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255F94F1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</w:t>
      </w:r>
      <w:r w:rsidR="008C635D">
        <w:rPr>
          <w:rFonts w:ascii="Cambria" w:hAnsi="Cambria"/>
          <w:b/>
          <w:color w:val="00B050"/>
        </w:rPr>
        <w:t>I</w:t>
      </w:r>
      <w:r w:rsidR="00C96108">
        <w:rPr>
          <w:rFonts w:ascii="Cambria" w:hAnsi="Cambria"/>
          <w:b/>
          <w:color w:val="00B050"/>
        </w:rPr>
        <w:t>I</w:t>
      </w:r>
      <w:r w:rsidR="00B3546F" w:rsidRPr="00B3546F">
        <w:rPr>
          <w:rFonts w:ascii="Cambria" w:hAnsi="Cambria"/>
          <w:b/>
          <w:color w:val="00B050"/>
        </w:rPr>
        <w:t xml:space="preserve"> </w:t>
      </w:r>
      <w:r w:rsidR="00C96108">
        <w:rPr>
          <w:rFonts w:ascii="Cambria" w:hAnsi="Cambria"/>
          <w:b/>
          <w:color w:val="00B050"/>
        </w:rPr>
        <w:t>Łazy i</w:t>
      </w:r>
      <w:r w:rsidR="0056614F">
        <w:rPr>
          <w:rFonts w:ascii="Cambria" w:hAnsi="Cambria"/>
          <w:b/>
          <w:color w:val="00B050"/>
        </w:rPr>
        <w:t xml:space="preserve"> </w:t>
      </w:r>
      <w:r w:rsidR="008C635D">
        <w:rPr>
          <w:rFonts w:ascii="Cambria" w:hAnsi="Cambria"/>
          <w:b/>
          <w:color w:val="00B050"/>
        </w:rPr>
        <w:t>Poręba</w:t>
      </w:r>
      <w:r w:rsidR="0056614F">
        <w:rPr>
          <w:rFonts w:ascii="Cambria" w:hAnsi="Cambria"/>
          <w:b/>
          <w:color w:val="00B050"/>
        </w:rPr>
        <w:t xml:space="preserve">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3CC0FC9E" w:rsidR="00304FC6" w:rsidRPr="0056614F" w:rsidRDefault="00B3546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Pozyskanie i zrywka drewna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6B6BBC6C" w:rsidR="00304FC6" w:rsidRPr="0056614F" w:rsidRDefault="00C9610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120,00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3FF51E2" w14:textId="77777777" w:rsidTr="0001219E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1E8C5505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004E84CB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WPOD&gt;63N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3124F7A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Usuwanie drzew do lat 20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434D96B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42F6C456" w:rsidR="00304FC6" w:rsidRPr="0056614F" w:rsidRDefault="00C96108" w:rsidP="008C635D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34,42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129C51A3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08A66F5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0CB1E199" w:rsidR="00304FC6" w:rsidRPr="0056614F" w:rsidRDefault="00C9610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55,00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40A443A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DBE7671" w:rsidR="00304FC6" w:rsidRPr="0056614F" w:rsidRDefault="00C9610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45</w:t>
            </w:r>
            <w:r w:rsidR="0056614F"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7E3FE483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026EF1B4" w:rsidR="00335F84" w:rsidRPr="0056614F" w:rsidRDefault="00C96108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50</w:t>
            </w:r>
            <w:r w:rsidR="008C635D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0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0"/>
    </w:p>
    <w:sectPr w:rsidR="007A307E" w:rsidRPr="0057603E" w:rsidSect="00B35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1F3EA" w14:textId="77777777" w:rsidR="00012039" w:rsidRDefault="00012039">
      <w:r>
        <w:separator/>
      </w:r>
    </w:p>
  </w:endnote>
  <w:endnote w:type="continuationSeparator" w:id="0">
    <w:p w14:paraId="3FECD1A8" w14:textId="77777777" w:rsidR="00012039" w:rsidRDefault="0001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6CDA2" w14:textId="77777777" w:rsidR="00736F5E" w:rsidRDefault="00736F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E25342F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36F5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B0524" w14:textId="77777777" w:rsidR="00736F5E" w:rsidRDefault="00736F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B9E3F" w14:textId="77777777" w:rsidR="00012039" w:rsidRDefault="00012039">
      <w:r>
        <w:separator/>
      </w:r>
    </w:p>
  </w:footnote>
  <w:footnote w:type="continuationSeparator" w:id="0">
    <w:p w14:paraId="4E87D40D" w14:textId="77777777" w:rsidR="00012039" w:rsidRDefault="00012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326F8" w14:textId="77777777" w:rsidR="00736F5E" w:rsidRDefault="00736F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6902" w14:textId="7067C167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3D6FE2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 xml:space="preserve">Załącznik nr </w:t>
    </w:r>
    <w:r w:rsidR="0056614F" w:rsidRPr="0057603E">
      <w:rPr>
        <w:rFonts w:ascii="Cambria" w:hAnsi="Cambria" w:cs="Arial"/>
        <w:b/>
        <w:bCs/>
      </w:rPr>
      <w:t>2</w:t>
    </w:r>
    <w:r w:rsidR="00736F5E">
      <w:rPr>
        <w:rFonts w:ascii="Cambria" w:hAnsi="Cambria" w:cs="Arial"/>
        <w:b/>
        <w:bCs/>
      </w:rPr>
      <w:t>c</w:t>
    </w:r>
    <w:bookmarkStart w:id="1" w:name="_GoBack"/>
    <w:bookmarkEnd w:id="1"/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0E05" w14:textId="77777777" w:rsidR="00736F5E" w:rsidRDefault="00736F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039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5FE1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D6FE2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36F5E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9EA"/>
    <w:rsid w:val="008B6A40"/>
    <w:rsid w:val="008B6A8D"/>
    <w:rsid w:val="008B7A0D"/>
    <w:rsid w:val="008B7D6B"/>
    <w:rsid w:val="008C339C"/>
    <w:rsid w:val="008C635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097D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47AA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6108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2DB96-88AF-4B04-BEF9-2C51DD0E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Mariusz Kowalski</cp:lastModifiedBy>
  <cp:revision>3</cp:revision>
  <cp:lastPrinted>2017-05-23T12:32:00Z</cp:lastPrinted>
  <dcterms:created xsi:type="dcterms:W3CDTF">2022-04-05T09:21:00Z</dcterms:created>
  <dcterms:modified xsi:type="dcterms:W3CDTF">2022-04-08T12:23:00Z</dcterms:modified>
</cp:coreProperties>
</file>