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5CE00B13" w:rsidR="007E514A" w:rsidRPr="00F86733" w:rsidRDefault="00DD076B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Podpora poľnohospodárskeho podniku </w:t>
            </w:r>
            <w:r w:rsidR="00CB38E3">
              <w:rPr>
                <w:rFonts w:cs="Arial"/>
                <w:b/>
                <w:bCs/>
                <w:color w:val="000000"/>
                <w:sz w:val="22"/>
                <w:szCs w:val="22"/>
              </w:rPr>
              <w:t>v oblasti chovu hovädzieho dobytka</w:t>
            </w:r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2B444BD9" w:rsidR="00966E49" w:rsidRDefault="00913CA9" w:rsidP="00800906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Príslušenstvo k chovu </w:t>
            </w:r>
            <w:r w:rsidR="00173917">
              <w:rPr>
                <w:rFonts w:cs="Arial"/>
                <w:b/>
                <w:bCs/>
                <w:color w:val="000000"/>
                <w:sz w:val="22"/>
                <w:szCs w:val="22"/>
              </w:rPr>
              <w:t>hovädzieho dobytka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363BF1FF" w14:textId="6AE13027" w:rsidR="00800906" w:rsidRDefault="00173917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Boris Samuelčík</w:t>
            </w:r>
            <w:r w:rsidR="00800906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</w:p>
          <w:p w14:paraId="605D802A" w14:textId="59AE15A7" w:rsidR="00520DF3" w:rsidRDefault="00173917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Národná 1011/9</w:t>
            </w:r>
            <w:r w:rsidR="00913CA9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cs="Arial"/>
                <w:b/>
                <w:bCs/>
                <w:sz w:val="22"/>
                <w:szCs w:val="22"/>
              </w:rPr>
              <w:t>Banská Bystrica</w:t>
            </w:r>
            <w:r w:rsidR="00800906" w:rsidRPr="0080090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>974 01</w:t>
            </w:r>
          </w:p>
          <w:p w14:paraId="77E9321E" w14:textId="19270D69" w:rsidR="00800906" w:rsidRPr="00F86733" w:rsidRDefault="00800906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IČO: </w:t>
            </w:r>
            <w:r w:rsidR="00173917">
              <w:rPr>
                <w:rFonts w:cs="Arial"/>
                <w:b/>
                <w:bCs/>
                <w:sz w:val="22"/>
                <w:szCs w:val="22"/>
              </w:rPr>
              <w:t>55261230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89"/>
        <w:gridCol w:w="6771"/>
      </w:tblGrid>
      <w:tr w:rsidR="00520DF3" w:rsidRPr="00F86733" w14:paraId="63937089" w14:textId="77777777" w:rsidTr="00073ACF">
        <w:trPr>
          <w:trHeight w:val="334"/>
          <w:jc w:val="center"/>
        </w:trPr>
        <w:tc>
          <w:tcPr>
            <w:tcW w:w="10060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0484AF2F" w14:textId="4B8EB2C9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237"/>
        <w:gridCol w:w="1195"/>
        <w:gridCol w:w="3058"/>
      </w:tblGrid>
      <w:tr w:rsidR="00173917" w:rsidRPr="007415C3" w14:paraId="6988101D" w14:textId="77777777" w:rsidTr="003A10C2">
        <w:trPr>
          <w:trHeight w:val="284"/>
          <w:jc w:val="center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65CC4BE2" w14:textId="6ECDD1E0" w:rsidR="00173917" w:rsidRPr="007415C3" w:rsidRDefault="00173917" w:rsidP="0080090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Príslušenstvo k chovu hovädzieho dobytka</w:t>
            </w:r>
          </w:p>
        </w:tc>
      </w:tr>
      <w:tr w:rsidR="00073ACF" w:rsidRPr="007415C3" w14:paraId="07A1E5F0" w14:textId="77777777" w:rsidTr="00073ACF">
        <w:trPr>
          <w:trHeight w:val="752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14:paraId="478D9A70" w14:textId="7D04BE91" w:rsidR="00073ACF" w:rsidRPr="007415C3" w:rsidRDefault="00073ACF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195" w:type="dxa"/>
            <w:vAlign w:val="center"/>
          </w:tcPr>
          <w:p w14:paraId="3C5ADD1D" w14:textId="77777777" w:rsidR="00073ACF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Množstvo</w:t>
            </w:r>
          </w:p>
          <w:p w14:paraId="2E072F4D" w14:textId="38E2851D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 ks</w:t>
            </w:r>
          </w:p>
        </w:tc>
        <w:tc>
          <w:tcPr>
            <w:tcW w:w="3058" w:type="dxa"/>
            <w:vAlign w:val="center"/>
          </w:tcPr>
          <w:p w14:paraId="1E6A8C70" w14:textId="7E195CB9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>Splnenie požiadavky*</w:t>
            </w:r>
            <w:r w:rsidRPr="0077115B">
              <w:rPr>
                <w:rStyle w:val="Odkaznapoznmkupodiarou"/>
                <w:rFonts w:cs="Arial"/>
                <w:b/>
                <w:bCs/>
                <w:szCs w:val="20"/>
              </w:rPr>
              <w:footnoteReference w:id="3"/>
            </w:r>
          </w:p>
          <w:p w14:paraId="789A5EAE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 w:rsidRPr="0077115B">
              <w:rPr>
                <w:rFonts w:cs="Arial"/>
                <w:b/>
                <w:color w:val="000000"/>
                <w:szCs w:val="20"/>
              </w:rPr>
              <w:t>Uveďte, či z</w:t>
            </w:r>
            <w:r w:rsidRPr="0077115B">
              <w:rPr>
                <w:rFonts w:cs="Arial"/>
                <w:b/>
                <w:bCs/>
                <w:szCs w:val="20"/>
              </w:rPr>
              <w:t>ariadenie</w:t>
            </w:r>
          </w:p>
          <w:p w14:paraId="552F29AD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Cs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 xml:space="preserve">spĺňa/nespĺňa </w:t>
            </w:r>
            <w:r w:rsidRPr="0077115B">
              <w:rPr>
                <w:rFonts w:cs="Arial"/>
                <w:bCs/>
                <w:szCs w:val="20"/>
              </w:rPr>
              <w:t>požiadavku technickej špecifikácie /</w:t>
            </w:r>
          </w:p>
          <w:p w14:paraId="0D5EC46B" w14:textId="77777777" w:rsidR="00073ACF" w:rsidRPr="007415C3" w:rsidRDefault="00073ACF" w:rsidP="00073ACF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7115B">
              <w:rPr>
                <w:rFonts w:cs="Arial"/>
                <w:b/>
                <w:bCs/>
                <w:szCs w:val="20"/>
              </w:rPr>
              <w:t>Uveďte parameter</w:t>
            </w:r>
          </w:p>
        </w:tc>
      </w:tr>
      <w:tr w:rsidR="00073ACF" w:rsidRPr="007415C3" w14:paraId="7988661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8FEC9FA" w14:textId="77777777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7" w:type="dxa"/>
            <w:shd w:val="clear" w:color="auto" w:fill="auto"/>
            <w:noWrap/>
          </w:tcPr>
          <w:p w14:paraId="119778F4" w14:textId="78A85816" w:rsidR="00073ACF" w:rsidRPr="007C334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Fixačná klietka s nastaviteľnou šírkou krku a predným košom</w:t>
            </w:r>
          </w:p>
        </w:tc>
        <w:tc>
          <w:tcPr>
            <w:tcW w:w="1195" w:type="dxa"/>
          </w:tcPr>
          <w:p w14:paraId="12B7EAC2" w14:textId="50B6ED1B" w:rsidR="00FA7F33" w:rsidRPr="0038213F" w:rsidRDefault="00F5251E" w:rsidP="00FA7F3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B07E927" w14:textId="64AE6DD2" w:rsidR="00073ACF" w:rsidRPr="00FC52CA" w:rsidRDefault="00073ACF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8461491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FCCA5D0" w14:textId="738FCF4C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7" w:type="dxa"/>
            <w:shd w:val="clear" w:color="auto" w:fill="auto"/>
            <w:noWrap/>
          </w:tcPr>
          <w:p w14:paraId="79020C81" w14:textId="00F94ADB" w:rsidR="00073ACF" w:rsidRPr="007C334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Spojovací diel k fixačnej klietke</w:t>
            </w:r>
            <w:r>
              <w:tab/>
            </w:r>
          </w:p>
        </w:tc>
        <w:tc>
          <w:tcPr>
            <w:tcW w:w="1195" w:type="dxa"/>
          </w:tcPr>
          <w:p w14:paraId="3C127555" w14:textId="0A464255" w:rsidR="00073ACF" w:rsidRPr="0038213F" w:rsidRDefault="00F5251E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EA698F0" w14:textId="34B5C34F" w:rsidR="00073AC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CAC000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3277E57" w14:textId="454933F1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7" w:type="dxa"/>
            <w:shd w:val="clear" w:color="auto" w:fill="auto"/>
            <w:noWrap/>
          </w:tcPr>
          <w:p w14:paraId="1D269105" w14:textId="755B5A41" w:rsidR="00073ACF" w:rsidRPr="007C334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Triediaci vyšetrovací komponent</w:t>
            </w:r>
          </w:p>
        </w:tc>
        <w:tc>
          <w:tcPr>
            <w:tcW w:w="1195" w:type="dxa"/>
          </w:tcPr>
          <w:p w14:paraId="539156CB" w14:textId="58015F63" w:rsidR="00073ACF" w:rsidRPr="0038213F" w:rsidRDefault="00F5251E" w:rsidP="00920591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6B96363F" w14:textId="481F3105" w:rsidR="00073ACF" w:rsidRPr="007415C3" w:rsidRDefault="00F5251E" w:rsidP="0092059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9D7B27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89F12B" w14:textId="2D992E72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7" w:type="dxa"/>
            <w:shd w:val="clear" w:color="auto" w:fill="auto"/>
            <w:noWrap/>
          </w:tcPr>
          <w:p w14:paraId="5FF5FCB9" w14:textId="093F8F7E" w:rsidR="00073ACF" w:rsidRPr="007C3349" w:rsidRDefault="00F5251E" w:rsidP="007A0ED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Manipulačná ohrada k fixačnej klietke s naháňacou uličkou</w:t>
            </w:r>
          </w:p>
        </w:tc>
        <w:tc>
          <w:tcPr>
            <w:tcW w:w="1195" w:type="dxa"/>
          </w:tcPr>
          <w:p w14:paraId="7B910DB1" w14:textId="1EE87C9D" w:rsidR="00073ACF" w:rsidRPr="0038213F" w:rsidRDefault="00F5251E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AED3A04" w14:textId="09BB9007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72542A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D2D06F7" w14:textId="2496839B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7" w:type="dxa"/>
            <w:shd w:val="clear" w:color="auto" w:fill="auto"/>
            <w:noWrap/>
          </w:tcPr>
          <w:p w14:paraId="3370F6E4" w14:textId="4DE7BBC9" w:rsidR="00073ACF" w:rsidRPr="007C334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Kŕmidlo kruhové pre rohatý dobytok, priemer 2000 mm</w:t>
            </w:r>
          </w:p>
        </w:tc>
        <w:tc>
          <w:tcPr>
            <w:tcW w:w="1195" w:type="dxa"/>
          </w:tcPr>
          <w:p w14:paraId="25C1FF44" w14:textId="4E1BE336" w:rsidR="00073ACF" w:rsidRPr="0038213F" w:rsidRDefault="00F5251E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FBC5568" w14:textId="06C74580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5B6ECE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282980" w14:textId="673AABC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7" w:type="dxa"/>
            <w:shd w:val="clear" w:color="auto" w:fill="auto"/>
            <w:noWrap/>
          </w:tcPr>
          <w:p w14:paraId="1CCCCB40" w14:textId="432B0455" w:rsidR="00073ACF" w:rsidRPr="007C334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 xml:space="preserve">Ohradový panel 3000x1600 mm  </w:t>
            </w:r>
          </w:p>
        </w:tc>
        <w:tc>
          <w:tcPr>
            <w:tcW w:w="1195" w:type="dxa"/>
          </w:tcPr>
          <w:p w14:paraId="7B20BB3A" w14:textId="20920B17" w:rsidR="00FA7F33" w:rsidRPr="0038213F" w:rsidRDefault="00F5251E" w:rsidP="00FA7F3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79E0F1E" w14:textId="1E6A9D4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C7B1A2D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4F28F82" w14:textId="5110B4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7" w:type="dxa"/>
            <w:shd w:val="clear" w:color="auto" w:fill="auto"/>
            <w:noWrap/>
          </w:tcPr>
          <w:p w14:paraId="487866F0" w14:textId="6B269B91" w:rsidR="00073ACF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 xml:space="preserve">Ohradový panel 3000x1600 mm s bránkou   </w:t>
            </w:r>
          </w:p>
        </w:tc>
        <w:tc>
          <w:tcPr>
            <w:tcW w:w="1195" w:type="dxa"/>
          </w:tcPr>
          <w:p w14:paraId="07B83B52" w14:textId="6452180E" w:rsidR="00073ACF" w:rsidRPr="0038213F" w:rsidRDefault="00F5251E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E11D091" w14:textId="31BBABBD" w:rsidR="00073ACF" w:rsidRPr="0038213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74515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C5A21B2" w14:textId="63C27DE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7" w:type="dxa"/>
            <w:shd w:val="clear" w:color="auto" w:fill="auto"/>
            <w:noWrap/>
          </w:tcPr>
          <w:p w14:paraId="78CB61DB" w14:textId="2A816F57" w:rsidR="00073ACF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 xml:space="preserve">Válov s výpustom dĺžka 4000 mm, šírka 1000 mm, hĺbka 500 mm so strechou     </w:t>
            </w:r>
          </w:p>
        </w:tc>
        <w:tc>
          <w:tcPr>
            <w:tcW w:w="1195" w:type="dxa"/>
          </w:tcPr>
          <w:p w14:paraId="3E5BFBFE" w14:textId="3C35D048" w:rsidR="00073ACF" w:rsidRPr="0038213F" w:rsidRDefault="0068442D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D76179B" w14:textId="41C85B1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0DFA8CA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D52567E" w14:textId="5F5B378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7" w:type="dxa"/>
            <w:shd w:val="clear" w:color="auto" w:fill="auto"/>
            <w:noWrap/>
          </w:tcPr>
          <w:p w14:paraId="1ACD06E1" w14:textId="558B6CCA" w:rsidR="00073ACF" w:rsidRPr="00913CA9" w:rsidRDefault="00F5251E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t>Válov s výpustom dĺžka 4000 mm, šírka 1000 mm, hĺbka 500 mm s plavákom a krytom</w:t>
            </w:r>
          </w:p>
        </w:tc>
        <w:tc>
          <w:tcPr>
            <w:tcW w:w="1195" w:type="dxa"/>
          </w:tcPr>
          <w:p w14:paraId="2C74BA7F" w14:textId="77843BDC" w:rsidR="00073ACF" w:rsidRPr="0038213F" w:rsidRDefault="0068442D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68D96D1" w14:textId="69DF094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</w:tbl>
    <w:p w14:paraId="07D2246A" w14:textId="2DBED149" w:rsidR="00AA0758" w:rsidRDefault="00D45E2D" w:rsidP="00FC1E49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</w:t>
      </w:r>
      <w:r w:rsidR="00737745">
        <w:rPr>
          <w:rFonts w:cs="Arial"/>
          <w:sz w:val="22"/>
          <w:szCs w:val="22"/>
        </w:rPr>
        <w:t>ie, či  je / nie je platcom DPH.</w:t>
      </w:r>
    </w:p>
    <w:p w14:paraId="0C6F9F3C" w14:textId="69C455FC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2C23A50D" w14:textId="77777777" w:rsidR="000510F6" w:rsidRDefault="000510F6" w:rsidP="00FC1E49">
      <w:pPr>
        <w:spacing w:line="360" w:lineRule="auto"/>
        <w:rPr>
          <w:rFonts w:cs="Arial"/>
          <w:sz w:val="22"/>
          <w:szCs w:val="22"/>
        </w:rPr>
      </w:pPr>
    </w:p>
    <w:p w14:paraId="78FD3F50" w14:textId="77777777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AA0758" w:rsidRPr="007415C3" w14:paraId="2F459986" w14:textId="77777777" w:rsidTr="00E45277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3D819533" w14:textId="0B83AC02" w:rsidR="00AA0758" w:rsidRPr="007415C3" w:rsidRDefault="00AA0758" w:rsidP="0080090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</w:t>
            </w:r>
            <w:r w:rsidR="00800906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AA0758" w:rsidRPr="007415C3" w14:paraId="5059A1E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C1F8060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F8C9C6B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4203D2F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9A48CC2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58B8BBA7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523A4277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27C0B9F4" w14:textId="77777777" w:rsidR="00AA0758" w:rsidRPr="007415C3" w:rsidRDefault="00AA0758" w:rsidP="00E4527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7AA7AEB" w14:textId="77777777" w:rsidR="00AA0758" w:rsidRPr="007415C3" w:rsidRDefault="00AA0758" w:rsidP="00E4527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0165E7FD" w14:textId="2672CF1C" w:rsidR="00AA0758" w:rsidRDefault="00AA0758" w:rsidP="00FC1E49">
      <w:pPr>
        <w:spacing w:line="360" w:lineRule="auto"/>
        <w:rPr>
          <w:rFonts w:cs="Arial"/>
          <w:sz w:val="22"/>
          <w:szCs w:val="22"/>
        </w:rPr>
      </w:pPr>
    </w:p>
    <w:p w14:paraId="1D802025" w14:textId="575DDD0B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46F5D247" w14:textId="77777777" w:rsidR="0001630A" w:rsidRPr="00F86733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ED0CD2" w:rsidRPr="00F86733" w14:paraId="5CB6323C" w14:textId="77777777" w:rsidTr="0028090B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28090B">
        <w:trPr>
          <w:trHeight w:val="117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28090B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77115B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2FF" w14:textId="77777777" w:rsidR="00F028E3" w:rsidRDefault="00F028E3">
      <w:r>
        <w:separator/>
      </w:r>
    </w:p>
  </w:endnote>
  <w:endnote w:type="continuationSeparator" w:id="0">
    <w:p w14:paraId="551ACF06" w14:textId="77777777" w:rsidR="00F028E3" w:rsidRDefault="00F0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198D63C6" w14:textId="315FA5A5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A9C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233F" w14:textId="77777777" w:rsidR="00F028E3" w:rsidRDefault="00F028E3">
      <w:r>
        <w:separator/>
      </w:r>
    </w:p>
  </w:footnote>
  <w:footnote w:type="continuationSeparator" w:id="0">
    <w:p w14:paraId="71F8B93B" w14:textId="77777777" w:rsidR="00F028E3" w:rsidRDefault="00F028E3">
      <w:r>
        <w:continuationSeparator/>
      </w:r>
    </w:p>
  </w:footnote>
  <w:footnote w:id="1">
    <w:p w14:paraId="153C1BA3" w14:textId="2275F090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073ACF" w:rsidRPr="00B7153E" w:rsidRDefault="00073ACF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073ACF" w:rsidRPr="00B7153E" w:rsidRDefault="00073ACF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073ACF" w:rsidRDefault="00073ACF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073ACF" w:rsidRDefault="00073ACF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558294">
    <w:abstractNumId w:val="0"/>
  </w:num>
  <w:num w:numId="2" w16cid:durableId="955019358">
    <w:abstractNumId w:val="1"/>
  </w:num>
  <w:num w:numId="3" w16cid:durableId="1577132612">
    <w:abstractNumId w:val="2"/>
  </w:num>
  <w:num w:numId="4" w16cid:durableId="106782038">
    <w:abstractNumId w:val="3"/>
  </w:num>
  <w:num w:numId="5" w16cid:durableId="1951232206">
    <w:abstractNumId w:val="11"/>
  </w:num>
  <w:num w:numId="6" w16cid:durableId="47848245">
    <w:abstractNumId w:val="10"/>
  </w:num>
  <w:num w:numId="7" w16cid:durableId="826019344">
    <w:abstractNumId w:val="15"/>
  </w:num>
  <w:num w:numId="8" w16cid:durableId="1448695566">
    <w:abstractNumId w:val="14"/>
  </w:num>
  <w:num w:numId="9" w16cid:durableId="937057719">
    <w:abstractNumId w:val="16"/>
  </w:num>
  <w:num w:numId="10" w16cid:durableId="1117019217">
    <w:abstractNumId w:val="13"/>
  </w:num>
  <w:num w:numId="11" w16cid:durableId="14043062">
    <w:abstractNumId w:val="4"/>
  </w:num>
  <w:num w:numId="12" w16cid:durableId="2074694768">
    <w:abstractNumId w:val="17"/>
  </w:num>
  <w:num w:numId="13" w16cid:durableId="1962104035">
    <w:abstractNumId w:val="5"/>
  </w:num>
  <w:num w:numId="14" w16cid:durableId="1602300402">
    <w:abstractNumId w:val="18"/>
  </w:num>
  <w:num w:numId="15" w16cid:durableId="1062217200">
    <w:abstractNumId w:val="8"/>
  </w:num>
  <w:num w:numId="16" w16cid:durableId="168177652">
    <w:abstractNumId w:val="9"/>
  </w:num>
  <w:num w:numId="17" w16cid:durableId="995916129">
    <w:abstractNumId w:val="12"/>
  </w:num>
  <w:num w:numId="18" w16cid:durableId="1748503268">
    <w:abstractNumId w:val="7"/>
  </w:num>
  <w:num w:numId="19" w16cid:durableId="763957778">
    <w:abstractNumId w:val="19"/>
  </w:num>
  <w:num w:numId="20" w16cid:durableId="353925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19CB"/>
    <w:rsid w:val="00012D28"/>
    <w:rsid w:val="00012FAB"/>
    <w:rsid w:val="000143BF"/>
    <w:rsid w:val="0001630A"/>
    <w:rsid w:val="000250C8"/>
    <w:rsid w:val="000409C6"/>
    <w:rsid w:val="0004160D"/>
    <w:rsid w:val="00045A46"/>
    <w:rsid w:val="0004728F"/>
    <w:rsid w:val="000510F6"/>
    <w:rsid w:val="0006454F"/>
    <w:rsid w:val="00066225"/>
    <w:rsid w:val="00072EC4"/>
    <w:rsid w:val="00073ACF"/>
    <w:rsid w:val="0008137E"/>
    <w:rsid w:val="000817A6"/>
    <w:rsid w:val="000857BA"/>
    <w:rsid w:val="00087832"/>
    <w:rsid w:val="00087BBF"/>
    <w:rsid w:val="00093910"/>
    <w:rsid w:val="000A1672"/>
    <w:rsid w:val="000A65FA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2DAC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3917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11F39"/>
    <w:rsid w:val="00215847"/>
    <w:rsid w:val="002160D8"/>
    <w:rsid w:val="0021618E"/>
    <w:rsid w:val="0022077F"/>
    <w:rsid w:val="0022151D"/>
    <w:rsid w:val="0022402C"/>
    <w:rsid w:val="00227D08"/>
    <w:rsid w:val="00230D63"/>
    <w:rsid w:val="0023218A"/>
    <w:rsid w:val="00235163"/>
    <w:rsid w:val="00242C85"/>
    <w:rsid w:val="00244AAF"/>
    <w:rsid w:val="00245E13"/>
    <w:rsid w:val="00247160"/>
    <w:rsid w:val="00247AA9"/>
    <w:rsid w:val="00252F0B"/>
    <w:rsid w:val="002578DE"/>
    <w:rsid w:val="002651F9"/>
    <w:rsid w:val="00265C6B"/>
    <w:rsid w:val="00265E56"/>
    <w:rsid w:val="00274E68"/>
    <w:rsid w:val="00277C1D"/>
    <w:rsid w:val="0028090B"/>
    <w:rsid w:val="0028353C"/>
    <w:rsid w:val="00283F89"/>
    <w:rsid w:val="00286A4B"/>
    <w:rsid w:val="002872F9"/>
    <w:rsid w:val="002913F9"/>
    <w:rsid w:val="00293682"/>
    <w:rsid w:val="0029501F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63A9D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5F8E"/>
    <w:rsid w:val="003B7A13"/>
    <w:rsid w:val="003C0EB0"/>
    <w:rsid w:val="003D64C6"/>
    <w:rsid w:val="003E23D4"/>
    <w:rsid w:val="003E30BA"/>
    <w:rsid w:val="003E3161"/>
    <w:rsid w:val="003E4A75"/>
    <w:rsid w:val="003E677C"/>
    <w:rsid w:val="003F28E8"/>
    <w:rsid w:val="003F3F81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446A"/>
    <w:rsid w:val="004C612B"/>
    <w:rsid w:val="004C661A"/>
    <w:rsid w:val="004C7DC5"/>
    <w:rsid w:val="004C7EFF"/>
    <w:rsid w:val="004D30A6"/>
    <w:rsid w:val="004D5DC4"/>
    <w:rsid w:val="004D729B"/>
    <w:rsid w:val="004E40F6"/>
    <w:rsid w:val="004F40B1"/>
    <w:rsid w:val="0050489B"/>
    <w:rsid w:val="005051ED"/>
    <w:rsid w:val="00511AC4"/>
    <w:rsid w:val="005165B4"/>
    <w:rsid w:val="00520DF3"/>
    <w:rsid w:val="0052445C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242E"/>
    <w:rsid w:val="00574DE9"/>
    <w:rsid w:val="00582839"/>
    <w:rsid w:val="00583F5B"/>
    <w:rsid w:val="00586637"/>
    <w:rsid w:val="0059425B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416C"/>
    <w:rsid w:val="00636D5D"/>
    <w:rsid w:val="0064591C"/>
    <w:rsid w:val="00662524"/>
    <w:rsid w:val="006632DE"/>
    <w:rsid w:val="00671D27"/>
    <w:rsid w:val="00675C19"/>
    <w:rsid w:val="006816CF"/>
    <w:rsid w:val="00681C5A"/>
    <w:rsid w:val="0068442D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D2B"/>
    <w:rsid w:val="006D49E2"/>
    <w:rsid w:val="006D4F4C"/>
    <w:rsid w:val="006E03F6"/>
    <w:rsid w:val="006E0CC2"/>
    <w:rsid w:val="006E3149"/>
    <w:rsid w:val="006F34B7"/>
    <w:rsid w:val="006F3C21"/>
    <w:rsid w:val="006F5335"/>
    <w:rsid w:val="006F58F6"/>
    <w:rsid w:val="006F6310"/>
    <w:rsid w:val="006F7660"/>
    <w:rsid w:val="00700D79"/>
    <w:rsid w:val="007052DB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7745"/>
    <w:rsid w:val="00740D8E"/>
    <w:rsid w:val="00745073"/>
    <w:rsid w:val="00746CD9"/>
    <w:rsid w:val="00752A6A"/>
    <w:rsid w:val="0075386C"/>
    <w:rsid w:val="00765372"/>
    <w:rsid w:val="0077115B"/>
    <w:rsid w:val="00772C0E"/>
    <w:rsid w:val="00773002"/>
    <w:rsid w:val="00773813"/>
    <w:rsid w:val="00775835"/>
    <w:rsid w:val="0077653A"/>
    <w:rsid w:val="00777E86"/>
    <w:rsid w:val="00781717"/>
    <w:rsid w:val="00782349"/>
    <w:rsid w:val="007825F8"/>
    <w:rsid w:val="0078390D"/>
    <w:rsid w:val="00784D17"/>
    <w:rsid w:val="00787613"/>
    <w:rsid w:val="0078790A"/>
    <w:rsid w:val="00792400"/>
    <w:rsid w:val="00793AE1"/>
    <w:rsid w:val="007A0EDD"/>
    <w:rsid w:val="007A106B"/>
    <w:rsid w:val="007A140A"/>
    <w:rsid w:val="007A5A4C"/>
    <w:rsid w:val="007A5AB6"/>
    <w:rsid w:val="007B2AC8"/>
    <w:rsid w:val="007B3866"/>
    <w:rsid w:val="007B3F67"/>
    <w:rsid w:val="007B592F"/>
    <w:rsid w:val="007C293A"/>
    <w:rsid w:val="007C3349"/>
    <w:rsid w:val="007C68E9"/>
    <w:rsid w:val="007D2B60"/>
    <w:rsid w:val="007D3898"/>
    <w:rsid w:val="007E514A"/>
    <w:rsid w:val="007F1CCF"/>
    <w:rsid w:val="007F31A5"/>
    <w:rsid w:val="007F4070"/>
    <w:rsid w:val="007F4B33"/>
    <w:rsid w:val="00800906"/>
    <w:rsid w:val="0080514F"/>
    <w:rsid w:val="008101A2"/>
    <w:rsid w:val="00812B17"/>
    <w:rsid w:val="00815D86"/>
    <w:rsid w:val="00816054"/>
    <w:rsid w:val="00820006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0DFC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D6E24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1AF1"/>
    <w:rsid w:val="00913CA9"/>
    <w:rsid w:val="009160B8"/>
    <w:rsid w:val="00920591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B69C9"/>
    <w:rsid w:val="009C0625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4CE7"/>
    <w:rsid w:val="00A165C9"/>
    <w:rsid w:val="00A16722"/>
    <w:rsid w:val="00A2735F"/>
    <w:rsid w:val="00A30CDC"/>
    <w:rsid w:val="00A37A5D"/>
    <w:rsid w:val="00A4099B"/>
    <w:rsid w:val="00A45D88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0758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D53E9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07938"/>
    <w:rsid w:val="00B131B6"/>
    <w:rsid w:val="00B14E8D"/>
    <w:rsid w:val="00B24A40"/>
    <w:rsid w:val="00B24CD3"/>
    <w:rsid w:val="00B258AA"/>
    <w:rsid w:val="00B25E6C"/>
    <w:rsid w:val="00B278CA"/>
    <w:rsid w:val="00B34D46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76F66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45D8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A13CC"/>
    <w:rsid w:val="00CA2878"/>
    <w:rsid w:val="00CA7E67"/>
    <w:rsid w:val="00CB0EE1"/>
    <w:rsid w:val="00CB0FCB"/>
    <w:rsid w:val="00CB3783"/>
    <w:rsid w:val="00CB38E3"/>
    <w:rsid w:val="00CB4A1B"/>
    <w:rsid w:val="00CB4B2C"/>
    <w:rsid w:val="00CB4DBF"/>
    <w:rsid w:val="00CB690E"/>
    <w:rsid w:val="00CC00E5"/>
    <w:rsid w:val="00CC315D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07048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5ABC"/>
    <w:rsid w:val="00D96704"/>
    <w:rsid w:val="00D96A9C"/>
    <w:rsid w:val="00DA2DB4"/>
    <w:rsid w:val="00DA7031"/>
    <w:rsid w:val="00DB370E"/>
    <w:rsid w:val="00DB4508"/>
    <w:rsid w:val="00DB7BD3"/>
    <w:rsid w:val="00DC75E2"/>
    <w:rsid w:val="00DD076B"/>
    <w:rsid w:val="00DD18BE"/>
    <w:rsid w:val="00DD3A57"/>
    <w:rsid w:val="00DD6D26"/>
    <w:rsid w:val="00DD7B98"/>
    <w:rsid w:val="00DE4A5C"/>
    <w:rsid w:val="00DF6212"/>
    <w:rsid w:val="00DF7D34"/>
    <w:rsid w:val="00E021EA"/>
    <w:rsid w:val="00E02E02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57DC7"/>
    <w:rsid w:val="00E60B2F"/>
    <w:rsid w:val="00E65356"/>
    <w:rsid w:val="00E722E3"/>
    <w:rsid w:val="00E72BBC"/>
    <w:rsid w:val="00E7300D"/>
    <w:rsid w:val="00E74151"/>
    <w:rsid w:val="00E76C8B"/>
    <w:rsid w:val="00E771B2"/>
    <w:rsid w:val="00E82859"/>
    <w:rsid w:val="00E9257F"/>
    <w:rsid w:val="00E93204"/>
    <w:rsid w:val="00E97087"/>
    <w:rsid w:val="00EB022D"/>
    <w:rsid w:val="00EB186A"/>
    <w:rsid w:val="00EB224C"/>
    <w:rsid w:val="00EB35C2"/>
    <w:rsid w:val="00EB5826"/>
    <w:rsid w:val="00EB6987"/>
    <w:rsid w:val="00EB6D5A"/>
    <w:rsid w:val="00EC252E"/>
    <w:rsid w:val="00EC3F08"/>
    <w:rsid w:val="00EC4160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28E3"/>
    <w:rsid w:val="00F042C3"/>
    <w:rsid w:val="00F05FB0"/>
    <w:rsid w:val="00F06F70"/>
    <w:rsid w:val="00F10504"/>
    <w:rsid w:val="00F126C7"/>
    <w:rsid w:val="00F33002"/>
    <w:rsid w:val="00F33E98"/>
    <w:rsid w:val="00F40E92"/>
    <w:rsid w:val="00F41B54"/>
    <w:rsid w:val="00F425B6"/>
    <w:rsid w:val="00F44D94"/>
    <w:rsid w:val="00F50EF1"/>
    <w:rsid w:val="00F51963"/>
    <w:rsid w:val="00F522E0"/>
    <w:rsid w:val="00F5251E"/>
    <w:rsid w:val="00F545E1"/>
    <w:rsid w:val="00F71033"/>
    <w:rsid w:val="00F82BDD"/>
    <w:rsid w:val="00F86733"/>
    <w:rsid w:val="00F910B7"/>
    <w:rsid w:val="00F92455"/>
    <w:rsid w:val="00F92DEC"/>
    <w:rsid w:val="00F9614D"/>
    <w:rsid w:val="00FA06C5"/>
    <w:rsid w:val="00FA2977"/>
    <w:rsid w:val="00FA4255"/>
    <w:rsid w:val="00FA52BF"/>
    <w:rsid w:val="00FA7F33"/>
    <w:rsid w:val="00FB171E"/>
    <w:rsid w:val="00FB56C5"/>
    <w:rsid w:val="00FC05F1"/>
    <w:rsid w:val="00FC1E49"/>
    <w:rsid w:val="00FC52CA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4E9D2C17-5CD6-4E3D-A5D9-6C1266A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0EDD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38AD-4182-4C7B-9496-E800DBB8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Rojikova Darina, Ing., PhD.</cp:lastModifiedBy>
  <cp:revision>4</cp:revision>
  <cp:lastPrinted>2020-03-09T16:22:00Z</cp:lastPrinted>
  <dcterms:created xsi:type="dcterms:W3CDTF">2023-03-17T14:20:00Z</dcterms:created>
  <dcterms:modified xsi:type="dcterms:W3CDTF">2023-03-20T13:41:00Z</dcterms:modified>
</cp:coreProperties>
</file>