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4D779D" w:rsidRDefault="007900AC" w:rsidP="005B6373">
      <w:pPr>
        <w:pStyle w:val="Cislovanie2"/>
        <w:tabs>
          <w:tab w:val="num" w:pos="709"/>
        </w:tabs>
        <w:spacing w:after="0"/>
        <w:ind w:left="709" w:hanging="709"/>
        <w:rPr>
          <w:rFonts w:asciiTheme="minorHAnsi" w:hAnsiTheme="minorHAnsi" w:cstheme="minorHAnsi"/>
          <w:sz w:val="21"/>
          <w:szCs w:val="21"/>
        </w:rPr>
      </w:pPr>
      <w:r w:rsidRPr="004D779D">
        <w:rPr>
          <w:rFonts w:asciiTheme="minorHAnsi" w:hAnsiTheme="minorHAnsi" w:cstheme="minorHAnsi"/>
          <w:sz w:val="21"/>
          <w:szCs w:val="21"/>
        </w:rPr>
        <w:t xml:space="preserve">Kupujúci </w:t>
      </w:r>
      <w:r w:rsidR="003653C4" w:rsidRPr="004D779D">
        <w:rPr>
          <w:rFonts w:asciiTheme="minorHAnsi" w:hAnsiTheme="minorHAnsi" w:cstheme="minorHAnsi"/>
          <w:sz w:val="21"/>
          <w:szCs w:val="21"/>
        </w:rPr>
        <w:t>v</w:t>
      </w:r>
      <w:r w:rsidRPr="004D779D">
        <w:rPr>
          <w:rFonts w:asciiTheme="minorHAnsi" w:hAnsiTheme="minorHAnsi" w:cstheme="minorHAnsi"/>
          <w:sz w:val="21"/>
          <w:szCs w:val="21"/>
        </w:rPr>
        <w:t xml:space="preserve"> rámci plnenia svojich úloh obstaráva </w:t>
      </w:r>
      <w:r w:rsidR="00DA3D2C" w:rsidRPr="004D779D">
        <w:rPr>
          <w:rFonts w:asciiTheme="minorHAnsi" w:hAnsiTheme="minorHAnsi" w:cstheme="minorHAnsi"/>
          <w:sz w:val="21"/>
          <w:szCs w:val="21"/>
        </w:rPr>
        <w:t xml:space="preserve">tovar </w:t>
      </w:r>
      <w:r w:rsidRPr="004D779D">
        <w:rPr>
          <w:rFonts w:asciiTheme="minorHAnsi" w:hAnsiTheme="minorHAnsi" w:cstheme="minorHAnsi"/>
          <w:sz w:val="21"/>
          <w:szCs w:val="21"/>
        </w:rPr>
        <w:t xml:space="preserve">postupom stanoveným zákonom č. </w:t>
      </w:r>
      <w:r w:rsidR="00912F4A" w:rsidRPr="004D779D">
        <w:rPr>
          <w:rFonts w:asciiTheme="minorHAnsi" w:hAnsiTheme="minorHAnsi" w:cstheme="minorHAnsi"/>
          <w:sz w:val="21"/>
          <w:szCs w:val="21"/>
        </w:rPr>
        <w:t>343</w:t>
      </w:r>
      <w:r w:rsidRPr="004D779D">
        <w:rPr>
          <w:rFonts w:asciiTheme="minorHAnsi" w:hAnsiTheme="minorHAnsi" w:cstheme="minorHAnsi"/>
          <w:sz w:val="21"/>
          <w:szCs w:val="21"/>
        </w:rPr>
        <w:t>/20</w:t>
      </w:r>
      <w:r w:rsidR="00912F4A" w:rsidRPr="004D779D">
        <w:rPr>
          <w:rFonts w:asciiTheme="minorHAnsi" w:hAnsiTheme="minorHAnsi" w:cstheme="minorHAnsi"/>
          <w:sz w:val="21"/>
          <w:szCs w:val="21"/>
        </w:rPr>
        <w:t>1</w:t>
      </w:r>
      <w:r w:rsidR="00B025E8" w:rsidRPr="004D779D">
        <w:rPr>
          <w:rFonts w:asciiTheme="minorHAnsi" w:hAnsiTheme="minorHAnsi" w:cstheme="minorHAnsi"/>
          <w:sz w:val="21"/>
          <w:szCs w:val="21"/>
        </w:rPr>
        <w:t>5</w:t>
      </w:r>
      <w:r w:rsidRPr="004D779D">
        <w:rPr>
          <w:rFonts w:asciiTheme="minorHAnsi" w:hAnsiTheme="minorHAnsi" w:cstheme="minorHAnsi"/>
          <w:sz w:val="21"/>
          <w:szCs w:val="21"/>
        </w:rPr>
        <w:t xml:space="preserve"> Z. z. o verejnom obstarávaní a o zmene a doplnení niektorých zákonov,</w:t>
      </w:r>
      <w:r w:rsidR="006536BA" w:rsidRPr="004D779D">
        <w:rPr>
          <w:rFonts w:asciiTheme="minorHAnsi" w:hAnsiTheme="minorHAnsi" w:cstheme="minorHAnsi"/>
          <w:sz w:val="21"/>
          <w:szCs w:val="21"/>
        </w:rPr>
        <w:t xml:space="preserve"> v znení neskorších predpisov</w:t>
      </w:r>
      <w:r w:rsidR="002027D7" w:rsidRPr="004D779D">
        <w:rPr>
          <w:rFonts w:asciiTheme="minorHAnsi" w:hAnsiTheme="minorHAnsi" w:cstheme="minorHAnsi"/>
          <w:sz w:val="21"/>
          <w:szCs w:val="21"/>
        </w:rPr>
        <w:t xml:space="preserve"> (ďalej len  „zák</w:t>
      </w:r>
      <w:r w:rsidR="002F0C82" w:rsidRPr="004D779D">
        <w:rPr>
          <w:rFonts w:asciiTheme="minorHAnsi" w:hAnsiTheme="minorHAnsi" w:cstheme="minorHAnsi"/>
          <w:sz w:val="21"/>
          <w:szCs w:val="21"/>
        </w:rPr>
        <w:t xml:space="preserve">. č. </w:t>
      </w:r>
      <w:r w:rsidR="00912F4A" w:rsidRPr="004D779D">
        <w:rPr>
          <w:rFonts w:asciiTheme="minorHAnsi" w:hAnsiTheme="minorHAnsi" w:cstheme="minorHAnsi"/>
          <w:sz w:val="21"/>
          <w:szCs w:val="21"/>
        </w:rPr>
        <w:t>343</w:t>
      </w:r>
      <w:r w:rsidR="002F0C82" w:rsidRPr="004D779D">
        <w:rPr>
          <w:rFonts w:asciiTheme="minorHAnsi" w:hAnsiTheme="minorHAnsi" w:cstheme="minorHAnsi"/>
          <w:sz w:val="21"/>
          <w:szCs w:val="21"/>
        </w:rPr>
        <w:t>/20</w:t>
      </w:r>
      <w:r w:rsidR="00B025E8" w:rsidRPr="004D779D">
        <w:rPr>
          <w:rFonts w:asciiTheme="minorHAnsi" w:hAnsiTheme="minorHAnsi" w:cstheme="minorHAnsi"/>
          <w:sz w:val="21"/>
          <w:szCs w:val="21"/>
        </w:rPr>
        <w:t>15</w:t>
      </w:r>
      <w:r w:rsidR="002F0C82" w:rsidRPr="004D779D">
        <w:rPr>
          <w:rFonts w:asciiTheme="minorHAnsi" w:hAnsiTheme="minorHAnsi" w:cstheme="minorHAnsi"/>
          <w:sz w:val="21"/>
          <w:szCs w:val="21"/>
        </w:rPr>
        <w:t xml:space="preserve"> Z. z.“).</w:t>
      </w:r>
    </w:p>
    <w:p w:rsidR="0051211D" w:rsidRPr="004D779D"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4D779D">
        <w:rPr>
          <w:rFonts w:asciiTheme="minorHAnsi" w:hAnsiTheme="minorHAnsi" w:cstheme="minorHAnsi"/>
          <w:sz w:val="21"/>
          <w:szCs w:val="21"/>
        </w:rPr>
        <w:t xml:space="preserve">Túto zmluvu uzatvára kupujúci, ktorý je verejným obstarávateľom s predávajúcim, </w:t>
      </w:r>
      <w:bookmarkStart w:id="1" w:name="_Hlk145422495"/>
      <w:r w:rsidRPr="004D779D">
        <w:rPr>
          <w:rFonts w:asciiTheme="minorHAnsi" w:hAnsiTheme="minorHAnsi" w:cstheme="minorHAnsi"/>
          <w:sz w:val="21"/>
          <w:szCs w:val="21"/>
        </w:rPr>
        <w:t xml:space="preserve">ktorý je  </w:t>
      </w:r>
      <w:r w:rsidRPr="004D779D">
        <w:rPr>
          <w:rFonts w:asciiTheme="minorHAnsi" w:hAnsiTheme="minorHAnsi" w:cstheme="minorHAnsi"/>
          <w:color w:val="000000" w:themeColor="text1"/>
          <w:sz w:val="21"/>
          <w:szCs w:val="21"/>
        </w:rPr>
        <w:t xml:space="preserve">úspešným uchádzačom </w:t>
      </w:r>
      <w:r w:rsidR="00AE1533">
        <w:rPr>
          <w:rFonts w:asciiTheme="minorHAnsi" w:hAnsiTheme="minorHAnsi" w:cstheme="minorHAnsi"/>
          <w:color w:val="000000" w:themeColor="text1"/>
          <w:sz w:val="21"/>
          <w:szCs w:val="21"/>
        </w:rPr>
        <w:t xml:space="preserve">na základe výsledku zadávania </w:t>
      </w:r>
      <w:r w:rsidRPr="004D779D">
        <w:rPr>
          <w:rFonts w:asciiTheme="minorHAnsi" w:hAnsiTheme="minorHAnsi" w:cstheme="minorHAnsi"/>
          <w:color w:val="000000" w:themeColor="text1"/>
          <w:sz w:val="21"/>
          <w:szCs w:val="21"/>
        </w:rPr>
        <w:t xml:space="preserve">zákazky </w:t>
      </w:r>
      <w:r w:rsidRPr="004D779D">
        <w:rPr>
          <w:rFonts w:asciiTheme="minorHAnsi" w:hAnsiTheme="minorHAnsi" w:cstheme="minorHAnsi"/>
          <w:sz w:val="21"/>
          <w:szCs w:val="21"/>
        </w:rPr>
        <w:t xml:space="preserve">postupom </w:t>
      </w:r>
      <w:r w:rsidR="00AE1533">
        <w:rPr>
          <w:rFonts w:asciiTheme="minorHAnsi" w:hAnsiTheme="minorHAnsi" w:cstheme="minorHAnsi"/>
          <w:sz w:val="21"/>
          <w:szCs w:val="21"/>
        </w:rPr>
        <w:t>verejnej súťaže,</w:t>
      </w:r>
      <w:r w:rsidRPr="004D779D">
        <w:rPr>
          <w:rFonts w:asciiTheme="minorHAnsi" w:hAnsiTheme="minorHAnsi" w:cstheme="minorHAnsi"/>
          <w:sz w:val="21"/>
          <w:szCs w:val="21"/>
        </w:rPr>
        <w:t xml:space="preserve"> podľa </w:t>
      </w:r>
      <w:r w:rsidR="00AE1533">
        <w:rPr>
          <w:rFonts w:asciiTheme="minorHAnsi" w:hAnsiTheme="minorHAnsi" w:cstheme="minorHAnsi"/>
          <w:sz w:val="21"/>
          <w:szCs w:val="21"/>
        </w:rPr>
        <w:t xml:space="preserve">        </w:t>
      </w:r>
      <w:r w:rsidRPr="004D779D">
        <w:rPr>
          <w:rFonts w:asciiTheme="minorHAnsi" w:hAnsiTheme="minorHAnsi" w:cstheme="minorHAnsi"/>
          <w:sz w:val="21"/>
          <w:szCs w:val="21"/>
        </w:rPr>
        <w:t xml:space="preserve">§ </w:t>
      </w:r>
      <w:r w:rsidR="00B5478C" w:rsidRPr="004D779D">
        <w:rPr>
          <w:rFonts w:asciiTheme="minorHAnsi" w:hAnsiTheme="minorHAnsi" w:cstheme="minorHAnsi"/>
          <w:sz w:val="21"/>
          <w:szCs w:val="21"/>
        </w:rPr>
        <w:t>66 ods. 7</w:t>
      </w:r>
      <w:r w:rsidRPr="004D779D">
        <w:rPr>
          <w:rFonts w:asciiTheme="minorHAnsi" w:hAnsiTheme="minorHAnsi" w:cstheme="minorHAnsi"/>
          <w:sz w:val="21"/>
          <w:szCs w:val="21"/>
        </w:rPr>
        <w:t xml:space="preserve"> zák. č. 343/2015 Z. z.</w:t>
      </w:r>
      <w:bookmarkEnd w:id="0"/>
      <w:r w:rsidR="00AE1533">
        <w:rPr>
          <w:rFonts w:asciiTheme="minorHAnsi" w:hAnsiTheme="minorHAnsi" w:cstheme="minorHAnsi"/>
          <w:sz w:val="21"/>
          <w:szCs w:val="21"/>
        </w:rPr>
        <w:t>, s názvom</w:t>
      </w:r>
      <w:r w:rsidRPr="004D779D">
        <w:rPr>
          <w:rFonts w:asciiTheme="minorHAnsi" w:hAnsiTheme="minorHAnsi" w:cstheme="minorHAnsi"/>
          <w:sz w:val="21"/>
          <w:szCs w:val="21"/>
        </w:rPr>
        <w:t xml:space="preserve"> predmet</w:t>
      </w:r>
      <w:r w:rsidR="00AE1533">
        <w:rPr>
          <w:rFonts w:asciiTheme="minorHAnsi" w:hAnsiTheme="minorHAnsi" w:cstheme="minorHAnsi"/>
          <w:sz w:val="21"/>
          <w:szCs w:val="21"/>
        </w:rPr>
        <w:t>u</w:t>
      </w:r>
      <w:r w:rsidRPr="004D779D">
        <w:rPr>
          <w:rFonts w:asciiTheme="minorHAnsi" w:hAnsiTheme="minorHAnsi" w:cstheme="minorHAnsi"/>
          <w:sz w:val="21"/>
          <w:szCs w:val="21"/>
        </w:rPr>
        <w:t xml:space="preserve"> zákazky </w:t>
      </w:r>
      <w:r w:rsidRPr="004D779D">
        <w:rPr>
          <w:rFonts w:asciiTheme="minorHAnsi" w:hAnsiTheme="minorHAnsi" w:cstheme="minorHAnsi"/>
          <w:b/>
          <w:sz w:val="21"/>
          <w:szCs w:val="21"/>
        </w:rPr>
        <w:t>„</w:t>
      </w:r>
      <w:r w:rsidR="00B5478C" w:rsidRPr="004D779D">
        <w:rPr>
          <w:rFonts w:asciiTheme="minorHAnsi" w:hAnsiTheme="minorHAnsi" w:cstheme="minorHAnsi"/>
          <w:b/>
          <w:sz w:val="21"/>
          <w:szCs w:val="21"/>
        </w:rPr>
        <w:t>Zdravotnícka technika a vybavenie</w:t>
      </w:r>
      <w:r w:rsidRPr="004D779D">
        <w:rPr>
          <w:rFonts w:asciiTheme="minorHAnsi" w:hAnsiTheme="minorHAnsi" w:cstheme="minorHAnsi"/>
          <w:b/>
          <w:sz w:val="21"/>
          <w:szCs w:val="21"/>
        </w:rPr>
        <w:t>„</w:t>
      </w:r>
      <w:r w:rsidR="00AE1533">
        <w:rPr>
          <w:rFonts w:asciiTheme="minorHAnsi" w:hAnsiTheme="minorHAnsi" w:cstheme="minorHAnsi"/>
          <w:sz w:val="21"/>
          <w:szCs w:val="21"/>
        </w:rPr>
        <w:t xml:space="preserve">, zadávanej na základe verejnej súťaže vo Vestníku verejného obstarávania č. ........... zo dňa ............. pod číslom </w:t>
      </w:r>
      <w:r w:rsidR="00AE1533" w:rsidRPr="00AE1533">
        <w:rPr>
          <w:rFonts w:asciiTheme="minorHAnsi" w:hAnsiTheme="minorHAnsi" w:cstheme="minorHAnsi"/>
          <w:sz w:val="21"/>
          <w:szCs w:val="21"/>
        </w:rPr>
        <w:t xml:space="preserve">....................  </w:t>
      </w:r>
      <w:r w:rsidRPr="00AE1533">
        <w:rPr>
          <w:rFonts w:asciiTheme="minorHAnsi" w:hAnsiTheme="minorHAnsi" w:cstheme="minorHAnsi"/>
          <w:sz w:val="21"/>
          <w:szCs w:val="21"/>
        </w:rPr>
        <w:t>(</w:t>
      </w:r>
      <w:r w:rsidRPr="00AE1533">
        <w:rPr>
          <w:rFonts w:asciiTheme="minorHAnsi" w:hAnsiTheme="minorHAnsi" w:cstheme="minorHAnsi"/>
          <w:bCs/>
          <w:sz w:val="21"/>
          <w:szCs w:val="21"/>
        </w:rPr>
        <w:t>ďalej len „verejné obstarávanie“)</w:t>
      </w:r>
      <w:r w:rsidR="00AE1533" w:rsidRPr="00AE1533">
        <w:rPr>
          <w:rFonts w:asciiTheme="minorHAnsi" w:hAnsiTheme="minorHAnsi" w:cstheme="minorHAnsi"/>
          <w:bCs/>
          <w:sz w:val="21"/>
          <w:szCs w:val="21"/>
        </w:rPr>
        <w:t>.</w:t>
      </w:r>
    </w:p>
    <w:bookmarkEnd w:id="1"/>
    <w:p w:rsidR="0051211D" w:rsidRPr="004D779D" w:rsidRDefault="005F2C17" w:rsidP="005F2C17">
      <w:pPr>
        <w:pStyle w:val="Cislovanie2"/>
        <w:numPr>
          <w:ilvl w:val="0"/>
          <w:numId w:val="0"/>
        </w:numPr>
        <w:tabs>
          <w:tab w:val="num" w:pos="709"/>
        </w:tabs>
        <w:spacing w:after="0"/>
        <w:rPr>
          <w:rFonts w:asciiTheme="minorHAnsi" w:hAnsiTheme="minorHAnsi" w:cstheme="minorHAnsi"/>
          <w:sz w:val="21"/>
          <w:szCs w:val="21"/>
        </w:rPr>
      </w:pPr>
      <w:r w:rsidRPr="004D779D">
        <w:rPr>
          <w:rFonts w:asciiTheme="minorHAnsi" w:hAnsiTheme="minorHAnsi" w:cstheme="minorHAnsi"/>
          <w:sz w:val="21"/>
          <w:szCs w:val="21"/>
        </w:rPr>
        <w:tab/>
      </w:r>
      <w:r w:rsidR="0051211D" w:rsidRPr="004D779D">
        <w:rPr>
          <w:rFonts w:asciiTheme="minorHAnsi" w:hAnsiTheme="minorHAnsi" w:cstheme="minorHAnsi"/>
          <w:sz w:val="21"/>
          <w:szCs w:val="21"/>
        </w:rPr>
        <w:t>Evidenčné číslo verejného obstarávania kupujúceho:  UNLP-2023-</w:t>
      </w:r>
      <w:r w:rsidR="004D779D">
        <w:rPr>
          <w:rFonts w:asciiTheme="minorHAnsi" w:hAnsiTheme="minorHAnsi" w:cstheme="minorHAnsi"/>
          <w:sz w:val="21"/>
          <w:szCs w:val="21"/>
        </w:rPr>
        <w:t>115-NZ</w:t>
      </w:r>
      <w:r w:rsidR="00AE1533">
        <w:rPr>
          <w:rFonts w:asciiTheme="minorHAnsi" w:hAnsiTheme="minorHAnsi" w:cstheme="minorHAnsi"/>
          <w:sz w:val="21"/>
          <w:szCs w:val="21"/>
        </w:rPr>
        <w:t>-VS</w:t>
      </w:r>
    </w:p>
    <w:p w:rsidR="00B025E8" w:rsidRPr="005D188B" w:rsidRDefault="00B025E8" w:rsidP="00AE1533">
      <w:pPr>
        <w:pStyle w:val="Cislovanie2"/>
        <w:ind w:left="709" w:hanging="709"/>
        <w:contextualSpacing/>
        <w:rPr>
          <w:rFonts w:asciiTheme="minorHAnsi" w:hAnsiTheme="minorHAnsi" w:cstheme="minorHAnsi"/>
          <w:sz w:val="21"/>
          <w:szCs w:val="21"/>
        </w:rPr>
      </w:pPr>
      <w:r w:rsidRPr="004D779D">
        <w:rPr>
          <w:rFonts w:asciiTheme="minorHAnsi" w:hAnsiTheme="minorHAnsi" w:cstheme="minorHAnsi"/>
          <w:sz w:val="21"/>
          <w:szCs w:val="21"/>
        </w:rPr>
        <w:t>Kupujúci je poskytovateľom zdravotnej starostlivosti podľa zák. č. 578</w:t>
      </w:r>
      <w:r w:rsidRPr="005D188B">
        <w:rPr>
          <w:rFonts w:asciiTheme="minorHAnsi" w:hAnsiTheme="minorHAnsi" w:cstheme="minorHAnsi"/>
          <w:sz w:val="21"/>
          <w:szCs w:val="21"/>
        </w:rPr>
        <w:t>/2004 Z.</w:t>
      </w:r>
      <w:r w:rsidR="00801614" w:rsidRPr="005D188B">
        <w:rPr>
          <w:rFonts w:asciiTheme="minorHAnsi" w:hAnsiTheme="minorHAnsi" w:cstheme="minorHAnsi"/>
          <w:sz w:val="21"/>
          <w:szCs w:val="21"/>
        </w:rPr>
        <w:t xml:space="preserve"> </w:t>
      </w:r>
      <w:r w:rsidRPr="005D188B">
        <w:rPr>
          <w:rFonts w:asciiTheme="minorHAnsi" w:hAnsiTheme="minorHAnsi" w:cstheme="minorHAnsi"/>
          <w:sz w:val="21"/>
          <w:szCs w:val="21"/>
        </w:rPr>
        <w:t>z.</w:t>
      </w:r>
      <w:r w:rsidR="00AB70AD" w:rsidRPr="005D188B">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Default="00B025E8" w:rsidP="003D1E89">
      <w:pPr>
        <w:pStyle w:val="Cislovanie2"/>
        <w:spacing w:after="0"/>
        <w:contextualSpacing/>
        <w:rPr>
          <w:rFonts w:asciiTheme="minorHAnsi" w:hAnsiTheme="minorHAnsi" w:cstheme="minorHAnsi"/>
          <w:sz w:val="21"/>
          <w:szCs w:val="21"/>
        </w:rPr>
      </w:pPr>
      <w:r w:rsidRPr="005D188B">
        <w:rPr>
          <w:rFonts w:asciiTheme="minorHAnsi" w:hAnsiTheme="minorHAnsi" w:cstheme="minorHAnsi"/>
          <w:sz w:val="21"/>
          <w:szCs w:val="21"/>
        </w:rPr>
        <w:t xml:space="preserve">Predávajúci </w:t>
      </w:r>
      <w:r w:rsidR="00EC3A56" w:rsidRPr="005D188B">
        <w:rPr>
          <w:rFonts w:asciiTheme="minorHAnsi" w:hAnsiTheme="minorHAnsi" w:cstheme="minorHAnsi"/>
          <w:sz w:val="21"/>
          <w:szCs w:val="21"/>
        </w:rPr>
        <w:t>prehlasuje, že je</w:t>
      </w:r>
      <w:r w:rsidRPr="005D188B">
        <w:rPr>
          <w:rFonts w:asciiTheme="minorHAnsi" w:hAnsiTheme="minorHAnsi" w:cstheme="minorHAnsi"/>
          <w:sz w:val="21"/>
          <w:szCs w:val="21"/>
        </w:rPr>
        <w:t xml:space="preserve"> </w:t>
      </w:r>
      <w:r w:rsidR="00EC3A56" w:rsidRPr="005D188B">
        <w:rPr>
          <w:rFonts w:asciiTheme="minorHAnsi" w:hAnsiTheme="minorHAnsi" w:cstheme="minorHAnsi"/>
          <w:sz w:val="21"/>
          <w:szCs w:val="21"/>
        </w:rPr>
        <w:t>oprávnený disponovať s tovarom v zmysle tejto zmluvy.</w:t>
      </w:r>
    </w:p>
    <w:p w:rsidR="00AF0D67" w:rsidRPr="008A21A7" w:rsidRDefault="00AF0D67" w:rsidP="003D1E89">
      <w:pPr>
        <w:pStyle w:val="Cislovanie2"/>
        <w:spacing w:after="0"/>
        <w:contextualSpacing/>
        <w:rPr>
          <w:rFonts w:asciiTheme="minorHAnsi" w:hAnsiTheme="minorHAnsi" w:cstheme="minorHAnsi"/>
          <w:color w:val="FF0000"/>
          <w:sz w:val="21"/>
          <w:szCs w:val="21"/>
        </w:rPr>
      </w:pPr>
      <w:r w:rsidRPr="004D779D">
        <w:rPr>
          <w:rFonts w:asciiTheme="minorHAnsi" w:hAnsiTheme="minorHAnsi" w:cstheme="minorHAnsi"/>
          <w:sz w:val="21"/>
          <w:szCs w:val="21"/>
        </w:rPr>
        <w:t xml:space="preserve">Na financovanie plnenia tejto zmluvy – úhradu kúpnej ceny </w:t>
      </w:r>
      <w:r w:rsidR="00556BBC" w:rsidRPr="004D779D">
        <w:rPr>
          <w:rFonts w:asciiTheme="minorHAnsi" w:hAnsiTheme="minorHAnsi" w:cstheme="minorHAnsi"/>
          <w:sz w:val="21"/>
          <w:szCs w:val="21"/>
        </w:rPr>
        <w:t>boli</w:t>
      </w:r>
      <w:r w:rsidRPr="004D779D">
        <w:rPr>
          <w:rFonts w:asciiTheme="minorHAnsi" w:hAnsiTheme="minorHAnsi" w:cstheme="minorHAnsi"/>
          <w:sz w:val="21"/>
          <w:szCs w:val="21"/>
        </w:rPr>
        <w:t xml:space="preserve"> kupujúcemu pridelené kapitálové výdavky štátneho rozpočtu z rozpočtovej kapitoly Ministerstva zdravotníctva Slovenskej republiky (MZ SR – list č. S13067-2022-OVV-35, zo dňa 29. 06. 2022). Zákazka, ktorá je predmetom plnenia tejto zmluvy bude hradená z pridelených kapitálových výdavkov zo štátneho rozpočtu.</w:t>
      </w: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lastRenderedPageBreak/>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4D779D">
        <w:rPr>
          <w:rFonts w:asciiTheme="minorHAnsi" w:hAnsiTheme="minorHAnsi" w:cstheme="minorHAnsi"/>
          <w:sz w:val="21"/>
          <w:szCs w:val="21"/>
          <w:u w:val="single"/>
          <w:lang w:val="sk-SK"/>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FE76EE" w:rsidRPr="004D779D">
        <w:rPr>
          <w:rFonts w:asciiTheme="minorHAnsi" w:hAnsiTheme="minorHAnsi" w:cstheme="minorHAnsi"/>
          <w:b/>
          <w:sz w:val="21"/>
          <w:szCs w:val="21"/>
        </w:rPr>
        <w:t>Monitory vitálnych funkcií</w:t>
      </w:r>
      <w:r w:rsidR="00C46976" w:rsidRPr="004D779D">
        <w:rPr>
          <w:rFonts w:asciiTheme="minorHAnsi" w:hAnsiTheme="minorHAnsi" w:cstheme="minorHAnsi"/>
          <w:b/>
          <w:sz w:val="21"/>
          <w:szCs w:val="21"/>
        </w:rPr>
        <w:t xml:space="preserve"> v počte </w:t>
      </w:r>
      <w:r w:rsidR="00FE76EE" w:rsidRPr="004D779D">
        <w:rPr>
          <w:rFonts w:asciiTheme="minorHAnsi" w:hAnsiTheme="minorHAnsi" w:cstheme="minorHAnsi"/>
          <w:b/>
          <w:sz w:val="21"/>
          <w:szCs w:val="21"/>
        </w:rPr>
        <w:t>5</w:t>
      </w:r>
      <w:r w:rsidR="00C46976" w:rsidRPr="004D779D">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556BBC" w:rsidRPr="004D779D">
        <w:rPr>
          <w:rFonts w:asciiTheme="minorHAnsi" w:hAnsiTheme="minorHAnsi" w:cstheme="minorHAnsi"/>
          <w:sz w:val="21"/>
          <w:szCs w:val="21"/>
        </w:rPr>
        <w:t>120</w:t>
      </w:r>
      <w:r w:rsidR="00DD0337" w:rsidRPr="004D779D">
        <w:rPr>
          <w:rFonts w:asciiTheme="minorHAnsi" w:hAnsiTheme="minorHAnsi" w:cstheme="minorHAnsi"/>
          <w:sz w:val="21"/>
          <w:szCs w:val="21"/>
        </w:rPr>
        <w:t xml:space="preserve">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5D188B" w:rsidRDefault="00905147"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D0337" w:rsidRPr="004D779D">
        <w:rPr>
          <w:rFonts w:asciiTheme="minorHAnsi" w:hAnsiTheme="minorHAnsi" w:cstheme="minorHAnsi"/>
          <w:sz w:val="21"/>
          <w:szCs w:val="21"/>
        </w:rPr>
        <w:t xml:space="preserve">Klinika úrazovej chirurgie </w:t>
      </w:r>
      <w:r w:rsidR="003E0551" w:rsidRPr="005D188B">
        <w:rPr>
          <w:rFonts w:asciiTheme="minorHAnsi" w:hAnsiTheme="minorHAnsi" w:cstheme="minorHAnsi"/>
          <w:sz w:val="21"/>
          <w:szCs w:val="21"/>
        </w:rPr>
        <w:t>nachádzajúc</w:t>
      </w:r>
      <w:r w:rsidR="007A57BB">
        <w:rPr>
          <w:rFonts w:asciiTheme="minorHAnsi" w:hAnsiTheme="minorHAnsi" w:cstheme="minorHAnsi"/>
          <w:sz w:val="21"/>
          <w:szCs w:val="21"/>
        </w:rPr>
        <w:t>e</w:t>
      </w:r>
      <w:r w:rsidR="003E0551" w:rsidRPr="005D188B">
        <w:rPr>
          <w:rFonts w:asciiTheme="minorHAnsi" w:hAnsiTheme="minorHAnsi" w:cstheme="minorHAnsi"/>
          <w:sz w:val="21"/>
          <w:szCs w:val="21"/>
        </w:rPr>
        <w:t xml:space="preserve"> sa </w:t>
      </w:r>
      <w:r w:rsidRPr="005D188B">
        <w:rPr>
          <w:rFonts w:asciiTheme="minorHAnsi" w:hAnsiTheme="minorHAnsi" w:cstheme="minorHAnsi"/>
          <w:sz w:val="21"/>
          <w:szCs w:val="21"/>
        </w:rPr>
        <w:t>v</w:t>
      </w:r>
      <w:r w:rsidR="00203D7E" w:rsidRPr="005D188B">
        <w:rPr>
          <w:rFonts w:asciiTheme="minorHAnsi" w:hAnsiTheme="minorHAnsi" w:cstheme="minorHAnsi"/>
          <w:sz w:val="21"/>
          <w:szCs w:val="21"/>
        </w:rPr>
        <w:t> </w:t>
      </w:r>
      <w:r w:rsidRPr="005D188B">
        <w:rPr>
          <w:rFonts w:asciiTheme="minorHAnsi" w:hAnsiTheme="minorHAnsi" w:cstheme="minorHAnsi"/>
          <w:sz w:val="21"/>
          <w:szCs w:val="21"/>
        </w:rPr>
        <w:t>areáli</w:t>
      </w:r>
      <w:r w:rsidR="00EA1CD7" w:rsidRPr="005D188B">
        <w:rPr>
          <w:rFonts w:asciiTheme="minorHAnsi" w:hAnsiTheme="minorHAnsi" w:cstheme="minorHAnsi"/>
          <w:sz w:val="21"/>
          <w:szCs w:val="21"/>
        </w:rPr>
        <w:t xml:space="preserve"> pracov</w:t>
      </w:r>
      <w:r w:rsidR="00624BAF" w:rsidRPr="005D188B">
        <w:rPr>
          <w:rFonts w:asciiTheme="minorHAnsi" w:hAnsiTheme="minorHAnsi" w:cstheme="minorHAnsi"/>
          <w:sz w:val="21"/>
          <w:szCs w:val="21"/>
        </w:rPr>
        <w:t xml:space="preserve">ísk </w:t>
      </w:r>
      <w:r w:rsidRPr="005D188B">
        <w:rPr>
          <w:rFonts w:asciiTheme="minorHAnsi" w:hAnsiTheme="minorHAnsi" w:cstheme="minorHAnsi"/>
          <w:sz w:val="21"/>
          <w:szCs w:val="21"/>
        </w:rPr>
        <w:t xml:space="preserve"> </w:t>
      </w:r>
      <w:r w:rsidR="00203D7E" w:rsidRPr="005D188B">
        <w:rPr>
          <w:rFonts w:asciiTheme="minorHAnsi" w:hAnsiTheme="minorHAnsi" w:cstheme="minorHAnsi"/>
          <w:sz w:val="21"/>
          <w:szCs w:val="21"/>
        </w:rPr>
        <w:t>kupujúceho na</w:t>
      </w:r>
      <w:r w:rsidR="00135B80">
        <w:rPr>
          <w:rFonts w:asciiTheme="minorHAnsi" w:hAnsiTheme="minorHAnsi" w:cstheme="minorHAnsi"/>
          <w:sz w:val="21"/>
          <w:szCs w:val="21"/>
        </w:rPr>
        <w:t>:</w:t>
      </w:r>
      <w:r w:rsidR="00203D7E" w:rsidRPr="005D188B">
        <w:rPr>
          <w:rFonts w:asciiTheme="minorHAnsi" w:hAnsiTheme="minorHAnsi" w:cstheme="minorHAnsi"/>
          <w:sz w:val="21"/>
          <w:szCs w:val="21"/>
        </w:rPr>
        <w:t xml:space="preserve"> </w:t>
      </w:r>
      <w:r w:rsidR="00686BDF" w:rsidRPr="005D188B">
        <w:rPr>
          <w:rFonts w:asciiTheme="minorHAnsi" w:hAnsiTheme="minorHAnsi" w:cstheme="minorHAnsi"/>
          <w:sz w:val="21"/>
          <w:szCs w:val="21"/>
        </w:rPr>
        <w:t>Rastislavova č.43</w:t>
      </w:r>
      <w:r w:rsidR="00332660" w:rsidRPr="005D188B">
        <w:rPr>
          <w:rFonts w:asciiTheme="minorHAnsi" w:hAnsiTheme="minorHAnsi" w:cstheme="minorHAnsi"/>
          <w:sz w:val="21"/>
          <w:szCs w:val="21"/>
        </w:rPr>
        <w:t xml:space="preserve">, </w:t>
      </w:r>
      <w:r w:rsidR="00DD0337">
        <w:rPr>
          <w:rFonts w:asciiTheme="minorHAnsi" w:hAnsiTheme="minorHAnsi" w:cstheme="minorHAnsi"/>
          <w:sz w:val="21"/>
          <w:szCs w:val="21"/>
        </w:rPr>
        <w:t xml:space="preserve">041 90 </w:t>
      </w:r>
      <w:r w:rsidR="00F06712" w:rsidRPr="005D188B">
        <w:rPr>
          <w:rFonts w:asciiTheme="minorHAnsi" w:hAnsiTheme="minorHAnsi" w:cstheme="minorHAnsi"/>
          <w:sz w:val="21"/>
          <w:szCs w:val="21"/>
        </w:rPr>
        <w:t>Košice</w:t>
      </w:r>
      <w:r w:rsidR="00203D7E"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351FE2"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00F23943" w:rsidRPr="00351FE2">
        <w:rPr>
          <w:rFonts w:asciiTheme="minorHAnsi" w:hAnsiTheme="minorHAnsi" w:cstheme="minorHAnsi"/>
          <w:sz w:val="21"/>
          <w:szCs w:val="21"/>
        </w:rPr>
        <w:t>.</w:t>
      </w:r>
      <w:r w:rsidR="4DC16210" w:rsidRPr="00351FE2">
        <w:rPr>
          <w:rFonts w:asciiTheme="minorHAnsi" w:hAnsiTheme="minorHAnsi" w:cstheme="minorHAnsi"/>
          <w:sz w:val="21"/>
          <w:szCs w:val="21"/>
        </w:rPr>
        <w:t xml:space="preserve"> </w:t>
      </w:r>
    </w:p>
    <w:p w:rsidR="00861BFD" w:rsidRPr="00351FE2" w:rsidRDefault="00861BFD" w:rsidP="00577059">
      <w:pPr>
        <w:ind w:left="709" w:hanging="709"/>
        <w:jc w:val="both"/>
        <w:rPr>
          <w:rFonts w:asciiTheme="minorHAnsi" w:hAnsiTheme="minorHAnsi" w:cstheme="minorHAnsi"/>
          <w:sz w:val="21"/>
          <w:szCs w:val="21"/>
        </w:rPr>
      </w:pPr>
      <w:r w:rsidRPr="00351FE2">
        <w:rPr>
          <w:rFonts w:asciiTheme="minorHAnsi" w:hAnsiTheme="minorHAnsi" w:cstheme="minorHAnsi"/>
          <w:sz w:val="21"/>
          <w:szCs w:val="21"/>
        </w:rPr>
        <w:t>10</w:t>
      </w:r>
      <w:r w:rsidR="00577059" w:rsidRPr="00351FE2">
        <w:rPr>
          <w:rFonts w:asciiTheme="minorHAnsi" w:hAnsiTheme="minorHAnsi" w:cstheme="minorHAnsi"/>
          <w:sz w:val="21"/>
          <w:szCs w:val="21"/>
        </w:rPr>
        <w:t>.</w:t>
      </w:r>
      <w:r w:rsidR="00577059" w:rsidRPr="00351FE2">
        <w:rPr>
          <w:rFonts w:asciiTheme="minorHAnsi" w:hAnsiTheme="minorHAnsi" w:cstheme="minorHAnsi"/>
          <w:sz w:val="21"/>
          <w:szCs w:val="21"/>
        </w:rPr>
        <w:tab/>
        <w:t>Predávajúci je povinný  tovar nainštalovať a uviesť do prevádzky najneskôr do</w:t>
      </w:r>
      <w:r w:rsidR="009A24CD" w:rsidRPr="00351FE2">
        <w:rPr>
          <w:rFonts w:asciiTheme="minorHAnsi" w:hAnsiTheme="minorHAnsi" w:cstheme="minorHAnsi"/>
          <w:sz w:val="21"/>
          <w:szCs w:val="21"/>
        </w:rPr>
        <w:t xml:space="preserve"> </w:t>
      </w:r>
      <w:r w:rsidR="00351FE2" w:rsidRPr="00351FE2">
        <w:rPr>
          <w:rFonts w:asciiTheme="minorHAnsi" w:hAnsiTheme="minorHAnsi" w:cstheme="minorHAnsi"/>
          <w:sz w:val="21"/>
          <w:szCs w:val="21"/>
        </w:rPr>
        <w:t>siedmych</w:t>
      </w:r>
      <w:r w:rsidR="00577059" w:rsidRPr="00351FE2">
        <w:rPr>
          <w:rFonts w:asciiTheme="minorHAnsi" w:hAnsiTheme="minorHAnsi" w:cstheme="minorHAnsi"/>
          <w:i/>
          <w:sz w:val="21"/>
          <w:szCs w:val="21"/>
        </w:rPr>
        <w:t xml:space="preserve"> </w:t>
      </w:r>
      <w:r w:rsidR="00577059" w:rsidRPr="00351FE2">
        <w:rPr>
          <w:rFonts w:asciiTheme="minorHAnsi" w:hAnsiTheme="minorHAnsi" w:cstheme="minorHAnsi"/>
          <w:sz w:val="21"/>
          <w:szCs w:val="21"/>
        </w:rPr>
        <w:t>kalendárnych dní odo dňa jeho dodania</w:t>
      </w:r>
      <w:r w:rsidR="009E44E7" w:rsidRPr="00351FE2">
        <w:rPr>
          <w:rFonts w:asciiTheme="minorHAnsi" w:hAnsiTheme="minorHAnsi" w:cstheme="minorHAnsi"/>
          <w:sz w:val="21"/>
          <w:szCs w:val="21"/>
        </w:rPr>
        <w:t xml:space="preserve"> kupujúcemu do miesta dodania </w:t>
      </w:r>
      <w:r w:rsidR="00577059" w:rsidRPr="00351FE2">
        <w:rPr>
          <w:rFonts w:asciiTheme="minorHAnsi" w:hAnsiTheme="minorHAnsi" w:cstheme="minorHAnsi"/>
          <w:sz w:val="21"/>
          <w:szCs w:val="21"/>
        </w:rPr>
        <w:t xml:space="preserve">podľa bodu 2. tohto článku. </w:t>
      </w:r>
      <w:r w:rsidR="009E44E7" w:rsidRPr="00351FE2">
        <w:rPr>
          <w:rFonts w:asciiTheme="minorHAnsi" w:hAnsiTheme="minorHAnsi" w:cstheme="minorHAnsi"/>
          <w:sz w:val="21"/>
          <w:szCs w:val="21"/>
        </w:rPr>
        <w:t xml:space="preserve"> Predávajúci  je povinný dodať a nainštalovať tovar na </w:t>
      </w:r>
      <w:r w:rsidR="00577059" w:rsidRPr="00351FE2">
        <w:rPr>
          <w:rFonts w:asciiTheme="minorHAnsi" w:hAnsiTheme="minorHAnsi" w:cstheme="minorHAnsi"/>
          <w:sz w:val="21"/>
          <w:szCs w:val="21"/>
        </w:rPr>
        <w:t>miesto dodania tovaru na vlastné náklady.</w:t>
      </w:r>
      <w:r w:rsidR="00F06712" w:rsidRPr="00351FE2">
        <w:rPr>
          <w:rFonts w:asciiTheme="minorHAnsi" w:hAnsiTheme="minorHAnsi" w:cstheme="minorHAnsi"/>
          <w:sz w:val="21"/>
          <w:szCs w:val="21"/>
        </w:rPr>
        <w:t xml:space="preserve"> Kupujúci je povinný poskytnúť predávajúcemu potrebnú súčinnosť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351FE2">
        <w:rPr>
          <w:rFonts w:asciiTheme="minorHAnsi" w:hAnsiTheme="minorHAnsi" w:cstheme="minorHAnsi"/>
          <w:sz w:val="21"/>
          <w:szCs w:val="21"/>
        </w:rPr>
        <w:t>11.</w:t>
      </w:r>
      <w:r w:rsidR="000E4A90" w:rsidRPr="00351FE2">
        <w:rPr>
          <w:rFonts w:asciiTheme="minorHAnsi" w:hAnsiTheme="minorHAnsi" w:cstheme="minorHAnsi"/>
          <w:sz w:val="21"/>
          <w:szCs w:val="21"/>
        </w:rPr>
        <w:t xml:space="preserve">      </w:t>
      </w:r>
      <w:r w:rsidR="000E4A90" w:rsidRPr="00351FE2">
        <w:rPr>
          <w:rFonts w:asciiTheme="minorHAnsi" w:hAnsiTheme="minorHAnsi" w:cstheme="minorHAnsi"/>
          <w:sz w:val="21"/>
          <w:szCs w:val="21"/>
        </w:rPr>
        <w:tab/>
      </w:r>
      <w:r w:rsidRPr="00351FE2">
        <w:rPr>
          <w:rFonts w:asciiTheme="minorHAnsi" w:hAnsiTheme="minorHAnsi" w:cstheme="minorHAnsi"/>
          <w:sz w:val="21"/>
          <w:szCs w:val="21"/>
        </w:rPr>
        <w:t>Predávajúci je povinný spolu s tovarom dodať kupujúcemu</w:t>
      </w:r>
      <w:r w:rsidRPr="005D188B">
        <w:rPr>
          <w:rFonts w:asciiTheme="minorHAnsi" w:hAnsiTheme="minorHAnsi" w:cstheme="minorHAnsi"/>
          <w:sz w:val="21"/>
          <w:szCs w:val="21"/>
        </w:rPr>
        <w:t xml:space="preserve">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lastRenderedPageBreak/>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D779D">
        <w:rPr>
          <w:rFonts w:asciiTheme="minorHAnsi" w:hAnsiTheme="minorHAnsi" w:cstheme="minorHAnsi"/>
          <w:sz w:val="21"/>
          <w:szCs w:val="21"/>
          <w:lang w:val="sk-SK"/>
        </w:rPr>
        <w:t>ak</w:t>
      </w:r>
      <w:r>
        <w:rPr>
          <w:rFonts w:asciiTheme="minorHAnsi" w:hAnsiTheme="minorHAnsi" w:cstheme="minorHAnsi"/>
          <w:sz w:val="21"/>
          <w:szCs w:val="21"/>
        </w:rPr>
        <w:t xml:space="preserve"> </w:t>
      </w:r>
      <w:r w:rsidRPr="004D779D">
        <w:rPr>
          <w:rFonts w:asciiTheme="minorHAnsi" w:hAnsiTheme="minorHAnsi" w:cstheme="minorHAnsi"/>
          <w:sz w:val="21"/>
          <w:szCs w:val="21"/>
          <w:lang w:val="sk-SK"/>
        </w:rPr>
        <w:t>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písomne oznámi, že nie je schopný dodať tovar za podmienok uvedených v tejto zmluve alebo že z akéhokoľvek dôvodu tovar podľa tejto zmluvy nedodá.</w:t>
      </w:r>
    </w:p>
    <w:p w:rsidR="008A21A7" w:rsidRPr="004D779D" w:rsidRDefault="008A21A7" w:rsidP="0F59F539">
      <w:pPr>
        <w:pStyle w:val="Odrazkovy3"/>
        <w:numPr>
          <w:ilvl w:val="1"/>
          <w:numId w:val="6"/>
        </w:numPr>
        <w:rPr>
          <w:rFonts w:asciiTheme="minorHAnsi" w:hAnsiTheme="minorHAnsi" w:cstheme="minorHAnsi"/>
          <w:sz w:val="21"/>
          <w:szCs w:val="21"/>
          <w:lang w:val="sk-SK"/>
        </w:rPr>
      </w:pPr>
      <w:r w:rsidRPr="004D779D">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4D779D">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4D779D">
        <w:rPr>
          <w:rFonts w:asciiTheme="minorHAnsi" w:hAnsiTheme="minorHAnsi" w:cstheme="minorHAnsi"/>
          <w:sz w:val="21"/>
          <w:szCs w:val="21"/>
          <w:lang w:val="sk-SK"/>
        </w:rPr>
        <w:t xml:space="preserve"> </w:t>
      </w:r>
    </w:p>
    <w:p w:rsidR="008A21A7" w:rsidRPr="004D779D"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5D188B"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zamestnanec Oddelenia zdravotníckej techniky, </w:t>
      </w:r>
      <w:r w:rsidR="00D53EBD" w:rsidRPr="005D188B">
        <w:rPr>
          <w:rFonts w:asciiTheme="minorHAnsi" w:hAnsiTheme="minorHAnsi" w:cstheme="minorHAnsi"/>
          <w:sz w:val="21"/>
          <w:szCs w:val="21"/>
        </w:rPr>
        <w:t>e-mail adresa:</w:t>
      </w:r>
      <w:r w:rsidR="00F05A19" w:rsidRPr="005D188B">
        <w:rPr>
          <w:rFonts w:asciiTheme="minorHAnsi" w:hAnsiTheme="minorHAnsi" w:cstheme="minorHAnsi"/>
          <w:sz w:val="21"/>
          <w:szCs w:val="21"/>
        </w:rPr>
        <w:t xml:space="preserve"> ozt.servis@unlp.sk</w:t>
      </w:r>
      <w:r w:rsidR="00D53EBD" w:rsidRPr="005D188B">
        <w:rPr>
          <w:rFonts w:asciiTheme="minorHAnsi" w:hAnsiTheme="minorHAnsi" w:cstheme="minorHAnsi"/>
          <w:sz w:val="21"/>
          <w:szCs w:val="21"/>
        </w:rPr>
        <w:t xml:space="preserve">, tel. č. </w:t>
      </w:r>
      <w:r w:rsidR="00F05A19" w:rsidRPr="005D188B">
        <w:rPr>
          <w:rFonts w:asciiTheme="minorHAnsi" w:hAnsiTheme="minorHAnsi" w:cstheme="minorHAnsi"/>
          <w:sz w:val="21"/>
          <w:szCs w:val="21"/>
        </w:rPr>
        <w:t>+421 55</w:t>
      </w:r>
      <w:r w:rsidR="00F05A19" w:rsidRPr="00B17BD5">
        <w:rPr>
          <w:rFonts w:asciiTheme="minorHAnsi" w:hAnsiTheme="minorHAnsi" w:cstheme="minorHAnsi"/>
          <w:sz w:val="21"/>
          <w:szCs w:val="21"/>
        </w:rPr>
        <w:t>/6153</w:t>
      </w:r>
      <w:r w:rsidR="00351FE2">
        <w:rPr>
          <w:rFonts w:asciiTheme="minorHAnsi" w:hAnsiTheme="minorHAnsi" w:cstheme="minorHAnsi"/>
          <w:sz w:val="21"/>
          <w:szCs w:val="21"/>
        </w:rPr>
        <w:t>079</w:t>
      </w:r>
      <w:r w:rsidR="004E3815" w:rsidRPr="00B17BD5">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je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5C06D7">
        <w:rPr>
          <w:rFonts w:asciiTheme="minorHAnsi" w:hAnsiTheme="minorHAnsi" w:cstheme="minorHAnsi"/>
          <w:sz w:val="21"/>
          <w:szCs w:val="21"/>
        </w:rPr>
        <w:t xml:space="preserve">Počas záručnej doby </w:t>
      </w:r>
      <w:r w:rsidR="001E17DC" w:rsidRPr="005C06D7">
        <w:rPr>
          <w:rFonts w:asciiTheme="minorHAnsi" w:hAnsiTheme="minorHAnsi" w:cstheme="minorHAnsi"/>
          <w:sz w:val="21"/>
          <w:szCs w:val="21"/>
        </w:rPr>
        <w:t>je predávajúci povinný zabezpečiť, že</w:t>
      </w:r>
      <w:r w:rsidR="00695845" w:rsidRPr="005C06D7">
        <w:rPr>
          <w:rFonts w:asciiTheme="minorHAnsi" w:hAnsiTheme="minorHAnsi" w:cstheme="minorHAnsi"/>
          <w:sz w:val="21"/>
          <w:szCs w:val="21"/>
        </w:rPr>
        <w:t xml:space="preserve"> sa servisný</w:t>
      </w:r>
      <w:r w:rsidR="00695845" w:rsidRPr="005D188B">
        <w:rPr>
          <w:rFonts w:asciiTheme="minorHAnsi" w:hAnsiTheme="minorHAnsi" w:cstheme="minorHAnsi"/>
          <w:sz w:val="21"/>
          <w:szCs w:val="21"/>
        </w:rPr>
        <w:t xml:space="preserve"> technik</w:t>
      </w:r>
      <w:r w:rsidR="00683C26" w:rsidRPr="005D188B">
        <w:rPr>
          <w:rFonts w:asciiTheme="minorHAnsi" w:hAnsiTheme="minorHAnsi" w:cstheme="minorHAnsi"/>
          <w:sz w:val="21"/>
          <w:szCs w:val="21"/>
        </w:rPr>
        <w:t xml:space="preserve"> predávajúceho </w:t>
      </w:r>
      <w:r w:rsidR="00695845" w:rsidRPr="005D188B">
        <w:rPr>
          <w:rFonts w:asciiTheme="minorHAnsi" w:hAnsiTheme="minorHAnsi" w:cstheme="minorHAnsi"/>
          <w:sz w:val="21"/>
          <w:szCs w:val="21"/>
        </w:rPr>
        <w:t xml:space="preserve">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w:t>
      </w:r>
      <w:r w:rsidR="00695845" w:rsidRPr="005D188B">
        <w:rPr>
          <w:rFonts w:asciiTheme="minorHAnsi" w:hAnsiTheme="minorHAnsi" w:cstheme="minorHAnsi"/>
          <w:sz w:val="21"/>
          <w:szCs w:val="21"/>
        </w:rPr>
        <w:lastRenderedPageBreak/>
        <w:t xml:space="preserve">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vo výške </w:t>
      </w:r>
      <w:r w:rsidR="00F50C25" w:rsidRPr="00F50C25">
        <w:rPr>
          <w:rFonts w:asciiTheme="minorHAnsi" w:hAnsiTheme="minorHAnsi" w:cstheme="minorHAnsi"/>
          <w:sz w:val="21"/>
          <w:szCs w:val="21"/>
        </w:rPr>
        <w:t>150,-</w:t>
      </w:r>
      <w:r w:rsidR="00F50C25">
        <w:rPr>
          <w:rFonts w:asciiTheme="minorHAnsi" w:hAnsiTheme="minorHAnsi" w:cstheme="minorHAnsi"/>
          <w:sz w:val="21"/>
          <w:szCs w:val="21"/>
        </w:rPr>
        <w:t xml:space="preserve"> </w:t>
      </w:r>
      <w:r w:rsidRPr="00F50C25">
        <w:rPr>
          <w:rFonts w:asciiTheme="minorHAnsi" w:hAnsiTheme="minorHAnsi" w:cstheme="minorHAnsi"/>
          <w:sz w:val="21"/>
          <w:szCs w:val="21"/>
        </w:rPr>
        <w:t>€, slovom:</w:t>
      </w:r>
      <w:r w:rsidR="00C4797D" w:rsidRPr="00F50C25">
        <w:rPr>
          <w:rFonts w:asciiTheme="minorHAnsi" w:hAnsiTheme="minorHAnsi" w:cstheme="minorHAnsi"/>
          <w:sz w:val="21"/>
          <w:szCs w:val="21"/>
        </w:rPr>
        <w:t xml:space="preserve"> </w:t>
      </w:r>
      <w:r w:rsidR="00F50C25" w:rsidRPr="00F50C25">
        <w:rPr>
          <w:rFonts w:asciiTheme="minorHAnsi" w:hAnsiTheme="minorHAnsi" w:cstheme="minorHAnsi"/>
          <w:sz w:val="21"/>
          <w:szCs w:val="21"/>
        </w:rPr>
        <w:t xml:space="preserve">stopäťdesiat </w:t>
      </w:r>
      <w:r w:rsidR="004E3815" w:rsidRPr="00F50C25">
        <w:rPr>
          <w:rFonts w:asciiTheme="minorHAnsi" w:hAnsiTheme="minorHAnsi" w:cstheme="minorHAnsi"/>
          <w:sz w:val="21"/>
          <w:szCs w:val="21"/>
        </w:rPr>
        <w:t>eur</w:t>
      </w:r>
      <w:r w:rsidR="004E3815" w:rsidRPr="005D188B">
        <w:rPr>
          <w:rFonts w:asciiTheme="minorHAnsi" w:hAnsiTheme="minorHAnsi" w:cstheme="minorHAnsi"/>
          <w:sz w:val="21"/>
          <w:szCs w:val="21"/>
        </w:rPr>
        <w:t>,</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F50C25"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vo výške</w:t>
      </w:r>
      <w:r w:rsidR="00F50C25">
        <w:rPr>
          <w:rFonts w:ascii="Calibri" w:hAnsi="Calibri"/>
          <w:sz w:val="21"/>
          <w:szCs w:val="21"/>
        </w:rPr>
        <w:t xml:space="preserve"> 150,- </w:t>
      </w:r>
      <w:r w:rsidRPr="005D188B">
        <w:rPr>
          <w:rFonts w:ascii="Calibri" w:hAnsi="Calibri"/>
          <w:sz w:val="21"/>
          <w:szCs w:val="21"/>
        </w:rPr>
        <w:t>€, slovom</w:t>
      </w:r>
      <w:r w:rsidR="00C4797D" w:rsidRPr="005D188B">
        <w:rPr>
          <w:rFonts w:ascii="Calibri" w:hAnsi="Calibri"/>
          <w:sz w:val="21"/>
          <w:szCs w:val="21"/>
        </w:rPr>
        <w:t xml:space="preserve">: </w:t>
      </w:r>
      <w:r w:rsidR="00F50C25" w:rsidRPr="00F50C25">
        <w:rPr>
          <w:rFonts w:ascii="Calibri" w:hAnsi="Calibri"/>
          <w:sz w:val="21"/>
          <w:szCs w:val="21"/>
        </w:rPr>
        <w:t xml:space="preserve">stopäťdesiat </w:t>
      </w:r>
      <w:r w:rsidR="004E3815" w:rsidRPr="00F50C25">
        <w:rPr>
          <w:rFonts w:ascii="Calibri" w:hAnsi="Calibri"/>
          <w:sz w:val="21"/>
          <w:szCs w:val="21"/>
        </w:rPr>
        <w:t>eur,</w:t>
      </w:r>
      <w:r w:rsidR="003D2AA0" w:rsidRPr="00F50C25">
        <w:rPr>
          <w:rFonts w:ascii="Calibri" w:hAnsi="Calibri"/>
          <w:sz w:val="21"/>
          <w:szCs w:val="21"/>
        </w:rPr>
        <w:t xml:space="preserve"> za každý jednotlivý prípad porušenia zmluvných povinností.</w:t>
      </w:r>
      <w:r w:rsidRPr="00F50C25">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w:t>
      </w:r>
      <w:r w:rsidR="00027F14" w:rsidRPr="005D188B">
        <w:rPr>
          <w:rFonts w:asciiTheme="minorHAnsi" w:hAnsiTheme="minorHAnsi" w:cstheme="minorHAnsi"/>
          <w:sz w:val="21"/>
          <w:szCs w:val="21"/>
        </w:rPr>
        <w:lastRenderedPageBreak/>
        <w:t xml:space="preserve">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55 </w:t>
      </w:r>
      <w:r w:rsidR="00EF7EBD" w:rsidRPr="004D779D">
        <w:rPr>
          <w:rFonts w:asciiTheme="minorHAnsi" w:hAnsiTheme="minorHAnsi" w:cstheme="minorHAnsi"/>
          <w:sz w:val="21"/>
          <w:szCs w:val="21"/>
        </w:rPr>
        <w:t>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123BCD">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556BBC" w:rsidRDefault="00556BBC" w:rsidP="00556BBC">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Predávajúci zodpovedá za plnenie tejto zmluvy alebo jej časti subdodávateľom tak, akoby plnenie zmluvy realizoval  sám (osobne).</w:t>
      </w:r>
    </w:p>
    <w:p w:rsidR="00556BBC" w:rsidRDefault="00556BBC" w:rsidP="00556BBC">
      <w:pPr>
        <w:suppressAutoHyphens/>
        <w:ind w:left="709" w:hanging="709"/>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12. </w:t>
      </w:r>
      <w:r>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5C06D7" w:rsidRDefault="005C06D7" w:rsidP="007E13E6">
      <w:pPr>
        <w:jc w:val="both"/>
        <w:rPr>
          <w:rFonts w:asciiTheme="minorHAnsi" w:hAnsiTheme="minorHAnsi" w:cstheme="minorHAnsi"/>
          <w:sz w:val="21"/>
          <w:szCs w:val="21"/>
        </w:rPr>
      </w:pPr>
    </w:p>
    <w:p w:rsidR="005C06D7" w:rsidRDefault="005C06D7"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402CF">
        <w:rPr>
          <w:rFonts w:asciiTheme="minorHAnsi" w:hAnsiTheme="minorHAnsi" w:cstheme="minorHAnsi"/>
          <w:b/>
          <w:sz w:val="21"/>
          <w:szCs w:val="21"/>
        </w:rPr>
        <w:t xml:space="preserve">Zdravotnícka technika a vybavenie, časť č. 2 – </w:t>
      </w:r>
      <w:r w:rsidR="004D779D">
        <w:rPr>
          <w:rFonts w:asciiTheme="minorHAnsi" w:hAnsiTheme="minorHAnsi" w:cstheme="minorHAnsi"/>
          <w:b/>
          <w:sz w:val="21"/>
          <w:szCs w:val="21"/>
        </w:rPr>
        <w:t>Monitory vitálnych funkcií</w:t>
      </w:r>
    </w:p>
    <w:p w:rsidR="007E13E6" w:rsidRPr="005C06D7" w:rsidRDefault="007E13E6" w:rsidP="007E13E6">
      <w:pPr>
        <w:jc w:val="both"/>
        <w:rPr>
          <w:rFonts w:asciiTheme="minorHAnsi" w:hAnsiTheme="minorHAnsi" w:cstheme="minorHAnsi"/>
          <w:b/>
          <w:i/>
          <w:iCs/>
          <w:sz w:val="21"/>
          <w:szCs w:val="21"/>
        </w:rPr>
      </w:pPr>
      <w:r w:rsidRPr="005C06D7">
        <w:rPr>
          <w:rFonts w:asciiTheme="minorHAnsi" w:hAnsiTheme="minorHAnsi" w:cstheme="minorHAnsi"/>
          <w:b/>
          <w:i/>
          <w:iCs/>
          <w:sz w:val="21"/>
          <w:szCs w:val="21"/>
        </w:rPr>
        <w:t xml:space="preserve">Evidenčné číslo verejného obstarávania kupujúceho:  </w:t>
      </w:r>
      <w:r w:rsidR="009C31CF" w:rsidRPr="005C06D7">
        <w:rPr>
          <w:rFonts w:asciiTheme="minorHAnsi" w:hAnsiTheme="minorHAnsi" w:cstheme="minorHAnsi"/>
          <w:b/>
          <w:i/>
          <w:iCs/>
          <w:sz w:val="21"/>
          <w:szCs w:val="21"/>
        </w:rPr>
        <w:t>UNLP-2023-</w:t>
      </w:r>
      <w:r w:rsidR="004D779D" w:rsidRPr="005C06D7">
        <w:rPr>
          <w:rFonts w:asciiTheme="minorHAnsi" w:hAnsiTheme="minorHAnsi" w:cstheme="minorHAnsi"/>
          <w:b/>
          <w:i/>
          <w:iCs/>
          <w:sz w:val="21"/>
          <w:szCs w:val="21"/>
        </w:rPr>
        <w:t>115-NZ</w:t>
      </w:r>
      <w:r w:rsidR="00923528">
        <w:rPr>
          <w:rFonts w:asciiTheme="minorHAnsi" w:hAnsiTheme="minorHAnsi" w:cstheme="minorHAnsi"/>
          <w:b/>
          <w:i/>
          <w:iCs/>
          <w:sz w:val="21"/>
          <w:szCs w:val="21"/>
        </w:rPr>
        <w:t>-VS</w:t>
      </w:r>
    </w:p>
    <w:p w:rsidR="003861FE" w:rsidRPr="005D188B" w:rsidRDefault="003861FE" w:rsidP="007E13E6">
      <w:pPr>
        <w:jc w:val="both"/>
        <w:rPr>
          <w:rFonts w:asciiTheme="minorHAnsi" w:hAnsiTheme="minorHAnsi" w:cstheme="minorHAnsi"/>
          <w:b/>
          <w:sz w:val="21"/>
          <w:szCs w:val="21"/>
        </w:rPr>
      </w:pPr>
    </w:p>
    <w:p w:rsidR="00730481" w:rsidRDefault="00730481" w:rsidP="007E13E6">
      <w:pPr>
        <w:jc w:val="both"/>
        <w:rPr>
          <w:rFonts w:asciiTheme="minorHAnsi" w:hAnsiTheme="minorHAnsi" w:cstheme="minorHAnsi"/>
          <w:sz w:val="21"/>
          <w:szCs w:val="21"/>
        </w:rPr>
      </w:pPr>
    </w:p>
    <w:tbl>
      <w:tblPr>
        <w:tblW w:w="9615" w:type="dxa"/>
        <w:tblCellMar>
          <w:left w:w="70" w:type="dxa"/>
          <w:right w:w="70" w:type="dxa"/>
        </w:tblCellMar>
        <w:tblLook w:val="04A0" w:firstRow="1" w:lastRow="0" w:firstColumn="1" w:lastColumn="0" w:noHBand="0" w:noVBand="1"/>
      </w:tblPr>
      <w:tblGrid>
        <w:gridCol w:w="567"/>
        <w:gridCol w:w="6379"/>
        <w:gridCol w:w="2669"/>
      </w:tblGrid>
      <w:tr w:rsidR="004D779D" w:rsidTr="004D779D">
        <w:trPr>
          <w:trHeight w:val="394"/>
        </w:trPr>
        <w:tc>
          <w:tcPr>
            <w:tcW w:w="9615" w:type="dxa"/>
            <w:gridSpan w:val="3"/>
            <w:tcBorders>
              <w:top w:val="nil"/>
              <w:left w:val="nil"/>
              <w:bottom w:val="nil"/>
              <w:right w:val="nil"/>
            </w:tcBorders>
            <w:shd w:val="clear" w:color="auto" w:fill="auto"/>
            <w:noWrap/>
            <w:vAlign w:val="center"/>
            <w:hideMark/>
          </w:tcPr>
          <w:p w:rsidR="004D779D" w:rsidRDefault="005C06D7">
            <w:pPr>
              <w:jc w:val="center"/>
              <w:rPr>
                <w:rFonts w:ascii="Calibri" w:hAnsi="Calibri" w:cs="Calibri"/>
                <w:b/>
                <w:bCs/>
                <w:color w:val="000000"/>
                <w:sz w:val="21"/>
                <w:szCs w:val="21"/>
                <w:lang w:eastAsia="sk-SK"/>
              </w:rPr>
            </w:pPr>
            <w:r>
              <w:rPr>
                <w:rFonts w:ascii="Calibri" w:hAnsi="Calibri" w:cs="Calibri"/>
                <w:b/>
                <w:bCs/>
                <w:color w:val="000000"/>
                <w:sz w:val="21"/>
                <w:szCs w:val="21"/>
              </w:rPr>
              <w:t xml:space="preserve">TECHNICKÁ </w:t>
            </w:r>
            <w:r w:rsidR="004D779D">
              <w:rPr>
                <w:rFonts w:ascii="Calibri" w:hAnsi="Calibri" w:cs="Calibri"/>
                <w:b/>
                <w:bCs/>
                <w:color w:val="000000"/>
                <w:sz w:val="21"/>
                <w:szCs w:val="21"/>
              </w:rPr>
              <w:t>ŠPECIFIKÁCIA TOVARU</w:t>
            </w:r>
          </w:p>
        </w:tc>
      </w:tr>
      <w:tr w:rsidR="004D779D" w:rsidTr="004D779D">
        <w:trPr>
          <w:trHeight w:val="380"/>
        </w:trPr>
        <w:tc>
          <w:tcPr>
            <w:tcW w:w="9615"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4D779D" w:rsidRDefault="004D779D">
            <w:pPr>
              <w:jc w:val="center"/>
              <w:rPr>
                <w:rFonts w:ascii="Calibri" w:hAnsi="Calibri" w:cs="Calibri"/>
                <w:b/>
                <w:bCs/>
                <w:color w:val="000000"/>
                <w:sz w:val="21"/>
                <w:szCs w:val="21"/>
              </w:rPr>
            </w:pPr>
            <w:r>
              <w:rPr>
                <w:rFonts w:ascii="Calibri" w:hAnsi="Calibri" w:cs="Calibri"/>
                <w:b/>
                <w:bCs/>
                <w:color w:val="000000"/>
                <w:sz w:val="21"/>
                <w:szCs w:val="21"/>
              </w:rPr>
              <w:t xml:space="preserve">Technické vlastnosti, parametre a hodnoty </w:t>
            </w:r>
            <w:r w:rsidR="00E402CF">
              <w:rPr>
                <w:rFonts w:ascii="Calibri" w:hAnsi="Calibri" w:cs="Calibri"/>
                <w:b/>
                <w:bCs/>
                <w:color w:val="000000"/>
                <w:sz w:val="21"/>
                <w:szCs w:val="21"/>
              </w:rPr>
              <w:t>tovaru</w:t>
            </w:r>
          </w:p>
        </w:tc>
      </w:tr>
      <w:tr w:rsidR="004D779D" w:rsidTr="004D779D">
        <w:trPr>
          <w:trHeight w:val="451"/>
        </w:trPr>
        <w:tc>
          <w:tcPr>
            <w:tcW w:w="6946"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rsidR="004D779D" w:rsidRDefault="004D779D" w:rsidP="004D779D">
            <w:pPr>
              <w:spacing w:before="60"/>
              <w:rPr>
                <w:rFonts w:ascii="Calibri" w:hAnsi="Calibri" w:cs="Calibri"/>
                <w:b/>
                <w:bCs/>
                <w:color w:val="000000"/>
                <w:sz w:val="21"/>
                <w:szCs w:val="21"/>
              </w:rPr>
            </w:pPr>
            <w:r>
              <w:rPr>
                <w:rFonts w:ascii="Calibri" w:hAnsi="Calibri" w:cs="Calibri"/>
                <w:b/>
                <w:bCs/>
                <w:color w:val="000000"/>
                <w:sz w:val="21"/>
                <w:szCs w:val="21"/>
              </w:rPr>
              <w:t>Monitory vitálnych funkcií – 5 ks</w:t>
            </w:r>
          </w:p>
          <w:p w:rsidR="004D779D" w:rsidRDefault="00E402CF" w:rsidP="004D779D">
            <w:pPr>
              <w:spacing w:before="60" w:after="60"/>
              <w:rPr>
                <w:rFonts w:ascii="Calibri" w:hAnsi="Calibri" w:cs="Calibri"/>
                <w:b/>
                <w:bCs/>
                <w:color w:val="000000"/>
                <w:sz w:val="21"/>
                <w:szCs w:val="21"/>
              </w:rPr>
            </w:pPr>
            <w:r w:rsidRPr="00095997">
              <w:rPr>
                <w:rFonts w:asciiTheme="minorHAnsi" w:hAnsiTheme="minorHAnsi" w:cstheme="minorHAnsi"/>
                <w:b/>
                <w:bCs/>
                <w:color w:val="000000"/>
                <w:sz w:val="21"/>
                <w:szCs w:val="21"/>
                <w:lang w:eastAsia="sk-SK"/>
              </w:rPr>
              <w:t>Značka: ............................... typ/model : ........................ , rok výroby : ......... , výrobné číslo : .......................</w:t>
            </w:r>
          </w:p>
        </w:tc>
        <w:tc>
          <w:tcPr>
            <w:tcW w:w="2669" w:type="dxa"/>
            <w:tcBorders>
              <w:top w:val="nil"/>
              <w:left w:val="nil"/>
              <w:bottom w:val="single" w:sz="4" w:space="0" w:color="auto"/>
              <w:right w:val="single" w:sz="4" w:space="0" w:color="auto"/>
            </w:tcBorders>
            <w:shd w:val="clear" w:color="000000" w:fill="D9E1F2"/>
            <w:vAlign w:val="center"/>
            <w:hideMark/>
          </w:tcPr>
          <w:p w:rsidR="004D779D" w:rsidRDefault="00E402CF">
            <w:pPr>
              <w:jc w:val="center"/>
              <w:rPr>
                <w:rFonts w:ascii="Calibri" w:hAnsi="Calibri" w:cs="Calibri"/>
                <w:b/>
                <w:bCs/>
                <w:color w:val="000000"/>
                <w:sz w:val="21"/>
                <w:szCs w:val="21"/>
              </w:rPr>
            </w:pPr>
            <w:r>
              <w:rPr>
                <w:rFonts w:ascii="Calibri" w:hAnsi="Calibri" w:cs="Calibri"/>
                <w:b/>
                <w:bCs/>
                <w:color w:val="000000"/>
                <w:sz w:val="21"/>
                <w:szCs w:val="21"/>
              </w:rPr>
              <w:t>H</w:t>
            </w:r>
            <w:r w:rsidR="004D779D">
              <w:rPr>
                <w:rFonts w:ascii="Calibri" w:hAnsi="Calibri" w:cs="Calibri"/>
                <w:b/>
                <w:bCs/>
                <w:color w:val="000000"/>
                <w:sz w:val="21"/>
                <w:szCs w:val="21"/>
              </w:rPr>
              <w:t xml:space="preserve">odnota/parameter tovaru </w:t>
            </w:r>
          </w:p>
        </w:tc>
      </w:tr>
      <w:tr w:rsidR="004D779D" w:rsidTr="004D779D">
        <w:trPr>
          <w:trHeight w:val="33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 LCD displej s vysokým rozlíšením </w:t>
            </w:r>
            <w:r w:rsidRPr="00E402CF">
              <w:rPr>
                <w:rFonts w:ascii="Calibri" w:hAnsi="Calibri" w:cs="Calibri"/>
                <w:color w:val="000000"/>
                <w:sz w:val="21"/>
                <w:szCs w:val="21"/>
                <w:highlight w:val="yellow"/>
              </w:rPr>
              <w:t>min. 12"</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22"/>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2.</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dotyková obrazovka s dlhou životnosťou a </w:t>
            </w:r>
            <w:r w:rsidRPr="00E402CF">
              <w:rPr>
                <w:rFonts w:ascii="Calibri" w:hAnsi="Calibri" w:cs="Calibri"/>
                <w:color w:val="000000"/>
                <w:sz w:val="21"/>
                <w:szCs w:val="21"/>
                <w:highlight w:val="yellow"/>
              </w:rPr>
              <w:t>min. 35 miliónmi kliknutí technológiou</w:t>
            </w:r>
            <w:r>
              <w:rPr>
                <w:rFonts w:ascii="Calibri" w:hAnsi="Calibri" w:cs="Calibri"/>
                <w:color w:val="000000"/>
                <w:sz w:val="21"/>
                <w:szCs w:val="21"/>
              </w:rPr>
              <w:t xml:space="preserve"> </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8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3.</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sidRPr="00E402CF">
              <w:rPr>
                <w:rFonts w:ascii="Calibri" w:hAnsi="Calibri" w:cs="Calibri"/>
                <w:color w:val="000000"/>
                <w:sz w:val="21"/>
                <w:szCs w:val="21"/>
                <w:highlight w:val="yellow"/>
              </w:rPr>
              <w:t>min. 168 hodín</w:t>
            </w:r>
            <w:r>
              <w:rPr>
                <w:rFonts w:ascii="Calibri" w:hAnsi="Calibri" w:cs="Calibri"/>
                <w:color w:val="000000"/>
                <w:sz w:val="21"/>
                <w:szCs w:val="21"/>
              </w:rPr>
              <w:t xml:space="preserve"> grafických a tabuľkových trendov všetkých parametrov</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56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4.</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nastaviteľná dýchacia elektróda, ktorá pomáha získať presné hodnoty RESP pre rôznych pacientov</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3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5.</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 tenký displej </w:t>
            </w:r>
            <w:r w:rsidRPr="00E402CF">
              <w:rPr>
                <w:rFonts w:ascii="Calibri" w:hAnsi="Calibri" w:cs="Calibri"/>
                <w:color w:val="000000"/>
                <w:sz w:val="21"/>
                <w:szCs w:val="21"/>
                <w:highlight w:val="yellow"/>
              </w:rPr>
              <w:t>-  min. 120 mm - max. 150 mm</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54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rsidP="00E02F41">
            <w:pPr>
              <w:spacing w:after="120"/>
              <w:rPr>
                <w:rFonts w:ascii="Calibri" w:hAnsi="Calibri" w:cs="Calibri"/>
                <w:color w:val="000000"/>
                <w:sz w:val="21"/>
                <w:szCs w:val="21"/>
              </w:rPr>
            </w:pPr>
            <w:r>
              <w:rPr>
                <w:rFonts w:ascii="Calibri" w:hAnsi="Calibri" w:cs="Calibri"/>
                <w:color w:val="000000"/>
                <w:sz w:val="21"/>
                <w:szCs w:val="21"/>
              </w:rPr>
              <w:t>6.</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elektrické napájanie 230V / 50 Hz so záložným napájaním vstavaným akumulátorom </w:t>
            </w:r>
            <w:r w:rsidRPr="00E402CF">
              <w:rPr>
                <w:rFonts w:ascii="Calibri" w:hAnsi="Calibri" w:cs="Calibri"/>
                <w:color w:val="000000"/>
                <w:sz w:val="21"/>
                <w:szCs w:val="21"/>
                <w:highlight w:val="yellow"/>
              </w:rPr>
              <w:t>so zálohou na min. 240 minút prevádzky</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592"/>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rsidP="00E02F41">
            <w:pPr>
              <w:spacing w:after="120"/>
              <w:rPr>
                <w:rFonts w:ascii="Calibri" w:hAnsi="Calibri" w:cs="Calibri"/>
                <w:color w:val="000000"/>
                <w:sz w:val="21"/>
                <w:szCs w:val="21"/>
              </w:rPr>
            </w:pPr>
            <w:r>
              <w:rPr>
                <w:rFonts w:ascii="Calibri" w:hAnsi="Calibri" w:cs="Calibri"/>
                <w:color w:val="000000"/>
                <w:sz w:val="21"/>
                <w:szCs w:val="21"/>
              </w:rPr>
              <w:t>7.</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grafické, numerické trendy všetkých monitorovaných parametrov za </w:t>
            </w:r>
            <w:r w:rsidRPr="00E402CF">
              <w:rPr>
                <w:rFonts w:ascii="Calibri" w:hAnsi="Calibri" w:cs="Calibri"/>
                <w:color w:val="000000"/>
                <w:sz w:val="21"/>
                <w:szCs w:val="21"/>
                <w:highlight w:val="yellow"/>
              </w:rPr>
              <w:t>min. 72 hodín</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60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rsidP="00E02F41">
            <w:pPr>
              <w:spacing w:after="120"/>
              <w:rPr>
                <w:rFonts w:ascii="Calibri" w:hAnsi="Calibri" w:cs="Calibri"/>
                <w:color w:val="000000"/>
                <w:sz w:val="21"/>
                <w:szCs w:val="21"/>
              </w:rPr>
            </w:pPr>
            <w:r>
              <w:rPr>
                <w:rFonts w:ascii="Calibri" w:hAnsi="Calibri" w:cs="Calibri"/>
                <w:color w:val="000000"/>
                <w:sz w:val="21"/>
                <w:szCs w:val="21"/>
              </w:rPr>
              <w:t>8.</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história alarmov so zobrazením všetkých alarmov chronologicky s vyznačením priority alarmu</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52"/>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9.</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EKG 3 a 5 zvodové</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0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10.</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meranie ST segmentu v rozsahu  </w:t>
            </w:r>
            <w:r w:rsidRPr="00E402CF">
              <w:rPr>
                <w:rFonts w:ascii="Calibri" w:hAnsi="Calibri" w:cs="Calibri"/>
                <w:color w:val="000000"/>
                <w:sz w:val="21"/>
                <w:szCs w:val="21"/>
                <w:highlight w:val="yellow"/>
              </w:rPr>
              <w:t>± 9 mm</w:t>
            </w:r>
            <w:r>
              <w:rPr>
                <w:rFonts w:ascii="Calibri" w:hAnsi="Calibri" w:cs="Calibri"/>
                <w:color w:val="000000"/>
                <w:sz w:val="21"/>
                <w:szCs w:val="21"/>
              </w:rPr>
              <w:t xml:space="preserve"> </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11.</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krivka respirácie a hodnoty v rozsahu </w:t>
            </w:r>
            <w:r w:rsidRPr="00E402CF">
              <w:rPr>
                <w:rFonts w:ascii="Calibri" w:hAnsi="Calibri" w:cs="Calibri"/>
                <w:color w:val="000000"/>
                <w:sz w:val="21"/>
                <w:szCs w:val="21"/>
                <w:highlight w:val="yellow"/>
              </w:rPr>
              <w:t>min.  0 - 150 dychov / minútu</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3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12.</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SPO2 /krivky/ hodnoty</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94"/>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13.</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neinvazívny TK systolický, stredný, diastolický</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22"/>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14.</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nastavenie merania neinvazívneho tlaku v cykle, manuálne alebo kontinuálne</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3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15.</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meranie teploty</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22"/>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16.</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pripojenie do jestvujúcej monitorovacej centrálnej siete ZD 100</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94"/>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17.</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držiak na stranu vrátane úložného sita</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0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18.</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komplexné príslušenstvo potrebné na uvedenie do prevádzky: </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0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19.</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EKG kábel </w:t>
            </w:r>
            <w:r w:rsidR="00E402CF">
              <w:rPr>
                <w:rFonts w:ascii="Calibri" w:hAnsi="Calibri" w:cs="Calibri"/>
                <w:color w:val="000000"/>
                <w:sz w:val="21"/>
                <w:szCs w:val="21"/>
              </w:rPr>
              <w:t xml:space="preserve"> </w:t>
            </w:r>
            <w:r w:rsidR="00E402CF" w:rsidRPr="00E402CF">
              <w:rPr>
                <w:rFonts w:ascii="Calibri" w:hAnsi="Calibri" w:cs="Calibri"/>
                <w:color w:val="000000"/>
                <w:sz w:val="21"/>
                <w:szCs w:val="21"/>
                <w:highlight w:val="yellow"/>
              </w:rPr>
              <w:t xml:space="preserve">- </w:t>
            </w:r>
            <w:r w:rsidRPr="00E402CF">
              <w:rPr>
                <w:rFonts w:ascii="Calibri" w:hAnsi="Calibri" w:cs="Calibri"/>
                <w:color w:val="000000"/>
                <w:sz w:val="21"/>
                <w:szCs w:val="21"/>
                <w:highlight w:val="yellow"/>
              </w:rPr>
              <w:t>1 ks</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94"/>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20.</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saturačný senzor SpO2 </w:t>
            </w:r>
            <w:r w:rsidRPr="00E402CF">
              <w:rPr>
                <w:rFonts w:ascii="Calibri" w:hAnsi="Calibri" w:cs="Calibri"/>
                <w:color w:val="000000"/>
                <w:sz w:val="21"/>
                <w:szCs w:val="21"/>
                <w:highlight w:val="yellow"/>
              </w:rPr>
              <w:t>- 1 ks</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40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21.</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xml:space="preserve">manžeta na meranie neinvazívneho tlaku </w:t>
            </w:r>
            <w:r w:rsidRPr="00E402CF">
              <w:rPr>
                <w:rFonts w:ascii="Calibri" w:hAnsi="Calibri" w:cs="Calibri"/>
                <w:color w:val="000000"/>
                <w:sz w:val="21"/>
                <w:szCs w:val="21"/>
                <w:highlight w:val="yellow"/>
              </w:rPr>
              <w:t>- 1 ks</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r w:rsidR="004D779D" w:rsidTr="004D779D">
        <w:trPr>
          <w:trHeight w:val="38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D779D" w:rsidRDefault="004D779D">
            <w:pPr>
              <w:rPr>
                <w:rFonts w:ascii="Calibri" w:hAnsi="Calibri" w:cs="Calibri"/>
                <w:color w:val="000000"/>
                <w:sz w:val="21"/>
                <w:szCs w:val="21"/>
              </w:rPr>
            </w:pPr>
            <w:r>
              <w:rPr>
                <w:rFonts w:ascii="Calibri" w:hAnsi="Calibri" w:cs="Calibri"/>
                <w:color w:val="000000"/>
                <w:sz w:val="21"/>
                <w:szCs w:val="21"/>
              </w:rPr>
              <w:t>22.</w:t>
            </w:r>
          </w:p>
        </w:tc>
        <w:tc>
          <w:tcPr>
            <w:tcW w:w="637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Súlad s normou IEC606001</w:t>
            </w:r>
          </w:p>
        </w:tc>
        <w:tc>
          <w:tcPr>
            <w:tcW w:w="2669" w:type="dxa"/>
            <w:tcBorders>
              <w:top w:val="nil"/>
              <w:left w:val="nil"/>
              <w:bottom w:val="single" w:sz="4" w:space="0" w:color="auto"/>
              <w:right w:val="single" w:sz="4" w:space="0" w:color="auto"/>
            </w:tcBorders>
            <w:shd w:val="clear" w:color="auto" w:fill="auto"/>
            <w:vAlign w:val="center"/>
            <w:hideMark/>
          </w:tcPr>
          <w:p w:rsidR="004D779D" w:rsidRDefault="004D779D">
            <w:pPr>
              <w:rPr>
                <w:rFonts w:ascii="Calibri" w:hAnsi="Calibri" w:cs="Calibri"/>
                <w:color w:val="000000"/>
                <w:sz w:val="21"/>
                <w:szCs w:val="21"/>
              </w:rPr>
            </w:pPr>
            <w:r>
              <w:rPr>
                <w:rFonts w:ascii="Calibri" w:hAnsi="Calibri" w:cs="Calibri"/>
                <w:color w:val="000000"/>
                <w:sz w:val="21"/>
                <w:szCs w:val="21"/>
              </w:rPr>
              <w:t> </w:t>
            </w:r>
          </w:p>
        </w:tc>
      </w:tr>
    </w:tbl>
    <w:p w:rsidR="004D779D" w:rsidRDefault="004D779D" w:rsidP="007E13E6">
      <w:pPr>
        <w:jc w:val="both"/>
        <w:rPr>
          <w:rFonts w:asciiTheme="minorHAnsi" w:hAnsiTheme="minorHAnsi" w:cstheme="minorHAnsi"/>
          <w:sz w:val="21"/>
          <w:szCs w:val="21"/>
        </w:rPr>
      </w:pPr>
    </w:p>
    <w:p w:rsidR="005C06D7" w:rsidRDefault="005C06D7" w:rsidP="007E13E6">
      <w:pPr>
        <w:jc w:val="both"/>
        <w:rPr>
          <w:rFonts w:asciiTheme="minorHAnsi" w:hAnsiTheme="minorHAnsi" w:cstheme="minorHAnsi"/>
          <w:sz w:val="21"/>
          <w:szCs w:val="21"/>
        </w:rPr>
      </w:pPr>
    </w:p>
    <w:p w:rsidR="005C06D7" w:rsidRDefault="005C06D7" w:rsidP="005C06D7">
      <w:pPr>
        <w:tabs>
          <w:tab w:val="left" w:pos="990"/>
        </w:tabs>
        <w:rPr>
          <w:rFonts w:asciiTheme="minorHAnsi" w:hAnsiTheme="minorHAnsi" w:cstheme="minorHAnsi"/>
          <w:sz w:val="21"/>
          <w:szCs w:val="21"/>
        </w:rPr>
      </w:pPr>
      <w:r>
        <w:rPr>
          <w:rFonts w:asciiTheme="minorHAnsi" w:hAnsiTheme="minorHAnsi" w:cstheme="minorHAnsi"/>
          <w:sz w:val="21"/>
          <w:szCs w:val="21"/>
        </w:rPr>
        <w:t>V ................................, dňa ........................</w:t>
      </w:r>
    </w:p>
    <w:p w:rsidR="005C06D7" w:rsidRDefault="005C06D7" w:rsidP="005C06D7">
      <w:pPr>
        <w:tabs>
          <w:tab w:val="left" w:pos="990"/>
        </w:tabs>
        <w:rPr>
          <w:rFonts w:asciiTheme="minorHAnsi" w:hAnsiTheme="minorHAnsi" w:cstheme="minorHAnsi"/>
          <w:sz w:val="21"/>
          <w:szCs w:val="21"/>
        </w:rPr>
      </w:pPr>
    </w:p>
    <w:p w:rsidR="005C06D7" w:rsidRDefault="005C06D7" w:rsidP="007E13E6">
      <w:pPr>
        <w:jc w:val="both"/>
        <w:rPr>
          <w:rFonts w:asciiTheme="minorHAnsi" w:hAnsiTheme="minorHAnsi" w:cstheme="minorHAnsi"/>
          <w:sz w:val="21"/>
          <w:szCs w:val="21"/>
        </w:rPr>
      </w:pPr>
    </w:p>
    <w:p w:rsidR="005C06D7" w:rsidRPr="005D188B" w:rsidRDefault="005C06D7" w:rsidP="005C06D7">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5C06D7" w:rsidRDefault="005C06D7" w:rsidP="007E13E6">
      <w:pPr>
        <w:jc w:val="both"/>
        <w:rPr>
          <w:rFonts w:asciiTheme="minorHAnsi" w:hAnsiTheme="minorHAnsi" w:cstheme="minorHAnsi"/>
          <w:sz w:val="21"/>
          <w:szCs w:val="21"/>
        </w:rPr>
      </w:pPr>
    </w:p>
    <w:p w:rsidR="00E402CF" w:rsidRPr="000720A2" w:rsidRDefault="00E402CF" w:rsidP="00E402CF">
      <w:pPr>
        <w:jc w:val="both"/>
        <w:rPr>
          <w:rFonts w:asciiTheme="minorHAnsi" w:hAnsiTheme="minorHAnsi" w:cstheme="minorHAnsi"/>
          <w:i/>
          <w:iCs/>
          <w:sz w:val="18"/>
          <w:szCs w:val="18"/>
        </w:rPr>
      </w:pPr>
      <w:bookmarkStart w:id="2" w:name="_Hlk146116723"/>
      <w:r w:rsidRPr="000720A2">
        <w:rPr>
          <w:rFonts w:asciiTheme="minorHAnsi" w:hAnsiTheme="minorHAnsi" w:cstheme="minorHAnsi"/>
          <w:i/>
          <w:iCs/>
          <w:sz w:val="18"/>
          <w:szCs w:val="18"/>
        </w:rPr>
        <w:t>Vysvetlivky (v ponuke vymazať) :</w:t>
      </w:r>
    </w:p>
    <w:p w:rsidR="00E402CF" w:rsidRPr="00DA6D5C" w:rsidRDefault="00E402CF" w:rsidP="00E402CF">
      <w:pPr>
        <w:jc w:val="both"/>
        <w:rPr>
          <w:rFonts w:asciiTheme="minorHAnsi" w:hAnsiTheme="minorHAnsi" w:cstheme="minorHAnsi"/>
          <w:sz w:val="18"/>
          <w:szCs w:val="18"/>
        </w:rPr>
      </w:pPr>
      <w:r>
        <w:rPr>
          <w:rFonts w:asciiTheme="minorHAnsi" w:hAnsiTheme="minorHAnsi" w:cstheme="minorHAnsi"/>
          <w:sz w:val="18"/>
          <w:szCs w:val="18"/>
        </w:rPr>
        <w:t xml:space="preserve">*odstrániť </w:t>
      </w:r>
      <w:r w:rsidRPr="00095997">
        <w:rPr>
          <w:rFonts w:asciiTheme="minorHAnsi" w:hAnsiTheme="minorHAnsi" w:cstheme="minorHAnsi"/>
          <w:sz w:val="18"/>
          <w:szCs w:val="18"/>
        </w:rPr>
        <w:t xml:space="preserve">žltou farbou vyznačené </w:t>
      </w:r>
      <w:r>
        <w:rPr>
          <w:rFonts w:asciiTheme="minorHAnsi" w:hAnsiTheme="minorHAnsi" w:cstheme="minorHAnsi"/>
          <w:sz w:val="18"/>
          <w:szCs w:val="18"/>
        </w:rPr>
        <w:t>parametre v stĺpci „Technické vlastnosti, hodnoty a parametre tovaru“ a do stĺpca „Hodnota / parameter tovaru“ uviesť parametre ponúknutého tovaru. Tam,</w:t>
      </w:r>
      <w:r w:rsidRPr="006C5732">
        <w:rPr>
          <w:rFonts w:asciiTheme="minorHAnsi" w:hAnsiTheme="minorHAnsi" w:cstheme="minorHAnsi"/>
          <w:sz w:val="18"/>
          <w:szCs w:val="18"/>
          <w:lang w:val="cs-CZ"/>
        </w:rPr>
        <w:t xml:space="preserve"> </w:t>
      </w:r>
      <w:r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Pr>
          <w:rFonts w:asciiTheme="minorHAnsi" w:hAnsiTheme="minorHAnsi" w:cstheme="minorHAnsi"/>
          <w:sz w:val="18"/>
          <w:szCs w:val="18"/>
        </w:rPr>
        <w:t>. Pri parametroch bez číselných hodnôt v stĺpci „Hodnota/parameter tovaru“ nechávate prázdne.</w:t>
      </w:r>
    </w:p>
    <w:p w:rsidR="00E402CF" w:rsidRPr="00DA6D5C" w:rsidRDefault="00E402CF" w:rsidP="00E402CF">
      <w:pPr>
        <w:spacing w:before="60"/>
        <w:jc w:val="both"/>
        <w:rPr>
          <w:rFonts w:asciiTheme="minorHAnsi" w:hAnsiTheme="minorHAnsi" w:cstheme="minorHAnsi"/>
          <w:sz w:val="18"/>
          <w:szCs w:val="18"/>
        </w:rPr>
      </w:pPr>
      <w:r w:rsidRPr="00CF39E2">
        <w:rPr>
          <w:rFonts w:asciiTheme="minorHAnsi" w:hAnsiTheme="minorHAnsi" w:cstheme="minorHAnsi"/>
          <w:sz w:val="20"/>
          <w:szCs w:val="20"/>
        </w:rPr>
        <w:t>**</w:t>
      </w:r>
      <w:r w:rsidRPr="00DA6D5C">
        <w:rPr>
          <w:rFonts w:asciiTheme="minorHAnsi" w:hAnsiTheme="minorHAnsi" w:cstheme="minorHAnsi"/>
          <w:sz w:val="18"/>
          <w:szCs w:val="18"/>
        </w:rPr>
        <w:t>pokiaľ výrobné číslo nie je p</w:t>
      </w:r>
      <w:r>
        <w:rPr>
          <w:rFonts w:asciiTheme="minorHAnsi" w:hAnsiTheme="minorHAnsi" w:cstheme="minorHAnsi"/>
          <w:sz w:val="18"/>
          <w:szCs w:val="18"/>
        </w:rPr>
        <w:t>r</w:t>
      </w:r>
      <w:r w:rsidRPr="00DA6D5C">
        <w:rPr>
          <w:rFonts w:asciiTheme="minorHAnsi" w:hAnsiTheme="minorHAnsi" w:cstheme="minorHAnsi"/>
          <w:sz w:val="18"/>
          <w:szCs w:val="18"/>
        </w:rPr>
        <w:t xml:space="preserve">i uzatváraní zmluvy zrejmé uvedie sa pod tabuľku veta </w:t>
      </w:r>
      <w:r>
        <w:rPr>
          <w:rFonts w:asciiTheme="minorHAnsi" w:hAnsiTheme="minorHAnsi" w:cstheme="minorHAnsi"/>
          <w:sz w:val="18"/>
          <w:szCs w:val="18"/>
        </w:rPr>
        <w:t>:</w:t>
      </w:r>
      <w:r w:rsidRPr="00DA6D5C">
        <w:rPr>
          <w:rFonts w:asciiTheme="minorHAnsi" w:hAnsiTheme="minorHAnsi" w:cstheme="minorHAnsi"/>
          <w:sz w:val="18"/>
          <w:szCs w:val="18"/>
        </w:rPr>
        <w:t xml:space="preserve"> „Výrobné číslo tovaru bude uvedené v Preberacom protokole</w:t>
      </w:r>
    </w:p>
    <w:bookmarkEnd w:id="2"/>
    <w:p w:rsidR="00E402CF" w:rsidRPr="005D188B" w:rsidRDefault="00E402CF" w:rsidP="007E13E6">
      <w:pPr>
        <w:jc w:val="both"/>
        <w:rPr>
          <w:rFonts w:asciiTheme="minorHAnsi" w:hAnsiTheme="minorHAnsi" w:cstheme="minorHAnsi"/>
          <w:sz w:val="21"/>
          <w:szCs w:val="21"/>
        </w:rPr>
        <w:sectPr w:rsidR="00E402CF"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Príloha č. 2 - Cenová kalkulácia</w:t>
      </w:r>
      <w:r w:rsidR="005C06D7">
        <w:rPr>
          <w:rFonts w:asciiTheme="minorHAnsi" w:hAnsiTheme="minorHAnsi" w:cstheme="minorHAnsi"/>
          <w:b/>
          <w:sz w:val="21"/>
          <w:szCs w:val="21"/>
          <w:u w:val="single"/>
        </w:rPr>
        <w:t>/</w:t>
      </w:r>
      <w:r w:rsidR="004D779D">
        <w:rPr>
          <w:rFonts w:asciiTheme="minorHAnsi" w:hAnsiTheme="minorHAnsi" w:cstheme="minorHAnsi"/>
          <w:b/>
          <w:sz w:val="21"/>
          <w:szCs w:val="21"/>
          <w:u w:val="single"/>
        </w:rPr>
        <w:t xml:space="preserve"> </w:t>
      </w:r>
      <w:r w:rsidRPr="005D188B">
        <w:rPr>
          <w:rFonts w:asciiTheme="minorHAnsi" w:hAnsiTheme="minorHAnsi" w:cstheme="minorHAnsi"/>
          <w:b/>
          <w:sz w:val="21"/>
          <w:szCs w:val="21"/>
          <w:u w:val="single"/>
        </w:rPr>
        <w:t xml:space="preserve">položkovitý rozpočet tovaru </w:t>
      </w:r>
    </w:p>
    <w:p w:rsidR="004D0FB9" w:rsidRPr="005D188B" w:rsidRDefault="007E13E6" w:rsidP="004D779D">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E402CF">
        <w:rPr>
          <w:rFonts w:asciiTheme="minorHAnsi" w:hAnsiTheme="minorHAnsi" w:cstheme="minorHAnsi"/>
          <w:b/>
          <w:sz w:val="21"/>
          <w:szCs w:val="21"/>
        </w:rPr>
        <w:t xml:space="preserve">Zdravotnícka technika a vybavenie, časť č. 2 – </w:t>
      </w:r>
      <w:r w:rsidR="004D779D">
        <w:rPr>
          <w:rFonts w:asciiTheme="minorHAnsi" w:hAnsiTheme="minorHAnsi" w:cstheme="minorHAnsi"/>
          <w:b/>
          <w:sz w:val="21"/>
          <w:szCs w:val="21"/>
        </w:rPr>
        <w:t>Monitory vitálnych funkcií</w:t>
      </w:r>
      <w:r w:rsidR="004D0FB9" w:rsidRPr="005D188B">
        <w:rPr>
          <w:rFonts w:asciiTheme="minorHAnsi" w:hAnsiTheme="minorHAnsi" w:cstheme="minorHAnsi"/>
          <w:b/>
          <w:sz w:val="21"/>
          <w:szCs w:val="21"/>
        </w:rPr>
        <w:t xml:space="preserve"> </w:t>
      </w:r>
    </w:p>
    <w:p w:rsidR="004D0FB9" w:rsidRPr="005C06D7" w:rsidRDefault="004D0FB9" w:rsidP="004D0FB9">
      <w:pPr>
        <w:jc w:val="both"/>
        <w:rPr>
          <w:rFonts w:asciiTheme="minorHAnsi" w:hAnsiTheme="minorHAnsi" w:cstheme="minorHAnsi"/>
          <w:b/>
          <w:i/>
          <w:iCs/>
          <w:sz w:val="21"/>
          <w:szCs w:val="21"/>
        </w:rPr>
      </w:pPr>
      <w:r w:rsidRPr="005C06D7">
        <w:rPr>
          <w:rFonts w:asciiTheme="minorHAnsi" w:hAnsiTheme="minorHAnsi" w:cstheme="minorHAnsi"/>
          <w:b/>
          <w:i/>
          <w:iCs/>
          <w:sz w:val="21"/>
          <w:szCs w:val="21"/>
        </w:rPr>
        <w:t>Evidenčné číslo verejného obstarávania kupujúceho:  UNLP-2023</w:t>
      </w:r>
      <w:r w:rsidR="00A14977" w:rsidRPr="005C06D7">
        <w:rPr>
          <w:rFonts w:asciiTheme="minorHAnsi" w:hAnsiTheme="minorHAnsi" w:cstheme="minorHAnsi"/>
          <w:b/>
          <w:i/>
          <w:iCs/>
          <w:sz w:val="21"/>
          <w:szCs w:val="21"/>
        </w:rPr>
        <w:t>-</w:t>
      </w:r>
      <w:r w:rsidR="004D779D" w:rsidRPr="005C06D7">
        <w:rPr>
          <w:rFonts w:asciiTheme="minorHAnsi" w:hAnsiTheme="minorHAnsi" w:cstheme="minorHAnsi"/>
          <w:b/>
          <w:i/>
          <w:iCs/>
          <w:sz w:val="21"/>
          <w:szCs w:val="21"/>
        </w:rPr>
        <w:t>115-NZ</w:t>
      </w:r>
      <w:r w:rsidR="00923528">
        <w:rPr>
          <w:rFonts w:asciiTheme="minorHAnsi" w:hAnsiTheme="minorHAnsi" w:cstheme="minorHAnsi"/>
          <w:b/>
          <w:i/>
          <w:iCs/>
          <w:sz w:val="21"/>
          <w:szCs w:val="21"/>
        </w:rPr>
        <w:t>-VS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Default="007E13E6" w:rsidP="007E13E6">
      <w:pPr>
        <w:rPr>
          <w:rFonts w:asciiTheme="minorHAnsi" w:hAnsiTheme="minorHAnsi" w:cstheme="minorHAnsi"/>
          <w:sz w:val="21"/>
          <w:szCs w:val="21"/>
        </w:rPr>
      </w:pPr>
    </w:p>
    <w:p w:rsidR="00923528" w:rsidRPr="005D188B" w:rsidRDefault="00923528"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p w:rsidR="004D779D" w:rsidRPr="000A55CE" w:rsidRDefault="004D779D" w:rsidP="004D779D">
      <w:pPr>
        <w:jc w:val="both"/>
        <w:rPr>
          <w:rFonts w:asciiTheme="minorHAnsi" w:hAnsiTheme="minorHAnsi" w:cstheme="minorHAnsi"/>
          <w:b/>
          <w:sz w:val="21"/>
          <w:szCs w:val="21"/>
        </w:rPr>
      </w:pPr>
      <w:r w:rsidRPr="000A55CE">
        <w:rPr>
          <w:rFonts w:asciiTheme="minorHAnsi" w:hAnsiTheme="minorHAnsi" w:cstheme="minorHAnsi"/>
          <w:b/>
          <w:sz w:val="21"/>
          <w:szCs w:val="21"/>
        </w:rPr>
        <w:t>Cenová kalkulácia</w:t>
      </w:r>
      <w:r w:rsidR="005C06D7">
        <w:rPr>
          <w:rFonts w:asciiTheme="minorHAnsi" w:hAnsiTheme="minorHAnsi" w:cstheme="minorHAnsi"/>
          <w:b/>
          <w:sz w:val="21"/>
          <w:szCs w:val="21"/>
        </w:rPr>
        <w:t>/</w:t>
      </w:r>
      <w:r w:rsidRPr="000A55CE">
        <w:rPr>
          <w:rFonts w:asciiTheme="minorHAnsi" w:hAnsiTheme="minorHAnsi" w:cstheme="minorHAnsi"/>
          <w:b/>
          <w:sz w:val="21"/>
          <w:szCs w:val="21"/>
        </w:rPr>
        <w:t xml:space="preserve"> položkovitý rozpočet tovaru</w:t>
      </w:r>
    </w:p>
    <w:p w:rsidR="004D779D" w:rsidRPr="005D188B" w:rsidRDefault="004D779D" w:rsidP="004D779D">
      <w:pPr>
        <w:jc w:val="both"/>
        <w:rPr>
          <w:rFonts w:asciiTheme="minorHAnsi" w:hAnsiTheme="minorHAnsi" w:cstheme="minorHAnsi"/>
          <w:sz w:val="21"/>
          <w:szCs w:val="21"/>
        </w:rPr>
      </w:pPr>
    </w:p>
    <w:tbl>
      <w:tblPr>
        <w:tblW w:w="15076" w:type="dxa"/>
        <w:tblInd w:w="-5" w:type="dxa"/>
        <w:tblCellMar>
          <w:left w:w="70" w:type="dxa"/>
          <w:right w:w="70" w:type="dxa"/>
        </w:tblCellMar>
        <w:tblLook w:val="04A0" w:firstRow="1" w:lastRow="0" w:firstColumn="1" w:lastColumn="0" w:noHBand="0" w:noVBand="1"/>
      </w:tblPr>
      <w:tblGrid>
        <w:gridCol w:w="496"/>
        <w:gridCol w:w="1555"/>
        <w:gridCol w:w="915"/>
        <w:gridCol w:w="679"/>
        <w:gridCol w:w="1601"/>
        <w:gridCol w:w="1346"/>
        <w:gridCol w:w="1080"/>
        <w:gridCol w:w="1212"/>
        <w:gridCol w:w="808"/>
        <w:gridCol w:w="1223"/>
        <w:gridCol w:w="1276"/>
        <w:gridCol w:w="1417"/>
        <w:gridCol w:w="1468"/>
      </w:tblGrid>
      <w:tr w:rsidR="007B58B1" w:rsidRPr="007B58B1" w:rsidTr="007B58B1">
        <w:trPr>
          <w:trHeight w:val="985"/>
        </w:trPr>
        <w:tc>
          <w:tcPr>
            <w:tcW w:w="496" w:type="dxa"/>
            <w:tcBorders>
              <w:top w:val="single" w:sz="4" w:space="0" w:color="auto"/>
              <w:left w:val="single" w:sz="4" w:space="0" w:color="auto"/>
              <w:bottom w:val="single" w:sz="4" w:space="0" w:color="auto"/>
              <w:right w:val="single" w:sz="4" w:space="0" w:color="auto"/>
            </w:tcBorders>
            <w:shd w:val="clear" w:color="000000" w:fill="D9E1F2"/>
            <w:hideMark/>
          </w:tcPr>
          <w:p w:rsidR="007B58B1" w:rsidRPr="007B58B1" w:rsidRDefault="007B58B1" w:rsidP="00702730">
            <w:pPr>
              <w:rPr>
                <w:rFonts w:asciiTheme="minorHAnsi" w:hAnsiTheme="minorHAnsi" w:cstheme="minorHAnsi"/>
                <w:b/>
                <w:bCs/>
                <w:color w:val="000000"/>
                <w:sz w:val="21"/>
                <w:szCs w:val="21"/>
                <w:lang w:eastAsia="sk-SK"/>
              </w:rPr>
            </w:pPr>
            <w:r w:rsidRPr="007B58B1">
              <w:rPr>
                <w:rFonts w:asciiTheme="minorHAnsi" w:hAnsiTheme="minorHAnsi" w:cstheme="minorHAnsi"/>
                <w:b/>
                <w:bCs/>
                <w:color w:val="000000"/>
                <w:sz w:val="21"/>
                <w:szCs w:val="21"/>
              </w:rPr>
              <w:t>Por. č.</w:t>
            </w:r>
          </w:p>
        </w:tc>
        <w:tc>
          <w:tcPr>
            <w:tcW w:w="1555"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Názov tovaru</w:t>
            </w:r>
          </w:p>
        </w:tc>
        <w:tc>
          <w:tcPr>
            <w:tcW w:w="915"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Merná jednotka</w:t>
            </w:r>
            <w:r w:rsidRPr="007B58B1">
              <w:rPr>
                <w:rFonts w:asciiTheme="minorHAnsi" w:hAnsiTheme="minorHAnsi" w:cstheme="minorHAnsi"/>
                <w:b/>
                <w:bCs/>
                <w:color w:val="000000"/>
                <w:sz w:val="21"/>
                <w:szCs w:val="21"/>
              </w:rPr>
              <w:br/>
              <w:t>(MJ)</w:t>
            </w:r>
          </w:p>
        </w:tc>
        <w:tc>
          <w:tcPr>
            <w:tcW w:w="679"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 xml:space="preserve">Počet MJ </w:t>
            </w:r>
          </w:p>
        </w:tc>
        <w:tc>
          <w:tcPr>
            <w:tcW w:w="1601"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Obchodný názov tovaru</w:t>
            </w:r>
          </w:p>
        </w:tc>
        <w:tc>
          <w:tcPr>
            <w:tcW w:w="1346"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Výrobcu tovaru</w:t>
            </w:r>
          </w:p>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(obchodné meno)</w:t>
            </w:r>
          </w:p>
        </w:tc>
        <w:tc>
          <w:tcPr>
            <w:tcW w:w="1080" w:type="dxa"/>
            <w:tcBorders>
              <w:top w:val="single" w:sz="4" w:space="0" w:color="auto"/>
              <w:left w:val="nil"/>
              <w:bottom w:val="single" w:sz="4" w:space="0" w:color="auto"/>
              <w:right w:val="single" w:sz="4" w:space="0" w:color="auto"/>
            </w:tcBorders>
            <w:shd w:val="clear" w:color="000000" w:fill="D9E1F2"/>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ŠUKL kód</w:t>
            </w:r>
          </w:p>
        </w:tc>
        <w:tc>
          <w:tcPr>
            <w:tcW w:w="1212" w:type="dxa"/>
            <w:tcBorders>
              <w:top w:val="single" w:sz="4" w:space="0" w:color="auto"/>
              <w:left w:val="single" w:sz="4" w:space="0" w:color="auto"/>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Jednotková cena</w:t>
            </w:r>
            <w:r w:rsidRPr="007B58B1">
              <w:rPr>
                <w:rFonts w:asciiTheme="minorHAnsi" w:hAnsiTheme="minorHAnsi" w:cstheme="minorHAnsi"/>
                <w:b/>
                <w:bCs/>
                <w:color w:val="000000"/>
                <w:sz w:val="21"/>
                <w:szCs w:val="21"/>
              </w:rPr>
              <w:br/>
              <w:t>v EUR</w:t>
            </w:r>
            <w:r w:rsidRPr="007B58B1">
              <w:rPr>
                <w:rFonts w:asciiTheme="minorHAnsi" w:hAnsiTheme="minorHAnsi" w:cstheme="minorHAnsi"/>
                <w:b/>
                <w:bCs/>
                <w:color w:val="000000"/>
                <w:sz w:val="21"/>
                <w:szCs w:val="21"/>
              </w:rPr>
              <w:br/>
              <w:t>bez DPH</w:t>
            </w:r>
          </w:p>
        </w:tc>
        <w:tc>
          <w:tcPr>
            <w:tcW w:w="808"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Sadzba DPH</w:t>
            </w:r>
            <w:r w:rsidRPr="007B58B1">
              <w:rPr>
                <w:rFonts w:asciiTheme="minorHAnsi" w:hAnsiTheme="minorHAnsi" w:cstheme="minorHAnsi"/>
                <w:b/>
                <w:bCs/>
                <w:color w:val="000000"/>
                <w:sz w:val="21"/>
                <w:szCs w:val="21"/>
              </w:rPr>
              <w:br/>
              <w:t>v %</w:t>
            </w:r>
          </w:p>
        </w:tc>
        <w:tc>
          <w:tcPr>
            <w:tcW w:w="1223"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 xml:space="preserve">Výška  DPH </w:t>
            </w:r>
            <w:r w:rsidRPr="007B58B1">
              <w:rPr>
                <w:rFonts w:asciiTheme="minorHAnsi" w:hAnsiTheme="minorHAnsi" w:cstheme="minorHAnsi"/>
                <w:b/>
                <w:bCs/>
                <w:color w:val="000000"/>
                <w:sz w:val="21"/>
                <w:szCs w:val="21"/>
              </w:rPr>
              <w:br/>
              <w:t>v EUR</w:t>
            </w:r>
          </w:p>
        </w:tc>
        <w:tc>
          <w:tcPr>
            <w:tcW w:w="1276"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 xml:space="preserve">Jednotková cena </w:t>
            </w:r>
            <w:r w:rsidRPr="007B58B1">
              <w:rPr>
                <w:rFonts w:asciiTheme="minorHAnsi" w:hAnsiTheme="minorHAnsi" w:cstheme="minorHAnsi"/>
                <w:b/>
                <w:bCs/>
                <w:color w:val="000000"/>
                <w:sz w:val="21"/>
                <w:szCs w:val="21"/>
              </w:rPr>
              <w:br/>
              <w:t>v EUR s DPH</w:t>
            </w:r>
          </w:p>
        </w:tc>
        <w:tc>
          <w:tcPr>
            <w:tcW w:w="1417"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C</w:t>
            </w:r>
            <w:r w:rsidRPr="007B58B1">
              <w:rPr>
                <w:rFonts w:asciiTheme="minorHAnsi" w:hAnsiTheme="minorHAnsi" w:cstheme="minorHAnsi"/>
                <w:b/>
                <w:bCs/>
                <w:color w:val="000000"/>
                <w:sz w:val="21"/>
                <w:szCs w:val="21"/>
              </w:rPr>
              <w:t xml:space="preserve">ena </w:t>
            </w:r>
            <w:r>
              <w:rPr>
                <w:rFonts w:asciiTheme="minorHAnsi" w:hAnsiTheme="minorHAnsi" w:cstheme="minorHAnsi"/>
                <w:b/>
                <w:bCs/>
                <w:color w:val="000000"/>
                <w:sz w:val="21"/>
                <w:szCs w:val="21"/>
              </w:rPr>
              <w:t>celkom</w:t>
            </w:r>
            <w:r w:rsidRPr="007B58B1">
              <w:rPr>
                <w:rFonts w:asciiTheme="minorHAnsi" w:hAnsiTheme="minorHAnsi" w:cstheme="minorHAnsi"/>
                <w:b/>
                <w:bCs/>
                <w:color w:val="000000"/>
                <w:sz w:val="21"/>
                <w:szCs w:val="21"/>
              </w:rPr>
              <w:br/>
              <w:t>v EUR bez DPH</w:t>
            </w:r>
          </w:p>
        </w:tc>
        <w:tc>
          <w:tcPr>
            <w:tcW w:w="1468" w:type="dxa"/>
            <w:tcBorders>
              <w:top w:val="single" w:sz="4" w:space="0" w:color="auto"/>
              <w:left w:val="nil"/>
              <w:bottom w:val="single" w:sz="4" w:space="0" w:color="auto"/>
              <w:right w:val="single" w:sz="4" w:space="0" w:color="auto"/>
            </w:tcBorders>
            <w:shd w:val="clear" w:color="000000" w:fill="D9E1F2"/>
            <w:hideMark/>
          </w:tcPr>
          <w:p w:rsidR="007B58B1" w:rsidRPr="007B58B1" w:rsidRDefault="007B58B1" w:rsidP="00702730">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Cena celkom</w:t>
            </w:r>
            <w:r w:rsidRPr="007B58B1">
              <w:rPr>
                <w:rFonts w:asciiTheme="minorHAnsi" w:hAnsiTheme="minorHAnsi" w:cstheme="minorHAnsi"/>
                <w:b/>
                <w:bCs/>
                <w:color w:val="000000"/>
                <w:sz w:val="21"/>
                <w:szCs w:val="21"/>
              </w:rPr>
              <w:t xml:space="preserve"> </w:t>
            </w:r>
          </w:p>
          <w:p w:rsidR="007B58B1" w:rsidRPr="007B58B1" w:rsidRDefault="007B58B1" w:rsidP="00702730">
            <w:pPr>
              <w:jc w:val="center"/>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v EUR s DPH</w:t>
            </w:r>
          </w:p>
        </w:tc>
      </w:tr>
      <w:tr w:rsidR="007B58B1" w:rsidRPr="007B58B1" w:rsidTr="007B58B1">
        <w:trPr>
          <w:trHeight w:val="817"/>
        </w:trPr>
        <w:tc>
          <w:tcPr>
            <w:tcW w:w="496" w:type="dxa"/>
            <w:tcBorders>
              <w:top w:val="nil"/>
              <w:left w:val="single" w:sz="4" w:space="0" w:color="auto"/>
              <w:bottom w:val="single" w:sz="4" w:space="0" w:color="auto"/>
              <w:right w:val="single" w:sz="4" w:space="0" w:color="auto"/>
            </w:tcBorders>
            <w:shd w:val="clear" w:color="auto" w:fill="auto"/>
            <w:vAlign w:val="center"/>
            <w:hideMark/>
          </w:tcPr>
          <w:p w:rsidR="007B58B1" w:rsidRPr="007B58B1" w:rsidRDefault="007B58B1" w:rsidP="00702730">
            <w:pPr>
              <w:jc w:val="center"/>
              <w:rPr>
                <w:rFonts w:asciiTheme="minorHAnsi" w:hAnsiTheme="minorHAnsi" w:cstheme="minorHAnsi"/>
                <w:color w:val="000000"/>
                <w:sz w:val="21"/>
                <w:szCs w:val="21"/>
              </w:rPr>
            </w:pPr>
            <w:r w:rsidRPr="007B58B1">
              <w:rPr>
                <w:rFonts w:asciiTheme="minorHAnsi" w:hAnsiTheme="minorHAnsi" w:cstheme="minorHAnsi"/>
                <w:color w:val="000000"/>
                <w:sz w:val="21"/>
                <w:szCs w:val="21"/>
              </w:rPr>
              <w:t>1.</w:t>
            </w:r>
          </w:p>
        </w:tc>
        <w:tc>
          <w:tcPr>
            <w:tcW w:w="1555" w:type="dxa"/>
            <w:tcBorders>
              <w:top w:val="nil"/>
              <w:left w:val="nil"/>
              <w:bottom w:val="single" w:sz="4" w:space="0" w:color="auto"/>
              <w:right w:val="single" w:sz="4" w:space="0" w:color="auto"/>
            </w:tcBorders>
            <w:shd w:val="clear" w:color="auto" w:fill="auto"/>
            <w:vAlign w:val="center"/>
            <w:hideMark/>
          </w:tcPr>
          <w:p w:rsidR="007B58B1" w:rsidRPr="007B58B1" w:rsidRDefault="007B58B1" w:rsidP="00702730">
            <w:pPr>
              <w:rPr>
                <w:rFonts w:asciiTheme="minorHAnsi" w:hAnsiTheme="minorHAnsi" w:cstheme="minorHAnsi"/>
                <w:sz w:val="21"/>
                <w:szCs w:val="21"/>
              </w:rPr>
            </w:pPr>
            <w:r w:rsidRPr="007B58B1">
              <w:rPr>
                <w:rFonts w:asciiTheme="minorHAnsi" w:hAnsiTheme="minorHAnsi" w:cstheme="minorHAnsi"/>
                <w:sz w:val="21"/>
                <w:szCs w:val="21"/>
              </w:rPr>
              <w:t>Monitory vitálnych funkcií</w:t>
            </w:r>
          </w:p>
        </w:tc>
        <w:tc>
          <w:tcPr>
            <w:tcW w:w="915" w:type="dxa"/>
            <w:tcBorders>
              <w:top w:val="nil"/>
              <w:left w:val="nil"/>
              <w:bottom w:val="single" w:sz="4" w:space="0" w:color="auto"/>
              <w:right w:val="single" w:sz="4" w:space="0" w:color="auto"/>
            </w:tcBorders>
            <w:shd w:val="clear" w:color="auto" w:fill="auto"/>
            <w:vAlign w:val="center"/>
            <w:hideMark/>
          </w:tcPr>
          <w:p w:rsidR="007B58B1" w:rsidRPr="007B58B1" w:rsidRDefault="007B58B1" w:rsidP="00702730">
            <w:pPr>
              <w:jc w:val="center"/>
              <w:rPr>
                <w:rFonts w:asciiTheme="minorHAnsi" w:hAnsiTheme="minorHAnsi" w:cstheme="minorHAnsi"/>
                <w:color w:val="000000"/>
                <w:sz w:val="21"/>
                <w:szCs w:val="21"/>
              </w:rPr>
            </w:pPr>
            <w:r w:rsidRPr="007B58B1">
              <w:rPr>
                <w:rFonts w:asciiTheme="minorHAnsi" w:hAnsiTheme="minorHAnsi" w:cstheme="minorHAnsi"/>
                <w:color w:val="000000"/>
                <w:sz w:val="21"/>
                <w:szCs w:val="21"/>
              </w:rPr>
              <w:t>ks</w:t>
            </w:r>
          </w:p>
        </w:tc>
        <w:tc>
          <w:tcPr>
            <w:tcW w:w="679" w:type="dxa"/>
            <w:tcBorders>
              <w:top w:val="nil"/>
              <w:left w:val="nil"/>
              <w:bottom w:val="single" w:sz="4" w:space="0" w:color="auto"/>
              <w:right w:val="single" w:sz="4" w:space="0" w:color="auto"/>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r w:rsidRPr="007B58B1">
              <w:rPr>
                <w:rFonts w:asciiTheme="minorHAnsi" w:hAnsiTheme="minorHAnsi" w:cstheme="minorHAnsi"/>
                <w:sz w:val="21"/>
                <w:szCs w:val="21"/>
              </w:rPr>
              <w:t>5</w:t>
            </w:r>
          </w:p>
        </w:tc>
        <w:tc>
          <w:tcPr>
            <w:tcW w:w="1601" w:type="dxa"/>
            <w:tcBorders>
              <w:top w:val="nil"/>
              <w:left w:val="nil"/>
              <w:bottom w:val="single" w:sz="4" w:space="0" w:color="auto"/>
              <w:right w:val="single" w:sz="4" w:space="0" w:color="auto"/>
            </w:tcBorders>
            <w:shd w:val="clear" w:color="000000" w:fill="FFFFFF"/>
            <w:noWrap/>
            <w:vAlign w:val="bottom"/>
            <w:hideMark/>
          </w:tcPr>
          <w:p w:rsidR="007B58B1" w:rsidRPr="007B58B1" w:rsidRDefault="007B58B1" w:rsidP="00702730">
            <w:pPr>
              <w:jc w:val="center"/>
              <w:rPr>
                <w:rFonts w:asciiTheme="minorHAnsi" w:hAnsiTheme="minorHAnsi" w:cstheme="minorHAnsi"/>
                <w:color w:val="000000"/>
                <w:sz w:val="21"/>
                <w:szCs w:val="21"/>
              </w:rPr>
            </w:pPr>
            <w:r w:rsidRPr="007B58B1">
              <w:rPr>
                <w:rFonts w:asciiTheme="minorHAnsi" w:hAnsiTheme="minorHAnsi" w:cstheme="minorHAnsi"/>
                <w:color w:val="000000"/>
                <w:sz w:val="21"/>
                <w:szCs w:val="21"/>
              </w:rPr>
              <w:t> </w:t>
            </w:r>
          </w:p>
        </w:tc>
        <w:tc>
          <w:tcPr>
            <w:tcW w:w="1346" w:type="dxa"/>
            <w:tcBorders>
              <w:top w:val="nil"/>
              <w:left w:val="nil"/>
              <w:bottom w:val="single" w:sz="4" w:space="0" w:color="auto"/>
              <w:right w:val="single" w:sz="4" w:space="0" w:color="auto"/>
            </w:tcBorders>
            <w:shd w:val="clear" w:color="000000" w:fill="FFFFFF"/>
            <w:noWrap/>
            <w:vAlign w:val="bottom"/>
            <w:hideMark/>
          </w:tcPr>
          <w:p w:rsidR="007B58B1" w:rsidRPr="007B58B1" w:rsidRDefault="007B58B1" w:rsidP="00702730">
            <w:pPr>
              <w:jc w:val="center"/>
              <w:rPr>
                <w:rFonts w:asciiTheme="minorHAnsi" w:hAnsiTheme="minorHAnsi" w:cstheme="minorHAnsi"/>
                <w:color w:val="000000"/>
                <w:sz w:val="21"/>
                <w:szCs w:val="21"/>
              </w:rPr>
            </w:pPr>
            <w:r w:rsidRPr="007B58B1">
              <w:rPr>
                <w:rFonts w:asciiTheme="minorHAnsi" w:hAnsiTheme="minorHAnsi" w:cstheme="minorHAnsi"/>
                <w:color w:val="000000"/>
                <w:sz w:val="21"/>
                <w:szCs w:val="21"/>
              </w:rPr>
              <w:t> </w:t>
            </w:r>
          </w:p>
        </w:tc>
        <w:tc>
          <w:tcPr>
            <w:tcW w:w="1080" w:type="dxa"/>
            <w:tcBorders>
              <w:top w:val="nil"/>
              <w:left w:val="nil"/>
              <w:bottom w:val="single" w:sz="4" w:space="0" w:color="auto"/>
              <w:right w:val="single" w:sz="4" w:space="0" w:color="auto"/>
            </w:tcBorders>
            <w:shd w:val="clear" w:color="000000" w:fill="FFFFFF"/>
          </w:tcPr>
          <w:p w:rsidR="007B58B1" w:rsidRPr="007B58B1" w:rsidRDefault="007B58B1" w:rsidP="00702730">
            <w:pPr>
              <w:jc w:val="right"/>
              <w:rPr>
                <w:rFonts w:asciiTheme="minorHAnsi" w:hAnsiTheme="minorHAnsi" w:cstheme="minorHAnsi"/>
                <w:color w:val="000000"/>
                <w:sz w:val="21"/>
                <w:szCs w:val="21"/>
              </w:rPr>
            </w:pPr>
          </w:p>
        </w:tc>
        <w:tc>
          <w:tcPr>
            <w:tcW w:w="1212" w:type="dxa"/>
            <w:tcBorders>
              <w:top w:val="nil"/>
              <w:left w:val="single" w:sz="4" w:space="0" w:color="auto"/>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0,00 EUR</w:t>
            </w:r>
          </w:p>
        </w:tc>
        <w:tc>
          <w:tcPr>
            <w:tcW w:w="808" w:type="dxa"/>
            <w:tcBorders>
              <w:top w:val="nil"/>
              <w:left w:val="nil"/>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w:t>
            </w:r>
          </w:p>
        </w:tc>
        <w:tc>
          <w:tcPr>
            <w:tcW w:w="1223" w:type="dxa"/>
            <w:tcBorders>
              <w:top w:val="nil"/>
              <w:left w:val="nil"/>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0,00 EUR</w:t>
            </w:r>
          </w:p>
        </w:tc>
        <w:tc>
          <w:tcPr>
            <w:tcW w:w="1276" w:type="dxa"/>
            <w:tcBorders>
              <w:top w:val="nil"/>
              <w:left w:val="nil"/>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0,00 EUR</w:t>
            </w:r>
          </w:p>
        </w:tc>
        <w:tc>
          <w:tcPr>
            <w:tcW w:w="1417" w:type="dxa"/>
            <w:tcBorders>
              <w:top w:val="nil"/>
              <w:left w:val="nil"/>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0,00 EUR</w:t>
            </w:r>
          </w:p>
        </w:tc>
        <w:tc>
          <w:tcPr>
            <w:tcW w:w="1468" w:type="dxa"/>
            <w:tcBorders>
              <w:top w:val="nil"/>
              <w:left w:val="nil"/>
              <w:bottom w:val="single" w:sz="4" w:space="0" w:color="auto"/>
              <w:right w:val="single" w:sz="4" w:space="0" w:color="auto"/>
            </w:tcBorders>
            <w:shd w:val="clear" w:color="000000" w:fill="FFFFFF"/>
            <w:noWrap/>
            <w:vAlign w:val="center"/>
            <w:hideMark/>
          </w:tcPr>
          <w:p w:rsidR="007B58B1" w:rsidRPr="007B58B1" w:rsidRDefault="007B58B1" w:rsidP="00702730">
            <w:pPr>
              <w:jc w:val="right"/>
              <w:rPr>
                <w:rFonts w:asciiTheme="minorHAnsi" w:hAnsiTheme="minorHAnsi" w:cstheme="minorHAnsi"/>
                <w:color w:val="000000"/>
                <w:sz w:val="21"/>
                <w:szCs w:val="21"/>
              </w:rPr>
            </w:pPr>
            <w:r w:rsidRPr="007B58B1">
              <w:rPr>
                <w:rFonts w:asciiTheme="minorHAnsi" w:hAnsiTheme="minorHAnsi" w:cstheme="minorHAnsi"/>
                <w:color w:val="000000"/>
                <w:sz w:val="21"/>
                <w:szCs w:val="21"/>
              </w:rPr>
              <w:t>0,00 EUR</w:t>
            </w:r>
          </w:p>
        </w:tc>
      </w:tr>
      <w:tr w:rsidR="007B58B1" w:rsidRPr="007B58B1" w:rsidTr="007B58B1">
        <w:trPr>
          <w:trHeight w:val="554"/>
        </w:trPr>
        <w:tc>
          <w:tcPr>
            <w:tcW w:w="496" w:type="dxa"/>
            <w:tcBorders>
              <w:top w:val="nil"/>
              <w:left w:val="nil"/>
              <w:bottom w:val="nil"/>
              <w:right w:val="nil"/>
            </w:tcBorders>
            <w:shd w:val="clear" w:color="auto" w:fill="auto"/>
            <w:vAlign w:val="center"/>
            <w:hideMark/>
          </w:tcPr>
          <w:p w:rsidR="007B58B1" w:rsidRPr="007B58B1" w:rsidRDefault="007B58B1" w:rsidP="00702730">
            <w:pPr>
              <w:jc w:val="right"/>
              <w:rPr>
                <w:rFonts w:asciiTheme="minorHAnsi" w:hAnsiTheme="minorHAnsi" w:cstheme="minorHAnsi"/>
                <w:color w:val="000000"/>
                <w:sz w:val="21"/>
                <w:szCs w:val="21"/>
              </w:rPr>
            </w:pPr>
          </w:p>
        </w:tc>
        <w:tc>
          <w:tcPr>
            <w:tcW w:w="1555"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915" w:type="dxa"/>
            <w:tcBorders>
              <w:top w:val="nil"/>
              <w:left w:val="nil"/>
              <w:bottom w:val="nil"/>
              <w:right w:val="nil"/>
            </w:tcBorders>
            <w:shd w:val="clear" w:color="auto" w:fill="auto"/>
            <w:vAlign w:val="center"/>
            <w:hideMark/>
          </w:tcPr>
          <w:p w:rsidR="007B58B1" w:rsidRPr="007B58B1" w:rsidRDefault="007B58B1" w:rsidP="00702730">
            <w:pPr>
              <w:rPr>
                <w:rFonts w:asciiTheme="minorHAnsi" w:hAnsiTheme="minorHAnsi" w:cstheme="minorHAnsi"/>
                <w:sz w:val="21"/>
                <w:szCs w:val="21"/>
              </w:rPr>
            </w:pPr>
          </w:p>
        </w:tc>
        <w:tc>
          <w:tcPr>
            <w:tcW w:w="679" w:type="dxa"/>
            <w:tcBorders>
              <w:top w:val="nil"/>
              <w:left w:val="nil"/>
              <w:bottom w:val="nil"/>
              <w:right w:val="nil"/>
            </w:tcBorders>
            <w:shd w:val="clear" w:color="auto" w:fill="auto"/>
            <w:vAlign w:val="center"/>
            <w:hideMark/>
          </w:tcPr>
          <w:p w:rsidR="007B58B1" w:rsidRPr="007B58B1" w:rsidRDefault="007B58B1" w:rsidP="00702730">
            <w:pPr>
              <w:rPr>
                <w:rFonts w:asciiTheme="minorHAnsi" w:hAnsiTheme="minorHAnsi" w:cstheme="minorHAnsi"/>
                <w:sz w:val="21"/>
                <w:szCs w:val="21"/>
              </w:rPr>
            </w:pPr>
          </w:p>
        </w:tc>
        <w:tc>
          <w:tcPr>
            <w:tcW w:w="1601"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1346"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1080" w:type="dxa"/>
            <w:tcBorders>
              <w:top w:val="nil"/>
              <w:left w:val="nil"/>
              <w:bottom w:val="nil"/>
              <w:right w:val="nil"/>
            </w:tcBorders>
          </w:tcPr>
          <w:p w:rsidR="007B58B1" w:rsidRPr="007B58B1" w:rsidRDefault="007B58B1" w:rsidP="00702730">
            <w:pPr>
              <w:jc w:val="center"/>
              <w:rPr>
                <w:rFonts w:asciiTheme="minorHAnsi" w:hAnsiTheme="minorHAnsi" w:cstheme="minorHAnsi"/>
                <w:sz w:val="21"/>
                <w:szCs w:val="21"/>
              </w:rPr>
            </w:pPr>
          </w:p>
        </w:tc>
        <w:tc>
          <w:tcPr>
            <w:tcW w:w="1212"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808"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1223"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1276" w:type="dxa"/>
            <w:tcBorders>
              <w:top w:val="nil"/>
              <w:left w:val="nil"/>
              <w:bottom w:val="nil"/>
              <w:right w:val="nil"/>
            </w:tcBorders>
            <w:shd w:val="clear" w:color="auto" w:fill="auto"/>
            <w:vAlign w:val="center"/>
            <w:hideMark/>
          </w:tcPr>
          <w:p w:rsidR="007B58B1" w:rsidRPr="007B58B1" w:rsidRDefault="007B58B1" w:rsidP="00702730">
            <w:pPr>
              <w:jc w:val="center"/>
              <w:rPr>
                <w:rFonts w:asciiTheme="minorHAnsi" w:hAnsiTheme="minorHAnsi" w:cstheme="minorHAnsi"/>
                <w:sz w:val="21"/>
                <w:szCs w:val="21"/>
              </w:rPr>
            </w:pPr>
          </w:p>
        </w:tc>
        <w:tc>
          <w:tcPr>
            <w:tcW w:w="1417" w:type="dxa"/>
            <w:tcBorders>
              <w:top w:val="nil"/>
              <w:left w:val="single" w:sz="4" w:space="0" w:color="auto"/>
              <w:bottom w:val="single" w:sz="4" w:space="0" w:color="auto"/>
              <w:right w:val="single" w:sz="4" w:space="0" w:color="auto"/>
            </w:tcBorders>
            <w:shd w:val="clear" w:color="000000" w:fill="D9E1F2"/>
            <w:noWrap/>
            <w:vAlign w:val="center"/>
            <w:hideMark/>
          </w:tcPr>
          <w:p w:rsidR="007B58B1" w:rsidRPr="007B58B1" w:rsidRDefault="007B58B1" w:rsidP="00702730">
            <w:pPr>
              <w:jc w:val="right"/>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0,00 EUR</w:t>
            </w:r>
          </w:p>
        </w:tc>
        <w:tc>
          <w:tcPr>
            <w:tcW w:w="1468" w:type="dxa"/>
            <w:tcBorders>
              <w:top w:val="nil"/>
              <w:left w:val="nil"/>
              <w:bottom w:val="single" w:sz="4" w:space="0" w:color="auto"/>
              <w:right w:val="single" w:sz="4" w:space="0" w:color="auto"/>
            </w:tcBorders>
            <w:shd w:val="clear" w:color="000000" w:fill="D9E1F2"/>
            <w:noWrap/>
            <w:vAlign w:val="center"/>
            <w:hideMark/>
          </w:tcPr>
          <w:p w:rsidR="007B58B1" w:rsidRPr="007B58B1" w:rsidRDefault="007B58B1" w:rsidP="00702730">
            <w:pPr>
              <w:jc w:val="right"/>
              <w:rPr>
                <w:rFonts w:asciiTheme="minorHAnsi" w:hAnsiTheme="minorHAnsi" w:cstheme="minorHAnsi"/>
                <w:b/>
                <w:bCs/>
                <w:color w:val="000000"/>
                <w:sz w:val="21"/>
                <w:szCs w:val="21"/>
              </w:rPr>
            </w:pPr>
            <w:r w:rsidRPr="007B58B1">
              <w:rPr>
                <w:rFonts w:asciiTheme="minorHAnsi" w:hAnsiTheme="minorHAnsi" w:cstheme="minorHAnsi"/>
                <w:b/>
                <w:bCs/>
                <w:color w:val="000000"/>
                <w:sz w:val="21"/>
                <w:szCs w:val="21"/>
              </w:rPr>
              <w:t>0,00 EUR</w:t>
            </w:r>
          </w:p>
        </w:tc>
      </w:tr>
    </w:tbl>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r w:rsidRPr="007B58B1">
        <w:rPr>
          <w:rFonts w:asciiTheme="minorHAnsi" w:hAnsiTheme="minorHAnsi" w:cstheme="minorHAnsi"/>
          <w:sz w:val="21"/>
          <w:szCs w:val="21"/>
        </w:rPr>
        <w:t>V ................................, dňa ........................</w:t>
      </w: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tabs>
          <w:tab w:val="left" w:pos="990"/>
        </w:tabs>
        <w:rPr>
          <w:rFonts w:asciiTheme="minorHAnsi" w:hAnsiTheme="minorHAnsi" w:cstheme="minorHAnsi"/>
          <w:sz w:val="21"/>
          <w:szCs w:val="21"/>
        </w:rPr>
      </w:pPr>
    </w:p>
    <w:p w:rsidR="004D779D" w:rsidRPr="007B58B1" w:rsidRDefault="004D779D" w:rsidP="004D779D">
      <w:pPr>
        <w:rPr>
          <w:rFonts w:asciiTheme="minorHAnsi" w:hAnsiTheme="minorHAnsi" w:cstheme="minorHAnsi"/>
          <w:b/>
          <w:sz w:val="21"/>
          <w:szCs w:val="21"/>
        </w:rPr>
      </w:pPr>
      <w:r w:rsidRPr="007B58B1">
        <w:rPr>
          <w:rFonts w:asciiTheme="minorHAnsi" w:hAnsiTheme="minorHAnsi" w:cstheme="minorHAnsi"/>
          <w:sz w:val="21"/>
          <w:szCs w:val="21"/>
        </w:rPr>
        <w:t xml:space="preserve">Predávajúci: </w:t>
      </w:r>
      <w:r w:rsidRPr="007B58B1">
        <w:rPr>
          <w:rFonts w:asciiTheme="minorHAnsi" w:hAnsiTheme="minorHAnsi" w:cstheme="minorHAnsi"/>
          <w:b/>
          <w:sz w:val="21"/>
          <w:szCs w:val="21"/>
        </w:rPr>
        <w:t xml:space="preserve">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4D779D" w:rsidRDefault="00C17808" w:rsidP="00C17808">
      <w:pPr>
        <w:pStyle w:val="Nadpis2"/>
        <w:jc w:val="left"/>
        <w:rPr>
          <w:rFonts w:ascii="Calibri" w:hAnsi="Calibri" w:cs="Calibri"/>
          <w:sz w:val="21"/>
          <w:szCs w:val="21"/>
          <w:u w:val="single"/>
          <w:lang w:val="sk-SK"/>
        </w:rPr>
      </w:pPr>
      <w:r w:rsidRPr="004D779D">
        <w:rPr>
          <w:rFonts w:ascii="Calibri" w:hAnsi="Calibri"/>
          <w:sz w:val="21"/>
          <w:szCs w:val="21"/>
          <w:u w:val="single"/>
          <w:lang w:val="sk-SK"/>
        </w:rPr>
        <w:lastRenderedPageBreak/>
        <w:t xml:space="preserve">Príloha č. 3 - </w:t>
      </w:r>
      <w:r w:rsidRPr="004D779D">
        <w:rPr>
          <w:rFonts w:ascii="Calibri" w:hAnsi="Calibri" w:cs="Calibri"/>
          <w:sz w:val="21"/>
          <w:szCs w:val="21"/>
          <w:u w:val="single"/>
          <w:lang w:val="sk-SK"/>
        </w:rPr>
        <w:t>Zoznam subdodávateľov</w:t>
      </w:r>
    </w:p>
    <w:p w:rsidR="004D0FB9" w:rsidRPr="005D188B"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402CF">
        <w:rPr>
          <w:rFonts w:asciiTheme="minorHAnsi" w:hAnsiTheme="minorHAnsi" w:cstheme="minorHAnsi"/>
          <w:b/>
          <w:sz w:val="21"/>
          <w:szCs w:val="21"/>
        </w:rPr>
        <w:t xml:space="preserve">Zdravotnícka technika a vybavenie, časť č. 2 – </w:t>
      </w:r>
      <w:r w:rsidR="004D779D">
        <w:rPr>
          <w:rFonts w:asciiTheme="minorHAnsi" w:hAnsiTheme="minorHAnsi" w:cstheme="minorHAnsi"/>
          <w:b/>
          <w:sz w:val="21"/>
          <w:szCs w:val="21"/>
        </w:rPr>
        <w:t>Monitory vitálnych funkcií</w:t>
      </w:r>
    </w:p>
    <w:p w:rsidR="004D0FB9" w:rsidRPr="005C06D7" w:rsidRDefault="004D0FB9" w:rsidP="004D0FB9">
      <w:pPr>
        <w:jc w:val="both"/>
        <w:rPr>
          <w:rFonts w:asciiTheme="minorHAnsi" w:hAnsiTheme="minorHAnsi" w:cstheme="minorHAnsi"/>
          <w:b/>
          <w:i/>
          <w:iCs/>
          <w:sz w:val="21"/>
          <w:szCs w:val="21"/>
        </w:rPr>
      </w:pPr>
      <w:r w:rsidRPr="005C06D7">
        <w:rPr>
          <w:rFonts w:asciiTheme="minorHAnsi" w:hAnsiTheme="minorHAnsi" w:cstheme="minorHAnsi"/>
          <w:b/>
          <w:i/>
          <w:iCs/>
          <w:sz w:val="21"/>
          <w:szCs w:val="21"/>
        </w:rPr>
        <w:t>Evidenčné číslo verejného obstarávania kupujúceho:  UNLP-2023-</w:t>
      </w:r>
      <w:r w:rsidR="004D779D" w:rsidRPr="005C06D7">
        <w:rPr>
          <w:rFonts w:asciiTheme="minorHAnsi" w:hAnsiTheme="minorHAnsi" w:cstheme="minorHAnsi"/>
          <w:b/>
          <w:i/>
          <w:iCs/>
          <w:sz w:val="21"/>
          <w:szCs w:val="21"/>
        </w:rPr>
        <w:t>115-NZ</w:t>
      </w:r>
      <w:r w:rsidR="00923528">
        <w:rPr>
          <w:rFonts w:asciiTheme="minorHAnsi" w:hAnsiTheme="minorHAnsi" w:cstheme="minorHAnsi"/>
          <w:b/>
          <w:i/>
          <w:iCs/>
          <w:sz w:val="21"/>
          <w:szCs w:val="21"/>
        </w:rPr>
        <w:t>-VS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923528">
      <w:pPr>
        <w:spacing w:before="120"/>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E402CF">
        <w:rPr>
          <w:rFonts w:asciiTheme="minorHAnsi" w:hAnsiTheme="minorHAnsi" w:cstheme="minorHAnsi"/>
          <w:b/>
          <w:sz w:val="21"/>
          <w:szCs w:val="21"/>
        </w:rPr>
        <w:t>Zdravotníc</w:t>
      </w:r>
      <w:bookmarkStart w:id="3" w:name="_GoBack"/>
      <w:bookmarkEnd w:id="3"/>
      <w:r w:rsidR="00E402CF">
        <w:rPr>
          <w:rFonts w:asciiTheme="minorHAnsi" w:hAnsiTheme="minorHAnsi" w:cstheme="minorHAnsi"/>
          <w:b/>
          <w:sz w:val="21"/>
          <w:szCs w:val="21"/>
        </w:rPr>
        <w:t xml:space="preserve">ka technika a vybavenie, časť č. 2 – </w:t>
      </w:r>
      <w:r w:rsidR="004D779D">
        <w:rPr>
          <w:rFonts w:asciiTheme="minorHAnsi" w:hAnsiTheme="minorHAnsi" w:cstheme="minorHAnsi"/>
          <w:b/>
          <w:sz w:val="21"/>
          <w:szCs w:val="21"/>
        </w:rPr>
        <w:t>Monitory vitálnych funkcií</w:t>
      </w:r>
      <w:r w:rsidR="004D0FB9" w:rsidRPr="0047393D">
        <w:rPr>
          <w:rFonts w:ascii="Calibri" w:hAnsi="Calibri" w:cs="Calibri"/>
          <w:b/>
          <w:i/>
          <w:sz w:val="21"/>
          <w:szCs w:val="21"/>
        </w:rPr>
        <w:t xml:space="preserve"> </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 xml:space="preserve">Evidenčné číslo verejného obstarávania kupujúceho:  </w:t>
      </w:r>
      <w:r w:rsidRPr="004D779D">
        <w:rPr>
          <w:rFonts w:ascii="Calibri" w:hAnsi="Calibri" w:cs="Calibri"/>
          <w:b/>
          <w:i/>
          <w:sz w:val="21"/>
          <w:szCs w:val="21"/>
        </w:rPr>
        <w:t>UNLP-2023-</w:t>
      </w:r>
      <w:r w:rsidR="004D779D" w:rsidRPr="004D779D">
        <w:rPr>
          <w:rFonts w:ascii="Calibri" w:hAnsi="Calibri" w:cs="Calibri"/>
          <w:b/>
          <w:i/>
          <w:sz w:val="21"/>
          <w:szCs w:val="21"/>
        </w:rPr>
        <w:t>115-NZ</w:t>
      </w:r>
      <w:r w:rsidR="00923528">
        <w:rPr>
          <w:rFonts w:ascii="Calibri" w:hAnsi="Calibri" w:cs="Calibri"/>
          <w:b/>
          <w:i/>
          <w:sz w:val="21"/>
          <w:szCs w:val="21"/>
        </w:rPr>
        <w:t>-VS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5C06D7" w:rsidRDefault="005C06D7"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D779D" w:rsidRDefault="004D779D" w:rsidP="004D779D">
      <w:pPr>
        <w:pStyle w:val="Zkladntext"/>
        <w:widowControl w:val="0"/>
        <w:tabs>
          <w:tab w:val="left" w:pos="398"/>
          <w:tab w:val="center" w:pos="1985"/>
          <w:tab w:val="center" w:pos="7371"/>
        </w:tabs>
        <w:ind w:right="120"/>
        <w:rPr>
          <w:rFonts w:asciiTheme="minorHAnsi" w:hAnsiTheme="minorHAnsi" w:cstheme="minorHAnsi"/>
          <w:sz w:val="21"/>
          <w:szCs w:val="21"/>
        </w:rPr>
      </w:pPr>
      <w:r>
        <w:rPr>
          <w:rFonts w:asciiTheme="minorHAnsi" w:hAnsiTheme="minorHAnsi" w:cstheme="minorHAnsi"/>
          <w:sz w:val="21"/>
          <w:szCs w:val="21"/>
        </w:rPr>
        <w:t>V ......................................, dňa ........................</w:t>
      </w:r>
    </w:p>
    <w:p w:rsidR="004D779D" w:rsidRDefault="004D779D" w:rsidP="004D779D">
      <w:pPr>
        <w:pStyle w:val="Zkladntext"/>
        <w:widowControl w:val="0"/>
        <w:tabs>
          <w:tab w:val="left" w:pos="398"/>
          <w:tab w:val="center" w:pos="1985"/>
          <w:tab w:val="center" w:pos="7371"/>
        </w:tabs>
        <w:ind w:right="120"/>
        <w:rPr>
          <w:rFonts w:asciiTheme="minorHAnsi" w:hAnsiTheme="minorHAnsi" w:cstheme="minorHAnsi"/>
          <w:sz w:val="21"/>
          <w:szCs w:val="21"/>
        </w:rPr>
      </w:pPr>
    </w:p>
    <w:p w:rsidR="004D779D" w:rsidRDefault="004D779D" w:rsidP="004D779D">
      <w:pPr>
        <w:pStyle w:val="Zkladntext"/>
        <w:widowControl w:val="0"/>
        <w:tabs>
          <w:tab w:val="left" w:pos="398"/>
          <w:tab w:val="center" w:pos="1985"/>
          <w:tab w:val="center" w:pos="7371"/>
        </w:tabs>
        <w:ind w:right="120"/>
        <w:rPr>
          <w:rFonts w:asciiTheme="minorHAnsi" w:hAnsiTheme="minorHAnsi" w:cstheme="minorHAnsi"/>
          <w:sz w:val="21"/>
          <w:szCs w:val="21"/>
        </w:rPr>
      </w:pPr>
    </w:p>
    <w:p w:rsidR="005C06D7" w:rsidRDefault="005C06D7" w:rsidP="004D779D">
      <w:pPr>
        <w:pStyle w:val="Zkladntext"/>
        <w:widowControl w:val="0"/>
        <w:tabs>
          <w:tab w:val="left" w:pos="398"/>
          <w:tab w:val="center" w:pos="1985"/>
          <w:tab w:val="center" w:pos="7371"/>
        </w:tabs>
        <w:ind w:right="120"/>
        <w:rPr>
          <w:rFonts w:asciiTheme="minorHAnsi" w:hAnsiTheme="minorHAnsi" w:cstheme="minorHAnsi"/>
          <w:sz w:val="21"/>
          <w:szCs w:val="21"/>
        </w:rPr>
      </w:pPr>
    </w:p>
    <w:p w:rsidR="004D779D" w:rsidRDefault="004D779D" w:rsidP="004D779D">
      <w:pPr>
        <w:pStyle w:val="Zkladntext"/>
        <w:widowControl w:val="0"/>
        <w:tabs>
          <w:tab w:val="left" w:pos="398"/>
          <w:tab w:val="center" w:pos="1985"/>
          <w:tab w:val="center" w:pos="7371"/>
        </w:tabs>
        <w:ind w:right="120"/>
        <w:rPr>
          <w:rFonts w:asciiTheme="minorHAnsi" w:hAnsiTheme="minorHAnsi" w:cstheme="minorHAnsi"/>
          <w:sz w:val="21"/>
          <w:szCs w:val="21"/>
        </w:rPr>
      </w:pPr>
    </w:p>
    <w:p w:rsidR="004D779D" w:rsidRPr="005D188B" w:rsidRDefault="004D779D" w:rsidP="004D779D">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4D779D" w:rsidRPr="005D188B" w:rsidRDefault="004D779D" w:rsidP="004D779D">
      <w:pPr>
        <w:rPr>
          <w:rFonts w:ascii="Arial Narrow" w:hAnsi="Arial Narrow" w:cstheme="minorHAnsi"/>
          <w:b/>
          <w:sz w:val="21"/>
          <w:szCs w:val="21"/>
          <w:u w:val="single"/>
        </w:rPr>
      </w:pPr>
    </w:p>
    <w:p w:rsidR="004D779D" w:rsidRDefault="004D779D" w:rsidP="004D779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F0A" w:rsidRPr="005D188B" w:rsidRDefault="00205F0A">
      <w:pPr>
        <w:rPr>
          <w:sz w:val="23"/>
          <w:szCs w:val="23"/>
        </w:rPr>
      </w:pPr>
      <w:r w:rsidRPr="005D188B">
        <w:rPr>
          <w:sz w:val="23"/>
          <w:szCs w:val="23"/>
        </w:rPr>
        <w:separator/>
      </w:r>
    </w:p>
    <w:p w:rsidR="00205F0A" w:rsidRPr="005D188B" w:rsidRDefault="00205F0A">
      <w:pPr>
        <w:rPr>
          <w:sz w:val="23"/>
          <w:szCs w:val="23"/>
        </w:rPr>
      </w:pPr>
    </w:p>
    <w:p w:rsidR="00205F0A" w:rsidRPr="005D188B" w:rsidRDefault="00205F0A">
      <w:pPr>
        <w:rPr>
          <w:sz w:val="19"/>
          <w:szCs w:val="19"/>
        </w:rPr>
      </w:pPr>
    </w:p>
  </w:endnote>
  <w:endnote w:type="continuationSeparator" w:id="0">
    <w:p w:rsidR="00205F0A" w:rsidRPr="005D188B" w:rsidRDefault="00205F0A">
      <w:pPr>
        <w:rPr>
          <w:sz w:val="23"/>
          <w:szCs w:val="23"/>
        </w:rPr>
      </w:pPr>
      <w:r w:rsidRPr="005D188B">
        <w:rPr>
          <w:sz w:val="23"/>
          <w:szCs w:val="23"/>
        </w:rPr>
        <w:continuationSeparator/>
      </w:r>
    </w:p>
    <w:p w:rsidR="00205F0A" w:rsidRPr="005D188B" w:rsidRDefault="00205F0A">
      <w:pPr>
        <w:rPr>
          <w:sz w:val="23"/>
          <w:szCs w:val="23"/>
        </w:rPr>
      </w:pPr>
    </w:p>
    <w:p w:rsidR="00205F0A" w:rsidRPr="005D188B" w:rsidRDefault="00205F0A">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F0A" w:rsidRPr="005D188B" w:rsidRDefault="00205F0A">
      <w:pPr>
        <w:rPr>
          <w:sz w:val="23"/>
          <w:szCs w:val="23"/>
        </w:rPr>
      </w:pPr>
      <w:r w:rsidRPr="005D188B">
        <w:rPr>
          <w:sz w:val="23"/>
          <w:szCs w:val="23"/>
        </w:rPr>
        <w:separator/>
      </w:r>
    </w:p>
    <w:p w:rsidR="00205F0A" w:rsidRPr="005D188B" w:rsidRDefault="00205F0A">
      <w:pPr>
        <w:rPr>
          <w:sz w:val="23"/>
          <w:szCs w:val="23"/>
        </w:rPr>
      </w:pPr>
    </w:p>
    <w:p w:rsidR="00205F0A" w:rsidRPr="005D188B" w:rsidRDefault="00205F0A">
      <w:pPr>
        <w:rPr>
          <w:sz w:val="19"/>
          <w:szCs w:val="19"/>
        </w:rPr>
      </w:pPr>
    </w:p>
  </w:footnote>
  <w:footnote w:type="continuationSeparator" w:id="0">
    <w:p w:rsidR="00205F0A" w:rsidRPr="005D188B" w:rsidRDefault="00205F0A">
      <w:pPr>
        <w:rPr>
          <w:sz w:val="23"/>
          <w:szCs w:val="23"/>
        </w:rPr>
      </w:pPr>
      <w:r w:rsidRPr="005D188B">
        <w:rPr>
          <w:sz w:val="23"/>
          <w:szCs w:val="23"/>
        </w:rPr>
        <w:continuationSeparator/>
      </w:r>
    </w:p>
    <w:p w:rsidR="00205F0A" w:rsidRPr="005D188B" w:rsidRDefault="00205F0A">
      <w:pPr>
        <w:rPr>
          <w:sz w:val="23"/>
          <w:szCs w:val="23"/>
        </w:rPr>
      </w:pPr>
    </w:p>
    <w:p w:rsidR="00205F0A" w:rsidRPr="005D188B" w:rsidRDefault="00205F0A">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5"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9"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0"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5CAE481B"/>
    <w:multiLevelType w:val="hybridMultilevel"/>
    <w:tmpl w:val="78DC044A"/>
    <w:lvl w:ilvl="0" w:tplc="F49A45CE">
      <w:start w:val="1"/>
      <w:numFmt w:val="decimal"/>
      <w:lvlText w:val="%1."/>
      <w:lvlJc w:val="left"/>
      <w:pPr>
        <w:ind w:left="248" w:hanging="248"/>
      </w:pPr>
      <w:rPr>
        <w:rFonts w:asciiTheme="minorHAnsi" w:eastAsia="Arial" w:hAnsiTheme="minorHAnsi" w:cstheme="minorHAnsi" w:hint="default"/>
        <w:b/>
        <w:bCs/>
        <w:sz w:val="21"/>
        <w:szCs w:val="21"/>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3"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6"/>
  </w:num>
  <w:num w:numId="2">
    <w:abstractNumId w:val="8"/>
  </w:num>
  <w:num w:numId="3">
    <w:abstractNumId w:val="7"/>
  </w:num>
  <w:num w:numId="4">
    <w:abstractNumId w:val="23"/>
  </w:num>
  <w:num w:numId="5">
    <w:abstractNumId w:val="4"/>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6"/>
  </w:num>
  <w:num w:numId="13">
    <w:abstractNumId w:val="9"/>
  </w:num>
  <w:num w:numId="14">
    <w:abstractNumId w:val="12"/>
  </w:num>
  <w:num w:numId="15">
    <w:abstractNumId w:val="23"/>
    <w:lvlOverride w:ilvl="0">
      <w:startOverride w:val="1"/>
    </w:lvlOverride>
    <w:lvlOverride w:ilvl="1">
      <w:startOverride w:val="7"/>
    </w:lvlOverride>
  </w:num>
  <w:num w:numId="16">
    <w:abstractNumId w:val="5"/>
  </w:num>
  <w:num w:numId="17">
    <w:abstractNumId w:val="13"/>
  </w:num>
  <w:num w:numId="18">
    <w:abstractNumId w:val="11"/>
  </w:num>
  <w:num w:numId="19">
    <w:abstractNumId w:val="3"/>
  </w:num>
  <w:num w:numId="20">
    <w:abstractNumId w:val="1"/>
  </w:num>
  <w:num w:numId="21">
    <w:abstractNumId w:val="0"/>
  </w:num>
  <w:num w:numId="22">
    <w:abstractNumId w:val="2"/>
  </w:num>
  <w:num w:numId="23">
    <w:abstractNumId w:val="15"/>
  </w:num>
  <w:num w:numId="24">
    <w:abstractNumId w:val="23"/>
    <w:lvlOverride w:ilvl="0">
      <w:startOverride w:val="1"/>
    </w:lvlOverride>
    <w:lvlOverride w:ilvl="1">
      <w:startOverride w:val="8"/>
    </w:lvlOverride>
  </w:num>
  <w:num w:numId="25">
    <w:abstractNumId w:val="19"/>
  </w:num>
  <w:num w:numId="26">
    <w:abstractNumId w:val="16"/>
  </w:num>
  <w:num w:numId="27">
    <w:abstractNumId w:val="17"/>
  </w:num>
  <w:num w:numId="28">
    <w:abstractNumId w:val="24"/>
  </w:num>
  <w:num w:numId="29">
    <w:abstractNumId w:val="23"/>
  </w:num>
  <w:num w:numId="30">
    <w:abstractNumId w:val="25"/>
  </w:num>
  <w:num w:numId="31">
    <w:abstractNumId w:val="18"/>
  </w:num>
  <w:num w:numId="32">
    <w:abstractNumId w:val="14"/>
  </w:num>
  <w:num w:numId="33">
    <w:abstractNumId w:val="22"/>
  </w:num>
  <w:num w:numId="34">
    <w:abstractNumId w:val="10"/>
  </w:num>
  <w:num w:numId="35">
    <w:abstractNumId w:val="2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0B31"/>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71A0"/>
    <w:rsid w:val="00117331"/>
    <w:rsid w:val="00120C04"/>
    <w:rsid w:val="001214C6"/>
    <w:rsid w:val="001228C6"/>
    <w:rsid w:val="001229A2"/>
    <w:rsid w:val="00123BCD"/>
    <w:rsid w:val="00125A17"/>
    <w:rsid w:val="00125AD7"/>
    <w:rsid w:val="00126194"/>
    <w:rsid w:val="00126F17"/>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D2D1B"/>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5F0A"/>
    <w:rsid w:val="002061E5"/>
    <w:rsid w:val="00206419"/>
    <w:rsid w:val="002104FC"/>
    <w:rsid w:val="0021608D"/>
    <w:rsid w:val="00216FC5"/>
    <w:rsid w:val="00222706"/>
    <w:rsid w:val="00222E8E"/>
    <w:rsid w:val="002243E3"/>
    <w:rsid w:val="00224A27"/>
    <w:rsid w:val="00227448"/>
    <w:rsid w:val="00227CE1"/>
    <w:rsid w:val="002304B4"/>
    <w:rsid w:val="00231E3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0F75"/>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7AFA"/>
    <w:rsid w:val="00351FE2"/>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26F"/>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79D"/>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56BBC"/>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06D7"/>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5F791C"/>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0096"/>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B58B1"/>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303"/>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528"/>
    <w:rsid w:val="00923873"/>
    <w:rsid w:val="009248BD"/>
    <w:rsid w:val="00925C82"/>
    <w:rsid w:val="009272B6"/>
    <w:rsid w:val="0092797C"/>
    <w:rsid w:val="00930BD5"/>
    <w:rsid w:val="009312A8"/>
    <w:rsid w:val="00931416"/>
    <w:rsid w:val="009331FC"/>
    <w:rsid w:val="00935EF9"/>
    <w:rsid w:val="00941202"/>
    <w:rsid w:val="00942BCE"/>
    <w:rsid w:val="00943AE5"/>
    <w:rsid w:val="00951D8E"/>
    <w:rsid w:val="00952136"/>
    <w:rsid w:val="0095278F"/>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A1EF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533"/>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7BD5"/>
    <w:rsid w:val="00B17E72"/>
    <w:rsid w:val="00B203E6"/>
    <w:rsid w:val="00B21035"/>
    <w:rsid w:val="00B21CF6"/>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8710D"/>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0FF5"/>
    <w:rsid w:val="00C6143F"/>
    <w:rsid w:val="00C6230F"/>
    <w:rsid w:val="00C62AF4"/>
    <w:rsid w:val="00C648E2"/>
    <w:rsid w:val="00C656D2"/>
    <w:rsid w:val="00C65BAC"/>
    <w:rsid w:val="00C668AD"/>
    <w:rsid w:val="00C671A4"/>
    <w:rsid w:val="00C673FB"/>
    <w:rsid w:val="00C7100C"/>
    <w:rsid w:val="00C71186"/>
    <w:rsid w:val="00C71459"/>
    <w:rsid w:val="00C729B4"/>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021F"/>
    <w:rsid w:val="00DE271F"/>
    <w:rsid w:val="00DE53FC"/>
    <w:rsid w:val="00DE6764"/>
    <w:rsid w:val="00DF0844"/>
    <w:rsid w:val="00DF1217"/>
    <w:rsid w:val="00DF409A"/>
    <w:rsid w:val="00DF62CF"/>
    <w:rsid w:val="00E02F41"/>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02CF"/>
    <w:rsid w:val="00E41D6E"/>
    <w:rsid w:val="00E456E4"/>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472C"/>
    <w:rsid w:val="00F2641B"/>
    <w:rsid w:val="00F26E67"/>
    <w:rsid w:val="00F27900"/>
    <w:rsid w:val="00F27C57"/>
    <w:rsid w:val="00F27F8A"/>
    <w:rsid w:val="00F30332"/>
    <w:rsid w:val="00F33004"/>
    <w:rsid w:val="00F332E8"/>
    <w:rsid w:val="00F33F78"/>
    <w:rsid w:val="00F4273F"/>
    <w:rsid w:val="00F448E8"/>
    <w:rsid w:val="00F450F9"/>
    <w:rsid w:val="00F457B0"/>
    <w:rsid w:val="00F458FB"/>
    <w:rsid w:val="00F50C25"/>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1574"/>
    <w:rsid w:val="00FE1640"/>
    <w:rsid w:val="00FE52BA"/>
    <w:rsid w:val="00FE55DA"/>
    <w:rsid w:val="00FE6EE3"/>
    <w:rsid w:val="00FE76EE"/>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CA706"/>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354500843">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 w:id="21392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5F9D2-5246-45E1-AD40-8F40DB82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5264</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8</cp:revision>
  <cp:lastPrinted>2023-05-15T13:31:00Z</cp:lastPrinted>
  <dcterms:created xsi:type="dcterms:W3CDTF">2023-09-04T13:39:00Z</dcterms:created>
  <dcterms:modified xsi:type="dcterms:W3CDTF">2023-09-29T06:57:00Z</dcterms:modified>
</cp:coreProperties>
</file>