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67DD28D9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330220" w:rsidRPr="00330220">
        <w:rPr>
          <w:rFonts w:ascii="Cambria" w:hAnsi="Cambria" w:cs="Calibri"/>
          <w:bCs/>
          <w:kern w:val="1"/>
          <w:sz w:val="24"/>
        </w:rPr>
        <w:t>Termomodernizacja Zespołu Szkół w Górznie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F908" w14:textId="77777777" w:rsidR="007E3E17" w:rsidRDefault="007E3E17">
      <w:r>
        <w:separator/>
      </w:r>
    </w:p>
  </w:endnote>
  <w:endnote w:type="continuationSeparator" w:id="0">
    <w:p w14:paraId="044E8F4D" w14:textId="77777777" w:rsidR="007E3E17" w:rsidRDefault="007E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07DA" w14:textId="77777777" w:rsidR="007E3E17" w:rsidRDefault="007E3E17">
      <w:r>
        <w:separator/>
      </w:r>
    </w:p>
  </w:footnote>
  <w:footnote w:type="continuationSeparator" w:id="0">
    <w:p w14:paraId="5916A1CB" w14:textId="77777777" w:rsidR="007E3E17" w:rsidRDefault="007E3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22CA" w14:textId="77777777" w:rsidR="005D3BD7" w:rsidRDefault="005D3BD7" w:rsidP="005D3BD7">
    <w:pPr>
      <w:pStyle w:val="Nagwek"/>
    </w:pPr>
    <w:r>
      <w:t>„Termomodernizacja Zespołu Szkół w Górznie”:</w:t>
    </w:r>
  </w:p>
  <w:p w14:paraId="1F79D116" w14:textId="256C8E6E" w:rsidR="00154D29" w:rsidRPr="00FC3401" w:rsidRDefault="005D3BD7" w:rsidP="005D3BD7">
    <w:pPr>
      <w:pStyle w:val="Nagwek"/>
    </w:pPr>
    <w:r>
      <w:t>IG.271.3.2026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0220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5F51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BD7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3E17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3981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1912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191</cp:revision>
  <cp:lastPrinted>2021-02-16T09:10:00Z</cp:lastPrinted>
  <dcterms:created xsi:type="dcterms:W3CDTF">2019-01-14T06:24:00Z</dcterms:created>
  <dcterms:modified xsi:type="dcterms:W3CDTF">2026-02-09T09:43:00Z</dcterms:modified>
</cp:coreProperties>
</file>