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5F3C" w14:textId="77777777" w:rsidR="0092350D" w:rsidRPr="001F3D7E" w:rsidRDefault="0092350D" w:rsidP="00803F52">
      <w:pPr>
        <w:pStyle w:val="Tekstpodstawowy"/>
        <w:spacing w:after="0"/>
        <w:jc w:val="right"/>
        <w:rPr>
          <w:b/>
          <w:sz w:val="22"/>
          <w:szCs w:val="22"/>
        </w:rPr>
      </w:pPr>
    </w:p>
    <w:p w14:paraId="3125365F" w14:textId="77777777" w:rsidR="00DA727E" w:rsidRPr="001F3D7E" w:rsidRDefault="00DA727E" w:rsidP="00803F52">
      <w:pPr>
        <w:widowControl/>
        <w:suppressAutoHyphens w:val="0"/>
        <w:autoSpaceDE w:val="0"/>
        <w:autoSpaceDN w:val="0"/>
        <w:adjustRightInd w:val="0"/>
        <w:jc w:val="center"/>
        <w:rPr>
          <w:b/>
          <w:bCs/>
          <w:sz w:val="22"/>
          <w:szCs w:val="22"/>
        </w:rPr>
      </w:pPr>
    </w:p>
    <w:p w14:paraId="7BA3AF7A" w14:textId="77777777" w:rsidR="00DA727E" w:rsidRPr="001F3D7E" w:rsidRDefault="00DA727E" w:rsidP="00803F52">
      <w:pPr>
        <w:widowControl/>
        <w:suppressAutoHyphens w:val="0"/>
        <w:autoSpaceDE w:val="0"/>
        <w:autoSpaceDN w:val="0"/>
        <w:adjustRightInd w:val="0"/>
        <w:jc w:val="center"/>
        <w:rPr>
          <w:b/>
          <w:bCs/>
          <w:sz w:val="22"/>
          <w:szCs w:val="22"/>
        </w:rPr>
      </w:pPr>
    </w:p>
    <w:p w14:paraId="518FDAC6" w14:textId="77777777" w:rsidR="00DA727E" w:rsidRPr="001F3D7E" w:rsidRDefault="00DA727E" w:rsidP="00803F52">
      <w:pPr>
        <w:widowControl/>
        <w:suppressAutoHyphens w:val="0"/>
        <w:autoSpaceDE w:val="0"/>
        <w:autoSpaceDN w:val="0"/>
        <w:adjustRightInd w:val="0"/>
        <w:rPr>
          <w:b/>
          <w:bCs/>
          <w:sz w:val="22"/>
          <w:szCs w:val="22"/>
        </w:rPr>
      </w:pPr>
    </w:p>
    <w:p w14:paraId="16C8B6B9" w14:textId="77777777" w:rsidR="00DA727E" w:rsidRPr="001F3D7E" w:rsidRDefault="00DA727E" w:rsidP="00803F52">
      <w:pPr>
        <w:widowControl/>
        <w:suppressAutoHyphens w:val="0"/>
        <w:autoSpaceDE w:val="0"/>
        <w:autoSpaceDN w:val="0"/>
        <w:adjustRightInd w:val="0"/>
        <w:rPr>
          <w:b/>
          <w:bCs/>
          <w:sz w:val="22"/>
          <w:szCs w:val="22"/>
        </w:rPr>
      </w:pPr>
    </w:p>
    <w:p w14:paraId="2D16940D" w14:textId="77777777" w:rsidR="00DA727E" w:rsidRPr="001F3D7E" w:rsidRDefault="00DA727E" w:rsidP="00803F52">
      <w:pPr>
        <w:widowControl/>
        <w:suppressAutoHyphens w:val="0"/>
        <w:autoSpaceDE w:val="0"/>
        <w:autoSpaceDN w:val="0"/>
        <w:adjustRightInd w:val="0"/>
        <w:rPr>
          <w:b/>
          <w:bCs/>
          <w:sz w:val="22"/>
          <w:szCs w:val="22"/>
        </w:rPr>
      </w:pPr>
    </w:p>
    <w:p w14:paraId="563A7D14" w14:textId="77777777" w:rsidR="00DA727E" w:rsidRPr="001F3D7E" w:rsidRDefault="00DA727E" w:rsidP="00803F52">
      <w:pPr>
        <w:pStyle w:val="Default"/>
        <w:jc w:val="center"/>
        <w:rPr>
          <w:rFonts w:ascii="Times New Roman" w:hAnsi="Times New Roman" w:cs="Times New Roman"/>
          <w:color w:val="auto"/>
          <w:sz w:val="36"/>
          <w:szCs w:val="36"/>
        </w:rPr>
      </w:pPr>
      <w:r w:rsidRPr="001F3D7E">
        <w:rPr>
          <w:rFonts w:ascii="Times New Roman" w:hAnsi="Times New Roman" w:cs="Times New Roman"/>
          <w:b/>
          <w:bCs/>
          <w:color w:val="auto"/>
          <w:sz w:val="36"/>
          <w:szCs w:val="36"/>
        </w:rPr>
        <w:t>SPECYFIKACJA WARUNKÓW ZAMÓWIENIA</w:t>
      </w:r>
    </w:p>
    <w:p w14:paraId="1CDD579D" w14:textId="77777777" w:rsidR="00DA727E" w:rsidRPr="001F3D7E" w:rsidRDefault="00DA727E" w:rsidP="00803F52">
      <w:pPr>
        <w:pStyle w:val="Default"/>
        <w:jc w:val="center"/>
        <w:rPr>
          <w:rFonts w:ascii="Times New Roman" w:hAnsi="Times New Roman" w:cs="Times New Roman"/>
          <w:b/>
          <w:bCs/>
          <w:color w:val="auto"/>
          <w:sz w:val="36"/>
          <w:szCs w:val="36"/>
        </w:rPr>
      </w:pPr>
      <w:r w:rsidRPr="001F3D7E">
        <w:rPr>
          <w:rFonts w:ascii="Times New Roman" w:hAnsi="Times New Roman" w:cs="Times New Roman"/>
          <w:b/>
          <w:bCs/>
          <w:color w:val="auto"/>
          <w:sz w:val="36"/>
          <w:szCs w:val="36"/>
        </w:rPr>
        <w:t>- dalej zwana „SWZ”</w:t>
      </w:r>
    </w:p>
    <w:p w14:paraId="7276D25C" w14:textId="77777777" w:rsidR="00DA727E" w:rsidRPr="001F3D7E" w:rsidRDefault="00DA727E" w:rsidP="00803F52">
      <w:pPr>
        <w:pStyle w:val="Default"/>
        <w:jc w:val="center"/>
        <w:rPr>
          <w:rFonts w:ascii="Times New Roman" w:hAnsi="Times New Roman" w:cs="Times New Roman"/>
          <w:b/>
          <w:bCs/>
          <w:color w:val="auto"/>
          <w:sz w:val="22"/>
          <w:szCs w:val="22"/>
        </w:rPr>
      </w:pPr>
    </w:p>
    <w:p w14:paraId="537119B1" w14:textId="77777777" w:rsidR="00DA727E" w:rsidRPr="001F3D7E" w:rsidRDefault="00DA727E" w:rsidP="00803F52">
      <w:pPr>
        <w:pStyle w:val="Default"/>
        <w:jc w:val="center"/>
        <w:rPr>
          <w:rFonts w:ascii="Times New Roman" w:hAnsi="Times New Roman" w:cs="Times New Roman"/>
          <w:b/>
          <w:bCs/>
          <w:color w:val="auto"/>
          <w:sz w:val="22"/>
          <w:szCs w:val="22"/>
        </w:rPr>
      </w:pPr>
    </w:p>
    <w:p w14:paraId="34F38853" w14:textId="77777777" w:rsidR="00DA727E" w:rsidRPr="001F3D7E" w:rsidRDefault="00DA727E" w:rsidP="00803F52">
      <w:pPr>
        <w:pStyle w:val="Default"/>
        <w:jc w:val="center"/>
        <w:rPr>
          <w:rFonts w:ascii="Times New Roman" w:hAnsi="Times New Roman" w:cs="Times New Roman"/>
          <w:b/>
          <w:bCs/>
          <w:color w:val="auto"/>
          <w:sz w:val="22"/>
          <w:szCs w:val="22"/>
        </w:rPr>
      </w:pPr>
    </w:p>
    <w:p w14:paraId="7DC196A4" w14:textId="77777777" w:rsidR="00DA727E" w:rsidRPr="001F3D7E" w:rsidRDefault="00DA727E" w:rsidP="00803F52">
      <w:pPr>
        <w:pStyle w:val="Default"/>
        <w:jc w:val="center"/>
        <w:rPr>
          <w:rFonts w:ascii="Times New Roman" w:hAnsi="Times New Roman" w:cs="Times New Roman"/>
          <w:color w:val="auto"/>
          <w:sz w:val="22"/>
          <w:szCs w:val="22"/>
        </w:rPr>
      </w:pPr>
    </w:p>
    <w:p w14:paraId="06BCFE27"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Postępowanie o udzielenie zamówienia publicznego - dalej zwane „postępowaniem” - jest prowadzone zgodnie z przepisami ustawy z dnia 11 września 2019 r. - Prawo z</w:t>
      </w:r>
      <w:r w:rsidR="00F41B01" w:rsidRPr="001F3D7E">
        <w:rPr>
          <w:rFonts w:ascii="Times New Roman" w:hAnsi="Times New Roman" w:cs="Times New Roman"/>
          <w:color w:val="auto"/>
          <w:sz w:val="22"/>
          <w:szCs w:val="22"/>
        </w:rPr>
        <w:t xml:space="preserve">amówień publicznych (Dz.U. </w:t>
      </w:r>
      <w:r w:rsidR="004F02CC">
        <w:rPr>
          <w:rFonts w:ascii="Times New Roman" w:hAnsi="Times New Roman" w:cs="Times New Roman"/>
          <w:color w:val="auto"/>
          <w:sz w:val="22"/>
          <w:szCs w:val="22"/>
        </w:rPr>
        <w:t>z 202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1</w:t>
      </w:r>
      <w:r w:rsidR="004357C3">
        <w:rPr>
          <w:rFonts w:ascii="Times New Roman" w:hAnsi="Times New Roman" w:cs="Times New Roman"/>
          <w:color w:val="auto"/>
          <w:sz w:val="22"/>
          <w:szCs w:val="22"/>
        </w:rPr>
        <w:t xml:space="preserve">320 </w:t>
      </w:r>
      <w:r w:rsidRPr="001F3D7E">
        <w:rPr>
          <w:rFonts w:ascii="Times New Roman" w:hAnsi="Times New Roman" w:cs="Times New Roman"/>
          <w:color w:val="auto"/>
          <w:sz w:val="22"/>
          <w:szCs w:val="22"/>
        </w:rPr>
        <w:t xml:space="preserve">z </w:t>
      </w:r>
      <w:proofErr w:type="spellStart"/>
      <w:r w:rsidRPr="001F3D7E">
        <w:rPr>
          <w:rFonts w:ascii="Times New Roman" w:hAnsi="Times New Roman" w:cs="Times New Roman"/>
          <w:color w:val="auto"/>
          <w:sz w:val="22"/>
          <w:szCs w:val="22"/>
        </w:rPr>
        <w:t>późn</w:t>
      </w:r>
      <w:proofErr w:type="spellEnd"/>
      <w:r w:rsidRPr="001F3D7E">
        <w:rPr>
          <w:rFonts w:ascii="Times New Roman" w:hAnsi="Times New Roman" w:cs="Times New Roman"/>
          <w:color w:val="auto"/>
          <w:sz w:val="22"/>
          <w:szCs w:val="22"/>
        </w:rPr>
        <w:t xml:space="preserve">. zm.) - dalej zwanej </w:t>
      </w:r>
      <w:r w:rsidR="001A4199" w:rsidRPr="001F3D7E">
        <w:rPr>
          <w:rFonts w:ascii="Times New Roman" w:hAnsi="Times New Roman" w:cs="Times New Roman"/>
          <w:b/>
          <w:bCs/>
          <w:color w:val="auto"/>
          <w:sz w:val="22"/>
          <w:szCs w:val="22"/>
        </w:rPr>
        <w:t xml:space="preserve">„ustawą </w:t>
      </w:r>
      <w:proofErr w:type="spellStart"/>
      <w:r w:rsidR="001A4199" w:rsidRPr="001F3D7E">
        <w:rPr>
          <w:rFonts w:ascii="Times New Roman" w:hAnsi="Times New Roman" w:cs="Times New Roman"/>
          <w:b/>
          <w:bCs/>
          <w:color w:val="auto"/>
          <w:sz w:val="22"/>
          <w:szCs w:val="22"/>
        </w:rPr>
        <w:t>Pzp</w:t>
      </w:r>
      <w:proofErr w:type="spellEnd"/>
      <w:r w:rsidRPr="001F3D7E">
        <w:rPr>
          <w:rFonts w:ascii="Times New Roman" w:hAnsi="Times New Roman" w:cs="Times New Roman"/>
          <w:b/>
          <w:bCs/>
          <w:color w:val="auto"/>
          <w:sz w:val="22"/>
          <w:szCs w:val="22"/>
        </w:rPr>
        <w:t xml:space="preserve">” </w:t>
      </w:r>
    </w:p>
    <w:p w14:paraId="1B6ED94A" w14:textId="77777777" w:rsidR="00DA727E" w:rsidRPr="001F3D7E" w:rsidRDefault="00DA727E" w:rsidP="00803F52">
      <w:pPr>
        <w:pStyle w:val="Default"/>
        <w:rPr>
          <w:rFonts w:ascii="Times New Roman" w:hAnsi="Times New Roman" w:cs="Times New Roman"/>
          <w:b/>
          <w:bCs/>
          <w:color w:val="auto"/>
          <w:sz w:val="22"/>
          <w:szCs w:val="22"/>
        </w:rPr>
      </w:pPr>
    </w:p>
    <w:p w14:paraId="0692AB6D" w14:textId="77777777" w:rsidR="00DA727E" w:rsidRPr="001F3D7E" w:rsidRDefault="00DA727E" w:rsidP="00803F52">
      <w:pPr>
        <w:pStyle w:val="Default"/>
        <w:rPr>
          <w:rFonts w:ascii="Times New Roman" w:hAnsi="Times New Roman" w:cs="Times New Roman"/>
          <w:b/>
          <w:bCs/>
          <w:color w:val="auto"/>
          <w:sz w:val="22"/>
          <w:szCs w:val="22"/>
        </w:rPr>
      </w:pPr>
    </w:p>
    <w:p w14:paraId="43C72946" w14:textId="77777777" w:rsidR="00DA727E" w:rsidRPr="001F3D7E" w:rsidRDefault="00DA727E" w:rsidP="00803F52">
      <w:pPr>
        <w:pStyle w:val="Default"/>
        <w:rPr>
          <w:rFonts w:ascii="Times New Roman" w:hAnsi="Times New Roman" w:cs="Times New Roman"/>
          <w:b/>
          <w:bCs/>
          <w:color w:val="auto"/>
          <w:sz w:val="22"/>
          <w:szCs w:val="22"/>
        </w:rPr>
      </w:pPr>
    </w:p>
    <w:p w14:paraId="4A873081"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Nazwa nadana zamówieniu: </w:t>
      </w:r>
    </w:p>
    <w:p w14:paraId="3F5CA90B" w14:textId="77777777" w:rsidR="00DA727E" w:rsidRPr="001F3D7E" w:rsidRDefault="00DA727E" w:rsidP="00803F52">
      <w:pPr>
        <w:pStyle w:val="Default"/>
        <w:jc w:val="center"/>
        <w:rPr>
          <w:rFonts w:ascii="Times New Roman" w:hAnsi="Times New Roman" w:cs="Times New Roman"/>
          <w:b/>
          <w:bCs/>
          <w:color w:val="auto"/>
          <w:sz w:val="22"/>
          <w:szCs w:val="22"/>
        </w:rPr>
      </w:pPr>
    </w:p>
    <w:p w14:paraId="60CDDF37" w14:textId="77777777" w:rsidR="00DA727E" w:rsidRPr="001F3D7E" w:rsidRDefault="00DA727E" w:rsidP="00803F52">
      <w:pPr>
        <w:pStyle w:val="Default"/>
        <w:jc w:val="center"/>
        <w:rPr>
          <w:rFonts w:ascii="Times New Roman" w:hAnsi="Times New Roman" w:cs="Times New Roman"/>
          <w:b/>
          <w:bCs/>
          <w:color w:val="auto"/>
          <w:sz w:val="22"/>
          <w:szCs w:val="22"/>
        </w:rPr>
      </w:pPr>
    </w:p>
    <w:p w14:paraId="54F9211D" w14:textId="5D521AC0" w:rsidR="00DA727E" w:rsidRPr="001F3D7E" w:rsidRDefault="00283A9D" w:rsidP="00803F52">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Zakup autobusu szkolnego na potrzeby dowozu uczniów do szkół prowadzonych przez Gminę Rościszewo</w:t>
      </w:r>
    </w:p>
    <w:p w14:paraId="74783118" w14:textId="77777777" w:rsidR="00DA727E" w:rsidRPr="001F3D7E" w:rsidRDefault="00DA727E" w:rsidP="00803F52">
      <w:pPr>
        <w:pStyle w:val="Default"/>
        <w:jc w:val="center"/>
        <w:rPr>
          <w:rFonts w:ascii="Times New Roman" w:hAnsi="Times New Roman" w:cs="Times New Roman"/>
          <w:b/>
          <w:bCs/>
          <w:color w:val="auto"/>
          <w:sz w:val="22"/>
          <w:szCs w:val="22"/>
        </w:rPr>
      </w:pPr>
    </w:p>
    <w:p w14:paraId="42006493" w14:textId="77777777" w:rsidR="00DA727E" w:rsidRPr="001F3D7E" w:rsidRDefault="00DA727E" w:rsidP="00803F52">
      <w:pPr>
        <w:pStyle w:val="Default"/>
        <w:jc w:val="center"/>
        <w:rPr>
          <w:rFonts w:ascii="Times New Roman" w:hAnsi="Times New Roman" w:cs="Times New Roman"/>
          <w:b/>
          <w:bCs/>
          <w:color w:val="auto"/>
          <w:sz w:val="22"/>
          <w:szCs w:val="22"/>
        </w:rPr>
      </w:pPr>
    </w:p>
    <w:p w14:paraId="241F22D0" w14:textId="77777777" w:rsidR="00DA727E" w:rsidRPr="001F3D7E" w:rsidRDefault="00DA727E" w:rsidP="00803F52">
      <w:pPr>
        <w:pStyle w:val="Default"/>
        <w:jc w:val="center"/>
        <w:rPr>
          <w:rFonts w:ascii="Times New Roman" w:hAnsi="Times New Roman" w:cs="Times New Roman"/>
          <w:b/>
          <w:bCs/>
          <w:color w:val="auto"/>
          <w:sz w:val="22"/>
          <w:szCs w:val="22"/>
        </w:rPr>
      </w:pPr>
    </w:p>
    <w:p w14:paraId="59873D02" w14:textId="77777777" w:rsidR="00DA727E" w:rsidRPr="001F3D7E" w:rsidRDefault="00DA727E" w:rsidP="00803F52">
      <w:pPr>
        <w:pStyle w:val="Default"/>
        <w:jc w:val="center"/>
        <w:rPr>
          <w:rFonts w:ascii="Times New Roman" w:hAnsi="Times New Roman" w:cs="Times New Roman"/>
          <w:color w:val="auto"/>
          <w:sz w:val="22"/>
          <w:szCs w:val="22"/>
        </w:rPr>
      </w:pPr>
    </w:p>
    <w:p w14:paraId="343C5F74" w14:textId="66BB0EBC"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Sygnatura</w:t>
      </w:r>
      <w:r w:rsidR="00F41B01" w:rsidRPr="001F3D7E">
        <w:rPr>
          <w:rFonts w:ascii="Times New Roman" w:hAnsi="Times New Roman" w:cs="Times New Roman"/>
          <w:b/>
          <w:bCs/>
          <w:color w:val="auto"/>
          <w:sz w:val="22"/>
          <w:szCs w:val="22"/>
        </w:rPr>
        <w:t xml:space="preserve"> postępowania - RRGKB.271.</w:t>
      </w:r>
      <w:r w:rsidR="00AD22D0">
        <w:rPr>
          <w:rFonts w:ascii="Times New Roman" w:hAnsi="Times New Roman" w:cs="Times New Roman"/>
          <w:b/>
          <w:bCs/>
          <w:color w:val="auto"/>
          <w:sz w:val="22"/>
          <w:szCs w:val="22"/>
        </w:rPr>
        <w:t>7</w:t>
      </w:r>
      <w:r w:rsidR="004F02C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p>
    <w:p w14:paraId="0B26A3EF" w14:textId="77777777" w:rsidR="00DA727E" w:rsidRPr="001F3D7E" w:rsidRDefault="00DA727E" w:rsidP="00803F52">
      <w:pPr>
        <w:pStyle w:val="Default"/>
        <w:rPr>
          <w:rFonts w:ascii="Times New Roman" w:hAnsi="Times New Roman" w:cs="Times New Roman"/>
          <w:color w:val="auto"/>
          <w:sz w:val="22"/>
          <w:szCs w:val="22"/>
        </w:rPr>
      </w:pPr>
    </w:p>
    <w:p w14:paraId="646BC38A" w14:textId="1B66A60D"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Ogłoszono w Biule</w:t>
      </w:r>
      <w:r w:rsidR="00F41B01" w:rsidRPr="001F3D7E">
        <w:rPr>
          <w:rFonts w:ascii="Times New Roman" w:hAnsi="Times New Roman" w:cs="Times New Roman"/>
          <w:b/>
          <w:bCs/>
          <w:color w:val="auto"/>
          <w:sz w:val="22"/>
          <w:szCs w:val="22"/>
        </w:rPr>
        <w:t>tyn</w:t>
      </w:r>
      <w:r w:rsidR="00041DCC">
        <w:rPr>
          <w:rFonts w:ascii="Times New Roman" w:hAnsi="Times New Roman" w:cs="Times New Roman"/>
          <w:b/>
          <w:bCs/>
          <w:color w:val="auto"/>
          <w:sz w:val="22"/>
          <w:szCs w:val="22"/>
        </w:rPr>
        <w:t>ie Z</w:t>
      </w:r>
      <w:r w:rsidR="005C0512">
        <w:rPr>
          <w:rFonts w:ascii="Times New Roman" w:hAnsi="Times New Roman" w:cs="Times New Roman"/>
          <w:b/>
          <w:bCs/>
          <w:color w:val="auto"/>
          <w:sz w:val="22"/>
          <w:szCs w:val="22"/>
        </w:rPr>
        <w:t>amówie</w:t>
      </w:r>
      <w:r w:rsidR="004F02CC">
        <w:rPr>
          <w:rFonts w:ascii="Times New Roman" w:hAnsi="Times New Roman" w:cs="Times New Roman"/>
          <w:b/>
          <w:bCs/>
          <w:color w:val="auto"/>
          <w:sz w:val="22"/>
          <w:szCs w:val="22"/>
        </w:rPr>
        <w:t xml:space="preserve">ń Publicznych dnia: </w:t>
      </w:r>
      <w:r w:rsidR="00AD22D0">
        <w:rPr>
          <w:rFonts w:ascii="Times New Roman" w:hAnsi="Times New Roman" w:cs="Times New Roman"/>
          <w:b/>
          <w:bCs/>
          <w:color w:val="auto"/>
          <w:sz w:val="22"/>
          <w:szCs w:val="22"/>
        </w:rPr>
        <w:t>01</w:t>
      </w:r>
      <w:r w:rsidR="0079481C">
        <w:rPr>
          <w:rFonts w:ascii="Times New Roman" w:hAnsi="Times New Roman" w:cs="Times New Roman"/>
          <w:b/>
          <w:bCs/>
          <w:color w:val="auto"/>
          <w:sz w:val="22"/>
          <w:szCs w:val="22"/>
        </w:rPr>
        <w:t>.</w:t>
      </w:r>
      <w:r w:rsidR="0054504E">
        <w:rPr>
          <w:rFonts w:ascii="Times New Roman" w:hAnsi="Times New Roman" w:cs="Times New Roman"/>
          <w:b/>
          <w:bCs/>
          <w:color w:val="auto"/>
          <w:sz w:val="22"/>
          <w:szCs w:val="22"/>
        </w:rPr>
        <w:t>0</w:t>
      </w:r>
      <w:r w:rsidR="00AD22D0">
        <w:rPr>
          <w:rFonts w:ascii="Times New Roman" w:hAnsi="Times New Roman" w:cs="Times New Roman"/>
          <w:b/>
          <w:bCs/>
          <w:color w:val="auto"/>
          <w:sz w:val="22"/>
          <w:szCs w:val="22"/>
        </w:rPr>
        <w:t>6</w:t>
      </w:r>
      <w:r w:rsidR="0079481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0079481C">
        <w:rPr>
          <w:rFonts w:ascii="Times New Roman" w:hAnsi="Times New Roman" w:cs="Times New Roman"/>
          <w:b/>
          <w:bCs/>
          <w:color w:val="auto"/>
          <w:sz w:val="22"/>
          <w:szCs w:val="22"/>
        </w:rPr>
        <w:t xml:space="preserve"> r.</w:t>
      </w:r>
    </w:p>
    <w:p w14:paraId="15397C6C" w14:textId="77777777" w:rsidR="00DA727E" w:rsidRPr="001F3D7E" w:rsidRDefault="00DA727E" w:rsidP="00803F52">
      <w:pPr>
        <w:pStyle w:val="Default"/>
        <w:rPr>
          <w:rFonts w:ascii="Times New Roman" w:hAnsi="Times New Roman" w:cs="Times New Roman"/>
          <w:color w:val="auto"/>
          <w:sz w:val="22"/>
          <w:szCs w:val="22"/>
        </w:rPr>
      </w:pPr>
    </w:p>
    <w:p w14:paraId="2173B6E0" w14:textId="77777777" w:rsidR="00DF19BE" w:rsidRPr="00DF19BE" w:rsidRDefault="00F41B01" w:rsidP="00DF19BE">
      <w:pPr>
        <w:pStyle w:val="Default"/>
        <w:rPr>
          <w:b/>
          <w:bCs/>
          <w:sz w:val="22"/>
          <w:szCs w:val="22"/>
        </w:rPr>
      </w:pPr>
      <w:r w:rsidRPr="009B2502">
        <w:rPr>
          <w:rFonts w:ascii="Times New Roman" w:hAnsi="Times New Roman" w:cs="Times New Roman"/>
          <w:b/>
          <w:bCs/>
          <w:color w:val="auto"/>
          <w:sz w:val="22"/>
          <w:szCs w:val="22"/>
        </w:rPr>
        <w:t xml:space="preserve">Nr </w:t>
      </w:r>
      <w:r w:rsidR="00BD1AF9" w:rsidRPr="009B2502">
        <w:rPr>
          <w:rFonts w:ascii="Times New Roman" w:hAnsi="Times New Roman" w:cs="Times New Roman"/>
          <w:b/>
          <w:bCs/>
          <w:color w:val="auto"/>
          <w:sz w:val="22"/>
          <w:szCs w:val="22"/>
        </w:rPr>
        <w:t>ogłoszenia:</w:t>
      </w:r>
      <w:r w:rsidR="00BD1AF9" w:rsidRPr="005C0512">
        <w:rPr>
          <w:rFonts w:ascii="Times New Roman" w:hAnsi="Times New Roman" w:cs="Times New Roman"/>
          <w:b/>
          <w:bCs/>
          <w:color w:val="auto"/>
          <w:sz w:val="22"/>
          <w:szCs w:val="22"/>
        </w:rPr>
        <w:t xml:space="preserve"> </w:t>
      </w:r>
      <w:r w:rsidR="00DF19BE" w:rsidRPr="00DF19BE">
        <w:rPr>
          <w:b/>
          <w:bCs/>
          <w:sz w:val="22"/>
          <w:szCs w:val="22"/>
        </w:rPr>
        <w:t> 2026/BZP 00270092/01</w:t>
      </w:r>
    </w:p>
    <w:p w14:paraId="3A60D385" w14:textId="6F3B6C4A" w:rsidR="003D4295" w:rsidRPr="003D4295" w:rsidRDefault="003D4295" w:rsidP="003D4295">
      <w:pPr>
        <w:pStyle w:val="Default"/>
        <w:rPr>
          <w:b/>
          <w:bCs/>
          <w:sz w:val="22"/>
          <w:szCs w:val="22"/>
        </w:rPr>
      </w:pPr>
    </w:p>
    <w:p w14:paraId="5DDD8268" w14:textId="2F9F67AA" w:rsidR="00DA727E" w:rsidRPr="00E745A8" w:rsidRDefault="00DA727E" w:rsidP="00803F52">
      <w:pPr>
        <w:pStyle w:val="Default"/>
        <w:rPr>
          <w:rFonts w:ascii="Times New Roman" w:hAnsi="Times New Roman" w:cs="Times New Roman"/>
          <w:color w:val="FF0000"/>
          <w:sz w:val="22"/>
          <w:szCs w:val="22"/>
        </w:rPr>
      </w:pPr>
    </w:p>
    <w:p w14:paraId="15E0BE27" w14:textId="77777777" w:rsidR="0092350D" w:rsidRPr="001F3D7E" w:rsidRDefault="0092350D" w:rsidP="00803F52">
      <w:pPr>
        <w:widowControl/>
        <w:suppressAutoHyphens w:val="0"/>
        <w:autoSpaceDE w:val="0"/>
        <w:autoSpaceDN w:val="0"/>
        <w:adjustRightInd w:val="0"/>
        <w:rPr>
          <w:b/>
          <w:bCs/>
          <w:sz w:val="22"/>
          <w:szCs w:val="22"/>
          <w:lang w:eastAsia="pl-PL"/>
        </w:rPr>
      </w:pPr>
    </w:p>
    <w:p w14:paraId="11CF9B44" w14:textId="77777777" w:rsidR="009A2E49" w:rsidRPr="001F3D7E" w:rsidRDefault="009A2E49" w:rsidP="00803F52">
      <w:pPr>
        <w:widowControl/>
        <w:suppressAutoHyphens w:val="0"/>
        <w:autoSpaceDE w:val="0"/>
        <w:autoSpaceDN w:val="0"/>
        <w:adjustRightInd w:val="0"/>
        <w:rPr>
          <w:b/>
          <w:bCs/>
          <w:sz w:val="22"/>
          <w:szCs w:val="22"/>
          <w:lang w:eastAsia="pl-PL"/>
        </w:rPr>
      </w:pPr>
    </w:p>
    <w:p w14:paraId="6484459C" w14:textId="77777777" w:rsidR="009A2E49" w:rsidRPr="001F3D7E" w:rsidRDefault="009A2E49" w:rsidP="00803F52">
      <w:pPr>
        <w:widowControl/>
        <w:suppressAutoHyphens w:val="0"/>
        <w:autoSpaceDE w:val="0"/>
        <w:autoSpaceDN w:val="0"/>
        <w:adjustRightInd w:val="0"/>
        <w:rPr>
          <w:b/>
          <w:bCs/>
          <w:sz w:val="22"/>
          <w:szCs w:val="22"/>
          <w:lang w:eastAsia="pl-PL"/>
        </w:rPr>
      </w:pPr>
    </w:p>
    <w:p w14:paraId="416F5D92" w14:textId="77777777" w:rsidR="009A2E49" w:rsidRPr="001F3D7E" w:rsidRDefault="009A2E49" w:rsidP="00803F52">
      <w:pPr>
        <w:widowControl/>
        <w:suppressAutoHyphens w:val="0"/>
        <w:autoSpaceDE w:val="0"/>
        <w:autoSpaceDN w:val="0"/>
        <w:adjustRightInd w:val="0"/>
        <w:rPr>
          <w:b/>
          <w:bCs/>
          <w:sz w:val="22"/>
          <w:szCs w:val="22"/>
          <w:lang w:eastAsia="pl-PL"/>
        </w:rPr>
      </w:pPr>
    </w:p>
    <w:p w14:paraId="68657318"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 xml:space="preserve">Zamawiający: </w:t>
      </w:r>
      <w:r w:rsidRPr="001F3D7E">
        <w:rPr>
          <w:b/>
          <w:bCs/>
          <w:sz w:val="22"/>
          <w:szCs w:val="22"/>
        </w:rPr>
        <w:tab/>
      </w:r>
      <w:r w:rsidRPr="001F3D7E">
        <w:rPr>
          <w:b/>
          <w:bCs/>
          <w:sz w:val="22"/>
          <w:szCs w:val="22"/>
        </w:rPr>
        <w:tab/>
        <w:t xml:space="preserve">Gmina Rościszewo </w:t>
      </w:r>
    </w:p>
    <w:p w14:paraId="16FD3D62"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Ul. Armii Krajowej 1</w:t>
      </w:r>
    </w:p>
    <w:p w14:paraId="0C288E07"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09-204 Rościszewo</w:t>
      </w:r>
    </w:p>
    <w:p w14:paraId="0ADD6994"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NIP: 776-161-75-45, REGON: 611015900</w:t>
      </w:r>
    </w:p>
    <w:p w14:paraId="6B280DBB"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r>
      <w:r w:rsidRPr="001F3D7E">
        <w:rPr>
          <w:b/>
          <w:sz w:val="22"/>
          <w:szCs w:val="22"/>
        </w:rPr>
        <w:t>tel.: (24) 276 40 11, fax (24) 276 42 01</w:t>
      </w:r>
    </w:p>
    <w:p w14:paraId="7AA3BD42" w14:textId="77777777" w:rsidR="009A2E49" w:rsidRPr="001F3D7E" w:rsidRDefault="009A2E49" w:rsidP="00803F52">
      <w:pPr>
        <w:widowControl/>
        <w:suppressAutoHyphens w:val="0"/>
        <w:autoSpaceDE w:val="0"/>
        <w:autoSpaceDN w:val="0"/>
        <w:adjustRightInd w:val="0"/>
        <w:rPr>
          <w:b/>
          <w:bCs/>
          <w:sz w:val="22"/>
          <w:szCs w:val="22"/>
          <w:lang w:eastAsia="pl-PL"/>
        </w:rPr>
      </w:pPr>
    </w:p>
    <w:p w14:paraId="76A096C4" w14:textId="77777777" w:rsidR="0092350D" w:rsidRPr="001F3D7E" w:rsidRDefault="0092350D" w:rsidP="00803F52">
      <w:pPr>
        <w:jc w:val="both"/>
        <w:rPr>
          <w:b/>
          <w:bCs/>
          <w:sz w:val="22"/>
          <w:szCs w:val="22"/>
        </w:rPr>
      </w:pPr>
      <w:r w:rsidRPr="001F3D7E">
        <w:rPr>
          <w:b/>
          <w:bCs/>
          <w:sz w:val="22"/>
          <w:szCs w:val="22"/>
        </w:rPr>
        <w:t xml:space="preserve"> </w:t>
      </w:r>
    </w:p>
    <w:p w14:paraId="60A82DF1" w14:textId="77777777" w:rsidR="0092350D" w:rsidRPr="001F3D7E" w:rsidRDefault="0092350D" w:rsidP="00803F52">
      <w:pPr>
        <w:pStyle w:val="Zwykytekst1"/>
        <w:jc w:val="center"/>
        <w:rPr>
          <w:rFonts w:ascii="Times New Roman" w:hAnsi="Times New Roman"/>
          <w:b/>
          <w:color w:val="auto"/>
          <w:sz w:val="22"/>
          <w:szCs w:val="22"/>
        </w:rPr>
      </w:pPr>
    </w:p>
    <w:p w14:paraId="2EF75137" w14:textId="77777777" w:rsidR="00F41B01" w:rsidRPr="001F3D7E" w:rsidRDefault="00F41B01" w:rsidP="00803F52">
      <w:pPr>
        <w:tabs>
          <w:tab w:val="left" w:pos="567"/>
        </w:tabs>
        <w:ind w:right="3400"/>
        <w:rPr>
          <w:b/>
          <w:sz w:val="22"/>
          <w:szCs w:val="22"/>
        </w:rPr>
      </w:pPr>
    </w:p>
    <w:p w14:paraId="60F37C93" w14:textId="77777777" w:rsidR="00AB42AE" w:rsidRPr="001F3D7E" w:rsidRDefault="00AB42AE" w:rsidP="00803F52">
      <w:pPr>
        <w:tabs>
          <w:tab w:val="left" w:pos="567"/>
        </w:tabs>
        <w:ind w:right="3400"/>
        <w:rPr>
          <w:b/>
          <w:sz w:val="22"/>
          <w:szCs w:val="22"/>
        </w:rPr>
      </w:pPr>
    </w:p>
    <w:p w14:paraId="77FF0C2F" w14:textId="77777777" w:rsidR="002A7913" w:rsidRPr="001F3D7E" w:rsidRDefault="002A7913" w:rsidP="00803F52">
      <w:pPr>
        <w:pStyle w:val="Zwykytekst1"/>
        <w:jc w:val="center"/>
        <w:rPr>
          <w:rFonts w:ascii="Times New Roman" w:hAnsi="Times New Roman"/>
          <w:b/>
          <w:color w:val="auto"/>
          <w:sz w:val="22"/>
          <w:szCs w:val="22"/>
        </w:rPr>
      </w:pPr>
    </w:p>
    <w:p w14:paraId="0E835FC9" w14:textId="5A259E7D" w:rsidR="0092350D" w:rsidRDefault="003F1501"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Rościszewo,</w:t>
      </w:r>
      <w:r w:rsidR="00AD22D0">
        <w:rPr>
          <w:rFonts w:ascii="Times New Roman" w:hAnsi="Times New Roman"/>
          <w:b/>
          <w:color w:val="auto"/>
          <w:sz w:val="22"/>
          <w:szCs w:val="22"/>
        </w:rPr>
        <w:t xml:space="preserve"> czerwiec</w:t>
      </w:r>
      <w:r w:rsidR="00866CC6">
        <w:rPr>
          <w:rFonts w:ascii="Times New Roman" w:hAnsi="Times New Roman"/>
          <w:b/>
          <w:color w:val="auto"/>
          <w:sz w:val="22"/>
          <w:szCs w:val="22"/>
        </w:rPr>
        <w:t xml:space="preserve"> </w:t>
      </w:r>
      <w:r w:rsidR="001D175E">
        <w:rPr>
          <w:rFonts w:ascii="Times New Roman" w:hAnsi="Times New Roman"/>
          <w:b/>
          <w:color w:val="auto"/>
          <w:sz w:val="22"/>
          <w:szCs w:val="22"/>
        </w:rPr>
        <w:t>202</w:t>
      </w:r>
      <w:r w:rsidR="00866CC6">
        <w:rPr>
          <w:rFonts w:ascii="Times New Roman" w:hAnsi="Times New Roman"/>
          <w:b/>
          <w:color w:val="auto"/>
          <w:sz w:val="22"/>
          <w:szCs w:val="22"/>
        </w:rPr>
        <w:t>6</w:t>
      </w:r>
      <w:r w:rsidR="00F41B01" w:rsidRPr="001F3D7E">
        <w:rPr>
          <w:rFonts w:ascii="Times New Roman" w:hAnsi="Times New Roman"/>
          <w:b/>
          <w:color w:val="auto"/>
          <w:sz w:val="22"/>
          <w:szCs w:val="22"/>
        </w:rPr>
        <w:t xml:space="preserve"> r.</w:t>
      </w:r>
    </w:p>
    <w:p w14:paraId="5E7AE2D2" w14:textId="77777777" w:rsidR="00E035A1" w:rsidRDefault="00E035A1" w:rsidP="00803F52">
      <w:pPr>
        <w:pStyle w:val="Zwykytekst1"/>
        <w:jc w:val="center"/>
        <w:rPr>
          <w:rFonts w:ascii="Times New Roman" w:hAnsi="Times New Roman"/>
          <w:b/>
          <w:color w:val="auto"/>
          <w:sz w:val="22"/>
          <w:szCs w:val="22"/>
        </w:rPr>
      </w:pPr>
    </w:p>
    <w:p w14:paraId="167E7F34" w14:textId="77777777" w:rsidR="00E035A1" w:rsidRDefault="00E035A1" w:rsidP="00803F52">
      <w:pPr>
        <w:pStyle w:val="Zwykytekst1"/>
        <w:jc w:val="center"/>
        <w:rPr>
          <w:rFonts w:ascii="Times New Roman" w:hAnsi="Times New Roman"/>
          <w:b/>
          <w:color w:val="auto"/>
          <w:sz w:val="22"/>
          <w:szCs w:val="22"/>
        </w:rPr>
      </w:pPr>
    </w:p>
    <w:p w14:paraId="4A7AC324" w14:textId="77777777" w:rsidR="00E035A1" w:rsidRDefault="00E035A1" w:rsidP="00803F52">
      <w:pPr>
        <w:pStyle w:val="Zwykytekst1"/>
        <w:jc w:val="center"/>
        <w:rPr>
          <w:rFonts w:ascii="Times New Roman" w:hAnsi="Times New Roman"/>
          <w:b/>
          <w:color w:val="auto"/>
          <w:sz w:val="22"/>
          <w:szCs w:val="22"/>
        </w:rPr>
      </w:pPr>
    </w:p>
    <w:p w14:paraId="3D05E513" w14:textId="77777777" w:rsidR="00E035A1" w:rsidRDefault="00E035A1" w:rsidP="00803F52">
      <w:pPr>
        <w:pStyle w:val="Zwykytekst1"/>
        <w:jc w:val="center"/>
        <w:rPr>
          <w:rFonts w:ascii="Times New Roman" w:hAnsi="Times New Roman"/>
          <w:b/>
          <w:color w:val="auto"/>
          <w:sz w:val="22"/>
          <w:szCs w:val="22"/>
        </w:rPr>
      </w:pPr>
    </w:p>
    <w:p w14:paraId="5FC1C6CF" w14:textId="77777777" w:rsidR="00E035A1" w:rsidRPr="001F3D7E" w:rsidRDefault="00E035A1" w:rsidP="00803F52">
      <w:pPr>
        <w:pStyle w:val="Zwykytekst1"/>
        <w:jc w:val="center"/>
        <w:rPr>
          <w:rFonts w:ascii="Times New Roman" w:hAnsi="Times New Roman"/>
          <w:b/>
          <w:color w:val="auto"/>
          <w:sz w:val="22"/>
          <w:szCs w:val="22"/>
        </w:rPr>
      </w:pPr>
    </w:p>
    <w:p w14:paraId="60FE6D78" w14:textId="77777777" w:rsidR="008E647F" w:rsidRPr="001F3D7E" w:rsidRDefault="008E647F" w:rsidP="00803F52">
      <w:pPr>
        <w:pStyle w:val="Nagwekspisutreci"/>
        <w:spacing w:before="0" w:line="240" w:lineRule="auto"/>
        <w:rPr>
          <w:rFonts w:ascii="Times New Roman" w:hAnsi="Times New Roman"/>
          <w:color w:val="auto"/>
        </w:rPr>
      </w:pPr>
      <w:r w:rsidRPr="001F3D7E">
        <w:rPr>
          <w:rFonts w:ascii="Times New Roman" w:hAnsi="Times New Roman"/>
          <w:color w:val="auto"/>
        </w:rPr>
        <w:lastRenderedPageBreak/>
        <w:t>Spis treści</w:t>
      </w:r>
    </w:p>
    <w:p w14:paraId="3FDDC87D" w14:textId="362D91C9" w:rsidR="00AD22D0" w:rsidRDefault="008E647F">
      <w:pPr>
        <w:pStyle w:val="Spistreci1"/>
        <w:rPr>
          <w:rFonts w:asciiTheme="minorHAnsi" w:eastAsiaTheme="minorEastAsia" w:hAnsiTheme="minorHAnsi" w:cstheme="minorBidi"/>
          <w:noProof/>
          <w:kern w:val="2"/>
          <w:sz w:val="24"/>
          <w:szCs w:val="24"/>
          <w:lang w:eastAsia="pl-PL"/>
          <w14:ligatures w14:val="standardContextual"/>
        </w:rPr>
      </w:pPr>
      <w:r w:rsidRPr="001F3D7E">
        <w:fldChar w:fldCharType="begin"/>
      </w:r>
      <w:r w:rsidRPr="001F3D7E">
        <w:instrText xml:space="preserve"> TOC \o "1-3" \h \z \u </w:instrText>
      </w:r>
      <w:r w:rsidRPr="001F3D7E">
        <w:fldChar w:fldCharType="separate"/>
      </w:r>
      <w:hyperlink w:anchor="_Toc231201193" w:history="1">
        <w:r w:rsidR="00AD22D0" w:rsidRPr="00A464DC">
          <w:rPr>
            <w:rStyle w:val="Hipercze"/>
            <w:noProof/>
          </w:rPr>
          <w:t>I.</w:t>
        </w:r>
        <w:r w:rsidR="00AD22D0">
          <w:rPr>
            <w:rFonts w:asciiTheme="minorHAnsi" w:eastAsiaTheme="minorEastAsia" w:hAnsiTheme="minorHAnsi" w:cstheme="minorBidi"/>
            <w:noProof/>
            <w:kern w:val="2"/>
            <w:sz w:val="24"/>
            <w:szCs w:val="24"/>
            <w:lang w:eastAsia="pl-PL"/>
            <w14:ligatures w14:val="standardContextual"/>
          </w:rPr>
          <w:tab/>
        </w:r>
        <w:r w:rsidR="00AD22D0" w:rsidRPr="00A464DC">
          <w:rPr>
            <w:rStyle w:val="Hipercze"/>
            <w:noProof/>
          </w:rPr>
          <w:t>Nazwa oraz adres zamawiającego, numer telefonu, adres poczty elektronicznej i adres strony internetowej prowadzonego postępowania</w:t>
        </w:r>
        <w:r w:rsidR="00AD22D0">
          <w:rPr>
            <w:noProof/>
            <w:webHidden/>
          </w:rPr>
          <w:tab/>
        </w:r>
        <w:r w:rsidR="00AD22D0">
          <w:rPr>
            <w:noProof/>
            <w:webHidden/>
          </w:rPr>
          <w:fldChar w:fldCharType="begin"/>
        </w:r>
        <w:r w:rsidR="00AD22D0">
          <w:rPr>
            <w:noProof/>
            <w:webHidden/>
          </w:rPr>
          <w:instrText xml:space="preserve"> PAGEREF _Toc231201193 \h </w:instrText>
        </w:r>
        <w:r w:rsidR="00AD22D0">
          <w:rPr>
            <w:noProof/>
            <w:webHidden/>
          </w:rPr>
        </w:r>
        <w:r w:rsidR="00AD22D0">
          <w:rPr>
            <w:noProof/>
            <w:webHidden/>
          </w:rPr>
          <w:fldChar w:fldCharType="separate"/>
        </w:r>
        <w:r w:rsidR="00AD22D0">
          <w:rPr>
            <w:noProof/>
            <w:webHidden/>
          </w:rPr>
          <w:t>4</w:t>
        </w:r>
        <w:r w:rsidR="00AD22D0">
          <w:rPr>
            <w:noProof/>
            <w:webHidden/>
          </w:rPr>
          <w:fldChar w:fldCharType="end"/>
        </w:r>
      </w:hyperlink>
    </w:p>
    <w:p w14:paraId="3A612ECA" w14:textId="37D815CF"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194" w:history="1">
        <w:r w:rsidRPr="00A464DC">
          <w:rPr>
            <w:rStyle w:val="Hipercze"/>
            <w:noProof/>
          </w:rPr>
          <w:t>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_Toc231201194 \h </w:instrText>
        </w:r>
        <w:r>
          <w:rPr>
            <w:noProof/>
            <w:webHidden/>
          </w:rPr>
        </w:r>
        <w:r>
          <w:rPr>
            <w:noProof/>
            <w:webHidden/>
          </w:rPr>
          <w:fldChar w:fldCharType="separate"/>
        </w:r>
        <w:r>
          <w:rPr>
            <w:noProof/>
            <w:webHidden/>
          </w:rPr>
          <w:t>4</w:t>
        </w:r>
        <w:r>
          <w:rPr>
            <w:noProof/>
            <w:webHidden/>
          </w:rPr>
          <w:fldChar w:fldCharType="end"/>
        </w:r>
      </w:hyperlink>
    </w:p>
    <w:p w14:paraId="3D4CCAE2" w14:textId="0855F067"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195" w:history="1">
        <w:r w:rsidRPr="00A464DC">
          <w:rPr>
            <w:rStyle w:val="Hipercze"/>
            <w:noProof/>
          </w:rPr>
          <w:t>III.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Tryb udzielenie zamówienia</w:t>
        </w:r>
        <w:r>
          <w:rPr>
            <w:noProof/>
            <w:webHidden/>
          </w:rPr>
          <w:tab/>
        </w:r>
        <w:r>
          <w:rPr>
            <w:noProof/>
            <w:webHidden/>
          </w:rPr>
          <w:fldChar w:fldCharType="begin"/>
        </w:r>
        <w:r>
          <w:rPr>
            <w:noProof/>
            <w:webHidden/>
          </w:rPr>
          <w:instrText xml:space="preserve"> PAGEREF _Toc231201195 \h </w:instrText>
        </w:r>
        <w:r>
          <w:rPr>
            <w:noProof/>
            <w:webHidden/>
          </w:rPr>
        </w:r>
        <w:r>
          <w:rPr>
            <w:noProof/>
            <w:webHidden/>
          </w:rPr>
          <w:fldChar w:fldCharType="separate"/>
        </w:r>
        <w:r>
          <w:rPr>
            <w:noProof/>
            <w:webHidden/>
          </w:rPr>
          <w:t>4</w:t>
        </w:r>
        <w:r>
          <w:rPr>
            <w:noProof/>
            <w:webHidden/>
          </w:rPr>
          <w:fldChar w:fldCharType="end"/>
        </w:r>
      </w:hyperlink>
    </w:p>
    <w:p w14:paraId="46100F3A" w14:textId="307B9D16"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196" w:history="1">
        <w:r w:rsidRPr="00A464DC">
          <w:rPr>
            <w:rStyle w:val="Hipercze"/>
            <w:bCs/>
            <w:noProof/>
          </w:rPr>
          <w:t>Zamawiający udziela zamówienia w trybie podstawowym, o którym mowa w art. 275 pkt 1 PZP – bez przeprowadzenia negocjacji.</w:t>
        </w:r>
        <w:r>
          <w:rPr>
            <w:noProof/>
            <w:webHidden/>
          </w:rPr>
          <w:tab/>
        </w:r>
        <w:r>
          <w:rPr>
            <w:noProof/>
            <w:webHidden/>
          </w:rPr>
          <w:fldChar w:fldCharType="begin"/>
        </w:r>
        <w:r>
          <w:rPr>
            <w:noProof/>
            <w:webHidden/>
          </w:rPr>
          <w:instrText xml:space="preserve"> PAGEREF _Toc231201196 \h </w:instrText>
        </w:r>
        <w:r>
          <w:rPr>
            <w:noProof/>
            <w:webHidden/>
          </w:rPr>
        </w:r>
        <w:r>
          <w:rPr>
            <w:noProof/>
            <w:webHidden/>
          </w:rPr>
          <w:fldChar w:fldCharType="separate"/>
        </w:r>
        <w:r>
          <w:rPr>
            <w:noProof/>
            <w:webHidden/>
          </w:rPr>
          <w:t>4</w:t>
        </w:r>
        <w:r>
          <w:rPr>
            <w:noProof/>
            <w:webHidden/>
          </w:rPr>
          <w:fldChar w:fldCharType="end"/>
        </w:r>
      </w:hyperlink>
    </w:p>
    <w:p w14:paraId="7124F6B7" w14:textId="4BD2FACF"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197" w:history="1">
        <w:r w:rsidRPr="00A464DC">
          <w:rPr>
            <w:rStyle w:val="Hipercze"/>
            <w:noProof/>
          </w:rPr>
          <w:t>IV.</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_Toc231201197 \h </w:instrText>
        </w:r>
        <w:r>
          <w:rPr>
            <w:noProof/>
            <w:webHidden/>
          </w:rPr>
        </w:r>
        <w:r>
          <w:rPr>
            <w:noProof/>
            <w:webHidden/>
          </w:rPr>
          <w:fldChar w:fldCharType="separate"/>
        </w:r>
        <w:r>
          <w:rPr>
            <w:noProof/>
            <w:webHidden/>
          </w:rPr>
          <w:t>4</w:t>
        </w:r>
        <w:r>
          <w:rPr>
            <w:noProof/>
            <w:webHidden/>
          </w:rPr>
          <w:fldChar w:fldCharType="end"/>
        </w:r>
      </w:hyperlink>
    </w:p>
    <w:p w14:paraId="3219B1BC" w14:textId="50CEC198"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198" w:history="1">
        <w:r w:rsidRPr="00A464DC">
          <w:rPr>
            <w:rStyle w:val="Hipercze"/>
            <w:noProof/>
          </w:rPr>
          <w:t>V.</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Opis przedmiotu zamówienia</w:t>
        </w:r>
        <w:r>
          <w:rPr>
            <w:noProof/>
            <w:webHidden/>
          </w:rPr>
          <w:tab/>
        </w:r>
        <w:r>
          <w:rPr>
            <w:noProof/>
            <w:webHidden/>
          </w:rPr>
          <w:fldChar w:fldCharType="begin"/>
        </w:r>
        <w:r>
          <w:rPr>
            <w:noProof/>
            <w:webHidden/>
          </w:rPr>
          <w:instrText xml:space="preserve"> PAGEREF _Toc231201198 \h </w:instrText>
        </w:r>
        <w:r>
          <w:rPr>
            <w:noProof/>
            <w:webHidden/>
          </w:rPr>
        </w:r>
        <w:r>
          <w:rPr>
            <w:noProof/>
            <w:webHidden/>
          </w:rPr>
          <w:fldChar w:fldCharType="separate"/>
        </w:r>
        <w:r>
          <w:rPr>
            <w:noProof/>
            <w:webHidden/>
          </w:rPr>
          <w:t>4</w:t>
        </w:r>
        <w:r>
          <w:rPr>
            <w:noProof/>
            <w:webHidden/>
          </w:rPr>
          <w:fldChar w:fldCharType="end"/>
        </w:r>
      </w:hyperlink>
    </w:p>
    <w:p w14:paraId="1EC43877" w14:textId="57880DCF"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199" w:history="1">
        <w:r w:rsidRPr="00A464DC">
          <w:rPr>
            <w:rStyle w:val="Hipercze"/>
            <w:noProof/>
          </w:rPr>
          <w:t>VI.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Informacje ogólne</w:t>
        </w:r>
        <w:r>
          <w:rPr>
            <w:noProof/>
            <w:webHidden/>
          </w:rPr>
          <w:tab/>
        </w:r>
        <w:r>
          <w:rPr>
            <w:noProof/>
            <w:webHidden/>
          </w:rPr>
          <w:fldChar w:fldCharType="begin"/>
        </w:r>
        <w:r>
          <w:rPr>
            <w:noProof/>
            <w:webHidden/>
          </w:rPr>
          <w:instrText xml:space="preserve"> PAGEREF _Toc231201199 \h </w:instrText>
        </w:r>
        <w:r>
          <w:rPr>
            <w:noProof/>
            <w:webHidden/>
          </w:rPr>
        </w:r>
        <w:r>
          <w:rPr>
            <w:noProof/>
            <w:webHidden/>
          </w:rPr>
          <w:fldChar w:fldCharType="separate"/>
        </w:r>
        <w:r>
          <w:rPr>
            <w:noProof/>
            <w:webHidden/>
          </w:rPr>
          <w:t>5</w:t>
        </w:r>
        <w:r>
          <w:rPr>
            <w:noProof/>
            <w:webHidden/>
          </w:rPr>
          <w:fldChar w:fldCharType="end"/>
        </w:r>
      </w:hyperlink>
    </w:p>
    <w:p w14:paraId="68B6E56D" w14:textId="5CF9387E"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00" w:history="1">
        <w:r w:rsidRPr="00A464DC">
          <w:rPr>
            <w:rStyle w:val="Hipercze"/>
            <w:noProof/>
          </w:rPr>
          <w:t>VII.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Informacja o przedmiotowych środkach dowodowych</w:t>
        </w:r>
        <w:r>
          <w:rPr>
            <w:noProof/>
            <w:webHidden/>
          </w:rPr>
          <w:tab/>
        </w:r>
        <w:r>
          <w:rPr>
            <w:noProof/>
            <w:webHidden/>
          </w:rPr>
          <w:fldChar w:fldCharType="begin"/>
        </w:r>
        <w:r>
          <w:rPr>
            <w:noProof/>
            <w:webHidden/>
          </w:rPr>
          <w:instrText xml:space="preserve"> PAGEREF _Toc231201200 \h </w:instrText>
        </w:r>
        <w:r>
          <w:rPr>
            <w:noProof/>
            <w:webHidden/>
          </w:rPr>
        </w:r>
        <w:r>
          <w:rPr>
            <w:noProof/>
            <w:webHidden/>
          </w:rPr>
          <w:fldChar w:fldCharType="separate"/>
        </w:r>
        <w:r>
          <w:rPr>
            <w:noProof/>
            <w:webHidden/>
          </w:rPr>
          <w:t>6</w:t>
        </w:r>
        <w:r>
          <w:rPr>
            <w:noProof/>
            <w:webHidden/>
          </w:rPr>
          <w:fldChar w:fldCharType="end"/>
        </w:r>
      </w:hyperlink>
    </w:p>
    <w:p w14:paraId="4B8C6947" w14:textId="7194BE27"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01" w:history="1">
        <w:r w:rsidRPr="00A464DC">
          <w:rPr>
            <w:rStyle w:val="Hipercze"/>
            <w:noProof/>
          </w:rPr>
          <w:t>VIII.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Termin wykonania zamówienia</w:t>
        </w:r>
        <w:r>
          <w:rPr>
            <w:noProof/>
            <w:webHidden/>
          </w:rPr>
          <w:tab/>
        </w:r>
        <w:r>
          <w:rPr>
            <w:noProof/>
            <w:webHidden/>
          </w:rPr>
          <w:fldChar w:fldCharType="begin"/>
        </w:r>
        <w:r>
          <w:rPr>
            <w:noProof/>
            <w:webHidden/>
          </w:rPr>
          <w:instrText xml:space="preserve"> PAGEREF _Toc231201201 \h </w:instrText>
        </w:r>
        <w:r>
          <w:rPr>
            <w:noProof/>
            <w:webHidden/>
          </w:rPr>
        </w:r>
        <w:r>
          <w:rPr>
            <w:noProof/>
            <w:webHidden/>
          </w:rPr>
          <w:fldChar w:fldCharType="separate"/>
        </w:r>
        <w:r>
          <w:rPr>
            <w:noProof/>
            <w:webHidden/>
          </w:rPr>
          <w:t>7</w:t>
        </w:r>
        <w:r>
          <w:rPr>
            <w:noProof/>
            <w:webHidden/>
          </w:rPr>
          <w:fldChar w:fldCharType="end"/>
        </w:r>
      </w:hyperlink>
    </w:p>
    <w:p w14:paraId="64AFAB19" w14:textId="7B58082C"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02" w:history="1">
        <w:r w:rsidRPr="00A464DC">
          <w:rPr>
            <w:rStyle w:val="Hipercze"/>
            <w:noProof/>
          </w:rPr>
          <w:t>IX.</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Podstawy wykluczenia, o których mowa w art. 108 Pzp</w:t>
        </w:r>
        <w:r>
          <w:rPr>
            <w:noProof/>
            <w:webHidden/>
          </w:rPr>
          <w:tab/>
        </w:r>
        <w:r>
          <w:rPr>
            <w:noProof/>
            <w:webHidden/>
          </w:rPr>
          <w:fldChar w:fldCharType="begin"/>
        </w:r>
        <w:r>
          <w:rPr>
            <w:noProof/>
            <w:webHidden/>
          </w:rPr>
          <w:instrText xml:space="preserve"> PAGEREF _Toc231201202 \h </w:instrText>
        </w:r>
        <w:r>
          <w:rPr>
            <w:noProof/>
            <w:webHidden/>
          </w:rPr>
        </w:r>
        <w:r>
          <w:rPr>
            <w:noProof/>
            <w:webHidden/>
          </w:rPr>
          <w:fldChar w:fldCharType="separate"/>
        </w:r>
        <w:r>
          <w:rPr>
            <w:noProof/>
            <w:webHidden/>
          </w:rPr>
          <w:t>7</w:t>
        </w:r>
        <w:r>
          <w:rPr>
            <w:noProof/>
            <w:webHidden/>
          </w:rPr>
          <w:fldChar w:fldCharType="end"/>
        </w:r>
      </w:hyperlink>
    </w:p>
    <w:p w14:paraId="4243C3E9" w14:textId="2624D611"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03" w:history="1">
        <w:r w:rsidRPr="00A464DC">
          <w:rPr>
            <w:rStyle w:val="Hipercze"/>
            <w:noProof/>
          </w:rPr>
          <w:t>X.</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Podstawy wykluczenia, o których mowa w art. 109 ust. 1 PZP oraz w art. 7 ust. 1 ustawy z dnia 13 kwietnia 2022 r. o szczególnych rozwiązaniach w zakresie przeciwdziałania wspieraniu agresji na Ukrainę oraz służących ochronie bezpieczeństwa narodowego (Dz.U. z 2025 r. poz. 514 ze zm.).</w:t>
        </w:r>
        <w:r>
          <w:rPr>
            <w:noProof/>
            <w:webHidden/>
          </w:rPr>
          <w:tab/>
        </w:r>
        <w:r>
          <w:rPr>
            <w:noProof/>
            <w:webHidden/>
          </w:rPr>
          <w:fldChar w:fldCharType="begin"/>
        </w:r>
        <w:r>
          <w:rPr>
            <w:noProof/>
            <w:webHidden/>
          </w:rPr>
          <w:instrText xml:space="preserve"> PAGEREF _Toc231201203 \h </w:instrText>
        </w:r>
        <w:r>
          <w:rPr>
            <w:noProof/>
            <w:webHidden/>
          </w:rPr>
        </w:r>
        <w:r>
          <w:rPr>
            <w:noProof/>
            <w:webHidden/>
          </w:rPr>
          <w:fldChar w:fldCharType="separate"/>
        </w:r>
        <w:r>
          <w:rPr>
            <w:noProof/>
            <w:webHidden/>
          </w:rPr>
          <w:t>8</w:t>
        </w:r>
        <w:r>
          <w:rPr>
            <w:noProof/>
            <w:webHidden/>
          </w:rPr>
          <w:fldChar w:fldCharType="end"/>
        </w:r>
      </w:hyperlink>
    </w:p>
    <w:p w14:paraId="3CBF95B7" w14:textId="06DEC8B3"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04" w:history="1">
        <w:r w:rsidRPr="00A464DC">
          <w:rPr>
            <w:rStyle w:val="Hipercze"/>
            <w:noProof/>
          </w:rPr>
          <w:t>XI.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Informacja o warunkach udziału w postępowaniu o udzielenie zamówienia</w:t>
        </w:r>
        <w:r>
          <w:rPr>
            <w:noProof/>
            <w:webHidden/>
          </w:rPr>
          <w:tab/>
        </w:r>
        <w:r>
          <w:rPr>
            <w:noProof/>
            <w:webHidden/>
          </w:rPr>
          <w:fldChar w:fldCharType="begin"/>
        </w:r>
        <w:r>
          <w:rPr>
            <w:noProof/>
            <w:webHidden/>
          </w:rPr>
          <w:instrText xml:space="preserve"> PAGEREF _Toc231201204 \h </w:instrText>
        </w:r>
        <w:r>
          <w:rPr>
            <w:noProof/>
            <w:webHidden/>
          </w:rPr>
        </w:r>
        <w:r>
          <w:rPr>
            <w:noProof/>
            <w:webHidden/>
          </w:rPr>
          <w:fldChar w:fldCharType="separate"/>
        </w:r>
        <w:r>
          <w:rPr>
            <w:noProof/>
            <w:webHidden/>
          </w:rPr>
          <w:t>8</w:t>
        </w:r>
        <w:r>
          <w:rPr>
            <w:noProof/>
            <w:webHidden/>
          </w:rPr>
          <w:fldChar w:fldCharType="end"/>
        </w:r>
      </w:hyperlink>
    </w:p>
    <w:p w14:paraId="1CDF5FAE" w14:textId="6C96E0AC"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05" w:history="1">
        <w:r w:rsidRPr="00A464DC">
          <w:rPr>
            <w:rStyle w:val="Hipercze"/>
            <w:noProof/>
          </w:rPr>
          <w:t>XII.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Informacja o podmiotowych środkach dowodowych żądanych w celu potwierdzenia spełniania warunków udziału w postępowaniu</w:t>
        </w:r>
        <w:r>
          <w:rPr>
            <w:noProof/>
            <w:webHidden/>
          </w:rPr>
          <w:tab/>
        </w:r>
        <w:r>
          <w:rPr>
            <w:noProof/>
            <w:webHidden/>
          </w:rPr>
          <w:fldChar w:fldCharType="begin"/>
        </w:r>
        <w:r>
          <w:rPr>
            <w:noProof/>
            <w:webHidden/>
          </w:rPr>
          <w:instrText xml:space="preserve"> PAGEREF _Toc231201205 \h </w:instrText>
        </w:r>
        <w:r>
          <w:rPr>
            <w:noProof/>
            <w:webHidden/>
          </w:rPr>
        </w:r>
        <w:r>
          <w:rPr>
            <w:noProof/>
            <w:webHidden/>
          </w:rPr>
          <w:fldChar w:fldCharType="separate"/>
        </w:r>
        <w:r>
          <w:rPr>
            <w:noProof/>
            <w:webHidden/>
          </w:rPr>
          <w:t>10</w:t>
        </w:r>
        <w:r>
          <w:rPr>
            <w:noProof/>
            <w:webHidden/>
          </w:rPr>
          <w:fldChar w:fldCharType="end"/>
        </w:r>
      </w:hyperlink>
    </w:p>
    <w:p w14:paraId="406653A7" w14:textId="7C29E5B4"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06" w:history="1">
        <w:r w:rsidRPr="00A464DC">
          <w:rPr>
            <w:rStyle w:val="Hipercze"/>
            <w:noProof/>
          </w:rPr>
          <w:t>XIII.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Informacja o podmiotowych środkach dowodowych żądanych w celu potwierdzenia braku podstaw do wykluczenia</w:t>
        </w:r>
        <w:r>
          <w:rPr>
            <w:noProof/>
            <w:webHidden/>
          </w:rPr>
          <w:tab/>
        </w:r>
        <w:r>
          <w:rPr>
            <w:noProof/>
            <w:webHidden/>
          </w:rPr>
          <w:fldChar w:fldCharType="begin"/>
        </w:r>
        <w:r>
          <w:rPr>
            <w:noProof/>
            <w:webHidden/>
          </w:rPr>
          <w:instrText xml:space="preserve"> PAGEREF _Toc231201206 \h </w:instrText>
        </w:r>
        <w:r>
          <w:rPr>
            <w:noProof/>
            <w:webHidden/>
          </w:rPr>
        </w:r>
        <w:r>
          <w:rPr>
            <w:noProof/>
            <w:webHidden/>
          </w:rPr>
          <w:fldChar w:fldCharType="separate"/>
        </w:r>
        <w:r>
          <w:rPr>
            <w:noProof/>
            <w:webHidden/>
          </w:rPr>
          <w:t>11</w:t>
        </w:r>
        <w:r>
          <w:rPr>
            <w:noProof/>
            <w:webHidden/>
          </w:rPr>
          <w:fldChar w:fldCharType="end"/>
        </w:r>
      </w:hyperlink>
    </w:p>
    <w:p w14:paraId="30A40569" w14:textId="2C2AAB43"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07" w:history="1">
        <w:r w:rsidRPr="00A464DC">
          <w:rPr>
            <w:rStyle w:val="Hipercze"/>
            <w:noProof/>
          </w:rPr>
          <w:t>XIV.</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Odstąpienie od składania podmiotowych środków dowodowych</w:t>
        </w:r>
        <w:r>
          <w:rPr>
            <w:noProof/>
            <w:webHidden/>
          </w:rPr>
          <w:tab/>
        </w:r>
        <w:r>
          <w:rPr>
            <w:noProof/>
            <w:webHidden/>
          </w:rPr>
          <w:fldChar w:fldCharType="begin"/>
        </w:r>
        <w:r>
          <w:rPr>
            <w:noProof/>
            <w:webHidden/>
          </w:rPr>
          <w:instrText xml:space="preserve"> PAGEREF _Toc231201207 \h </w:instrText>
        </w:r>
        <w:r>
          <w:rPr>
            <w:noProof/>
            <w:webHidden/>
          </w:rPr>
        </w:r>
        <w:r>
          <w:rPr>
            <w:noProof/>
            <w:webHidden/>
          </w:rPr>
          <w:fldChar w:fldCharType="separate"/>
        </w:r>
        <w:r>
          <w:rPr>
            <w:noProof/>
            <w:webHidden/>
          </w:rPr>
          <w:t>12</w:t>
        </w:r>
        <w:r>
          <w:rPr>
            <w:noProof/>
            <w:webHidden/>
          </w:rPr>
          <w:fldChar w:fldCharType="end"/>
        </w:r>
      </w:hyperlink>
    </w:p>
    <w:p w14:paraId="1F705B86" w14:textId="194CA0C9"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08" w:history="1">
        <w:r w:rsidRPr="00A464DC">
          <w:rPr>
            <w:rStyle w:val="Hipercze"/>
            <w:noProof/>
          </w:rPr>
          <w:t>XV.</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Informacje dotyczące składania pełnomocnictwa lub innego dokumentu potwierdzającego umocowanie do reprezentowania wykonawcy</w:t>
        </w:r>
        <w:r>
          <w:rPr>
            <w:noProof/>
            <w:webHidden/>
          </w:rPr>
          <w:tab/>
        </w:r>
        <w:r>
          <w:rPr>
            <w:noProof/>
            <w:webHidden/>
          </w:rPr>
          <w:fldChar w:fldCharType="begin"/>
        </w:r>
        <w:r>
          <w:rPr>
            <w:noProof/>
            <w:webHidden/>
          </w:rPr>
          <w:instrText xml:space="preserve"> PAGEREF _Toc231201208 \h </w:instrText>
        </w:r>
        <w:r>
          <w:rPr>
            <w:noProof/>
            <w:webHidden/>
          </w:rPr>
        </w:r>
        <w:r>
          <w:rPr>
            <w:noProof/>
            <w:webHidden/>
          </w:rPr>
          <w:fldChar w:fldCharType="separate"/>
        </w:r>
        <w:r>
          <w:rPr>
            <w:noProof/>
            <w:webHidden/>
          </w:rPr>
          <w:t>13</w:t>
        </w:r>
        <w:r>
          <w:rPr>
            <w:noProof/>
            <w:webHidden/>
          </w:rPr>
          <w:fldChar w:fldCharType="end"/>
        </w:r>
      </w:hyperlink>
    </w:p>
    <w:p w14:paraId="3473D702" w14:textId="24B93D16"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09" w:history="1">
        <w:r w:rsidRPr="00A464DC">
          <w:rPr>
            <w:rStyle w:val="Hipercze"/>
            <w:noProof/>
          </w:rPr>
          <w:t>XVI.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Forma i postać składanych oświadczeń i dokumentów oraz oferty</w:t>
        </w:r>
        <w:r>
          <w:rPr>
            <w:noProof/>
            <w:webHidden/>
          </w:rPr>
          <w:tab/>
        </w:r>
        <w:r>
          <w:rPr>
            <w:noProof/>
            <w:webHidden/>
          </w:rPr>
          <w:fldChar w:fldCharType="begin"/>
        </w:r>
        <w:r>
          <w:rPr>
            <w:noProof/>
            <w:webHidden/>
          </w:rPr>
          <w:instrText xml:space="preserve"> PAGEREF _Toc231201209 \h </w:instrText>
        </w:r>
        <w:r>
          <w:rPr>
            <w:noProof/>
            <w:webHidden/>
          </w:rPr>
        </w:r>
        <w:r>
          <w:rPr>
            <w:noProof/>
            <w:webHidden/>
          </w:rPr>
          <w:fldChar w:fldCharType="separate"/>
        </w:r>
        <w:r>
          <w:rPr>
            <w:noProof/>
            <w:webHidden/>
          </w:rPr>
          <w:t>13</w:t>
        </w:r>
        <w:r>
          <w:rPr>
            <w:noProof/>
            <w:webHidden/>
          </w:rPr>
          <w:fldChar w:fldCharType="end"/>
        </w:r>
      </w:hyperlink>
    </w:p>
    <w:p w14:paraId="5B0C2B76" w14:textId="6C927A9F"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10" w:history="1">
        <w:r w:rsidRPr="00A464DC">
          <w:rPr>
            <w:rStyle w:val="Hipercze"/>
            <w:noProof/>
          </w:rPr>
          <w:t>XVII.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Projektowane postanowienia umowy w sprawie zamówień publicznych, które zostaną wprowadzone do treści tej umowy</w:t>
        </w:r>
        <w:r>
          <w:rPr>
            <w:noProof/>
            <w:webHidden/>
          </w:rPr>
          <w:tab/>
        </w:r>
        <w:r>
          <w:rPr>
            <w:noProof/>
            <w:webHidden/>
          </w:rPr>
          <w:fldChar w:fldCharType="begin"/>
        </w:r>
        <w:r>
          <w:rPr>
            <w:noProof/>
            <w:webHidden/>
          </w:rPr>
          <w:instrText xml:space="preserve"> PAGEREF _Toc231201210 \h </w:instrText>
        </w:r>
        <w:r>
          <w:rPr>
            <w:noProof/>
            <w:webHidden/>
          </w:rPr>
        </w:r>
        <w:r>
          <w:rPr>
            <w:noProof/>
            <w:webHidden/>
          </w:rPr>
          <w:fldChar w:fldCharType="separate"/>
        </w:r>
        <w:r>
          <w:rPr>
            <w:noProof/>
            <w:webHidden/>
          </w:rPr>
          <w:t>13</w:t>
        </w:r>
        <w:r>
          <w:rPr>
            <w:noProof/>
            <w:webHidden/>
          </w:rPr>
          <w:fldChar w:fldCharType="end"/>
        </w:r>
      </w:hyperlink>
    </w:p>
    <w:p w14:paraId="7CEC2F7F" w14:textId="57294FCA"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11" w:history="1">
        <w:r w:rsidRPr="00A464DC">
          <w:rPr>
            <w:rStyle w:val="Hipercze"/>
            <w:noProof/>
          </w:rPr>
          <w:t>XVIII.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_Toc231201211 \h </w:instrText>
        </w:r>
        <w:r>
          <w:rPr>
            <w:noProof/>
            <w:webHidden/>
          </w:rPr>
        </w:r>
        <w:r>
          <w:rPr>
            <w:noProof/>
            <w:webHidden/>
          </w:rPr>
          <w:fldChar w:fldCharType="separate"/>
        </w:r>
        <w:r>
          <w:rPr>
            <w:noProof/>
            <w:webHidden/>
          </w:rPr>
          <w:t>14</w:t>
        </w:r>
        <w:r>
          <w:rPr>
            <w:noProof/>
            <w:webHidden/>
          </w:rPr>
          <w:fldChar w:fldCharType="end"/>
        </w:r>
      </w:hyperlink>
    </w:p>
    <w:p w14:paraId="0BE70EFB" w14:textId="3F8ECCB7"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12" w:history="1">
        <w:r w:rsidRPr="00A464DC">
          <w:rPr>
            <w:rStyle w:val="Hipercze"/>
            <w:noProof/>
          </w:rPr>
          <w:t>XIX.</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Wskazanie osób uprawnionych do komunikowania się z wykonawcami</w:t>
        </w:r>
        <w:r>
          <w:rPr>
            <w:noProof/>
            <w:webHidden/>
          </w:rPr>
          <w:tab/>
        </w:r>
        <w:r>
          <w:rPr>
            <w:noProof/>
            <w:webHidden/>
          </w:rPr>
          <w:fldChar w:fldCharType="begin"/>
        </w:r>
        <w:r>
          <w:rPr>
            <w:noProof/>
            <w:webHidden/>
          </w:rPr>
          <w:instrText xml:space="preserve"> PAGEREF _Toc231201212 \h </w:instrText>
        </w:r>
        <w:r>
          <w:rPr>
            <w:noProof/>
            <w:webHidden/>
          </w:rPr>
        </w:r>
        <w:r>
          <w:rPr>
            <w:noProof/>
            <w:webHidden/>
          </w:rPr>
          <w:fldChar w:fldCharType="separate"/>
        </w:r>
        <w:r>
          <w:rPr>
            <w:noProof/>
            <w:webHidden/>
          </w:rPr>
          <w:t>16</w:t>
        </w:r>
        <w:r>
          <w:rPr>
            <w:noProof/>
            <w:webHidden/>
          </w:rPr>
          <w:fldChar w:fldCharType="end"/>
        </w:r>
      </w:hyperlink>
    </w:p>
    <w:p w14:paraId="3A365FC4" w14:textId="7C4B84C6"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13" w:history="1">
        <w:r w:rsidRPr="00A464DC">
          <w:rPr>
            <w:rStyle w:val="Hipercze"/>
            <w:noProof/>
          </w:rPr>
          <w:t>XX.</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Termin związania ofertą</w:t>
        </w:r>
        <w:r>
          <w:rPr>
            <w:noProof/>
            <w:webHidden/>
          </w:rPr>
          <w:tab/>
        </w:r>
        <w:r>
          <w:rPr>
            <w:noProof/>
            <w:webHidden/>
          </w:rPr>
          <w:fldChar w:fldCharType="begin"/>
        </w:r>
        <w:r>
          <w:rPr>
            <w:noProof/>
            <w:webHidden/>
          </w:rPr>
          <w:instrText xml:space="preserve"> PAGEREF _Toc231201213 \h </w:instrText>
        </w:r>
        <w:r>
          <w:rPr>
            <w:noProof/>
            <w:webHidden/>
          </w:rPr>
        </w:r>
        <w:r>
          <w:rPr>
            <w:noProof/>
            <w:webHidden/>
          </w:rPr>
          <w:fldChar w:fldCharType="separate"/>
        </w:r>
        <w:r>
          <w:rPr>
            <w:noProof/>
            <w:webHidden/>
          </w:rPr>
          <w:t>16</w:t>
        </w:r>
        <w:r>
          <w:rPr>
            <w:noProof/>
            <w:webHidden/>
          </w:rPr>
          <w:fldChar w:fldCharType="end"/>
        </w:r>
      </w:hyperlink>
    </w:p>
    <w:p w14:paraId="5304BEF7" w14:textId="2399A183"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14" w:history="1">
        <w:r w:rsidRPr="00A464DC">
          <w:rPr>
            <w:rStyle w:val="Hipercze"/>
            <w:noProof/>
          </w:rPr>
          <w:t>XXI.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Opis sposobu przygotowania oferty</w:t>
        </w:r>
        <w:r>
          <w:rPr>
            <w:noProof/>
            <w:webHidden/>
          </w:rPr>
          <w:tab/>
        </w:r>
        <w:r>
          <w:rPr>
            <w:noProof/>
            <w:webHidden/>
          </w:rPr>
          <w:fldChar w:fldCharType="begin"/>
        </w:r>
        <w:r>
          <w:rPr>
            <w:noProof/>
            <w:webHidden/>
          </w:rPr>
          <w:instrText xml:space="preserve"> PAGEREF _Toc231201214 \h </w:instrText>
        </w:r>
        <w:r>
          <w:rPr>
            <w:noProof/>
            <w:webHidden/>
          </w:rPr>
        </w:r>
        <w:r>
          <w:rPr>
            <w:noProof/>
            <w:webHidden/>
          </w:rPr>
          <w:fldChar w:fldCharType="separate"/>
        </w:r>
        <w:r>
          <w:rPr>
            <w:noProof/>
            <w:webHidden/>
          </w:rPr>
          <w:t>16</w:t>
        </w:r>
        <w:r>
          <w:rPr>
            <w:noProof/>
            <w:webHidden/>
          </w:rPr>
          <w:fldChar w:fldCharType="end"/>
        </w:r>
      </w:hyperlink>
    </w:p>
    <w:p w14:paraId="781EDE9F" w14:textId="41CE9D80"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15" w:history="1">
        <w:r w:rsidRPr="00A464DC">
          <w:rPr>
            <w:rStyle w:val="Hipercze"/>
            <w:noProof/>
          </w:rPr>
          <w:t>XXII.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Sposób oraz termin składania ofert</w:t>
        </w:r>
        <w:r>
          <w:rPr>
            <w:noProof/>
            <w:webHidden/>
          </w:rPr>
          <w:tab/>
        </w:r>
        <w:r>
          <w:rPr>
            <w:noProof/>
            <w:webHidden/>
          </w:rPr>
          <w:fldChar w:fldCharType="begin"/>
        </w:r>
        <w:r>
          <w:rPr>
            <w:noProof/>
            <w:webHidden/>
          </w:rPr>
          <w:instrText xml:space="preserve"> PAGEREF _Toc231201215 \h </w:instrText>
        </w:r>
        <w:r>
          <w:rPr>
            <w:noProof/>
            <w:webHidden/>
          </w:rPr>
        </w:r>
        <w:r>
          <w:rPr>
            <w:noProof/>
            <w:webHidden/>
          </w:rPr>
          <w:fldChar w:fldCharType="separate"/>
        </w:r>
        <w:r>
          <w:rPr>
            <w:noProof/>
            <w:webHidden/>
          </w:rPr>
          <w:t>17</w:t>
        </w:r>
        <w:r>
          <w:rPr>
            <w:noProof/>
            <w:webHidden/>
          </w:rPr>
          <w:fldChar w:fldCharType="end"/>
        </w:r>
      </w:hyperlink>
    </w:p>
    <w:p w14:paraId="534F723F" w14:textId="1153AE28"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16" w:history="1">
        <w:r w:rsidRPr="00A464DC">
          <w:rPr>
            <w:rStyle w:val="Hipercze"/>
            <w:noProof/>
          </w:rPr>
          <w:t>XXIII.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Termin otwarcia ofert</w:t>
        </w:r>
        <w:r>
          <w:rPr>
            <w:noProof/>
            <w:webHidden/>
          </w:rPr>
          <w:tab/>
        </w:r>
        <w:r>
          <w:rPr>
            <w:noProof/>
            <w:webHidden/>
          </w:rPr>
          <w:fldChar w:fldCharType="begin"/>
        </w:r>
        <w:r>
          <w:rPr>
            <w:noProof/>
            <w:webHidden/>
          </w:rPr>
          <w:instrText xml:space="preserve"> PAGEREF _Toc231201216 \h </w:instrText>
        </w:r>
        <w:r>
          <w:rPr>
            <w:noProof/>
            <w:webHidden/>
          </w:rPr>
        </w:r>
        <w:r>
          <w:rPr>
            <w:noProof/>
            <w:webHidden/>
          </w:rPr>
          <w:fldChar w:fldCharType="separate"/>
        </w:r>
        <w:r>
          <w:rPr>
            <w:noProof/>
            <w:webHidden/>
          </w:rPr>
          <w:t>18</w:t>
        </w:r>
        <w:r>
          <w:rPr>
            <w:noProof/>
            <w:webHidden/>
          </w:rPr>
          <w:fldChar w:fldCharType="end"/>
        </w:r>
      </w:hyperlink>
    </w:p>
    <w:p w14:paraId="29DEB7B9" w14:textId="6D16D341"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17" w:history="1">
        <w:r w:rsidRPr="00A464DC">
          <w:rPr>
            <w:rStyle w:val="Hipercze"/>
            <w:noProof/>
          </w:rPr>
          <w:t>XXIV.</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Sposób obliczenia ceny</w:t>
        </w:r>
        <w:r>
          <w:rPr>
            <w:noProof/>
            <w:webHidden/>
          </w:rPr>
          <w:tab/>
        </w:r>
        <w:r>
          <w:rPr>
            <w:noProof/>
            <w:webHidden/>
          </w:rPr>
          <w:fldChar w:fldCharType="begin"/>
        </w:r>
        <w:r>
          <w:rPr>
            <w:noProof/>
            <w:webHidden/>
          </w:rPr>
          <w:instrText xml:space="preserve"> PAGEREF _Toc231201217 \h </w:instrText>
        </w:r>
        <w:r>
          <w:rPr>
            <w:noProof/>
            <w:webHidden/>
          </w:rPr>
        </w:r>
        <w:r>
          <w:rPr>
            <w:noProof/>
            <w:webHidden/>
          </w:rPr>
          <w:fldChar w:fldCharType="separate"/>
        </w:r>
        <w:r>
          <w:rPr>
            <w:noProof/>
            <w:webHidden/>
          </w:rPr>
          <w:t>18</w:t>
        </w:r>
        <w:r>
          <w:rPr>
            <w:noProof/>
            <w:webHidden/>
          </w:rPr>
          <w:fldChar w:fldCharType="end"/>
        </w:r>
      </w:hyperlink>
    </w:p>
    <w:p w14:paraId="603B1011" w14:textId="40B3B1B9"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18" w:history="1">
        <w:r w:rsidRPr="00A464DC">
          <w:rPr>
            <w:rStyle w:val="Hipercze"/>
            <w:noProof/>
          </w:rPr>
          <w:t>XXV.</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Opis kryteriów oceny ofert, wraz z podaniem wag tych kryteriów, i sposób oceny ofert</w:t>
        </w:r>
        <w:r>
          <w:rPr>
            <w:noProof/>
            <w:webHidden/>
          </w:rPr>
          <w:tab/>
        </w:r>
        <w:r>
          <w:rPr>
            <w:noProof/>
            <w:webHidden/>
          </w:rPr>
          <w:fldChar w:fldCharType="begin"/>
        </w:r>
        <w:r>
          <w:rPr>
            <w:noProof/>
            <w:webHidden/>
          </w:rPr>
          <w:instrText xml:space="preserve"> PAGEREF _Toc231201218 \h </w:instrText>
        </w:r>
        <w:r>
          <w:rPr>
            <w:noProof/>
            <w:webHidden/>
          </w:rPr>
        </w:r>
        <w:r>
          <w:rPr>
            <w:noProof/>
            <w:webHidden/>
          </w:rPr>
          <w:fldChar w:fldCharType="separate"/>
        </w:r>
        <w:r>
          <w:rPr>
            <w:noProof/>
            <w:webHidden/>
          </w:rPr>
          <w:t>19</w:t>
        </w:r>
        <w:r>
          <w:rPr>
            <w:noProof/>
            <w:webHidden/>
          </w:rPr>
          <w:fldChar w:fldCharType="end"/>
        </w:r>
      </w:hyperlink>
    </w:p>
    <w:p w14:paraId="54E4508A" w14:textId="05B14EE7"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19" w:history="1">
        <w:r w:rsidRPr="00A464DC">
          <w:rPr>
            <w:rStyle w:val="Hipercze"/>
            <w:noProof/>
          </w:rPr>
          <w:t>XXVI.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_Toc231201219 \h </w:instrText>
        </w:r>
        <w:r>
          <w:rPr>
            <w:noProof/>
            <w:webHidden/>
          </w:rPr>
        </w:r>
        <w:r>
          <w:rPr>
            <w:noProof/>
            <w:webHidden/>
          </w:rPr>
          <w:fldChar w:fldCharType="separate"/>
        </w:r>
        <w:r>
          <w:rPr>
            <w:noProof/>
            <w:webHidden/>
          </w:rPr>
          <w:t>19</w:t>
        </w:r>
        <w:r>
          <w:rPr>
            <w:noProof/>
            <w:webHidden/>
          </w:rPr>
          <w:fldChar w:fldCharType="end"/>
        </w:r>
      </w:hyperlink>
    </w:p>
    <w:p w14:paraId="55F29B58" w14:textId="1488A390"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20" w:history="1">
        <w:r w:rsidRPr="00A464DC">
          <w:rPr>
            <w:rStyle w:val="Hipercze"/>
            <w:noProof/>
          </w:rPr>
          <w:t>XXVII.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Wymagania dotyczące wadium, w tym jego kwotę</w:t>
        </w:r>
        <w:r>
          <w:rPr>
            <w:noProof/>
            <w:webHidden/>
          </w:rPr>
          <w:tab/>
        </w:r>
        <w:r>
          <w:rPr>
            <w:noProof/>
            <w:webHidden/>
          </w:rPr>
          <w:fldChar w:fldCharType="begin"/>
        </w:r>
        <w:r>
          <w:rPr>
            <w:noProof/>
            <w:webHidden/>
          </w:rPr>
          <w:instrText xml:space="preserve"> PAGEREF _Toc231201220 \h </w:instrText>
        </w:r>
        <w:r>
          <w:rPr>
            <w:noProof/>
            <w:webHidden/>
          </w:rPr>
        </w:r>
        <w:r>
          <w:rPr>
            <w:noProof/>
            <w:webHidden/>
          </w:rPr>
          <w:fldChar w:fldCharType="separate"/>
        </w:r>
        <w:r>
          <w:rPr>
            <w:noProof/>
            <w:webHidden/>
          </w:rPr>
          <w:t>20</w:t>
        </w:r>
        <w:r>
          <w:rPr>
            <w:noProof/>
            <w:webHidden/>
          </w:rPr>
          <w:fldChar w:fldCharType="end"/>
        </w:r>
      </w:hyperlink>
    </w:p>
    <w:p w14:paraId="573E574F" w14:textId="292CA40A"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21" w:history="1">
        <w:r w:rsidRPr="00A464DC">
          <w:rPr>
            <w:rStyle w:val="Hipercze"/>
            <w:noProof/>
          </w:rPr>
          <w:t>XXVIII.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Informacje dotyczące zabezpieczenia należytego wykonania umowy</w:t>
        </w:r>
        <w:r>
          <w:rPr>
            <w:noProof/>
            <w:webHidden/>
          </w:rPr>
          <w:tab/>
        </w:r>
        <w:r>
          <w:rPr>
            <w:noProof/>
            <w:webHidden/>
          </w:rPr>
          <w:fldChar w:fldCharType="begin"/>
        </w:r>
        <w:r>
          <w:rPr>
            <w:noProof/>
            <w:webHidden/>
          </w:rPr>
          <w:instrText xml:space="preserve"> PAGEREF _Toc231201221 \h </w:instrText>
        </w:r>
        <w:r>
          <w:rPr>
            <w:noProof/>
            <w:webHidden/>
          </w:rPr>
        </w:r>
        <w:r>
          <w:rPr>
            <w:noProof/>
            <w:webHidden/>
          </w:rPr>
          <w:fldChar w:fldCharType="separate"/>
        </w:r>
        <w:r>
          <w:rPr>
            <w:noProof/>
            <w:webHidden/>
          </w:rPr>
          <w:t>20</w:t>
        </w:r>
        <w:r>
          <w:rPr>
            <w:noProof/>
            <w:webHidden/>
          </w:rPr>
          <w:fldChar w:fldCharType="end"/>
        </w:r>
      </w:hyperlink>
    </w:p>
    <w:p w14:paraId="0DA85176" w14:textId="34759A99"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22" w:history="1">
        <w:r w:rsidRPr="00A464DC">
          <w:rPr>
            <w:rStyle w:val="Hipercze"/>
            <w:noProof/>
          </w:rPr>
          <w:t>XXIX.</w:t>
        </w:r>
        <w:r>
          <w:rPr>
            <w:rFonts w:asciiTheme="minorHAnsi" w:eastAsiaTheme="minorEastAsia" w:hAnsiTheme="minorHAnsi" w:cstheme="minorBidi"/>
            <w:noProof/>
            <w:kern w:val="2"/>
            <w:sz w:val="24"/>
            <w:szCs w:val="24"/>
            <w:lang w:eastAsia="pl-PL"/>
            <w14:ligatures w14:val="standardContextual"/>
          </w:rPr>
          <w:tab/>
        </w:r>
        <w:r w:rsidRPr="00A464DC">
          <w:rPr>
            <w:rStyle w:val="Hipercze"/>
            <w:bCs/>
            <w:noProof/>
          </w:rPr>
          <w:t>I</w:t>
        </w:r>
        <w:r w:rsidRPr="00A464DC">
          <w:rPr>
            <w:rStyle w:val="Hipercze"/>
            <w:noProof/>
          </w:rPr>
          <w:t>nformację o przewidywanych zamówieniach, o których mowa w art. 214 ust. 1 pkt 7 i 8, jeżeli zamawiający przewiduje udzielenie takich zamówień</w:t>
        </w:r>
        <w:r>
          <w:rPr>
            <w:noProof/>
            <w:webHidden/>
          </w:rPr>
          <w:tab/>
        </w:r>
        <w:r>
          <w:rPr>
            <w:noProof/>
            <w:webHidden/>
          </w:rPr>
          <w:fldChar w:fldCharType="begin"/>
        </w:r>
        <w:r>
          <w:rPr>
            <w:noProof/>
            <w:webHidden/>
          </w:rPr>
          <w:instrText xml:space="preserve"> PAGEREF _Toc231201222 \h </w:instrText>
        </w:r>
        <w:r>
          <w:rPr>
            <w:noProof/>
            <w:webHidden/>
          </w:rPr>
        </w:r>
        <w:r>
          <w:rPr>
            <w:noProof/>
            <w:webHidden/>
          </w:rPr>
          <w:fldChar w:fldCharType="separate"/>
        </w:r>
        <w:r>
          <w:rPr>
            <w:noProof/>
            <w:webHidden/>
          </w:rPr>
          <w:t>20</w:t>
        </w:r>
        <w:r>
          <w:rPr>
            <w:noProof/>
            <w:webHidden/>
          </w:rPr>
          <w:fldChar w:fldCharType="end"/>
        </w:r>
      </w:hyperlink>
    </w:p>
    <w:p w14:paraId="0D49D497" w14:textId="2D529111"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23" w:history="1">
        <w:r w:rsidRPr="00A464DC">
          <w:rPr>
            <w:rStyle w:val="Hipercze"/>
            <w:noProof/>
          </w:rPr>
          <w:t>XXX.</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Pr>
            <w:noProof/>
            <w:webHidden/>
          </w:rPr>
          <w:tab/>
        </w:r>
        <w:r>
          <w:rPr>
            <w:noProof/>
            <w:webHidden/>
          </w:rPr>
          <w:fldChar w:fldCharType="begin"/>
        </w:r>
        <w:r>
          <w:rPr>
            <w:noProof/>
            <w:webHidden/>
          </w:rPr>
          <w:instrText xml:space="preserve"> PAGEREF _Toc231201223 \h </w:instrText>
        </w:r>
        <w:r>
          <w:rPr>
            <w:noProof/>
            <w:webHidden/>
          </w:rPr>
        </w:r>
        <w:r>
          <w:rPr>
            <w:noProof/>
            <w:webHidden/>
          </w:rPr>
          <w:fldChar w:fldCharType="separate"/>
        </w:r>
        <w:r>
          <w:rPr>
            <w:noProof/>
            <w:webHidden/>
          </w:rPr>
          <w:t>20</w:t>
        </w:r>
        <w:r>
          <w:rPr>
            <w:noProof/>
            <w:webHidden/>
          </w:rPr>
          <w:fldChar w:fldCharType="end"/>
        </w:r>
      </w:hyperlink>
    </w:p>
    <w:p w14:paraId="646D6B96" w14:textId="700F7020"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24" w:history="1">
        <w:r w:rsidRPr="00A464DC">
          <w:rPr>
            <w:rStyle w:val="Hipercze"/>
            <w:noProof/>
          </w:rPr>
          <w:t>XXXI.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Wymagania w zakresie zatrudnienia na podstawie stosunku pracy, w okolicznościach, o których mowa w art. 95</w:t>
        </w:r>
        <w:r>
          <w:rPr>
            <w:noProof/>
            <w:webHidden/>
          </w:rPr>
          <w:tab/>
        </w:r>
        <w:r>
          <w:rPr>
            <w:noProof/>
            <w:webHidden/>
          </w:rPr>
          <w:fldChar w:fldCharType="begin"/>
        </w:r>
        <w:r>
          <w:rPr>
            <w:noProof/>
            <w:webHidden/>
          </w:rPr>
          <w:instrText xml:space="preserve"> PAGEREF _Toc231201224 \h </w:instrText>
        </w:r>
        <w:r>
          <w:rPr>
            <w:noProof/>
            <w:webHidden/>
          </w:rPr>
        </w:r>
        <w:r>
          <w:rPr>
            <w:noProof/>
            <w:webHidden/>
          </w:rPr>
          <w:fldChar w:fldCharType="separate"/>
        </w:r>
        <w:r>
          <w:rPr>
            <w:noProof/>
            <w:webHidden/>
          </w:rPr>
          <w:t>20</w:t>
        </w:r>
        <w:r>
          <w:rPr>
            <w:noProof/>
            <w:webHidden/>
          </w:rPr>
          <w:fldChar w:fldCharType="end"/>
        </w:r>
      </w:hyperlink>
    </w:p>
    <w:p w14:paraId="54C54550" w14:textId="06100BB7"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25" w:history="1">
        <w:r w:rsidRPr="00A464DC">
          <w:rPr>
            <w:rStyle w:val="Hipercze"/>
            <w:noProof/>
          </w:rPr>
          <w:t>XXXII.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Informację o obowiązku osobistego wykonania przez wykonawcę kluczowych zadań, jeżeli zamawiający dokonuje takiego zastrzeżenia zgodnie z art. 60 i art. 121</w:t>
        </w:r>
        <w:r>
          <w:rPr>
            <w:noProof/>
            <w:webHidden/>
          </w:rPr>
          <w:tab/>
        </w:r>
        <w:r>
          <w:rPr>
            <w:noProof/>
            <w:webHidden/>
          </w:rPr>
          <w:fldChar w:fldCharType="begin"/>
        </w:r>
        <w:r>
          <w:rPr>
            <w:noProof/>
            <w:webHidden/>
          </w:rPr>
          <w:instrText xml:space="preserve"> PAGEREF _Toc231201225 \h </w:instrText>
        </w:r>
        <w:r>
          <w:rPr>
            <w:noProof/>
            <w:webHidden/>
          </w:rPr>
        </w:r>
        <w:r>
          <w:rPr>
            <w:noProof/>
            <w:webHidden/>
          </w:rPr>
          <w:fldChar w:fldCharType="separate"/>
        </w:r>
        <w:r>
          <w:rPr>
            <w:noProof/>
            <w:webHidden/>
          </w:rPr>
          <w:t>20</w:t>
        </w:r>
        <w:r>
          <w:rPr>
            <w:noProof/>
            <w:webHidden/>
          </w:rPr>
          <w:fldChar w:fldCharType="end"/>
        </w:r>
      </w:hyperlink>
    </w:p>
    <w:p w14:paraId="2F00F684" w14:textId="3DBA474E"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26" w:history="1">
        <w:r w:rsidRPr="00A464DC">
          <w:rPr>
            <w:rStyle w:val="Hipercze"/>
            <w:noProof/>
          </w:rPr>
          <w:t>XXXIII.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Informacje dotyczące walut obcych, w jakich mogą być prowadzone rozliczenia między zamawiającym a wykonawcą</w:t>
        </w:r>
        <w:r>
          <w:rPr>
            <w:noProof/>
            <w:webHidden/>
          </w:rPr>
          <w:tab/>
        </w:r>
        <w:r>
          <w:rPr>
            <w:noProof/>
            <w:webHidden/>
          </w:rPr>
          <w:fldChar w:fldCharType="begin"/>
        </w:r>
        <w:r>
          <w:rPr>
            <w:noProof/>
            <w:webHidden/>
          </w:rPr>
          <w:instrText xml:space="preserve"> PAGEREF _Toc231201226 \h </w:instrText>
        </w:r>
        <w:r>
          <w:rPr>
            <w:noProof/>
            <w:webHidden/>
          </w:rPr>
        </w:r>
        <w:r>
          <w:rPr>
            <w:noProof/>
            <w:webHidden/>
          </w:rPr>
          <w:fldChar w:fldCharType="separate"/>
        </w:r>
        <w:r>
          <w:rPr>
            <w:noProof/>
            <w:webHidden/>
          </w:rPr>
          <w:t>21</w:t>
        </w:r>
        <w:r>
          <w:rPr>
            <w:noProof/>
            <w:webHidden/>
          </w:rPr>
          <w:fldChar w:fldCharType="end"/>
        </w:r>
      </w:hyperlink>
    </w:p>
    <w:p w14:paraId="52FDE15F" w14:textId="0D6019F2"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27" w:history="1">
        <w:r w:rsidRPr="00A464DC">
          <w:rPr>
            <w:rStyle w:val="Hipercze"/>
            <w:noProof/>
          </w:rPr>
          <w:t>XXXIV.</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Informacje dotyczące zwrotu kosztów udziału w postępowaniu, jeżeli zamawiający przewiduje ich zwrot</w:t>
        </w:r>
        <w:r>
          <w:rPr>
            <w:noProof/>
            <w:webHidden/>
          </w:rPr>
          <w:tab/>
        </w:r>
        <w:r>
          <w:rPr>
            <w:noProof/>
            <w:webHidden/>
          </w:rPr>
          <w:fldChar w:fldCharType="begin"/>
        </w:r>
        <w:r>
          <w:rPr>
            <w:noProof/>
            <w:webHidden/>
          </w:rPr>
          <w:instrText xml:space="preserve"> PAGEREF _Toc231201227 \h </w:instrText>
        </w:r>
        <w:r>
          <w:rPr>
            <w:noProof/>
            <w:webHidden/>
          </w:rPr>
        </w:r>
        <w:r>
          <w:rPr>
            <w:noProof/>
            <w:webHidden/>
          </w:rPr>
          <w:fldChar w:fldCharType="separate"/>
        </w:r>
        <w:r>
          <w:rPr>
            <w:noProof/>
            <w:webHidden/>
          </w:rPr>
          <w:t>21</w:t>
        </w:r>
        <w:r>
          <w:rPr>
            <w:noProof/>
            <w:webHidden/>
          </w:rPr>
          <w:fldChar w:fldCharType="end"/>
        </w:r>
      </w:hyperlink>
    </w:p>
    <w:p w14:paraId="70BBD4EC" w14:textId="5CC56F7D"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28" w:history="1">
        <w:r w:rsidRPr="00A464DC">
          <w:rPr>
            <w:rStyle w:val="Hipercze"/>
            <w:noProof/>
          </w:rPr>
          <w:t>XXXV.</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Wymagania w zakresie zatrudnienia osób, o których mowa w art. 96 ust. 2 pkt 2</w:t>
        </w:r>
        <w:r>
          <w:rPr>
            <w:noProof/>
            <w:webHidden/>
          </w:rPr>
          <w:tab/>
        </w:r>
        <w:r>
          <w:rPr>
            <w:noProof/>
            <w:webHidden/>
          </w:rPr>
          <w:fldChar w:fldCharType="begin"/>
        </w:r>
        <w:r>
          <w:rPr>
            <w:noProof/>
            <w:webHidden/>
          </w:rPr>
          <w:instrText xml:space="preserve"> PAGEREF _Toc231201228 \h </w:instrText>
        </w:r>
        <w:r>
          <w:rPr>
            <w:noProof/>
            <w:webHidden/>
          </w:rPr>
        </w:r>
        <w:r>
          <w:rPr>
            <w:noProof/>
            <w:webHidden/>
          </w:rPr>
          <w:fldChar w:fldCharType="separate"/>
        </w:r>
        <w:r>
          <w:rPr>
            <w:noProof/>
            <w:webHidden/>
          </w:rPr>
          <w:t>21</w:t>
        </w:r>
        <w:r>
          <w:rPr>
            <w:noProof/>
            <w:webHidden/>
          </w:rPr>
          <w:fldChar w:fldCharType="end"/>
        </w:r>
      </w:hyperlink>
    </w:p>
    <w:p w14:paraId="70E452A6" w14:textId="1073D320"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29" w:history="1">
        <w:r w:rsidRPr="00A464DC">
          <w:rPr>
            <w:rStyle w:val="Hipercze"/>
            <w:noProof/>
          </w:rPr>
          <w:t>XXXVI.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Informację o zastrzeżeniu możliwości ubiegania się o udzielenie zamówienia wyłącznie przez wykonawców, o których mowa w art. 94</w:t>
        </w:r>
        <w:r>
          <w:rPr>
            <w:noProof/>
            <w:webHidden/>
          </w:rPr>
          <w:tab/>
        </w:r>
        <w:r>
          <w:rPr>
            <w:noProof/>
            <w:webHidden/>
          </w:rPr>
          <w:fldChar w:fldCharType="begin"/>
        </w:r>
        <w:r>
          <w:rPr>
            <w:noProof/>
            <w:webHidden/>
          </w:rPr>
          <w:instrText xml:space="preserve"> PAGEREF _Toc231201229 \h </w:instrText>
        </w:r>
        <w:r>
          <w:rPr>
            <w:noProof/>
            <w:webHidden/>
          </w:rPr>
        </w:r>
        <w:r>
          <w:rPr>
            <w:noProof/>
            <w:webHidden/>
          </w:rPr>
          <w:fldChar w:fldCharType="separate"/>
        </w:r>
        <w:r>
          <w:rPr>
            <w:noProof/>
            <w:webHidden/>
          </w:rPr>
          <w:t>21</w:t>
        </w:r>
        <w:r>
          <w:rPr>
            <w:noProof/>
            <w:webHidden/>
          </w:rPr>
          <w:fldChar w:fldCharType="end"/>
        </w:r>
      </w:hyperlink>
    </w:p>
    <w:p w14:paraId="0243A052" w14:textId="62EC7167"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30" w:history="1">
        <w:r w:rsidRPr="00A464DC">
          <w:rPr>
            <w:rStyle w:val="Hipercze"/>
            <w:noProof/>
          </w:rPr>
          <w:t>XXXVII.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_Toc231201230 \h </w:instrText>
        </w:r>
        <w:r>
          <w:rPr>
            <w:noProof/>
            <w:webHidden/>
          </w:rPr>
        </w:r>
        <w:r>
          <w:rPr>
            <w:noProof/>
            <w:webHidden/>
          </w:rPr>
          <w:fldChar w:fldCharType="separate"/>
        </w:r>
        <w:r>
          <w:rPr>
            <w:noProof/>
            <w:webHidden/>
          </w:rPr>
          <w:t>21</w:t>
        </w:r>
        <w:r>
          <w:rPr>
            <w:noProof/>
            <w:webHidden/>
          </w:rPr>
          <w:fldChar w:fldCharType="end"/>
        </w:r>
      </w:hyperlink>
    </w:p>
    <w:p w14:paraId="776A208F" w14:textId="326186D9"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31" w:history="1">
        <w:r w:rsidRPr="00A464DC">
          <w:rPr>
            <w:rStyle w:val="Hipercze"/>
            <w:noProof/>
          </w:rPr>
          <w:t>XXXVIII.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Opis części zamówienia</w:t>
        </w:r>
        <w:r>
          <w:rPr>
            <w:noProof/>
            <w:webHidden/>
          </w:rPr>
          <w:tab/>
        </w:r>
        <w:r>
          <w:rPr>
            <w:noProof/>
            <w:webHidden/>
          </w:rPr>
          <w:fldChar w:fldCharType="begin"/>
        </w:r>
        <w:r>
          <w:rPr>
            <w:noProof/>
            <w:webHidden/>
          </w:rPr>
          <w:instrText xml:space="preserve"> PAGEREF _Toc231201231 \h </w:instrText>
        </w:r>
        <w:r>
          <w:rPr>
            <w:noProof/>
            <w:webHidden/>
          </w:rPr>
        </w:r>
        <w:r>
          <w:rPr>
            <w:noProof/>
            <w:webHidden/>
          </w:rPr>
          <w:fldChar w:fldCharType="separate"/>
        </w:r>
        <w:r>
          <w:rPr>
            <w:noProof/>
            <w:webHidden/>
          </w:rPr>
          <w:t>21</w:t>
        </w:r>
        <w:r>
          <w:rPr>
            <w:noProof/>
            <w:webHidden/>
          </w:rPr>
          <w:fldChar w:fldCharType="end"/>
        </w:r>
      </w:hyperlink>
    </w:p>
    <w:p w14:paraId="3D7005B0" w14:textId="3B5E7EF7"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32" w:history="1">
        <w:r w:rsidRPr="00A464DC">
          <w:rPr>
            <w:rStyle w:val="Hipercze"/>
            <w:noProof/>
          </w:rPr>
          <w:t>XXXIX.</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Pr>
            <w:noProof/>
            <w:webHidden/>
          </w:rPr>
          <w:tab/>
        </w:r>
        <w:r>
          <w:rPr>
            <w:noProof/>
            <w:webHidden/>
          </w:rPr>
          <w:fldChar w:fldCharType="begin"/>
        </w:r>
        <w:r>
          <w:rPr>
            <w:noProof/>
            <w:webHidden/>
          </w:rPr>
          <w:instrText xml:space="preserve"> PAGEREF _Toc231201232 \h </w:instrText>
        </w:r>
        <w:r>
          <w:rPr>
            <w:noProof/>
            <w:webHidden/>
          </w:rPr>
        </w:r>
        <w:r>
          <w:rPr>
            <w:noProof/>
            <w:webHidden/>
          </w:rPr>
          <w:fldChar w:fldCharType="separate"/>
        </w:r>
        <w:r>
          <w:rPr>
            <w:noProof/>
            <w:webHidden/>
          </w:rPr>
          <w:t>21</w:t>
        </w:r>
        <w:r>
          <w:rPr>
            <w:noProof/>
            <w:webHidden/>
          </w:rPr>
          <w:fldChar w:fldCharType="end"/>
        </w:r>
      </w:hyperlink>
    </w:p>
    <w:p w14:paraId="0D970589" w14:textId="42A727D8"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33" w:history="1">
        <w:r w:rsidRPr="00A464DC">
          <w:rPr>
            <w:rStyle w:val="Hipercze"/>
            <w:noProof/>
          </w:rPr>
          <w:t>XL.</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Informacje dotyczące ofert wariantowych, w tym informacje o sposobie przedstawiania ofert wariantowych oraz minimalne warunki, jakim muszą odpowiadać oferty wariantowe, jeżeli zamawiający wymaga lub dopuszcza ich składanie</w:t>
        </w:r>
        <w:r>
          <w:rPr>
            <w:noProof/>
            <w:webHidden/>
          </w:rPr>
          <w:tab/>
        </w:r>
        <w:r>
          <w:rPr>
            <w:noProof/>
            <w:webHidden/>
          </w:rPr>
          <w:fldChar w:fldCharType="begin"/>
        </w:r>
        <w:r>
          <w:rPr>
            <w:noProof/>
            <w:webHidden/>
          </w:rPr>
          <w:instrText xml:space="preserve"> PAGEREF _Toc231201233 \h </w:instrText>
        </w:r>
        <w:r>
          <w:rPr>
            <w:noProof/>
            <w:webHidden/>
          </w:rPr>
        </w:r>
        <w:r>
          <w:rPr>
            <w:noProof/>
            <w:webHidden/>
          </w:rPr>
          <w:fldChar w:fldCharType="separate"/>
        </w:r>
        <w:r>
          <w:rPr>
            <w:noProof/>
            <w:webHidden/>
          </w:rPr>
          <w:t>22</w:t>
        </w:r>
        <w:r>
          <w:rPr>
            <w:noProof/>
            <w:webHidden/>
          </w:rPr>
          <w:fldChar w:fldCharType="end"/>
        </w:r>
      </w:hyperlink>
    </w:p>
    <w:p w14:paraId="75BC0F04" w14:textId="06F87E36"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34" w:history="1">
        <w:r w:rsidRPr="00A464DC">
          <w:rPr>
            <w:rStyle w:val="Hipercze"/>
            <w:noProof/>
          </w:rPr>
          <w:t>XLI.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Maksymalną liczbę wykonawców, z którymi zamawiający zawrze umowę ramową, jeżeli zamawiający przewiduje zawarcie umowy ramowej</w:t>
        </w:r>
        <w:r>
          <w:rPr>
            <w:noProof/>
            <w:webHidden/>
          </w:rPr>
          <w:tab/>
        </w:r>
        <w:r>
          <w:rPr>
            <w:noProof/>
            <w:webHidden/>
          </w:rPr>
          <w:fldChar w:fldCharType="begin"/>
        </w:r>
        <w:r>
          <w:rPr>
            <w:noProof/>
            <w:webHidden/>
          </w:rPr>
          <w:instrText xml:space="preserve"> PAGEREF _Toc231201234 \h </w:instrText>
        </w:r>
        <w:r>
          <w:rPr>
            <w:noProof/>
            <w:webHidden/>
          </w:rPr>
        </w:r>
        <w:r>
          <w:rPr>
            <w:noProof/>
            <w:webHidden/>
          </w:rPr>
          <w:fldChar w:fldCharType="separate"/>
        </w:r>
        <w:r>
          <w:rPr>
            <w:noProof/>
            <w:webHidden/>
          </w:rPr>
          <w:t>22</w:t>
        </w:r>
        <w:r>
          <w:rPr>
            <w:noProof/>
            <w:webHidden/>
          </w:rPr>
          <w:fldChar w:fldCharType="end"/>
        </w:r>
      </w:hyperlink>
    </w:p>
    <w:p w14:paraId="4A98F9C6" w14:textId="7800B5F7"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35" w:history="1">
        <w:r w:rsidRPr="00A464DC">
          <w:rPr>
            <w:rStyle w:val="Hipercze"/>
            <w:noProof/>
          </w:rPr>
          <w:t>XLII.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Informację o przewidywanym wyborze najkorzystniejszej oferty z zastosowaniem aukcji elektronicznej wraz z informacjami, o których mowa w art. 230, jeżeli zamawiający przewiduje aukcję elektroniczną</w:t>
        </w:r>
        <w:r>
          <w:rPr>
            <w:noProof/>
            <w:webHidden/>
          </w:rPr>
          <w:tab/>
        </w:r>
        <w:r>
          <w:rPr>
            <w:noProof/>
            <w:webHidden/>
          </w:rPr>
          <w:fldChar w:fldCharType="begin"/>
        </w:r>
        <w:r>
          <w:rPr>
            <w:noProof/>
            <w:webHidden/>
          </w:rPr>
          <w:instrText xml:space="preserve"> PAGEREF _Toc231201235 \h </w:instrText>
        </w:r>
        <w:r>
          <w:rPr>
            <w:noProof/>
            <w:webHidden/>
          </w:rPr>
        </w:r>
        <w:r>
          <w:rPr>
            <w:noProof/>
            <w:webHidden/>
          </w:rPr>
          <w:fldChar w:fldCharType="separate"/>
        </w:r>
        <w:r>
          <w:rPr>
            <w:noProof/>
            <w:webHidden/>
          </w:rPr>
          <w:t>22</w:t>
        </w:r>
        <w:r>
          <w:rPr>
            <w:noProof/>
            <w:webHidden/>
          </w:rPr>
          <w:fldChar w:fldCharType="end"/>
        </w:r>
      </w:hyperlink>
    </w:p>
    <w:p w14:paraId="69B2FB5E" w14:textId="30E0434D"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36" w:history="1">
        <w:r w:rsidRPr="00A464DC">
          <w:rPr>
            <w:rStyle w:val="Hipercze"/>
            <w:noProof/>
          </w:rPr>
          <w:t>XLIII.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Wymóg lub możliwość złożenia ofert w postaci katalogów elektronicznych lub dołączenia katalogów elektronicznych do oferty, w sytuacji określonej w art. 93</w:t>
        </w:r>
        <w:r>
          <w:rPr>
            <w:noProof/>
            <w:webHidden/>
          </w:rPr>
          <w:tab/>
        </w:r>
        <w:r>
          <w:rPr>
            <w:noProof/>
            <w:webHidden/>
          </w:rPr>
          <w:fldChar w:fldCharType="begin"/>
        </w:r>
        <w:r>
          <w:rPr>
            <w:noProof/>
            <w:webHidden/>
          </w:rPr>
          <w:instrText xml:space="preserve"> PAGEREF _Toc231201236 \h </w:instrText>
        </w:r>
        <w:r>
          <w:rPr>
            <w:noProof/>
            <w:webHidden/>
          </w:rPr>
        </w:r>
        <w:r>
          <w:rPr>
            <w:noProof/>
            <w:webHidden/>
          </w:rPr>
          <w:fldChar w:fldCharType="separate"/>
        </w:r>
        <w:r>
          <w:rPr>
            <w:noProof/>
            <w:webHidden/>
          </w:rPr>
          <w:t>22</w:t>
        </w:r>
        <w:r>
          <w:rPr>
            <w:noProof/>
            <w:webHidden/>
          </w:rPr>
          <w:fldChar w:fldCharType="end"/>
        </w:r>
      </w:hyperlink>
    </w:p>
    <w:p w14:paraId="12622835" w14:textId="7E1AC831"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37" w:history="1">
        <w:r w:rsidRPr="00A464DC">
          <w:rPr>
            <w:rStyle w:val="Hipercze"/>
            <w:noProof/>
          </w:rPr>
          <w:t>XLIV.</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Pouczenie o środkach ochrony prawnej przysługujących wykonawcy</w:t>
        </w:r>
        <w:r>
          <w:rPr>
            <w:noProof/>
            <w:webHidden/>
          </w:rPr>
          <w:tab/>
        </w:r>
        <w:r>
          <w:rPr>
            <w:noProof/>
            <w:webHidden/>
          </w:rPr>
          <w:fldChar w:fldCharType="begin"/>
        </w:r>
        <w:r>
          <w:rPr>
            <w:noProof/>
            <w:webHidden/>
          </w:rPr>
          <w:instrText xml:space="preserve"> PAGEREF _Toc231201237 \h </w:instrText>
        </w:r>
        <w:r>
          <w:rPr>
            <w:noProof/>
            <w:webHidden/>
          </w:rPr>
        </w:r>
        <w:r>
          <w:rPr>
            <w:noProof/>
            <w:webHidden/>
          </w:rPr>
          <w:fldChar w:fldCharType="separate"/>
        </w:r>
        <w:r>
          <w:rPr>
            <w:noProof/>
            <w:webHidden/>
          </w:rPr>
          <w:t>22</w:t>
        </w:r>
        <w:r>
          <w:rPr>
            <w:noProof/>
            <w:webHidden/>
          </w:rPr>
          <w:fldChar w:fldCharType="end"/>
        </w:r>
      </w:hyperlink>
    </w:p>
    <w:p w14:paraId="5AAD31AC" w14:textId="7594EA87"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38" w:history="1">
        <w:r w:rsidRPr="00A464DC">
          <w:rPr>
            <w:rStyle w:val="Hipercze"/>
            <w:noProof/>
          </w:rPr>
          <w:t>XLV.</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Pr>
            <w:noProof/>
            <w:webHidden/>
          </w:rPr>
          <w:tab/>
        </w:r>
        <w:r>
          <w:rPr>
            <w:noProof/>
            <w:webHidden/>
          </w:rPr>
          <w:fldChar w:fldCharType="begin"/>
        </w:r>
        <w:r>
          <w:rPr>
            <w:noProof/>
            <w:webHidden/>
          </w:rPr>
          <w:instrText xml:space="preserve"> PAGEREF _Toc231201238 \h </w:instrText>
        </w:r>
        <w:r>
          <w:rPr>
            <w:noProof/>
            <w:webHidden/>
          </w:rPr>
        </w:r>
        <w:r>
          <w:rPr>
            <w:noProof/>
            <w:webHidden/>
          </w:rPr>
          <w:fldChar w:fldCharType="separate"/>
        </w:r>
        <w:r>
          <w:rPr>
            <w:noProof/>
            <w:webHidden/>
          </w:rPr>
          <w:t>23</w:t>
        </w:r>
        <w:r>
          <w:rPr>
            <w:noProof/>
            <w:webHidden/>
          </w:rPr>
          <w:fldChar w:fldCharType="end"/>
        </w:r>
      </w:hyperlink>
    </w:p>
    <w:p w14:paraId="41578B12" w14:textId="39DB36C6" w:rsidR="00AD22D0" w:rsidRDefault="00AD22D0">
      <w:pPr>
        <w:pStyle w:val="Spistreci1"/>
        <w:rPr>
          <w:rFonts w:asciiTheme="minorHAnsi" w:eastAsiaTheme="minorEastAsia" w:hAnsiTheme="minorHAnsi" w:cstheme="minorBidi"/>
          <w:noProof/>
          <w:kern w:val="2"/>
          <w:sz w:val="24"/>
          <w:szCs w:val="24"/>
          <w:lang w:eastAsia="pl-PL"/>
          <w14:ligatures w14:val="standardContextual"/>
        </w:rPr>
      </w:pPr>
      <w:hyperlink w:anchor="_Toc231201239" w:history="1">
        <w:r w:rsidRPr="00A464DC">
          <w:rPr>
            <w:rStyle w:val="Hipercze"/>
            <w:noProof/>
          </w:rPr>
          <w:t>XLVI.</w:t>
        </w:r>
        <w:r>
          <w:rPr>
            <w:rFonts w:asciiTheme="minorHAnsi" w:eastAsiaTheme="minorEastAsia" w:hAnsiTheme="minorHAnsi" w:cstheme="minorBidi"/>
            <w:noProof/>
            <w:kern w:val="2"/>
            <w:sz w:val="24"/>
            <w:szCs w:val="24"/>
            <w:lang w:eastAsia="pl-PL"/>
            <w14:ligatures w14:val="standardContextual"/>
          </w:rPr>
          <w:tab/>
        </w:r>
        <w:r w:rsidRPr="00A464DC">
          <w:rPr>
            <w:rStyle w:val="Hipercze"/>
            <w:noProof/>
          </w:rPr>
          <w:t>Załączniki wymienione w SWZ</w:t>
        </w:r>
        <w:r>
          <w:rPr>
            <w:noProof/>
            <w:webHidden/>
          </w:rPr>
          <w:tab/>
        </w:r>
        <w:r>
          <w:rPr>
            <w:noProof/>
            <w:webHidden/>
          </w:rPr>
          <w:fldChar w:fldCharType="begin"/>
        </w:r>
        <w:r>
          <w:rPr>
            <w:noProof/>
            <w:webHidden/>
          </w:rPr>
          <w:instrText xml:space="preserve"> PAGEREF _Toc231201239 \h </w:instrText>
        </w:r>
        <w:r>
          <w:rPr>
            <w:noProof/>
            <w:webHidden/>
          </w:rPr>
        </w:r>
        <w:r>
          <w:rPr>
            <w:noProof/>
            <w:webHidden/>
          </w:rPr>
          <w:fldChar w:fldCharType="separate"/>
        </w:r>
        <w:r>
          <w:rPr>
            <w:noProof/>
            <w:webHidden/>
          </w:rPr>
          <w:t>24</w:t>
        </w:r>
        <w:r>
          <w:rPr>
            <w:noProof/>
            <w:webHidden/>
          </w:rPr>
          <w:fldChar w:fldCharType="end"/>
        </w:r>
      </w:hyperlink>
    </w:p>
    <w:p w14:paraId="1303C7D7" w14:textId="567F077B" w:rsidR="008E647F" w:rsidRPr="001F3D7E" w:rsidRDefault="008E647F" w:rsidP="00803F52">
      <w:r w:rsidRPr="001F3D7E">
        <w:rPr>
          <w:b/>
          <w:bCs/>
          <w:sz w:val="22"/>
          <w:szCs w:val="22"/>
        </w:rPr>
        <w:fldChar w:fldCharType="end"/>
      </w:r>
    </w:p>
    <w:p w14:paraId="13163F47" w14:textId="77777777" w:rsidR="004B65D1" w:rsidRPr="001F3D7E" w:rsidRDefault="004B65D1" w:rsidP="00803F52">
      <w:pPr>
        <w:jc w:val="center"/>
        <w:rPr>
          <w:b/>
          <w:sz w:val="22"/>
          <w:szCs w:val="22"/>
        </w:rPr>
      </w:pPr>
    </w:p>
    <w:p w14:paraId="578634CC" w14:textId="77777777" w:rsidR="004B65D1" w:rsidRPr="001F3D7E" w:rsidRDefault="004B65D1" w:rsidP="00803F52">
      <w:pPr>
        <w:jc w:val="center"/>
        <w:rPr>
          <w:b/>
          <w:sz w:val="22"/>
          <w:szCs w:val="22"/>
        </w:rPr>
      </w:pPr>
    </w:p>
    <w:p w14:paraId="159E3A19" w14:textId="77777777" w:rsidR="0010686B" w:rsidRPr="001F3D7E" w:rsidRDefault="0010686B" w:rsidP="000A5E56">
      <w:pPr>
        <w:pStyle w:val="Nagwek1"/>
        <w:numPr>
          <w:ilvl w:val="0"/>
          <w:numId w:val="25"/>
        </w:numPr>
        <w:spacing w:after="0"/>
        <w:rPr>
          <w:sz w:val="22"/>
          <w:szCs w:val="22"/>
        </w:rPr>
      </w:pPr>
      <w:bookmarkStart w:id="0" w:name="_Toc231201193"/>
      <w:r w:rsidRPr="001F3D7E">
        <w:rPr>
          <w:sz w:val="22"/>
          <w:szCs w:val="22"/>
        </w:rPr>
        <w:lastRenderedPageBreak/>
        <w:t>Nazwa oraz adres zamawiającego, numer telefonu, adres poczty elektronicznej i adres strony internetowej prowadzonego postępowania</w:t>
      </w:r>
      <w:bookmarkEnd w:id="0"/>
    </w:p>
    <w:p w14:paraId="72277EB6" w14:textId="77777777" w:rsidR="0010686B" w:rsidRPr="001F3D7E" w:rsidRDefault="0010686B" w:rsidP="00803F52">
      <w:pPr>
        <w:pStyle w:val="Default"/>
        <w:tabs>
          <w:tab w:val="right" w:pos="709"/>
        </w:tabs>
        <w:ind w:left="720" w:right="-567"/>
        <w:jc w:val="both"/>
        <w:rPr>
          <w:rFonts w:ascii="Times New Roman" w:hAnsi="Times New Roman" w:cs="Times New Roman"/>
          <w:b/>
          <w:color w:val="auto"/>
          <w:sz w:val="22"/>
          <w:szCs w:val="22"/>
        </w:rPr>
      </w:pPr>
    </w:p>
    <w:p w14:paraId="7034FDB5"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 xml:space="preserve">Gmina Rościszewo </w:t>
      </w:r>
    </w:p>
    <w:p w14:paraId="3BF5F0AE"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ul. Armii Krajowej 1</w:t>
      </w:r>
    </w:p>
    <w:p w14:paraId="651F1AA6"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09-204 Rościszewo</w:t>
      </w:r>
    </w:p>
    <w:p w14:paraId="754E5188" w14:textId="77777777" w:rsidR="0010686B" w:rsidRPr="001F3D7E" w:rsidRDefault="0010686B" w:rsidP="00803F52">
      <w:pPr>
        <w:pStyle w:val="Nagwek6"/>
        <w:ind w:left="709"/>
        <w:jc w:val="left"/>
        <w:rPr>
          <w:b w:val="0"/>
          <w:sz w:val="22"/>
          <w:szCs w:val="22"/>
        </w:rPr>
      </w:pPr>
      <w:r w:rsidRPr="001F3D7E">
        <w:rPr>
          <w:b w:val="0"/>
          <w:sz w:val="22"/>
          <w:szCs w:val="22"/>
        </w:rPr>
        <w:t>REGON  611015900</w:t>
      </w:r>
    </w:p>
    <w:p w14:paraId="589AB894" w14:textId="77777777" w:rsidR="0010686B" w:rsidRPr="001F3D7E" w:rsidRDefault="0010686B" w:rsidP="00803F52">
      <w:pPr>
        <w:pStyle w:val="Nagwek6"/>
        <w:ind w:left="709"/>
        <w:jc w:val="left"/>
        <w:rPr>
          <w:b w:val="0"/>
          <w:sz w:val="22"/>
          <w:szCs w:val="22"/>
        </w:rPr>
      </w:pPr>
      <w:r w:rsidRPr="001F3D7E">
        <w:rPr>
          <w:b w:val="0"/>
          <w:sz w:val="22"/>
          <w:szCs w:val="22"/>
        </w:rPr>
        <w:t>NIP  776 – 161 – 75 – 45</w:t>
      </w:r>
    </w:p>
    <w:p w14:paraId="42A7EE71"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tel.: (24) 276 40 11</w:t>
      </w:r>
    </w:p>
    <w:p w14:paraId="3F733560" w14:textId="77777777" w:rsidR="0010686B" w:rsidRPr="001F3D7E" w:rsidRDefault="0010686B" w:rsidP="00803F52">
      <w:pPr>
        <w:ind w:left="709"/>
        <w:rPr>
          <w:sz w:val="22"/>
          <w:szCs w:val="22"/>
        </w:rPr>
      </w:pPr>
      <w:r w:rsidRPr="001F3D7E">
        <w:rPr>
          <w:sz w:val="22"/>
          <w:szCs w:val="22"/>
        </w:rPr>
        <w:t xml:space="preserve">tel./fax (24) 276 42 01 </w:t>
      </w:r>
    </w:p>
    <w:p w14:paraId="41D372ED" w14:textId="77777777" w:rsidR="0010686B" w:rsidRPr="001F3D7E" w:rsidRDefault="0010686B" w:rsidP="00803F52">
      <w:pPr>
        <w:ind w:left="709"/>
        <w:rPr>
          <w:sz w:val="22"/>
          <w:szCs w:val="22"/>
        </w:rPr>
      </w:pPr>
      <w:r w:rsidRPr="001F3D7E">
        <w:rPr>
          <w:sz w:val="22"/>
          <w:szCs w:val="22"/>
        </w:rPr>
        <w:t>adres strony internetowej</w:t>
      </w:r>
      <w:r w:rsidR="004D102E" w:rsidRPr="001F3D7E">
        <w:rPr>
          <w:sz w:val="22"/>
          <w:szCs w:val="22"/>
        </w:rPr>
        <w:t xml:space="preserve"> prowadzonego postępowania</w:t>
      </w:r>
      <w:r w:rsidRPr="001F3D7E">
        <w:rPr>
          <w:sz w:val="22"/>
          <w:szCs w:val="22"/>
        </w:rPr>
        <w:t xml:space="preserve"> : </w:t>
      </w:r>
      <w:hyperlink r:id="rId8" w:history="1">
        <w:r w:rsidR="00295C6D" w:rsidRPr="001F3D7E">
          <w:rPr>
            <w:rStyle w:val="Hipercze"/>
            <w:color w:val="auto"/>
            <w:sz w:val="22"/>
            <w:szCs w:val="22"/>
          </w:rPr>
          <w:t>https://josephine.proebiz.com</w:t>
        </w:r>
      </w:hyperlink>
    </w:p>
    <w:p w14:paraId="67ECB9C6" w14:textId="77777777" w:rsidR="0010686B" w:rsidRPr="001F3D7E" w:rsidRDefault="0010686B" w:rsidP="00803F52">
      <w:pPr>
        <w:autoSpaceDE w:val="0"/>
        <w:autoSpaceDN w:val="0"/>
        <w:adjustRightInd w:val="0"/>
        <w:ind w:left="709"/>
        <w:rPr>
          <w:iCs/>
          <w:sz w:val="22"/>
          <w:szCs w:val="22"/>
          <w:lang w:val="de-DE"/>
        </w:rPr>
      </w:pPr>
      <w:proofErr w:type="spellStart"/>
      <w:r w:rsidRPr="001F3D7E">
        <w:rPr>
          <w:iCs/>
          <w:sz w:val="22"/>
          <w:szCs w:val="22"/>
          <w:lang w:val="de-DE"/>
        </w:rPr>
        <w:t>e-mail</w:t>
      </w:r>
      <w:proofErr w:type="spellEnd"/>
      <w:r w:rsidRPr="001F3D7E">
        <w:rPr>
          <w:iCs/>
          <w:sz w:val="22"/>
          <w:szCs w:val="22"/>
          <w:lang w:val="de-DE"/>
        </w:rPr>
        <w:t xml:space="preserve">: </w:t>
      </w:r>
      <w:hyperlink r:id="rId9" w:history="1">
        <w:r w:rsidRPr="001F3D7E">
          <w:rPr>
            <w:rStyle w:val="Hipercze"/>
            <w:iCs/>
            <w:color w:val="auto"/>
            <w:sz w:val="22"/>
            <w:szCs w:val="22"/>
            <w:lang w:val="de-DE"/>
          </w:rPr>
          <w:t>ugrosciszewo@interia.pl</w:t>
        </w:r>
      </w:hyperlink>
      <w:r w:rsidRPr="001F3D7E">
        <w:rPr>
          <w:iCs/>
          <w:sz w:val="22"/>
          <w:szCs w:val="22"/>
          <w:lang w:val="de-DE"/>
        </w:rPr>
        <w:t xml:space="preserve"> </w:t>
      </w:r>
    </w:p>
    <w:p w14:paraId="7F9FCC4C" w14:textId="7A864500" w:rsidR="0010686B" w:rsidRPr="001F3D7E" w:rsidRDefault="0010686B" w:rsidP="00803F52">
      <w:pPr>
        <w:tabs>
          <w:tab w:val="left" w:pos="567"/>
          <w:tab w:val="left" w:pos="993"/>
        </w:tabs>
        <w:ind w:left="720"/>
        <w:rPr>
          <w:sz w:val="22"/>
          <w:szCs w:val="22"/>
        </w:rPr>
      </w:pPr>
      <w:r w:rsidRPr="001F3D7E">
        <w:rPr>
          <w:iCs/>
          <w:sz w:val="22"/>
          <w:szCs w:val="22"/>
        </w:rPr>
        <w:t xml:space="preserve">godziny pracy Urzędu: poniedziałek – piątek  7:00 </w:t>
      </w:r>
      <w:r w:rsidR="00E035A1">
        <w:rPr>
          <w:iCs/>
          <w:sz w:val="22"/>
          <w:szCs w:val="22"/>
        </w:rPr>
        <w:t>-1</w:t>
      </w:r>
      <w:r w:rsidRPr="001F3D7E">
        <w:rPr>
          <w:iCs/>
          <w:sz w:val="22"/>
          <w:szCs w:val="22"/>
        </w:rPr>
        <w:t>5:00                                                                                                                                                                                                                                                                                                          nr konta bankowego:</w:t>
      </w:r>
      <w:r w:rsidR="004D102E" w:rsidRPr="001F3D7E">
        <w:rPr>
          <w:iCs/>
          <w:sz w:val="22"/>
          <w:szCs w:val="22"/>
        </w:rPr>
        <w:t xml:space="preserve"> </w:t>
      </w:r>
      <w:r w:rsidRPr="001F3D7E">
        <w:rPr>
          <w:sz w:val="22"/>
          <w:szCs w:val="22"/>
        </w:rPr>
        <w:t xml:space="preserve">Bank Spółdzielczy  w Starej Białej, Oddział Sierpc, Filia Rościszewo </w:t>
      </w:r>
      <w:r w:rsidRPr="001F3D7E">
        <w:rPr>
          <w:sz w:val="22"/>
          <w:szCs w:val="22"/>
        </w:rPr>
        <w:br/>
        <w:t>nr 07 9015 0001 2600 0101 2000 0020</w:t>
      </w:r>
    </w:p>
    <w:p w14:paraId="306D8AFA" w14:textId="77777777" w:rsidR="0010686B" w:rsidRPr="001F3D7E" w:rsidRDefault="0010686B" w:rsidP="00803F52">
      <w:pPr>
        <w:pStyle w:val="Default"/>
        <w:tabs>
          <w:tab w:val="right" w:pos="709"/>
        </w:tabs>
        <w:ind w:left="720" w:right="-567"/>
        <w:jc w:val="both"/>
        <w:rPr>
          <w:rFonts w:ascii="Times New Roman" w:hAnsi="Times New Roman" w:cs="Times New Roman"/>
          <w:color w:val="auto"/>
          <w:sz w:val="22"/>
          <w:szCs w:val="22"/>
        </w:rPr>
      </w:pPr>
    </w:p>
    <w:p w14:paraId="75796CF6" w14:textId="77777777" w:rsidR="0010686B" w:rsidRPr="001F3D7E" w:rsidRDefault="0010686B" w:rsidP="000A5E56">
      <w:pPr>
        <w:pStyle w:val="Nagwek1"/>
        <w:numPr>
          <w:ilvl w:val="0"/>
          <w:numId w:val="25"/>
        </w:numPr>
        <w:spacing w:after="0"/>
        <w:rPr>
          <w:sz w:val="22"/>
          <w:szCs w:val="22"/>
        </w:rPr>
      </w:pPr>
      <w:bookmarkStart w:id="1" w:name="_Toc231201194"/>
      <w:r w:rsidRPr="001F3D7E">
        <w:rPr>
          <w:sz w:val="22"/>
          <w:szCs w:val="22"/>
        </w:rPr>
        <w:t>Adres strony internetowej, na której udostępniane będą zmiany i wyjaśnienia treści SWZ oraz inne dokumenty zamówienia bezpośrednio związane z postępowaniem o udzielenie zamówienia</w:t>
      </w:r>
      <w:bookmarkEnd w:id="1"/>
      <w:r w:rsidRPr="001F3D7E">
        <w:rPr>
          <w:sz w:val="22"/>
          <w:szCs w:val="22"/>
        </w:rPr>
        <w:t xml:space="preserve"> </w:t>
      </w:r>
    </w:p>
    <w:p w14:paraId="4E5618E5" w14:textId="77777777" w:rsidR="004D102E" w:rsidRPr="001F3D7E" w:rsidRDefault="004D102E" w:rsidP="00803F52">
      <w:pPr>
        <w:pStyle w:val="Default"/>
        <w:tabs>
          <w:tab w:val="right" w:pos="709"/>
        </w:tabs>
        <w:ind w:left="709" w:right="-567"/>
        <w:jc w:val="both"/>
        <w:rPr>
          <w:rFonts w:ascii="Times New Roman" w:hAnsi="Times New Roman" w:cs="Times New Roman"/>
          <w:b/>
          <w:bCs/>
          <w:color w:val="auto"/>
          <w:sz w:val="22"/>
          <w:szCs w:val="22"/>
        </w:rPr>
      </w:pPr>
    </w:p>
    <w:p w14:paraId="5805E906" w14:textId="77777777" w:rsidR="000F33C0" w:rsidRPr="001F3D7E" w:rsidRDefault="000F33C0" w:rsidP="00803F52">
      <w:pPr>
        <w:ind w:left="709"/>
        <w:rPr>
          <w:sz w:val="22"/>
          <w:szCs w:val="22"/>
        </w:rPr>
      </w:pPr>
      <w:hyperlink r:id="rId10" w:history="1">
        <w:r w:rsidRPr="001F3D7E">
          <w:rPr>
            <w:rStyle w:val="Hipercze"/>
            <w:color w:val="auto"/>
            <w:sz w:val="22"/>
            <w:szCs w:val="22"/>
          </w:rPr>
          <w:t>https://josephine.proebiz.com</w:t>
        </w:r>
      </w:hyperlink>
    </w:p>
    <w:p w14:paraId="75C9713B" w14:textId="77777777" w:rsidR="00C2194A" w:rsidRPr="001F3D7E" w:rsidRDefault="00C2194A" w:rsidP="00803F52">
      <w:pPr>
        <w:pStyle w:val="Default"/>
        <w:tabs>
          <w:tab w:val="right" w:pos="709"/>
        </w:tabs>
        <w:ind w:left="709" w:right="-567"/>
        <w:jc w:val="both"/>
        <w:rPr>
          <w:rFonts w:ascii="Times New Roman" w:hAnsi="Times New Roman" w:cs="Times New Roman"/>
          <w:b/>
          <w:bCs/>
          <w:color w:val="auto"/>
          <w:sz w:val="22"/>
          <w:szCs w:val="22"/>
        </w:rPr>
      </w:pPr>
    </w:p>
    <w:p w14:paraId="3B70F99A" w14:textId="77777777" w:rsidR="0054504E" w:rsidRDefault="0010686B" w:rsidP="000A5E56">
      <w:pPr>
        <w:pStyle w:val="Nagwek1"/>
        <w:numPr>
          <w:ilvl w:val="0"/>
          <w:numId w:val="25"/>
        </w:numPr>
        <w:spacing w:after="0"/>
        <w:rPr>
          <w:sz w:val="22"/>
          <w:szCs w:val="22"/>
        </w:rPr>
      </w:pPr>
      <w:bookmarkStart w:id="2" w:name="_Toc231201195"/>
      <w:r w:rsidRPr="001F3D7E">
        <w:rPr>
          <w:sz w:val="22"/>
          <w:szCs w:val="22"/>
        </w:rPr>
        <w:t>Tryb udzielenie zamówienia</w:t>
      </w:r>
      <w:bookmarkEnd w:id="2"/>
      <w:r w:rsidRPr="001F3D7E">
        <w:rPr>
          <w:sz w:val="22"/>
          <w:szCs w:val="22"/>
        </w:rPr>
        <w:t xml:space="preserve"> </w:t>
      </w:r>
    </w:p>
    <w:p w14:paraId="2356B414" w14:textId="77777777" w:rsidR="0054504E" w:rsidRPr="0054504E" w:rsidRDefault="0054504E" w:rsidP="0054504E"/>
    <w:p w14:paraId="451D5A1A" w14:textId="73E536B7" w:rsidR="00E13C68" w:rsidRPr="0054504E" w:rsidRDefault="000178C7" w:rsidP="0054504E">
      <w:pPr>
        <w:pStyle w:val="Nagwek1"/>
        <w:spacing w:after="0"/>
        <w:ind w:left="720"/>
        <w:rPr>
          <w:b w:val="0"/>
          <w:bCs/>
          <w:sz w:val="22"/>
          <w:szCs w:val="22"/>
        </w:rPr>
      </w:pPr>
      <w:bookmarkStart w:id="3" w:name="_Toc231201196"/>
      <w:r w:rsidRPr="0054504E">
        <w:rPr>
          <w:b w:val="0"/>
          <w:bCs/>
          <w:sz w:val="22"/>
          <w:szCs w:val="22"/>
        </w:rPr>
        <w:t>Zamawiający udziela zamówienia w trybie podstawowym, o którym mowa w art. 275 pkt 1 PZP – bez przeprowadzenia negocjacji.</w:t>
      </w:r>
      <w:bookmarkEnd w:id="3"/>
      <w:r w:rsidR="0010686B" w:rsidRPr="0054504E">
        <w:rPr>
          <w:b w:val="0"/>
          <w:bCs/>
          <w:sz w:val="22"/>
          <w:szCs w:val="22"/>
        </w:rPr>
        <w:tab/>
      </w:r>
    </w:p>
    <w:p w14:paraId="3116856F" w14:textId="77777777" w:rsidR="00A32D73" w:rsidRPr="00A32D73" w:rsidRDefault="00A32D73" w:rsidP="00A32D73">
      <w:pPr>
        <w:pStyle w:val="Default"/>
        <w:tabs>
          <w:tab w:val="right" w:pos="709"/>
        </w:tabs>
        <w:ind w:left="709"/>
        <w:jc w:val="both"/>
        <w:rPr>
          <w:rFonts w:ascii="Times New Roman" w:hAnsi="Times New Roman" w:cs="Times New Roman"/>
          <w:color w:val="auto"/>
          <w:sz w:val="22"/>
          <w:szCs w:val="22"/>
        </w:rPr>
      </w:pPr>
    </w:p>
    <w:p w14:paraId="59CD1096" w14:textId="77777777" w:rsidR="00FF1959" w:rsidRPr="001F3D7E" w:rsidRDefault="0010686B" w:rsidP="000A5E56">
      <w:pPr>
        <w:pStyle w:val="Nagwek1"/>
        <w:numPr>
          <w:ilvl w:val="0"/>
          <w:numId w:val="25"/>
        </w:numPr>
        <w:spacing w:after="0"/>
        <w:rPr>
          <w:sz w:val="22"/>
          <w:szCs w:val="22"/>
        </w:rPr>
      </w:pPr>
      <w:bookmarkStart w:id="4" w:name="_Toc231201197"/>
      <w:r w:rsidRPr="001F3D7E">
        <w:rPr>
          <w:sz w:val="22"/>
          <w:szCs w:val="22"/>
        </w:rPr>
        <w:t>Informacja, czy zamawiający przewiduje wybór najkorzystniejszej oferty z możliwością prowadzenia negocjacji</w:t>
      </w:r>
      <w:bookmarkEnd w:id="4"/>
      <w:r w:rsidRPr="001F3D7E">
        <w:rPr>
          <w:sz w:val="22"/>
          <w:szCs w:val="22"/>
        </w:rPr>
        <w:t xml:space="preserve"> </w:t>
      </w:r>
    </w:p>
    <w:p w14:paraId="2B022648"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p>
    <w:p w14:paraId="0C835F31"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r w:rsidRPr="001F3D7E">
        <w:rPr>
          <w:rFonts w:ascii="Times New Roman" w:hAnsi="Times New Roman" w:cs="Times New Roman"/>
          <w:color w:val="auto"/>
          <w:sz w:val="22"/>
          <w:szCs w:val="22"/>
        </w:rPr>
        <w:t>Zamawiający w przedmiotowym postępowaniu wybiera najkorzystniejszą ofertę bez przeprowadzenia negocjacji</w:t>
      </w:r>
    </w:p>
    <w:p w14:paraId="26E795C5" w14:textId="77777777" w:rsidR="00FF1959" w:rsidRDefault="00FF1959" w:rsidP="00803F52">
      <w:pPr>
        <w:pStyle w:val="Default"/>
        <w:tabs>
          <w:tab w:val="right" w:pos="709"/>
        </w:tabs>
        <w:jc w:val="both"/>
        <w:rPr>
          <w:rFonts w:ascii="Times New Roman" w:hAnsi="Times New Roman" w:cs="Times New Roman"/>
          <w:color w:val="auto"/>
          <w:sz w:val="22"/>
          <w:szCs w:val="22"/>
        </w:rPr>
      </w:pPr>
    </w:p>
    <w:p w14:paraId="545CB062" w14:textId="77777777" w:rsidR="0054504E" w:rsidRPr="001F3D7E" w:rsidRDefault="0054504E" w:rsidP="00803F52">
      <w:pPr>
        <w:pStyle w:val="Default"/>
        <w:tabs>
          <w:tab w:val="right" w:pos="709"/>
        </w:tabs>
        <w:jc w:val="both"/>
        <w:rPr>
          <w:rFonts w:ascii="Times New Roman" w:hAnsi="Times New Roman" w:cs="Times New Roman"/>
          <w:color w:val="auto"/>
          <w:sz w:val="22"/>
          <w:szCs w:val="22"/>
        </w:rPr>
      </w:pPr>
    </w:p>
    <w:p w14:paraId="1D697E89" w14:textId="77777777" w:rsidR="0010686B" w:rsidRPr="001F3D7E" w:rsidRDefault="0010686B" w:rsidP="000A5E56">
      <w:pPr>
        <w:pStyle w:val="Nagwek1"/>
        <w:numPr>
          <w:ilvl w:val="0"/>
          <w:numId w:val="25"/>
        </w:numPr>
        <w:spacing w:after="0"/>
        <w:rPr>
          <w:sz w:val="22"/>
          <w:szCs w:val="22"/>
        </w:rPr>
      </w:pPr>
      <w:bookmarkStart w:id="5" w:name="_Toc231201198"/>
      <w:r w:rsidRPr="001F3D7E">
        <w:rPr>
          <w:sz w:val="22"/>
          <w:szCs w:val="22"/>
        </w:rPr>
        <w:t>Opis przedmiotu zamówienia</w:t>
      </w:r>
      <w:bookmarkEnd w:id="5"/>
      <w:r w:rsidRPr="001F3D7E">
        <w:rPr>
          <w:sz w:val="22"/>
          <w:szCs w:val="22"/>
        </w:rPr>
        <w:t xml:space="preserve"> </w:t>
      </w:r>
      <w:r w:rsidRPr="001F3D7E">
        <w:rPr>
          <w:sz w:val="22"/>
          <w:szCs w:val="22"/>
        </w:rPr>
        <w:tab/>
      </w:r>
    </w:p>
    <w:p w14:paraId="73280AAF" w14:textId="77777777" w:rsidR="00765567" w:rsidRPr="001F3D7E" w:rsidRDefault="00765567" w:rsidP="00803F52">
      <w:pPr>
        <w:pStyle w:val="Default"/>
        <w:tabs>
          <w:tab w:val="right" w:pos="709"/>
        </w:tabs>
        <w:ind w:left="709"/>
        <w:jc w:val="both"/>
        <w:rPr>
          <w:rFonts w:ascii="Times New Roman" w:hAnsi="Times New Roman" w:cs="Times New Roman"/>
          <w:b/>
          <w:bCs/>
          <w:color w:val="auto"/>
          <w:sz w:val="22"/>
          <w:szCs w:val="22"/>
        </w:rPr>
      </w:pPr>
    </w:p>
    <w:p w14:paraId="0CFC9D62"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Przedmiotem zamówienia jest </w:t>
      </w:r>
      <w:r w:rsidRPr="00283A9D">
        <w:rPr>
          <w:b/>
          <w:color w:val="000000"/>
          <w:sz w:val="22"/>
          <w:szCs w:val="22"/>
          <w:lang w:eastAsia="pl-PL"/>
        </w:rPr>
        <w:t>dostawa fabrycznie nowego autobusu szkolnego przeznaczonego do przewozu dzieci i młodzieży szkolnej</w:t>
      </w:r>
      <w:r w:rsidRPr="00283A9D">
        <w:rPr>
          <w:bCs/>
          <w:color w:val="000000"/>
          <w:sz w:val="22"/>
          <w:szCs w:val="22"/>
          <w:lang w:eastAsia="pl-PL"/>
        </w:rPr>
        <w:t xml:space="preserve">, w tym osób z niepełnosprawnościami, wraz z wyposażeniem, dokumentacją oraz przygotowaniem pojazdu do rejestracji i użytkowania. </w:t>
      </w:r>
    </w:p>
    <w:p w14:paraId="522E6615"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Szczegółowy opis przedmiotu zamówienia, minimalne wymagania techniczne, wyposażenie pojazdu oraz wymagania dotyczące przystosowania autobusu do przewozu osób z niepełnosprawnościami określa </w:t>
      </w:r>
      <w:r w:rsidRPr="00283A9D">
        <w:rPr>
          <w:b/>
          <w:color w:val="000000"/>
          <w:sz w:val="22"/>
          <w:szCs w:val="22"/>
          <w:lang w:eastAsia="pl-PL"/>
        </w:rPr>
        <w:t>Załącznik nr 8 do SWZ – Opis Przedmiotu Zamówienia</w:t>
      </w:r>
      <w:r w:rsidRPr="00283A9D">
        <w:rPr>
          <w:bCs/>
          <w:color w:val="000000"/>
          <w:sz w:val="22"/>
          <w:szCs w:val="22"/>
          <w:lang w:eastAsia="pl-PL"/>
        </w:rPr>
        <w:t xml:space="preserve">. </w:t>
      </w:r>
    </w:p>
    <w:p w14:paraId="590F1748"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Oferowany pojazd musi być fabrycznie nowy, wolny od wad fizycznych i prawnych oraz spełniać wymagania wynikające z: </w:t>
      </w:r>
    </w:p>
    <w:p w14:paraId="32FD1553" w14:textId="77777777" w:rsidR="00283A9D" w:rsidRPr="00283A9D" w:rsidRDefault="00283A9D" w:rsidP="00283A9D">
      <w:pPr>
        <w:pStyle w:val="Akapitzlist"/>
        <w:numPr>
          <w:ilvl w:val="1"/>
          <w:numId w:val="1"/>
        </w:numPr>
        <w:autoSpaceDE w:val="0"/>
        <w:autoSpaceDN w:val="0"/>
        <w:adjustRightInd w:val="0"/>
        <w:jc w:val="both"/>
        <w:rPr>
          <w:bCs/>
          <w:color w:val="000000"/>
          <w:sz w:val="22"/>
          <w:szCs w:val="22"/>
          <w:lang w:eastAsia="pl-PL"/>
        </w:rPr>
      </w:pPr>
      <w:r w:rsidRPr="00283A9D">
        <w:rPr>
          <w:bCs/>
          <w:color w:val="000000"/>
          <w:sz w:val="22"/>
          <w:szCs w:val="22"/>
          <w:lang w:eastAsia="pl-PL"/>
        </w:rPr>
        <w:t xml:space="preserve">ustawy Prawo o ruchu drogowym, </w:t>
      </w:r>
    </w:p>
    <w:p w14:paraId="3227E7C5" w14:textId="77777777" w:rsidR="00283A9D" w:rsidRPr="00283A9D" w:rsidRDefault="00283A9D" w:rsidP="00283A9D">
      <w:pPr>
        <w:pStyle w:val="Akapitzlist"/>
        <w:numPr>
          <w:ilvl w:val="1"/>
          <w:numId w:val="1"/>
        </w:numPr>
        <w:autoSpaceDE w:val="0"/>
        <w:autoSpaceDN w:val="0"/>
        <w:adjustRightInd w:val="0"/>
        <w:jc w:val="both"/>
        <w:rPr>
          <w:bCs/>
          <w:color w:val="000000"/>
          <w:sz w:val="22"/>
          <w:szCs w:val="22"/>
          <w:lang w:eastAsia="pl-PL"/>
        </w:rPr>
      </w:pPr>
      <w:r w:rsidRPr="00283A9D">
        <w:rPr>
          <w:bCs/>
          <w:color w:val="000000"/>
          <w:sz w:val="22"/>
          <w:szCs w:val="22"/>
          <w:lang w:eastAsia="pl-PL"/>
        </w:rPr>
        <w:t xml:space="preserve">przepisów wykonawczych dotyczących warunków technicznych pojazdów, </w:t>
      </w:r>
    </w:p>
    <w:p w14:paraId="3FF34982" w14:textId="77777777" w:rsidR="00283A9D" w:rsidRPr="00283A9D" w:rsidRDefault="00283A9D" w:rsidP="00283A9D">
      <w:pPr>
        <w:pStyle w:val="Akapitzlist"/>
        <w:numPr>
          <w:ilvl w:val="1"/>
          <w:numId w:val="1"/>
        </w:numPr>
        <w:autoSpaceDE w:val="0"/>
        <w:autoSpaceDN w:val="0"/>
        <w:adjustRightInd w:val="0"/>
        <w:jc w:val="both"/>
        <w:rPr>
          <w:bCs/>
          <w:color w:val="000000"/>
          <w:sz w:val="22"/>
          <w:szCs w:val="22"/>
          <w:lang w:eastAsia="pl-PL"/>
        </w:rPr>
      </w:pPr>
      <w:r w:rsidRPr="00283A9D">
        <w:rPr>
          <w:bCs/>
          <w:color w:val="000000"/>
          <w:sz w:val="22"/>
          <w:szCs w:val="22"/>
          <w:lang w:eastAsia="pl-PL"/>
        </w:rPr>
        <w:t xml:space="preserve">przepisów dotyczących homologacji autobusów szkolnych, </w:t>
      </w:r>
    </w:p>
    <w:p w14:paraId="7357CB01" w14:textId="77777777" w:rsidR="00283A9D" w:rsidRPr="00283A9D" w:rsidRDefault="00283A9D" w:rsidP="00283A9D">
      <w:pPr>
        <w:pStyle w:val="Akapitzlist"/>
        <w:numPr>
          <w:ilvl w:val="1"/>
          <w:numId w:val="1"/>
        </w:numPr>
        <w:autoSpaceDE w:val="0"/>
        <w:autoSpaceDN w:val="0"/>
        <w:adjustRightInd w:val="0"/>
        <w:jc w:val="both"/>
        <w:rPr>
          <w:bCs/>
          <w:color w:val="000000"/>
          <w:sz w:val="22"/>
          <w:szCs w:val="22"/>
          <w:lang w:eastAsia="pl-PL"/>
        </w:rPr>
      </w:pPr>
      <w:r w:rsidRPr="00283A9D">
        <w:rPr>
          <w:bCs/>
          <w:color w:val="000000"/>
          <w:sz w:val="22"/>
          <w:szCs w:val="22"/>
          <w:lang w:eastAsia="pl-PL"/>
        </w:rPr>
        <w:t xml:space="preserve">przepisów dotyczących przewozu osób z niepełnosprawnościami. </w:t>
      </w:r>
    </w:p>
    <w:p w14:paraId="0A13C9D9"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Zamawiający wymaga, aby oferowany autobus posiadał homologację właściwą dla oferowanego typu pojazdu oraz był przygotowany do rejestracji na terytorium Rzeczypospolitej Polskiej. </w:t>
      </w:r>
    </w:p>
    <w:p w14:paraId="34332D46"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Zamawiający dopuszcza rozwiązania równoważne zgodnie z zapisami OPZ, pod warunkiem zachowania parametrów technicznych, jakościowych, funkcjonalnych i użytkowych nie gorszych niż określone przez Zamawiającego. </w:t>
      </w:r>
    </w:p>
    <w:p w14:paraId="2A5CAD0C"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Wykonawca zobowiązany jest dostarczyć przedmiot zamówienia do siedziby Zamawiającego </w:t>
      </w:r>
      <w:r w:rsidRPr="00283A9D">
        <w:rPr>
          <w:bCs/>
          <w:color w:val="000000"/>
          <w:sz w:val="22"/>
          <w:szCs w:val="22"/>
          <w:lang w:eastAsia="pl-PL"/>
        </w:rPr>
        <w:lastRenderedPageBreak/>
        <w:t>wraz z kompletem dokumentów wymaganych do rejestracji, instrukcjami obsługi, dokumentacją gwarancyjną, homologacjami, atestami i certyfikatami wymaganymi przepisami prawa.</w:t>
      </w:r>
    </w:p>
    <w:p w14:paraId="68C52872" w14:textId="77777777" w:rsidR="008C48E5" w:rsidRPr="008C48E5" w:rsidRDefault="00283A9D" w:rsidP="00283A9D">
      <w:pPr>
        <w:widowControl/>
        <w:numPr>
          <w:ilvl w:val="0"/>
          <w:numId w:val="1"/>
        </w:numPr>
        <w:suppressAutoHyphens w:val="0"/>
        <w:autoSpaceDE w:val="0"/>
        <w:autoSpaceDN w:val="0"/>
        <w:adjustRightInd w:val="0"/>
        <w:jc w:val="both"/>
        <w:rPr>
          <w:b/>
          <w:bCs/>
          <w:sz w:val="22"/>
          <w:szCs w:val="22"/>
        </w:rPr>
      </w:pPr>
      <w:r w:rsidRPr="00DC1066">
        <w:rPr>
          <w:sz w:val="22"/>
          <w:szCs w:val="22"/>
        </w:rPr>
        <w:t xml:space="preserve">Klasyfikacja wg Wspólnego Słownika Zamówień:  </w:t>
      </w:r>
    </w:p>
    <w:p w14:paraId="1A626B59" w14:textId="7F7C1A46" w:rsidR="00283A9D" w:rsidRPr="008C48E5" w:rsidRDefault="00283A9D" w:rsidP="008C48E5">
      <w:pPr>
        <w:widowControl/>
        <w:numPr>
          <w:ilvl w:val="1"/>
          <w:numId w:val="1"/>
        </w:numPr>
        <w:suppressAutoHyphens w:val="0"/>
        <w:autoSpaceDE w:val="0"/>
        <w:autoSpaceDN w:val="0"/>
        <w:adjustRightInd w:val="0"/>
        <w:jc w:val="both"/>
        <w:rPr>
          <w:b/>
          <w:bCs/>
          <w:sz w:val="22"/>
          <w:szCs w:val="22"/>
        </w:rPr>
      </w:pPr>
      <w:r w:rsidRPr="00DC1066">
        <w:rPr>
          <w:b/>
          <w:sz w:val="22"/>
          <w:szCs w:val="22"/>
        </w:rPr>
        <w:t>Kod CPV 34121</w:t>
      </w:r>
      <w:r w:rsidR="008C48E5">
        <w:rPr>
          <w:b/>
          <w:sz w:val="22"/>
          <w:szCs w:val="22"/>
        </w:rPr>
        <w:t>0</w:t>
      </w:r>
      <w:r w:rsidRPr="00DC1066">
        <w:rPr>
          <w:b/>
          <w:sz w:val="22"/>
          <w:szCs w:val="22"/>
        </w:rPr>
        <w:t>00-</w:t>
      </w:r>
      <w:r w:rsidR="008C48E5">
        <w:rPr>
          <w:b/>
          <w:sz w:val="22"/>
          <w:szCs w:val="22"/>
        </w:rPr>
        <w:t>1</w:t>
      </w:r>
      <w:r w:rsidRPr="00DC1066">
        <w:rPr>
          <w:b/>
          <w:sz w:val="22"/>
          <w:szCs w:val="22"/>
        </w:rPr>
        <w:t xml:space="preserve"> – autobusy </w:t>
      </w:r>
      <w:r w:rsidR="008C48E5">
        <w:rPr>
          <w:b/>
          <w:sz w:val="22"/>
          <w:szCs w:val="22"/>
        </w:rPr>
        <w:t>i autokary</w:t>
      </w:r>
    </w:p>
    <w:p w14:paraId="0BFAD5BE" w14:textId="729F641B" w:rsidR="008C48E5" w:rsidRPr="00DC1066" w:rsidRDefault="008C48E5" w:rsidP="008C48E5">
      <w:pPr>
        <w:widowControl/>
        <w:numPr>
          <w:ilvl w:val="1"/>
          <w:numId w:val="1"/>
        </w:numPr>
        <w:suppressAutoHyphens w:val="0"/>
        <w:autoSpaceDE w:val="0"/>
        <w:autoSpaceDN w:val="0"/>
        <w:adjustRightInd w:val="0"/>
        <w:jc w:val="both"/>
        <w:rPr>
          <w:b/>
          <w:bCs/>
          <w:sz w:val="22"/>
          <w:szCs w:val="22"/>
        </w:rPr>
      </w:pPr>
      <w:r>
        <w:rPr>
          <w:b/>
          <w:sz w:val="22"/>
          <w:szCs w:val="22"/>
        </w:rPr>
        <w:t xml:space="preserve">Kod CPV 34114400-3 – minibusy </w:t>
      </w:r>
    </w:p>
    <w:p w14:paraId="59892454" w14:textId="20C0E4AC" w:rsidR="004E3E01" w:rsidRPr="004E3E01" w:rsidRDefault="004E3E01" w:rsidP="004E3E01">
      <w:pPr>
        <w:pStyle w:val="Akapitzlist"/>
        <w:widowControl/>
        <w:suppressAutoHyphens w:val="0"/>
        <w:autoSpaceDE w:val="0"/>
        <w:autoSpaceDN w:val="0"/>
        <w:adjustRightInd w:val="0"/>
        <w:ind w:left="1501"/>
        <w:rPr>
          <w:b/>
          <w:sz w:val="22"/>
          <w:szCs w:val="22"/>
        </w:rPr>
      </w:pPr>
    </w:p>
    <w:p w14:paraId="11DECAA4" w14:textId="77777777" w:rsidR="008D1506" w:rsidRPr="001F3D7E" w:rsidRDefault="008D1506" w:rsidP="000A5E56">
      <w:pPr>
        <w:pStyle w:val="Nagwek1"/>
        <w:numPr>
          <w:ilvl w:val="0"/>
          <w:numId w:val="25"/>
        </w:numPr>
        <w:spacing w:after="0"/>
        <w:rPr>
          <w:sz w:val="22"/>
          <w:szCs w:val="22"/>
        </w:rPr>
      </w:pPr>
      <w:bookmarkStart w:id="6" w:name="_Toc231201199"/>
      <w:r w:rsidRPr="001F3D7E">
        <w:rPr>
          <w:sz w:val="22"/>
          <w:szCs w:val="22"/>
        </w:rPr>
        <w:t>Informacje ogólne</w:t>
      </w:r>
      <w:bookmarkEnd w:id="6"/>
    </w:p>
    <w:p w14:paraId="2B10BB57" w14:textId="77777777" w:rsidR="008D1506" w:rsidRPr="001F3D7E" w:rsidRDefault="008D1506" w:rsidP="00803F52">
      <w:pPr>
        <w:pStyle w:val="Default"/>
        <w:jc w:val="both"/>
        <w:rPr>
          <w:rFonts w:ascii="Times New Roman" w:hAnsi="Times New Roman" w:cs="Times New Roman"/>
          <w:color w:val="auto"/>
          <w:sz w:val="22"/>
          <w:szCs w:val="22"/>
        </w:rPr>
      </w:pPr>
    </w:p>
    <w:p w14:paraId="3BEFB034" w14:textId="6CEF3E9E"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Wykonawca poniesie wszelkie koszty związane z przygotowaniem</w:t>
      </w:r>
      <w:r w:rsidR="00CE138F">
        <w:rPr>
          <w:sz w:val="22"/>
          <w:szCs w:val="22"/>
          <w:shd w:val="clear" w:color="auto" w:fill="FFFFFF"/>
        </w:rPr>
        <w:t xml:space="preserve"> </w:t>
      </w:r>
      <w:r w:rsidRPr="001F3D7E">
        <w:rPr>
          <w:sz w:val="22"/>
          <w:szCs w:val="22"/>
          <w:shd w:val="clear" w:color="auto" w:fill="FFFFFF"/>
        </w:rPr>
        <w:t>i złożeniem oferty. Zaleca się, aby Wykonawca zdobył wszelkie informac</w:t>
      </w:r>
      <w:r w:rsidR="00430C43" w:rsidRPr="001F3D7E">
        <w:rPr>
          <w:sz w:val="22"/>
          <w:szCs w:val="22"/>
          <w:shd w:val="clear" w:color="auto" w:fill="FFFFFF"/>
        </w:rPr>
        <w:t xml:space="preserve">je, które mogą być konieczne do </w:t>
      </w:r>
      <w:r w:rsidRPr="001F3D7E">
        <w:rPr>
          <w:sz w:val="22"/>
          <w:szCs w:val="22"/>
          <w:shd w:val="clear" w:color="auto" w:fill="FFFFFF"/>
        </w:rPr>
        <w:t>prawidłowego przygotowania oferty.</w:t>
      </w:r>
    </w:p>
    <w:p w14:paraId="61491854" w14:textId="22F27504" w:rsidR="003B0AD5" w:rsidRPr="001F3D7E" w:rsidRDefault="003B0AD5">
      <w:pPr>
        <w:numPr>
          <w:ilvl w:val="0"/>
          <w:numId w:val="7"/>
        </w:numPr>
        <w:jc w:val="both"/>
        <w:rPr>
          <w:sz w:val="22"/>
          <w:szCs w:val="22"/>
          <w:shd w:val="clear" w:color="auto" w:fill="FFFFFF"/>
        </w:rPr>
      </w:pPr>
      <w:r w:rsidRPr="00D91772">
        <w:rPr>
          <w:sz w:val="22"/>
          <w:szCs w:val="22"/>
          <w:shd w:val="clear" w:color="auto" w:fill="FFFFFF"/>
        </w:rPr>
        <w:t xml:space="preserve">Zamawiający </w:t>
      </w:r>
      <w:r w:rsidR="000F0B83">
        <w:rPr>
          <w:sz w:val="22"/>
          <w:szCs w:val="22"/>
          <w:shd w:val="clear" w:color="auto" w:fill="FFFFFF"/>
        </w:rPr>
        <w:t xml:space="preserve">nie </w:t>
      </w:r>
      <w:r w:rsidRPr="00D91772">
        <w:rPr>
          <w:sz w:val="22"/>
          <w:szCs w:val="22"/>
          <w:shd w:val="clear" w:color="auto" w:fill="FFFFFF"/>
        </w:rPr>
        <w:t xml:space="preserve">dopuszcza składanie ofert częściowych. </w:t>
      </w:r>
    </w:p>
    <w:p w14:paraId="54D9EA59" w14:textId="77777777" w:rsidR="001931BB" w:rsidRPr="001F3D7E" w:rsidRDefault="001931BB">
      <w:pPr>
        <w:numPr>
          <w:ilvl w:val="0"/>
          <w:numId w:val="7"/>
        </w:numPr>
        <w:jc w:val="both"/>
        <w:rPr>
          <w:sz w:val="22"/>
          <w:szCs w:val="22"/>
          <w:shd w:val="clear" w:color="auto" w:fill="FFFFFF"/>
        </w:rPr>
      </w:pPr>
      <w:r w:rsidRPr="001F3D7E">
        <w:rPr>
          <w:rFonts w:eastAsia="SimSun"/>
          <w:sz w:val="22"/>
          <w:szCs w:val="22"/>
          <w:shd w:val="clear" w:color="auto" w:fill="FFFFFF"/>
        </w:rPr>
        <w:t>Zamawiający nie dopuszcza składania ofert wariantowych.</w:t>
      </w:r>
    </w:p>
    <w:p w14:paraId="47003B2A" w14:textId="77777777" w:rsidR="001931BB" w:rsidRPr="001F3D7E" w:rsidRDefault="001931BB">
      <w:pPr>
        <w:widowControl/>
        <w:numPr>
          <w:ilvl w:val="0"/>
          <w:numId w:val="7"/>
        </w:numPr>
        <w:suppressAutoHyphens w:val="0"/>
        <w:autoSpaceDE w:val="0"/>
        <w:autoSpaceDN w:val="0"/>
        <w:adjustRightInd w:val="0"/>
        <w:jc w:val="both"/>
        <w:rPr>
          <w:sz w:val="22"/>
          <w:szCs w:val="22"/>
          <w:lang w:eastAsia="pl-PL"/>
        </w:rPr>
      </w:pPr>
      <w:r w:rsidRPr="001F3D7E">
        <w:rPr>
          <w:sz w:val="22"/>
          <w:szCs w:val="22"/>
          <w:lang w:eastAsia="pl-PL"/>
        </w:rPr>
        <w:t>Zamawiający nie przewiduje udzielenie za</w:t>
      </w:r>
      <w:r w:rsidR="003914E0" w:rsidRPr="001F3D7E">
        <w:rPr>
          <w:sz w:val="22"/>
          <w:szCs w:val="22"/>
          <w:lang w:eastAsia="pl-PL"/>
        </w:rPr>
        <w:t>mówień, o których mowa w art. 214 ust. 1 pkt 7</w:t>
      </w:r>
      <w:r w:rsidR="001A4199" w:rsidRPr="001F3D7E">
        <w:rPr>
          <w:sz w:val="22"/>
          <w:szCs w:val="22"/>
          <w:lang w:eastAsia="pl-PL"/>
        </w:rPr>
        <w:t xml:space="preserve"> ustawy </w:t>
      </w:r>
      <w:proofErr w:type="spellStart"/>
      <w:r w:rsidR="001A4199" w:rsidRPr="001F3D7E">
        <w:rPr>
          <w:sz w:val="22"/>
          <w:szCs w:val="22"/>
          <w:lang w:eastAsia="pl-PL"/>
        </w:rPr>
        <w:t>Pzp</w:t>
      </w:r>
      <w:proofErr w:type="spellEnd"/>
      <w:r w:rsidRPr="001F3D7E">
        <w:rPr>
          <w:sz w:val="22"/>
          <w:szCs w:val="22"/>
          <w:lang w:eastAsia="pl-PL"/>
        </w:rPr>
        <w:t xml:space="preserve">. </w:t>
      </w:r>
    </w:p>
    <w:p w14:paraId="6EEA8422" w14:textId="77777777" w:rsidR="001931BB" w:rsidRPr="001F3D7E" w:rsidRDefault="001931BB">
      <w:pPr>
        <w:widowControl/>
        <w:numPr>
          <w:ilvl w:val="0"/>
          <w:numId w:val="7"/>
        </w:numPr>
        <w:suppressAutoHyphens w:val="0"/>
        <w:autoSpaceDE w:val="0"/>
        <w:autoSpaceDN w:val="0"/>
        <w:adjustRightInd w:val="0"/>
        <w:jc w:val="both"/>
        <w:rPr>
          <w:sz w:val="22"/>
          <w:szCs w:val="22"/>
          <w:shd w:val="clear" w:color="auto" w:fill="FFFFFF"/>
        </w:rPr>
      </w:pPr>
      <w:r w:rsidRPr="001F3D7E">
        <w:rPr>
          <w:rFonts w:eastAsia="SimSun"/>
          <w:sz w:val="22"/>
          <w:szCs w:val="22"/>
          <w:shd w:val="clear" w:color="auto" w:fill="FFFFFF"/>
        </w:rPr>
        <w:t>Rozliczenia między Zamawiającym a Wykonawcą prowadzone będą w PLN.</w:t>
      </w:r>
    </w:p>
    <w:p w14:paraId="35DC104D" w14:textId="1515D9A6" w:rsidR="001931BB" w:rsidRPr="001F3D7E" w:rsidRDefault="001931BB">
      <w:pPr>
        <w:numPr>
          <w:ilvl w:val="0"/>
          <w:numId w:val="7"/>
        </w:numPr>
        <w:jc w:val="both"/>
        <w:rPr>
          <w:sz w:val="22"/>
          <w:szCs w:val="22"/>
          <w:shd w:val="clear" w:color="auto" w:fill="FFFFFF"/>
        </w:rPr>
      </w:pPr>
      <w:r w:rsidRPr="001F3D7E">
        <w:rPr>
          <w:rFonts w:eastAsia="SimSun"/>
          <w:sz w:val="22"/>
          <w:szCs w:val="22"/>
        </w:rPr>
        <w:t xml:space="preserve">Zamawiający w </w:t>
      </w:r>
      <w:r w:rsidR="003914E0" w:rsidRPr="001F3D7E">
        <w:rPr>
          <w:rFonts w:eastAsia="SimSun"/>
          <w:sz w:val="22"/>
          <w:szCs w:val="22"/>
        </w:rPr>
        <w:t xml:space="preserve">niniejszym </w:t>
      </w:r>
      <w:r w:rsidRPr="001F3D7E">
        <w:rPr>
          <w:rFonts w:eastAsia="SimSun"/>
          <w:sz w:val="22"/>
          <w:szCs w:val="22"/>
        </w:rPr>
        <w:t>postępowaniu</w:t>
      </w:r>
      <w:r w:rsidR="00FE2A0E">
        <w:rPr>
          <w:rFonts w:eastAsia="SimSun"/>
          <w:sz w:val="22"/>
          <w:szCs w:val="22"/>
        </w:rPr>
        <w:t xml:space="preserve"> </w:t>
      </w:r>
      <w:r w:rsidR="00FE2A0E" w:rsidRPr="00FE2A0E">
        <w:rPr>
          <w:rFonts w:eastAsia="SimSun"/>
          <w:b/>
          <w:bCs/>
          <w:sz w:val="22"/>
          <w:szCs w:val="22"/>
        </w:rPr>
        <w:t>nie</w:t>
      </w:r>
      <w:r w:rsidRPr="00FE2A0E">
        <w:rPr>
          <w:rFonts w:eastAsia="SimSun"/>
          <w:b/>
          <w:bCs/>
          <w:sz w:val="22"/>
          <w:szCs w:val="22"/>
        </w:rPr>
        <w:t xml:space="preserve"> będzie żądał wniesienia wadium</w:t>
      </w:r>
      <w:r w:rsidRPr="001F3D7E">
        <w:rPr>
          <w:sz w:val="22"/>
          <w:szCs w:val="22"/>
        </w:rPr>
        <w:t xml:space="preserve"> </w:t>
      </w:r>
    </w:p>
    <w:p w14:paraId="566A2EDE" w14:textId="37F0B110" w:rsidR="001931BB" w:rsidRPr="00FE2A0E" w:rsidRDefault="001931BB">
      <w:pPr>
        <w:numPr>
          <w:ilvl w:val="0"/>
          <w:numId w:val="7"/>
        </w:numPr>
        <w:jc w:val="both"/>
        <w:rPr>
          <w:b/>
          <w:bCs/>
          <w:sz w:val="22"/>
          <w:szCs w:val="22"/>
          <w:shd w:val="clear" w:color="auto" w:fill="FFFFFF"/>
        </w:rPr>
      </w:pPr>
      <w:r w:rsidRPr="001F3D7E">
        <w:rPr>
          <w:sz w:val="22"/>
          <w:szCs w:val="22"/>
        </w:rPr>
        <w:t>Zamawiający w niniejszym postępowaniu</w:t>
      </w:r>
      <w:r w:rsidR="00FE2A0E" w:rsidRPr="00FE2A0E">
        <w:rPr>
          <w:b/>
          <w:bCs/>
          <w:sz w:val="22"/>
          <w:szCs w:val="22"/>
        </w:rPr>
        <w:t xml:space="preserve"> </w:t>
      </w:r>
      <w:r w:rsidR="00283A9D">
        <w:rPr>
          <w:b/>
          <w:bCs/>
          <w:sz w:val="22"/>
          <w:szCs w:val="22"/>
        </w:rPr>
        <w:t xml:space="preserve">nie </w:t>
      </w:r>
      <w:r w:rsidRPr="00FE2A0E">
        <w:rPr>
          <w:b/>
          <w:bCs/>
          <w:sz w:val="22"/>
          <w:szCs w:val="22"/>
        </w:rPr>
        <w:t>będzie żądał wniesienia zabezpieczenia należytego wykonania umowy.</w:t>
      </w:r>
    </w:p>
    <w:p w14:paraId="4294CCC5" w14:textId="77777777" w:rsidR="001931BB" w:rsidRPr="001F3D7E" w:rsidRDefault="001931BB">
      <w:pPr>
        <w:numPr>
          <w:ilvl w:val="0"/>
          <w:numId w:val="7"/>
        </w:numPr>
        <w:jc w:val="both"/>
        <w:rPr>
          <w:sz w:val="22"/>
          <w:szCs w:val="22"/>
          <w:shd w:val="clear" w:color="auto" w:fill="FFFFFF"/>
        </w:rPr>
      </w:pPr>
      <w:r w:rsidRPr="001F3D7E">
        <w:rPr>
          <w:sz w:val="22"/>
          <w:szCs w:val="22"/>
        </w:rPr>
        <w:t>Zamawiający nie przewiduje wyboru najkorzystniejszej oferty z zastosowaniem aukcji elektronicznej.</w:t>
      </w:r>
    </w:p>
    <w:p w14:paraId="61807E67"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Wykonawca może złożyć tylko jedną ofertę</w:t>
      </w:r>
    </w:p>
    <w:p w14:paraId="197E1148"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Zamawiający nie przewiduje zebrania  Wykonawców.</w:t>
      </w:r>
    </w:p>
    <w:p w14:paraId="1469C529"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Nie przewiduje się zawarcia umowy ramowej.</w:t>
      </w:r>
    </w:p>
    <w:p w14:paraId="38BD6CBE"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Wybrany wykonawca jest zobowiązany do zawarcia umowy w terminie i miejscu wskazanym przez zamawiającego.</w:t>
      </w:r>
    </w:p>
    <w:p w14:paraId="56018D5D"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Wykonawcy mogą wspólnie ubiegać się o udzielenie zamówienia.</w:t>
      </w:r>
    </w:p>
    <w:p w14:paraId="1499088C"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W przypadku, o którym mowa w ust. 1</w:t>
      </w:r>
      <w:r w:rsidR="00E94191">
        <w:rPr>
          <w:sz w:val="22"/>
          <w:szCs w:val="22"/>
        </w:rPr>
        <w:t>3</w:t>
      </w:r>
      <w:r w:rsidRPr="001F3D7E">
        <w:rPr>
          <w:sz w:val="22"/>
          <w:szCs w:val="22"/>
        </w:rPr>
        <w:t>, wykonawcy ustanawiają pełnomocnika do reprezentowania ich w postępowaniu o udzielenie zamówienia albo do reprezentowania w postępowaniu i zawarcia umowy w sprawie zamówienia publicznego.</w:t>
      </w:r>
    </w:p>
    <w:p w14:paraId="4DE99B94"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Zamawiający nie może wymagać od wykonawców wspólnie ubiegających się o udzielenie zamówienia posiadania określonej formy prawnej w celu złożenia oferty lub wniosku o dopuszczenie do udziału w postępowaniu.</w:t>
      </w:r>
    </w:p>
    <w:p w14:paraId="160269DD"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W odniesieniu do wykonawców wspólnie ubiegających się o udzielenie zamówienia zamawiający może określić wymagania związane z realizacją zamówienia w inny sposób niż w odniesieniu do pojedynczych wykonawców, jeżeli jest to uzasadnione charakterem zamówienia i proporcjonalne do jego przedmiotu.</w:t>
      </w:r>
    </w:p>
    <w:p w14:paraId="75A408BE"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Przepisy dotyczące wykonawcy stosuje się odpowiednio do wykonawców wspólnie ubiegających się o udzielenie zamówienia.</w:t>
      </w:r>
    </w:p>
    <w:p w14:paraId="30F0497A" w14:textId="77777777" w:rsidR="001931BB" w:rsidRPr="001F3D7E" w:rsidRDefault="001931BB">
      <w:pPr>
        <w:numPr>
          <w:ilvl w:val="0"/>
          <w:numId w:val="7"/>
        </w:numPr>
        <w:jc w:val="both"/>
        <w:rPr>
          <w:sz w:val="22"/>
          <w:szCs w:val="22"/>
          <w:shd w:val="clear" w:color="auto" w:fill="FFFFFF"/>
        </w:rPr>
      </w:pPr>
      <w:r w:rsidRPr="001F3D7E">
        <w:rPr>
          <w:sz w:val="22"/>
          <w:szCs w:val="22"/>
        </w:rPr>
        <w:t>Postępowanie o udzielenie zamówienia jest jawne.</w:t>
      </w:r>
    </w:p>
    <w:p w14:paraId="0D3F88E4" w14:textId="77777777" w:rsidR="006419D9" w:rsidRPr="001F3D7E" w:rsidRDefault="006419D9">
      <w:pPr>
        <w:pStyle w:val="p0"/>
        <w:numPr>
          <w:ilvl w:val="1"/>
          <w:numId w:val="7"/>
        </w:numPr>
        <w:shd w:val="clear" w:color="auto" w:fill="FFFFFF"/>
        <w:spacing w:before="0" w:beforeAutospacing="0" w:after="0" w:afterAutospacing="0"/>
        <w:ind w:left="1701" w:hanging="632"/>
        <w:jc w:val="both"/>
        <w:rPr>
          <w:sz w:val="22"/>
          <w:szCs w:val="22"/>
        </w:rPr>
      </w:pPr>
      <w:r w:rsidRPr="001F3D7E">
        <w:rPr>
          <w:sz w:val="22"/>
          <w:szCs w:val="22"/>
        </w:rPr>
        <w:t>Protokół postępowania jest jawny i udostępniany na wniosek.</w:t>
      </w:r>
    </w:p>
    <w:p w14:paraId="597355D0" w14:textId="77777777" w:rsidR="006419D9" w:rsidRPr="001F3D7E" w:rsidRDefault="006419D9">
      <w:pPr>
        <w:pStyle w:val="p0"/>
        <w:numPr>
          <w:ilvl w:val="1"/>
          <w:numId w:val="7"/>
        </w:numPr>
        <w:shd w:val="clear" w:color="auto" w:fill="FFFFFF"/>
        <w:spacing w:before="0" w:beforeAutospacing="0" w:after="0" w:afterAutospacing="0"/>
        <w:ind w:left="1701" w:hanging="632"/>
        <w:jc w:val="both"/>
        <w:rPr>
          <w:sz w:val="22"/>
          <w:szCs w:val="22"/>
        </w:rPr>
      </w:pPr>
      <w:r w:rsidRPr="001F3D7E">
        <w:rPr>
          <w:sz w:val="22"/>
          <w:szCs w:val="22"/>
        </w:rPr>
        <w:t>Załączniki do protokołu postępowania udostępnia się po dokonaniu wyboru najkorzystniejszej oferty albo unieważnieniu postępowania, z tym że:</w:t>
      </w:r>
    </w:p>
    <w:p w14:paraId="38AFF53D" w14:textId="77777777" w:rsidR="006419D9" w:rsidRPr="001F3D7E" w:rsidRDefault="006419D9">
      <w:pPr>
        <w:pStyle w:val="p0"/>
        <w:numPr>
          <w:ilvl w:val="2"/>
          <w:numId w:val="7"/>
        </w:numPr>
        <w:shd w:val="clear" w:color="auto" w:fill="FFFFFF"/>
        <w:spacing w:before="0" w:beforeAutospacing="0" w:after="0" w:afterAutospacing="0"/>
        <w:ind w:left="2127" w:hanging="698"/>
        <w:jc w:val="both"/>
        <w:rPr>
          <w:sz w:val="22"/>
          <w:szCs w:val="22"/>
        </w:rPr>
      </w:pPr>
      <w:r w:rsidRPr="001F3D7E">
        <w:rPr>
          <w:sz w:val="22"/>
          <w:szCs w:val="22"/>
        </w:rPr>
        <w:t>oferty wraz z załącznikami udostępnia się niezwłocznie po otwarciu ofert, nie później jednak niż w terminie 3 dni od dnia otwarcia ofert, z uwzględnieniem art. 166 ust. 3 lub art. 291 ust. 2 zdanie drugie,</w:t>
      </w:r>
    </w:p>
    <w:p w14:paraId="515FF57C" w14:textId="77777777" w:rsidR="006419D9" w:rsidRPr="001F3D7E" w:rsidRDefault="006419D9">
      <w:pPr>
        <w:pStyle w:val="p0"/>
        <w:numPr>
          <w:ilvl w:val="2"/>
          <w:numId w:val="7"/>
        </w:numPr>
        <w:shd w:val="clear" w:color="auto" w:fill="FFFFFF"/>
        <w:spacing w:before="0" w:beforeAutospacing="0" w:after="0" w:afterAutospacing="0"/>
        <w:ind w:left="2127" w:hanging="698"/>
        <w:jc w:val="both"/>
        <w:rPr>
          <w:sz w:val="22"/>
          <w:szCs w:val="22"/>
        </w:rPr>
      </w:pPr>
      <w:r w:rsidRPr="001F3D7E">
        <w:rPr>
          <w:sz w:val="22"/>
          <w:szCs w:val="22"/>
        </w:rPr>
        <w:t>wnioski o dopuszczenie do udziału w postępowaniu wraz z załącznikami udostępnia się od dnia poinformowania o wynikach oceny tych wniosków</w:t>
      </w:r>
    </w:p>
    <w:p w14:paraId="69596518" w14:textId="77777777" w:rsidR="006419D9" w:rsidRPr="001F3D7E" w:rsidRDefault="006419D9" w:rsidP="00803F52">
      <w:pPr>
        <w:pStyle w:val="p0"/>
        <w:shd w:val="clear" w:color="auto" w:fill="FFFFFF"/>
        <w:spacing w:before="0" w:beforeAutospacing="0" w:after="0" w:afterAutospacing="0"/>
        <w:ind w:left="1429"/>
        <w:jc w:val="both"/>
        <w:rPr>
          <w:sz w:val="22"/>
          <w:szCs w:val="22"/>
        </w:rPr>
      </w:pPr>
      <w:r w:rsidRPr="001F3D7E">
        <w:rPr>
          <w:sz w:val="22"/>
          <w:szCs w:val="22"/>
        </w:rPr>
        <w:t>– przy czym nie udostępnia się informacji, które mają charakter poufny, w tym przekazywanych w toku negocjacji lub dialogu.</w:t>
      </w:r>
    </w:p>
    <w:p w14:paraId="25883BC3" w14:textId="77777777" w:rsidR="00930D35" w:rsidRPr="001F3D7E" w:rsidRDefault="006419D9">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rPr>
        <w:t>W przypadku gdy wniesienie żądania dotyczącego prawa, o którym mowa w </w:t>
      </w:r>
      <w:hyperlink r:id="rId11"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1 rozporządzenia 2016/679</w:t>
        </w:r>
      </w:hyperlink>
      <w:r w:rsidRPr="001F3D7E">
        <w:rPr>
          <w:sz w:val="22"/>
          <w:szCs w:val="22"/>
        </w:rPr>
        <w:t>, spowoduje ograniczenie przetwarzania danych osobowych zawartych w protokole postępowania lub załącznikach do tego</w:t>
      </w:r>
      <w:r w:rsidR="00930D35" w:rsidRPr="001F3D7E">
        <w:rPr>
          <w:sz w:val="22"/>
          <w:szCs w:val="22"/>
        </w:rPr>
        <w:t xml:space="preserve"> protokołu</w:t>
      </w:r>
      <w:r w:rsidRPr="001F3D7E">
        <w:rPr>
          <w:sz w:val="22"/>
          <w:szCs w:val="22"/>
        </w:rPr>
        <w:t>, od dnia zakończenia postępowania o udzielenie zamówienia zamawiający nie udostępnia tych danych, chyba że zachodzą przesłanki, o których mowa w </w:t>
      </w:r>
      <w:hyperlink r:id="rId12"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2 rozporządzenia 2016/679</w:t>
        </w:r>
      </w:hyperlink>
      <w:r w:rsidRPr="001F3D7E">
        <w:rPr>
          <w:sz w:val="22"/>
          <w:szCs w:val="22"/>
        </w:rPr>
        <w:t>.</w:t>
      </w:r>
    </w:p>
    <w:p w14:paraId="76696CD9" w14:textId="467148AF" w:rsidR="006419D9" w:rsidRPr="001F3D7E" w:rsidRDefault="006419D9">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rPr>
        <w:lastRenderedPageBreak/>
        <w:t xml:space="preserve">Udostępnianie, o którym mowa w ust. </w:t>
      </w:r>
      <w:r w:rsidR="0017358B">
        <w:rPr>
          <w:sz w:val="22"/>
          <w:szCs w:val="22"/>
        </w:rPr>
        <w:t>18.3</w:t>
      </w:r>
      <w:r w:rsidRPr="001F3D7E">
        <w:rPr>
          <w:sz w:val="22"/>
          <w:szCs w:val="22"/>
        </w:rPr>
        <w:t>, ma zastosowanie do wszystkich danych osobowych, z wyjątkiem danych, o których mowa w </w:t>
      </w:r>
      <w:hyperlink r:id="rId13" w:anchor="ap_9"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9 ust. 1 rozporządzenia 2016/679</w:t>
        </w:r>
      </w:hyperlink>
      <w:r w:rsidRPr="001F3D7E">
        <w:rPr>
          <w:sz w:val="22"/>
          <w:szCs w:val="22"/>
        </w:rPr>
        <w:t>, zebranych w toku postępowania o udzielenie zamówienia. Ograniczenia zasady jawności, o których mowa w ust. 3 i art. 18 ust. 3–6, stosuje się odpowiednio.</w:t>
      </w:r>
    </w:p>
    <w:p w14:paraId="4581A5D6" w14:textId="77777777" w:rsidR="00930D35" w:rsidRPr="001F3D7E" w:rsidRDefault="00930D35">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Nie ujawnia się informacji stanowiących tajemnicę przedsiębiorstwa w rozumieniu przepisów </w:t>
      </w:r>
      <w:hyperlink r:id="rId14" w:tgtFrame="_blank" w:tooltip="USTAWA z dnia 16 kwietnia 1993 r. o zwalczaniu nieuczciwej konkurencji" w:history="1">
        <w:r w:rsidRPr="001F3D7E">
          <w:rPr>
            <w:rStyle w:val="Hipercze"/>
            <w:color w:val="auto"/>
            <w:sz w:val="22"/>
            <w:szCs w:val="22"/>
            <w:u w:val="none"/>
            <w:shd w:val="clear" w:color="auto" w:fill="FFFFFF"/>
          </w:rPr>
          <w:t>ustawy z dnia 16 kwietnia 1993 r. o zwalczaniu nieuczciwej konkurencji</w:t>
        </w:r>
      </w:hyperlink>
      <w:r w:rsidRPr="001F3D7E">
        <w:rPr>
          <w:sz w:val="22"/>
          <w:szCs w:val="22"/>
          <w:shd w:val="clear" w:color="auto" w:fill="FFFFFF"/>
        </w:rPr>
        <w:t> (</w:t>
      </w:r>
      <w:hyperlink r:id="rId15" w:tgtFrame="_blank" w:tooltip="USTAWA z dnia 16 kwietnia 1993 r. o zwalczaniu nieuczciwej konkurencji" w:history="1">
        <w:r w:rsidRPr="001F3D7E">
          <w:rPr>
            <w:rStyle w:val="Hipercze"/>
            <w:color w:val="auto"/>
            <w:sz w:val="22"/>
            <w:szCs w:val="22"/>
            <w:u w:val="none"/>
            <w:shd w:val="clear" w:color="auto" w:fill="FFFFFF"/>
          </w:rPr>
          <w:t>Dz. U. z 20</w:t>
        </w:r>
        <w:r w:rsidR="005C590D">
          <w:rPr>
            <w:rStyle w:val="Hipercze"/>
            <w:color w:val="auto"/>
            <w:sz w:val="22"/>
            <w:szCs w:val="22"/>
            <w:u w:val="none"/>
            <w:shd w:val="clear" w:color="auto" w:fill="FFFFFF"/>
          </w:rPr>
          <w:t>22</w:t>
        </w:r>
        <w:r w:rsidRPr="001F3D7E">
          <w:rPr>
            <w:rStyle w:val="Hipercze"/>
            <w:color w:val="auto"/>
            <w:sz w:val="22"/>
            <w:szCs w:val="22"/>
            <w:u w:val="none"/>
            <w:shd w:val="clear" w:color="auto" w:fill="FFFFFF"/>
          </w:rPr>
          <w:t xml:space="preserve"> r. poz. </w:t>
        </w:r>
      </w:hyperlink>
      <w:r w:rsidR="005C590D">
        <w:rPr>
          <w:sz w:val="22"/>
          <w:szCs w:val="22"/>
        </w:rPr>
        <w:t>1233 ze zm.</w:t>
      </w:r>
      <w:r w:rsidRPr="001F3D7E">
        <w:rPr>
          <w:sz w:val="22"/>
          <w:szCs w:val="22"/>
          <w:shd w:val="clear" w:color="auto" w:fill="FFFFFF"/>
        </w:rPr>
        <w:t>), jeżeli wykonawca, wraz z przekazaniem takich informacji, zastrzegł, że nie mogą być one udostępniane oraz wykazał, że zastrzeżone informacje stanowią tajemnicę przedsiębiorstwa. Wykonawca nie może zastrzec informacji, o których mowa w art. 222 ust. 5.</w:t>
      </w:r>
    </w:p>
    <w:p w14:paraId="19C3D6E4" w14:textId="77777777" w:rsidR="00930D35" w:rsidRPr="001F3D7E" w:rsidRDefault="00930D35">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16"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shd w:val="clear" w:color="auto" w:fill="FFFFFF"/>
          </w:rPr>
          <w:t>Dz. Urz. UE L 119 z 04.05.2016, str. 1</w:t>
        </w:r>
      </w:hyperlink>
      <w:r w:rsidR="000F33C0" w:rsidRPr="001F3D7E">
        <w:rPr>
          <w:sz w:val="22"/>
          <w:szCs w:val="22"/>
          <w:shd w:val="clear" w:color="auto" w:fill="FFFFFF"/>
        </w:rPr>
        <w:t xml:space="preserve">, z </w:t>
      </w:r>
      <w:proofErr w:type="spellStart"/>
      <w:r w:rsidR="000F33C0" w:rsidRPr="001F3D7E">
        <w:rPr>
          <w:sz w:val="22"/>
          <w:szCs w:val="22"/>
          <w:shd w:val="clear" w:color="auto" w:fill="FFFFFF"/>
        </w:rPr>
        <w:t>późn</w:t>
      </w:r>
      <w:proofErr w:type="spellEnd"/>
      <w:r w:rsidR="000F33C0" w:rsidRPr="001F3D7E">
        <w:rPr>
          <w:sz w:val="22"/>
          <w:szCs w:val="22"/>
          <w:shd w:val="clear" w:color="auto" w:fill="FFFFFF"/>
        </w:rPr>
        <w:t xml:space="preserve">. </w:t>
      </w:r>
      <w:proofErr w:type="spellStart"/>
      <w:r w:rsidR="000F33C0" w:rsidRPr="001F3D7E">
        <w:rPr>
          <w:sz w:val="22"/>
          <w:szCs w:val="22"/>
          <w:shd w:val="clear" w:color="auto" w:fill="FFFFFF"/>
        </w:rPr>
        <w:t>zm</w:t>
      </w:r>
      <w:proofErr w:type="spellEnd"/>
      <w:r w:rsidR="000F33C0" w:rsidRPr="001F3D7E">
        <w:rPr>
          <w:sz w:val="22"/>
          <w:szCs w:val="22"/>
          <w:shd w:val="clear" w:color="auto" w:fill="FFFFFF"/>
        </w:rPr>
        <w:t>)</w:t>
      </w:r>
      <w:r w:rsidRPr="001F3D7E">
        <w:rPr>
          <w:sz w:val="22"/>
          <w:szCs w:val="22"/>
          <w:shd w:val="clear" w:color="auto" w:fill="FFFFFF"/>
        </w:rPr>
        <w:t>, zwanego dalej „rozporządzeniem 2016/679”, w celu umożliwienia korzystania ze środków ochrony prawnej, o których mowa w dziale IX, do upływu terminu na ich wniesienie</w:t>
      </w:r>
    </w:p>
    <w:p w14:paraId="09179BA2" w14:textId="77777777" w:rsidR="00A5293B" w:rsidRPr="001F3D7E" w:rsidRDefault="00A5293B">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obowiązku osobistego wykonania przez wykonawcę prac. </w:t>
      </w:r>
    </w:p>
    <w:p w14:paraId="69BA4F2B" w14:textId="77777777" w:rsidR="00A5293B" w:rsidRPr="001F3D7E" w:rsidRDefault="00A5293B">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powierzyć wykonanie części zamówienia podwykonawcy. </w:t>
      </w:r>
    </w:p>
    <w:p w14:paraId="2B7C231A" w14:textId="77777777" w:rsidR="00A5293B" w:rsidRPr="001F3D7E" w:rsidRDefault="00A5293B">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powierzenia realizacji części zamówienia podwykonawcom, zamawiający zgod</w:t>
      </w:r>
      <w:r w:rsidR="001A4199" w:rsidRPr="001F3D7E">
        <w:rPr>
          <w:rFonts w:ascii="Times New Roman" w:hAnsi="Times New Roman" w:cs="Times New Roman"/>
          <w:color w:val="auto"/>
          <w:sz w:val="22"/>
          <w:szCs w:val="22"/>
        </w:rPr>
        <w:t xml:space="preserve">nie z art. 462 ust. 2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wymaga od wykonawcy wskazania w formularzu oferty - </w:t>
      </w:r>
      <w:r w:rsidRPr="001F3D7E">
        <w:rPr>
          <w:rFonts w:ascii="Times New Roman" w:hAnsi="Times New Roman" w:cs="Times New Roman"/>
          <w:b/>
          <w:bCs/>
          <w:color w:val="auto"/>
          <w:sz w:val="22"/>
          <w:szCs w:val="22"/>
        </w:rPr>
        <w:t>załącznik nr 1 do SWZ</w:t>
      </w:r>
      <w:r w:rsidRPr="001F3D7E">
        <w:rPr>
          <w:rFonts w:ascii="Times New Roman" w:hAnsi="Times New Roman" w:cs="Times New Roman"/>
          <w:color w:val="auto"/>
          <w:sz w:val="22"/>
          <w:szCs w:val="22"/>
        </w:rPr>
        <w:t xml:space="preserve">, części zamówienia, których wykonanie zamierza powierzyć podwykonawcom i podania firmy podwykonawcy jeżeli jest już znany. W przypadku braku takiego oświadczenia, zamawiający uzna, iż wykonawca będzie realizował zamówienie bez udziału podwykonawców. </w:t>
      </w:r>
    </w:p>
    <w:p w14:paraId="63DDCBC9" w14:textId="77777777" w:rsidR="00283A9D" w:rsidRPr="001F3D7E" w:rsidRDefault="00283A9D" w:rsidP="00283A9D">
      <w:pPr>
        <w:pStyle w:val="Tekstpodstawowy2"/>
        <w:numPr>
          <w:ilvl w:val="0"/>
          <w:numId w:val="7"/>
        </w:numPr>
        <w:rPr>
          <w:szCs w:val="22"/>
        </w:rPr>
      </w:pPr>
      <w:r w:rsidRPr="001F3D7E">
        <w:rPr>
          <w:bCs/>
          <w:szCs w:val="22"/>
        </w:rPr>
        <w:t>Warunki rozliczenia wykonania przedmiotu zamówienia</w:t>
      </w:r>
      <w:r w:rsidRPr="001F3D7E">
        <w:rPr>
          <w:b/>
          <w:bCs/>
          <w:szCs w:val="22"/>
        </w:rPr>
        <w:t xml:space="preserve">. </w:t>
      </w:r>
    </w:p>
    <w:p w14:paraId="4EDFDC33" w14:textId="77777777" w:rsidR="00283A9D" w:rsidRDefault="00283A9D" w:rsidP="00283A9D">
      <w:pPr>
        <w:pStyle w:val="Tekstpodstawowy2"/>
        <w:numPr>
          <w:ilvl w:val="1"/>
          <w:numId w:val="7"/>
        </w:numPr>
        <w:ind w:left="1560" w:hanging="568"/>
        <w:rPr>
          <w:szCs w:val="22"/>
        </w:rPr>
      </w:pPr>
      <w:r w:rsidRPr="0018621C">
        <w:rPr>
          <w:szCs w:val="22"/>
        </w:rPr>
        <w:t xml:space="preserve">Zamawiający przewiduje rozliczenia za wykonaną </w:t>
      </w:r>
      <w:r>
        <w:rPr>
          <w:szCs w:val="22"/>
        </w:rPr>
        <w:t>dostawę</w:t>
      </w:r>
      <w:r w:rsidRPr="0018621C">
        <w:rPr>
          <w:szCs w:val="22"/>
        </w:rPr>
        <w:t xml:space="preserve"> </w:t>
      </w:r>
      <w:r>
        <w:rPr>
          <w:szCs w:val="22"/>
        </w:rPr>
        <w:t xml:space="preserve">po dostarczeniu przedmiotu zamówienia i spisaniu protokołu przekazania – jedną fakturą. </w:t>
      </w:r>
    </w:p>
    <w:p w14:paraId="7D0F65DE" w14:textId="77777777" w:rsidR="00283A9D" w:rsidRDefault="00283A9D" w:rsidP="00283A9D">
      <w:pPr>
        <w:pStyle w:val="Tekstpodstawowy2"/>
        <w:numPr>
          <w:ilvl w:val="1"/>
          <w:numId w:val="7"/>
        </w:numPr>
        <w:ind w:left="1560" w:hanging="568"/>
        <w:rPr>
          <w:szCs w:val="22"/>
        </w:rPr>
      </w:pPr>
      <w:r w:rsidRPr="00E94191">
        <w:rPr>
          <w:szCs w:val="22"/>
        </w:rPr>
        <w:t>Zapłata za wykonanie przedmiotu umowy może następować z wykorzystaniem terminu odroczonej zapłaty - do 30 dni licząc od dnia z</w:t>
      </w:r>
      <w:r>
        <w:rPr>
          <w:szCs w:val="22"/>
        </w:rPr>
        <w:t>łożenia u Zamawiającego faktury</w:t>
      </w:r>
    </w:p>
    <w:p w14:paraId="46EBEA79" w14:textId="0E039DFA" w:rsidR="001931BB" w:rsidRPr="00E94191" w:rsidRDefault="007D6969">
      <w:pPr>
        <w:pStyle w:val="Tekstpodstawowy2"/>
        <w:numPr>
          <w:ilvl w:val="1"/>
          <w:numId w:val="7"/>
        </w:numPr>
        <w:ind w:left="1560" w:hanging="568"/>
        <w:rPr>
          <w:szCs w:val="22"/>
        </w:rPr>
      </w:pPr>
      <w:r w:rsidRPr="007D6969">
        <w:rPr>
          <w:szCs w:val="22"/>
        </w:rPr>
        <w:t xml:space="preserve">Cesja wierzytelności dopuszczalna </w:t>
      </w:r>
      <w:r w:rsidRPr="007D6969">
        <w:rPr>
          <w:b/>
          <w:bCs/>
          <w:szCs w:val="22"/>
        </w:rPr>
        <w:t>za uprzednią pisemną zgodą Zamawiającego</w:t>
      </w:r>
      <w:r>
        <w:rPr>
          <w:szCs w:val="22"/>
        </w:rPr>
        <w:t>.</w:t>
      </w:r>
      <w:r w:rsidR="001931BB" w:rsidRPr="00E94191">
        <w:rPr>
          <w:szCs w:val="22"/>
        </w:rPr>
        <w:t xml:space="preserve"> </w:t>
      </w:r>
    </w:p>
    <w:p w14:paraId="638EFD7F" w14:textId="77777777" w:rsidR="008D1506" w:rsidRPr="001F3D7E" w:rsidRDefault="008D1506" w:rsidP="00803F52">
      <w:pPr>
        <w:pStyle w:val="Default"/>
        <w:jc w:val="both"/>
        <w:rPr>
          <w:rFonts w:ascii="Times New Roman" w:hAnsi="Times New Roman" w:cs="Times New Roman"/>
          <w:color w:val="auto"/>
          <w:sz w:val="22"/>
          <w:szCs w:val="22"/>
        </w:rPr>
      </w:pPr>
    </w:p>
    <w:p w14:paraId="7F9FCD4C" w14:textId="77777777" w:rsidR="0010686B" w:rsidRPr="001F3D7E" w:rsidRDefault="0010686B" w:rsidP="000A5E56">
      <w:pPr>
        <w:pStyle w:val="Nagwek1"/>
        <w:numPr>
          <w:ilvl w:val="0"/>
          <w:numId w:val="25"/>
        </w:numPr>
        <w:spacing w:after="0"/>
        <w:rPr>
          <w:sz w:val="22"/>
          <w:szCs w:val="22"/>
        </w:rPr>
      </w:pPr>
      <w:bookmarkStart w:id="7" w:name="_Toc231201200"/>
      <w:r w:rsidRPr="001F3D7E">
        <w:rPr>
          <w:sz w:val="22"/>
          <w:szCs w:val="22"/>
        </w:rPr>
        <w:t>Informacja o przedmiotowych środkach dowodowych</w:t>
      </w:r>
      <w:bookmarkEnd w:id="7"/>
      <w:r w:rsidRPr="001F3D7E">
        <w:rPr>
          <w:sz w:val="22"/>
          <w:szCs w:val="22"/>
        </w:rPr>
        <w:t xml:space="preserve"> </w:t>
      </w:r>
    </w:p>
    <w:p w14:paraId="3093C67C"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645AFD8A" w14:textId="3EA16F72" w:rsidR="00AD22D0" w:rsidRPr="00A94492" w:rsidRDefault="008E5BC8" w:rsidP="00A94492">
      <w:pPr>
        <w:pStyle w:val="Akapitzlist"/>
        <w:numPr>
          <w:ilvl w:val="0"/>
          <w:numId w:val="30"/>
        </w:numPr>
        <w:spacing w:line="276" w:lineRule="auto"/>
        <w:jc w:val="both"/>
        <w:rPr>
          <w:b/>
          <w:bCs/>
          <w:sz w:val="22"/>
          <w:szCs w:val="22"/>
        </w:rPr>
      </w:pPr>
      <w:r w:rsidRPr="00A94492">
        <w:rPr>
          <w:sz w:val="22"/>
          <w:szCs w:val="22"/>
        </w:rPr>
        <w:t xml:space="preserve">W celu potwierdzenia zgodności oferowanego autobusu szkolnego z wymaganiami określonymi w Opisie Przedmiotu Zamówienia, stanowiącym Załącznik nr 8 do SWZ, Zamawiający żąda złożenia wraz z ofertą </w:t>
      </w:r>
      <w:r w:rsidRPr="00A94492">
        <w:rPr>
          <w:b/>
          <w:bCs/>
          <w:sz w:val="22"/>
          <w:szCs w:val="22"/>
        </w:rPr>
        <w:t>specyfikacji technicznej oferowanego pojazdu</w:t>
      </w:r>
      <w:r w:rsidR="00AD22D0" w:rsidRPr="00A94492">
        <w:rPr>
          <w:b/>
          <w:bCs/>
          <w:sz w:val="22"/>
          <w:szCs w:val="22"/>
        </w:rPr>
        <w:t xml:space="preserve"> zgodnie z OPZ, oraz specyfikacji oferowanego pojazdu bazowego</w:t>
      </w:r>
      <w:r w:rsidR="00A94492" w:rsidRPr="00A94492">
        <w:rPr>
          <w:b/>
          <w:bCs/>
          <w:sz w:val="22"/>
          <w:szCs w:val="22"/>
        </w:rPr>
        <w:t xml:space="preserve"> producenta</w:t>
      </w:r>
      <w:r w:rsidR="00854652">
        <w:rPr>
          <w:b/>
          <w:bCs/>
          <w:sz w:val="22"/>
          <w:szCs w:val="22"/>
        </w:rPr>
        <w:t>.</w:t>
      </w:r>
    </w:p>
    <w:p w14:paraId="4DD77272" w14:textId="1EF0FDC1" w:rsidR="008E5BC8" w:rsidRPr="00A94492" w:rsidRDefault="008E5BC8" w:rsidP="00A94492">
      <w:pPr>
        <w:pStyle w:val="Default"/>
        <w:numPr>
          <w:ilvl w:val="0"/>
          <w:numId w:val="30"/>
        </w:numPr>
        <w:tabs>
          <w:tab w:val="right" w:pos="709"/>
        </w:tabs>
        <w:spacing w:line="276" w:lineRule="auto"/>
        <w:jc w:val="both"/>
        <w:rPr>
          <w:rFonts w:ascii="Times New Roman" w:hAnsi="Times New Roman" w:cs="Times New Roman"/>
          <w:sz w:val="22"/>
          <w:szCs w:val="22"/>
        </w:rPr>
      </w:pPr>
      <w:r w:rsidRPr="00A94492">
        <w:rPr>
          <w:rFonts w:ascii="Times New Roman" w:hAnsi="Times New Roman" w:cs="Times New Roman"/>
          <w:sz w:val="22"/>
          <w:szCs w:val="22"/>
        </w:rPr>
        <w:t xml:space="preserve">Dokumenty homologacyjne, świadectwa zgodności, instrukcje obsługi, dokumenty gwarancyjne oraz inne dokumenty wymagane przepisami prawa Wykonawca zobowiązany jest przedłożyć najpóźniej przy dostawie/odbiorze pojazdu. </w:t>
      </w:r>
    </w:p>
    <w:p w14:paraId="3B1BAF2C" w14:textId="45A1A21A" w:rsidR="005443CF" w:rsidRPr="00A94492" w:rsidRDefault="008E5BC8" w:rsidP="00A94492">
      <w:pPr>
        <w:pStyle w:val="Default"/>
        <w:numPr>
          <w:ilvl w:val="0"/>
          <w:numId w:val="30"/>
        </w:numPr>
        <w:tabs>
          <w:tab w:val="right" w:pos="709"/>
        </w:tabs>
        <w:spacing w:line="276" w:lineRule="auto"/>
        <w:jc w:val="both"/>
        <w:rPr>
          <w:rFonts w:ascii="Times New Roman" w:hAnsi="Times New Roman" w:cs="Times New Roman"/>
          <w:b/>
          <w:color w:val="auto"/>
          <w:sz w:val="22"/>
          <w:szCs w:val="22"/>
        </w:rPr>
      </w:pPr>
      <w:r w:rsidRPr="00A94492">
        <w:rPr>
          <w:rFonts w:ascii="Times New Roman" w:hAnsi="Times New Roman" w:cs="Times New Roman"/>
          <w:color w:val="auto"/>
          <w:sz w:val="22"/>
          <w:szCs w:val="22"/>
          <w:lang w:eastAsia="ar-SA"/>
        </w:rPr>
        <w:t xml:space="preserve">Zamawiający przewiduje możliwość wezwania do złożenia lub uzupełnienia przedmiotowych środków dowodowych, zgodnie z art. 107 ust. 2 ustawy </w:t>
      </w:r>
      <w:proofErr w:type="spellStart"/>
      <w:r w:rsidRPr="00A94492">
        <w:rPr>
          <w:rFonts w:ascii="Times New Roman" w:hAnsi="Times New Roman" w:cs="Times New Roman"/>
          <w:color w:val="auto"/>
          <w:sz w:val="22"/>
          <w:szCs w:val="22"/>
          <w:lang w:eastAsia="ar-SA"/>
        </w:rPr>
        <w:t>Pzp</w:t>
      </w:r>
      <w:proofErr w:type="spellEnd"/>
      <w:r w:rsidRPr="00A94492">
        <w:rPr>
          <w:rFonts w:ascii="Times New Roman" w:hAnsi="Times New Roman" w:cs="Times New Roman"/>
          <w:color w:val="auto"/>
          <w:sz w:val="22"/>
          <w:szCs w:val="22"/>
          <w:lang w:eastAsia="ar-SA"/>
        </w:rPr>
        <w:t xml:space="preserve">, oraz możliwość żądania wyjaśnień dotyczących ich treści, zgodnie z art. 107 ust. 4 ustawy </w:t>
      </w:r>
      <w:proofErr w:type="spellStart"/>
      <w:r w:rsidRPr="00A94492">
        <w:rPr>
          <w:rFonts w:ascii="Times New Roman" w:hAnsi="Times New Roman" w:cs="Times New Roman"/>
          <w:color w:val="auto"/>
          <w:sz w:val="22"/>
          <w:szCs w:val="22"/>
          <w:lang w:eastAsia="ar-SA"/>
        </w:rPr>
        <w:t>Pzp</w:t>
      </w:r>
      <w:proofErr w:type="spellEnd"/>
      <w:r w:rsidRPr="00A94492">
        <w:rPr>
          <w:rFonts w:ascii="Times New Roman" w:hAnsi="Times New Roman" w:cs="Times New Roman"/>
          <w:color w:val="auto"/>
          <w:sz w:val="22"/>
          <w:szCs w:val="22"/>
          <w:lang w:eastAsia="ar-SA"/>
        </w:rPr>
        <w:t>.</w:t>
      </w:r>
    </w:p>
    <w:p w14:paraId="494BCB3D" w14:textId="77777777" w:rsidR="008E5BC8" w:rsidRPr="001F3D7E" w:rsidRDefault="008E5BC8" w:rsidP="00A94492">
      <w:pPr>
        <w:pStyle w:val="Default"/>
        <w:tabs>
          <w:tab w:val="right" w:pos="709"/>
        </w:tabs>
        <w:spacing w:line="276" w:lineRule="auto"/>
        <w:ind w:left="720"/>
        <w:jc w:val="both"/>
        <w:rPr>
          <w:rFonts w:ascii="Times New Roman" w:hAnsi="Times New Roman" w:cs="Times New Roman"/>
          <w:b/>
          <w:color w:val="auto"/>
          <w:sz w:val="22"/>
          <w:szCs w:val="22"/>
        </w:rPr>
      </w:pPr>
    </w:p>
    <w:p w14:paraId="24741922" w14:textId="77777777" w:rsidR="0010686B" w:rsidRPr="001F3D7E" w:rsidRDefault="00090CA4" w:rsidP="000A5E56">
      <w:pPr>
        <w:pStyle w:val="Nagwek1"/>
        <w:numPr>
          <w:ilvl w:val="0"/>
          <w:numId w:val="25"/>
        </w:numPr>
        <w:spacing w:after="0"/>
        <w:rPr>
          <w:sz w:val="22"/>
          <w:szCs w:val="22"/>
        </w:rPr>
      </w:pPr>
      <w:bookmarkStart w:id="8" w:name="_Toc231201201"/>
      <w:r w:rsidRPr="001F3D7E">
        <w:rPr>
          <w:sz w:val="22"/>
          <w:szCs w:val="22"/>
        </w:rPr>
        <w:t>Termin wykonania zamówienia</w:t>
      </w:r>
      <w:bookmarkEnd w:id="8"/>
    </w:p>
    <w:p w14:paraId="14F4E0C1"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0535371" w14:textId="77777777" w:rsidR="00695A18" w:rsidRPr="004B3FAD" w:rsidRDefault="00695A18" w:rsidP="000A5E56">
      <w:pPr>
        <w:pStyle w:val="Akapitzlist"/>
        <w:numPr>
          <w:ilvl w:val="0"/>
          <w:numId w:val="27"/>
        </w:numPr>
        <w:ind w:left="709"/>
        <w:jc w:val="both"/>
        <w:rPr>
          <w:b/>
          <w:sz w:val="22"/>
          <w:szCs w:val="22"/>
          <w:shd w:val="clear" w:color="auto" w:fill="FFFFFF"/>
        </w:rPr>
      </w:pPr>
      <w:r w:rsidRPr="004B3FAD">
        <w:rPr>
          <w:rFonts w:eastAsia="SimSun"/>
          <w:sz w:val="22"/>
          <w:szCs w:val="22"/>
          <w:shd w:val="clear" w:color="auto" w:fill="FFFFFF"/>
        </w:rPr>
        <w:t>Termin wykonania zamówienia stanowi kryterium oceny ofert</w:t>
      </w:r>
    </w:p>
    <w:p w14:paraId="07B4EFF8" w14:textId="6A650C5A" w:rsidR="00695A18" w:rsidRPr="004B3FAD" w:rsidRDefault="00A53F8F" w:rsidP="000A5E56">
      <w:pPr>
        <w:pStyle w:val="Akapitzlist"/>
        <w:numPr>
          <w:ilvl w:val="0"/>
          <w:numId w:val="27"/>
        </w:numPr>
        <w:ind w:left="709"/>
        <w:jc w:val="both"/>
        <w:rPr>
          <w:b/>
          <w:sz w:val="22"/>
          <w:szCs w:val="22"/>
          <w:shd w:val="clear" w:color="auto" w:fill="FFFFFF"/>
        </w:rPr>
      </w:pPr>
      <w:r>
        <w:rPr>
          <w:rFonts w:eastAsia="SimSun"/>
          <w:sz w:val="22"/>
          <w:szCs w:val="22"/>
          <w:shd w:val="clear" w:color="auto" w:fill="FFFFFF"/>
        </w:rPr>
        <w:t xml:space="preserve">Maksymalny termin realizacji wynosi </w:t>
      </w:r>
      <w:r w:rsidR="00A94492">
        <w:rPr>
          <w:rFonts w:eastAsia="SimSun"/>
          <w:sz w:val="22"/>
          <w:szCs w:val="22"/>
          <w:shd w:val="clear" w:color="auto" w:fill="FFFFFF"/>
        </w:rPr>
        <w:t>60</w:t>
      </w:r>
      <w:r>
        <w:rPr>
          <w:rFonts w:eastAsia="SimSun"/>
          <w:sz w:val="22"/>
          <w:szCs w:val="22"/>
          <w:shd w:val="clear" w:color="auto" w:fill="FFFFFF"/>
        </w:rPr>
        <w:t xml:space="preserve"> dni</w:t>
      </w:r>
    </w:p>
    <w:p w14:paraId="07FB2D71" w14:textId="77777777" w:rsidR="00090CA4" w:rsidRDefault="00090CA4" w:rsidP="00803F52">
      <w:pPr>
        <w:pStyle w:val="Default"/>
        <w:tabs>
          <w:tab w:val="right" w:pos="709"/>
        </w:tabs>
        <w:jc w:val="both"/>
        <w:rPr>
          <w:rFonts w:ascii="Times New Roman" w:hAnsi="Times New Roman" w:cs="Times New Roman"/>
          <w:color w:val="auto"/>
          <w:sz w:val="22"/>
          <w:szCs w:val="22"/>
        </w:rPr>
      </w:pPr>
    </w:p>
    <w:p w14:paraId="74D3F5FD" w14:textId="77777777" w:rsidR="00A94492" w:rsidRDefault="00A94492" w:rsidP="00803F52">
      <w:pPr>
        <w:pStyle w:val="Default"/>
        <w:tabs>
          <w:tab w:val="right" w:pos="709"/>
        </w:tabs>
        <w:jc w:val="both"/>
        <w:rPr>
          <w:rFonts w:ascii="Times New Roman" w:hAnsi="Times New Roman" w:cs="Times New Roman"/>
          <w:color w:val="auto"/>
          <w:sz w:val="22"/>
          <w:szCs w:val="22"/>
        </w:rPr>
      </w:pPr>
    </w:p>
    <w:p w14:paraId="0B8A5571" w14:textId="77777777" w:rsidR="00A94492" w:rsidRPr="001F3D7E" w:rsidRDefault="00A94492" w:rsidP="00803F52">
      <w:pPr>
        <w:pStyle w:val="Default"/>
        <w:tabs>
          <w:tab w:val="right" w:pos="709"/>
        </w:tabs>
        <w:jc w:val="both"/>
        <w:rPr>
          <w:rFonts w:ascii="Times New Roman" w:hAnsi="Times New Roman" w:cs="Times New Roman"/>
          <w:color w:val="auto"/>
          <w:sz w:val="22"/>
          <w:szCs w:val="22"/>
        </w:rPr>
      </w:pPr>
    </w:p>
    <w:p w14:paraId="4A0AEF8A" w14:textId="77777777" w:rsidR="0010686B" w:rsidRPr="001F3D7E" w:rsidRDefault="0010686B" w:rsidP="000A5E56">
      <w:pPr>
        <w:pStyle w:val="Nagwek1"/>
        <w:numPr>
          <w:ilvl w:val="0"/>
          <w:numId w:val="25"/>
        </w:numPr>
        <w:spacing w:after="0"/>
        <w:rPr>
          <w:sz w:val="22"/>
          <w:szCs w:val="22"/>
        </w:rPr>
      </w:pPr>
      <w:bookmarkStart w:id="9" w:name="_Toc231201202"/>
      <w:r w:rsidRPr="001F3D7E">
        <w:rPr>
          <w:sz w:val="22"/>
          <w:szCs w:val="22"/>
        </w:rPr>
        <w:lastRenderedPageBreak/>
        <w:t>Podstawy wykluczeni</w:t>
      </w:r>
      <w:r w:rsidR="001A4199" w:rsidRPr="001F3D7E">
        <w:rPr>
          <w:sz w:val="22"/>
          <w:szCs w:val="22"/>
        </w:rPr>
        <w:t xml:space="preserve">a, o których mowa w art. 108 </w:t>
      </w:r>
      <w:proofErr w:type="spellStart"/>
      <w:r w:rsidR="001A4199" w:rsidRPr="001F3D7E">
        <w:rPr>
          <w:sz w:val="22"/>
          <w:szCs w:val="22"/>
        </w:rPr>
        <w:t>Pzp</w:t>
      </w:r>
      <w:bookmarkEnd w:id="9"/>
      <w:proofErr w:type="spellEnd"/>
    </w:p>
    <w:p w14:paraId="20945069" w14:textId="77777777" w:rsidR="00864B7D" w:rsidRPr="001F3D7E" w:rsidRDefault="00864B7D" w:rsidP="00803F52">
      <w:pPr>
        <w:pStyle w:val="Default"/>
        <w:tabs>
          <w:tab w:val="right" w:pos="709"/>
        </w:tabs>
        <w:ind w:left="720"/>
        <w:jc w:val="both"/>
        <w:rPr>
          <w:rFonts w:ascii="Times New Roman" w:hAnsi="Times New Roman" w:cs="Times New Roman"/>
          <w:b/>
          <w:color w:val="auto"/>
          <w:sz w:val="22"/>
          <w:szCs w:val="22"/>
        </w:rPr>
      </w:pPr>
    </w:p>
    <w:p w14:paraId="74DD865C" w14:textId="77777777" w:rsidR="00864B7D" w:rsidRPr="001F3D7E" w:rsidRDefault="00864B7D">
      <w:pPr>
        <w:pStyle w:val="Default"/>
        <w:numPr>
          <w:ilvl w:val="0"/>
          <w:numId w:val="8"/>
        </w:numPr>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w:t>
      </w:r>
      <w:r w:rsidR="001A4199" w:rsidRPr="001F3D7E">
        <w:rPr>
          <w:rFonts w:ascii="Times New Roman" w:hAnsi="Times New Roman" w:cs="Times New Roman"/>
          <w:color w:val="auto"/>
          <w:sz w:val="22"/>
          <w:szCs w:val="22"/>
        </w:rPr>
        <w:t xml:space="preserve">eniem art. 110 ust. 2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wykonawcę: </w:t>
      </w:r>
    </w:p>
    <w:p w14:paraId="1057DC2E" w14:textId="77777777" w:rsidR="0017358B" w:rsidRDefault="0017358B" w:rsidP="0017358B">
      <w:pPr>
        <w:pStyle w:val="Default"/>
        <w:numPr>
          <w:ilvl w:val="2"/>
          <w:numId w:val="29"/>
        </w:numPr>
        <w:ind w:left="1276" w:hanging="142"/>
        <w:rPr>
          <w:rFonts w:ascii="Times New Roman" w:hAnsi="Times New Roman" w:cs="Times New Roman"/>
          <w:color w:val="auto"/>
          <w:sz w:val="22"/>
          <w:szCs w:val="22"/>
        </w:rPr>
      </w:pPr>
      <w:r w:rsidRPr="0017358B">
        <w:rPr>
          <w:rFonts w:ascii="Times New Roman" w:hAnsi="Times New Roman" w:cs="Times New Roman"/>
          <w:color w:val="auto"/>
          <w:sz w:val="22"/>
          <w:szCs w:val="22"/>
        </w:rPr>
        <w:t>będącego osobą fizyczną, którego prawomocnie skazano za przestępstwo:</w:t>
      </w:r>
    </w:p>
    <w:p w14:paraId="41A604B6" w14:textId="77777777" w:rsidR="0017358B" w:rsidRDefault="0017358B" w:rsidP="0017358B">
      <w:pPr>
        <w:pStyle w:val="Default"/>
        <w:numPr>
          <w:ilvl w:val="3"/>
          <w:numId w:val="29"/>
        </w:numPr>
        <w:ind w:left="1701" w:hanging="283"/>
        <w:jc w:val="both"/>
        <w:rPr>
          <w:rFonts w:ascii="Times New Roman" w:hAnsi="Times New Roman" w:cs="Times New Roman"/>
          <w:color w:val="auto"/>
          <w:sz w:val="22"/>
          <w:szCs w:val="22"/>
        </w:rPr>
      </w:pPr>
      <w:r w:rsidRPr="0017358B">
        <w:rPr>
          <w:rFonts w:ascii="Times New Roman" w:hAnsi="Times New Roman" w:cs="Times New Roman"/>
          <w:color w:val="auto"/>
          <w:sz w:val="22"/>
          <w:szCs w:val="22"/>
        </w:rPr>
        <w:t>udziału w zorganizowanej grupie przestępczej albo związku mającym na celu popełnienie przestępstwa lub przestępstwa skarbowego, o którym mowa w art. 258 Kodeksu karnego,</w:t>
      </w:r>
    </w:p>
    <w:p w14:paraId="358FF8D2" w14:textId="77777777" w:rsidR="0017358B" w:rsidRDefault="0017358B" w:rsidP="0017358B">
      <w:pPr>
        <w:pStyle w:val="Default"/>
        <w:numPr>
          <w:ilvl w:val="3"/>
          <w:numId w:val="29"/>
        </w:numPr>
        <w:ind w:left="1701" w:hanging="283"/>
        <w:jc w:val="both"/>
        <w:rPr>
          <w:rFonts w:ascii="Times New Roman" w:hAnsi="Times New Roman" w:cs="Times New Roman"/>
          <w:color w:val="auto"/>
          <w:sz w:val="22"/>
          <w:szCs w:val="22"/>
        </w:rPr>
      </w:pPr>
      <w:r w:rsidRPr="0017358B">
        <w:rPr>
          <w:rFonts w:ascii="Times New Roman" w:hAnsi="Times New Roman" w:cs="Times New Roman"/>
          <w:color w:val="auto"/>
          <w:sz w:val="22"/>
          <w:szCs w:val="22"/>
        </w:rPr>
        <w:t>handlu ludźmi, o którym mowa w art. 189a Kodeksu karnego,</w:t>
      </w:r>
    </w:p>
    <w:p w14:paraId="0AAE2B99" w14:textId="77777777" w:rsid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17358B">
        <w:rPr>
          <w:rFonts w:ascii="Times New Roman" w:hAnsi="Times New Roman" w:cs="Times New Roman"/>
          <w:color w:val="auto"/>
          <w:sz w:val="22"/>
          <w:szCs w:val="22"/>
        </w:rPr>
        <w:t>o którym mowa w art. 228-230a, art. 250a Kodeksu karnego, w art. 46-48 ustawy z dnia 25 czerwca 2010 r. o sporcie (Dz.U. z 2023 r. poz. 2048 oraz z 2024 r. poz. 1166) lub w art. 54 ust. 1-4 ustawy z dnia 12 maja 2011 r. o refundacji leków, środków spożywczych specjalnego przeznaczenia żywieniowego oraz wyrobów medycznych (Dz.U. z 2024 r. poz. 930),</w:t>
      </w:r>
    </w:p>
    <w:p w14:paraId="5E334E98" w14:textId="77777777" w:rsid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074D881" w14:textId="77777777" w:rsid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o charakterze terrorystycznym, o którym mowa w art. 115 § 20 Kodeksu karnego, lub mające na celu popełnienie tego przestępstwa,</w:t>
      </w:r>
    </w:p>
    <w:p w14:paraId="277A5C77" w14:textId="77777777" w:rsid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powierzenia wykonywania pracy małoletniemu cudzoziemcowi, o którym mowa w art. 9 ust. 2 ustawy z dnia 15 czerwca 2012 r. o skutkach powierzania wykonywania pracy cudzoziemcom przebywającym wbrew przepisom na terytorium Rzeczypospolitej Polskiej (Dz.U. z 2021 r. poz. 1745),</w:t>
      </w:r>
    </w:p>
    <w:p w14:paraId="7C67E6B0" w14:textId="77777777" w:rsid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C9AAF2" w14:textId="2AAE510B" w:rsidR="0017358B" w:rsidRP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o którym mowa w art. 9 ust. 1 i 3 lub art. 10 ustawy z dnia 15 czerwca 2012 r. o skutkach powierzania wykonywania pracy cudzoziemcom przebywającym wbrew przepisom na terytorium Rzeczypospolitej Polskiej</w:t>
      </w:r>
    </w:p>
    <w:p w14:paraId="7DAFD782" w14:textId="77777777" w:rsidR="0017358B" w:rsidRPr="0017358B" w:rsidRDefault="0017358B" w:rsidP="00580CC2">
      <w:pPr>
        <w:pStyle w:val="Default"/>
        <w:ind w:left="1069"/>
        <w:rPr>
          <w:rFonts w:ascii="Times New Roman" w:hAnsi="Times New Roman" w:cs="Times New Roman"/>
          <w:color w:val="auto"/>
          <w:sz w:val="22"/>
          <w:szCs w:val="22"/>
        </w:rPr>
      </w:pPr>
      <w:r w:rsidRPr="0017358B">
        <w:rPr>
          <w:rFonts w:ascii="Times New Roman" w:hAnsi="Times New Roman" w:cs="Times New Roman"/>
          <w:color w:val="auto"/>
          <w:sz w:val="22"/>
          <w:szCs w:val="22"/>
        </w:rPr>
        <w:t>- lub za odpowiedni czyn zabroniony określony w przepisach prawa obcego;</w:t>
      </w:r>
    </w:p>
    <w:p w14:paraId="14A5AAA5" w14:textId="77777777" w:rsidR="00580CC2" w:rsidRDefault="0017358B" w:rsidP="00580CC2">
      <w:pPr>
        <w:pStyle w:val="Default"/>
        <w:numPr>
          <w:ilvl w:val="2"/>
          <w:numId w:val="29"/>
        </w:numPr>
        <w:ind w:left="1418"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F899905" w14:textId="77777777" w:rsidR="00580CC2" w:rsidRDefault="0017358B" w:rsidP="00580CC2">
      <w:pPr>
        <w:pStyle w:val="Default"/>
        <w:numPr>
          <w:ilvl w:val="2"/>
          <w:numId w:val="29"/>
        </w:numPr>
        <w:ind w:left="1418"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976468F" w14:textId="77777777" w:rsidR="00580CC2" w:rsidRDefault="0017358B" w:rsidP="00580CC2">
      <w:pPr>
        <w:pStyle w:val="Default"/>
        <w:numPr>
          <w:ilvl w:val="2"/>
          <w:numId w:val="29"/>
        </w:numPr>
        <w:ind w:left="1418"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wobec którego prawomocnie orzeczono zakaz ubiegania się o zamówienia publiczne;</w:t>
      </w:r>
    </w:p>
    <w:p w14:paraId="5947FE71" w14:textId="77777777" w:rsidR="00580CC2" w:rsidRDefault="0017358B" w:rsidP="00580CC2">
      <w:pPr>
        <w:pStyle w:val="Default"/>
        <w:numPr>
          <w:ilvl w:val="2"/>
          <w:numId w:val="29"/>
        </w:numPr>
        <w:ind w:left="1418"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F98D13E" w14:textId="4FC525CD" w:rsidR="0017358B" w:rsidRPr="00580CC2" w:rsidRDefault="0017358B" w:rsidP="00580CC2">
      <w:pPr>
        <w:pStyle w:val="Default"/>
        <w:numPr>
          <w:ilvl w:val="2"/>
          <w:numId w:val="29"/>
        </w:numPr>
        <w:ind w:left="1418"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F853B72" w14:textId="77777777" w:rsidR="00580CC2" w:rsidRDefault="0017358B" w:rsidP="00580CC2">
      <w:pPr>
        <w:pStyle w:val="Default"/>
        <w:numPr>
          <w:ilvl w:val="1"/>
          <w:numId w:val="29"/>
        </w:numPr>
        <w:ind w:left="993"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lastRenderedPageBreak/>
        <w:t>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art. 2 ust. 2 pkt 1 ustawy z dnia 1 marca 2018 r. o przeciwdziałaniu praniu pieniędzy oraz finansowaniu terroryzmu (Dz.U. z 2023 r. poz. 1124, 1285, 1723 i 1843 oraz z 2024 r. poz. 850 i 1222).</w:t>
      </w:r>
    </w:p>
    <w:p w14:paraId="0EB25512" w14:textId="63639CDA" w:rsidR="00CA378C" w:rsidRPr="00580CC2" w:rsidRDefault="00CA378C" w:rsidP="00580CC2">
      <w:pPr>
        <w:pStyle w:val="Default"/>
        <w:numPr>
          <w:ilvl w:val="1"/>
          <w:numId w:val="29"/>
        </w:numPr>
        <w:ind w:left="993"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 xml:space="preserve">Wykonawca może zostać wykluczony przez Zamawiającego na każdym etapie postępowania o udzielenie zamówienia. </w:t>
      </w:r>
    </w:p>
    <w:p w14:paraId="6A764524" w14:textId="77777777" w:rsidR="00864B7D" w:rsidRPr="001F3D7E" w:rsidRDefault="00864B7D" w:rsidP="00803F52">
      <w:pPr>
        <w:pStyle w:val="Default"/>
        <w:tabs>
          <w:tab w:val="right" w:pos="709"/>
        </w:tabs>
        <w:jc w:val="both"/>
        <w:rPr>
          <w:rFonts w:ascii="Times New Roman" w:hAnsi="Times New Roman" w:cs="Times New Roman"/>
          <w:color w:val="auto"/>
          <w:sz w:val="22"/>
          <w:szCs w:val="22"/>
        </w:rPr>
      </w:pPr>
    </w:p>
    <w:p w14:paraId="5647595B" w14:textId="77DE2E3A" w:rsidR="0010686B" w:rsidRPr="001F3D7E" w:rsidRDefault="0010686B" w:rsidP="000A5E56">
      <w:pPr>
        <w:pStyle w:val="Nagwek1"/>
        <w:numPr>
          <w:ilvl w:val="0"/>
          <w:numId w:val="25"/>
        </w:numPr>
        <w:spacing w:after="0"/>
        <w:rPr>
          <w:sz w:val="22"/>
          <w:szCs w:val="22"/>
        </w:rPr>
      </w:pPr>
      <w:bookmarkStart w:id="10" w:name="_Toc231201203"/>
      <w:r w:rsidRPr="001F3D7E">
        <w:rPr>
          <w:sz w:val="22"/>
          <w:szCs w:val="22"/>
        </w:rPr>
        <w:t>Podstawy wykluczenia, o których mowa w art. 109 ust. 1 P</w:t>
      </w:r>
      <w:r w:rsidR="006615FC">
        <w:rPr>
          <w:sz w:val="22"/>
          <w:szCs w:val="22"/>
        </w:rPr>
        <w:t>ZP</w:t>
      </w:r>
      <w:r w:rsidR="00CA378C" w:rsidRPr="001F3D7E">
        <w:rPr>
          <w:sz w:val="22"/>
          <w:szCs w:val="22"/>
        </w:rPr>
        <w:t xml:space="preserve"> </w:t>
      </w:r>
      <w:r w:rsidR="006615FC">
        <w:rPr>
          <w:sz w:val="22"/>
          <w:szCs w:val="22"/>
        </w:rPr>
        <w:t xml:space="preserve">oraz </w:t>
      </w:r>
      <w:r w:rsidR="006615FC" w:rsidRPr="006615FC">
        <w:rPr>
          <w:sz w:val="22"/>
          <w:szCs w:val="22"/>
        </w:rPr>
        <w:t>w art. 7 ust. 1 ustawy z dnia 13 kwietnia 2022 r. o szczególnych rozwiązaniach w zakresie przeciwdziałania wspieraniu agresji na Ukrainę oraz służących ochronie bezpieczeństwa narodowego (Dz.U. z 2025 r. poz.</w:t>
      </w:r>
      <w:r w:rsidR="006615FC">
        <w:rPr>
          <w:sz w:val="22"/>
          <w:szCs w:val="22"/>
        </w:rPr>
        <w:t xml:space="preserve"> 514 ze zm.</w:t>
      </w:r>
      <w:r w:rsidR="006615FC" w:rsidRPr="006615FC">
        <w:rPr>
          <w:sz w:val="22"/>
          <w:szCs w:val="22"/>
        </w:rPr>
        <w:t>).</w:t>
      </w:r>
      <w:bookmarkEnd w:id="10"/>
    </w:p>
    <w:p w14:paraId="0A3BEBC0" w14:textId="77777777" w:rsidR="00CA378C" w:rsidRPr="001F3D7E" w:rsidRDefault="00CA378C" w:rsidP="00803F52">
      <w:pPr>
        <w:pStyle w:val="Default"/>
        <w:tabs>
          <w:tab w:val="right" w:pos="709"/>
        </w:tabs>
        <w:jc w:val="both"/>
        <w:rPr>
          <w:rFonts w:ascii="Times New Roman" w:hAnsi="Times New Roman" w:cs="Times New Roman"/>
          <w:bCs/>
          <w:color w:val="auto"/>
          <w:sz w:val="22"/>
          <w:szCs w:val="22"/>
        </w:rPr>
      </w:pPr>
    </w:p>
    <w:p w14:paraId="3FA7088A" w14:textId="77777777" w:rsidR="006615FC" w:rsidRPr="006615FC" w:rsidRDefault="00DF62E6"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color w:val="auto"/>
          <w:sz w:val="22"/>
          <w:szCs w:val="22"/>
        </w:rPr>
        <w:t xml:space="preserve">Z postępowania o udzielenie zamówienia wyklucza się z zastrzeżeniem art. 110 ust. 2 ustawy PZP wykonawcę w stosunku do którego zachodzi okoliczność wskazana w </w:t>
      </w:r>
      <w:r w:rsidR="001A4199" w:rsidRPr="006615FC">
        <w:rPr>
          <w:rFonts w:ascii="Times New Roman" w:hAnsi="Times New Roman" w:cs="Times New Roman"/>
          <w:color w:val="auto"/>
          <w:sz w:val="22"/>
          <w:szCs w:val="22"/>
        </w:rPr>
        <w:t xml:space="preserve">art. 109 ust. 1 pkt </w:t>
      </w:r>
      <w:r w:rsidR="000F0B83" w:rsidRPr="006615FC">
        <w:rPr>
          <w:rFonts w:ascii="Times New Roman" w:hAnsi="Times New Roman" w:cs="Times New Roman"/>
          <w:color w:val="auto"/>
          <w:sz w:val="22"/>
          <w:szCs w:val="22"/>
        </w:rPr>
        <w:t>4</w:t>
      </w:r>
      <w:r w:rsidR="001A4199" w:rsidRPr="006615FC">
        <w:rPr>
          <w:rFonts w:ascii="Times New Roman" w:hAnsi="Times New Roman" w:cs="Times New Roman"/>
          <w:color w:val="auto"/>
          <w:sz w:val="22"/>
          <w:szCs w:val="22"/>
        </w:rPr>
        <w:t xml:space="preserve">) ustawy </w:t>
      </w:r>
      <w:proofErr w:type="spellStart"/>
      <w:r w:rsidR="001A4199" w:rsidRPr="006615FC">
        <w:rPr>
          <w:rFonts w:ascii="Times New Roman" w:hAnsi="Times New Roman" w:cs="Times New Roman"/>
          <w:color w:val="auto"/>
          <w:sz w:val="22"/>
          <w:szCs w:val="22"/>
        </w:rPr>
        <w:t>Pzp</w:t>
      </w:r>
      <w:proofErr w:type="spellEnd"/>
      <w:r w:rsidRPr="006615FC">
        <w:rPr>
          <w:rFonts w:ascii="Times New Roman" w:hAnsi="Times New Roman" w:cs="Times New Roman"/>
          <w:color w:val="auto"/>
          <w:sz w:val="22"/>
          <w:szCs w:val="22"/>
        </w:rPr>
        <w:t xml:space="preserve">. tj. </w:t>
      </w:r>
      <w:r w:rsidR="000F0B83" w:rsidRPr="006615FC">
        <w:rPr>
          <w:rFonts w:ascii="Times New Roman" w:hAnsi="Times New Roman" w:cs="Times New Roman"/>
          <w:color w:val="auto"/>
          <w:sz w:val="22"/>
          <w:szCs w:val="22"/>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0AC6408" w14:textId="77777777" w:rsidR="006615FC" w:rsidRPr="006615FC" w:rsidRDefault="006615FC"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sz w:val="22"/>
          <w:szCs w:val="22"/>
        </w:rPr>
        <w:t>Z postępowania o udzielenie zamówienia wyklucza się wykonawców, wobec których zachodzą przesłanki wykluczenia określone w art. 7 ust. 1 ustawy z dnia 13 kwietnia 2022 r. o szczególnych rozwiązaniach w zakresie przeciwdziałania wspieraniu agresji na Ukrainę oraz służących ochronie bezpieczeństwa narodowego</w:t>
      </w:r>
    </w:p>
    <w:p w14:paraId="7924C6BC" w14:textId="77777777" w:rsidR="006615FC" w:rsidRPr="006615FC" w:rsidRDefault="006615FC"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sz w:val="22"/>
          <w:szCs w:val="22"/>
        </w:rPr>
        <w:t xml:space="preserve">Wykluczenie następuje na okres trwania okoliczności określonych w art. 7 ust. 1 ww. ustawy. </w:t>
      </w:r>
    </w:p>
    <w:p w14:paraId="018086FE" w14:textId="77777777" w:rsidR="006615FC" w:rsidRPr="006615FC" w:rsidRDefault="006615FC"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sz w:val="22"/>
          <w:szCs w:val="22"/>
        </w:rPr>
        <w:t xml:space="preserve">W przypadku wykonawcy wykluczonego na podstawie ust. 1, Zamawiający odrzuca ofertę takiego wykonawcy. </w:t>
      </w:r>
    </w:p>
    <w:p w14:paraId="23BBF436" w14:textId="77777777" w:rsidR="006615FC" w:rsidRPr="006615FC" w:rsidRDefault="006615FC"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color w:val="auto"/>
          <w:sz w:val="22"/>
          <w:szCs w:val="22"/>
        </w:rPr>
        <w:t>Osoba lub podmiot podlegające wykluczeniu na podstawie ust. 1, które w okresie tego wykluczenia ubiegają się o udzielenie zamówienia publicznego lub biorą udział w postępowaniu o udzielenie zamówienia publicznego, podlegają karze pieniężnej zgodnie z przepisami art. 7 ust. 6–7 ww. ustawy.</w:t>
      </w:r>
    </w:p>
    <w:p w14:paraId="7FBE1B0B" w14:textId="42D941BE" w:rsidR="00CA378C" w:rsidRPr="006615FC" w:rsidRDefault="00CA378C"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color w:val="auto"/>
          <w:sz w:val="22"/>
          <w:szCs w:val="22"/>
        </w:rPr>
        <w:t xml:space="preserve">Wykonawca może zostać wykluczony przez Zamawiającego na każdym etapie postępowania o udzielenie zamówienia. </w:t>
      </w:r>
    </w:p>
    <w:p w14:paraId="3B2073C6" w14:textId="77777777" w:rsidR="00CA378C" w:rsidRPr="001F3D7E" w:rsidRDefault="00CA378C" w:rsidP="00803F52">
      <w:pPr>
        <w:pStyle w:val="Default"/>
        <w:tabs>
          <w:tab w:val="right" w:pos="709"/>
        </w:tabs>
        <w:ind w:left="709"/>
        <w:jc w:val="both"/>
        <w:rPr>
          <w:rFonts w:ascii="Times New Roman" w:hAnsi="Times New Roman" w:cs="Times New Roman"/>
          <w:bCs/>
          <w:color w:val="auto"/>
          <w:sz w:val="22"/>
          <w:szCs w:val="22"/>
        </w:rPr>
      </w:pPr>
    </w:p>
    <w:p w14:paraId="670659A8" w14:textId="77777777" w:rsidR="0010686B" w:rsidRPr="001F3D7E" w:rsidRDefault="0010686B" w:rsidP="000A5E56">
      <w:pPr>
        <w:pStyle w:val="Nagwek1"/>
        <w:numPr>
          <w:ilvl w:val="0"/>
          <w:numId w:val="25"/>
        </w:numPr>
        <w:spacing w:after="0"/>
        <w:rPr>
          <w:sz w:val="22"/>
          <w:szCs w:val="22"/>
        </w:rPr>
      </w:pPr>
      <w:bookmarkStart w:id="11" w:name="_Toc231201204"/>
      <w:r w:rsidRPr="001F3D7E">
        <w:rPr>
          <w:sz w:val="22"/>
          <w:szCs w:val="22"/>
        </w:rPr>
        <w:t>Informacja o warunkach udziału w postępowaniu o udzielenie zamówienia</w:t>
      </w:r>
      <w:bookmarkEnd w:id="11"/>
    </w:p>
    <w:p w14:paraId="79AA5CFE" w14:textId="77777777" w:rsidR="00DF62E6" w:rsidRPr="001F3D7E" w:rsidRDefault="00DF62E6" w:rsidP="00803F52">
      <w:pPr>
        <w:pStyle w:val="Default"/>
        <w:rPr>
          <w:rFonts w:ascii="Times New Roman" w:hAnsi="Times New Roman" w:cs="Times New Roman"/>
          <w:bCs/>
          <w:color w:val="auto"/>
          <w:sz w:val="22"/>
          <w:szCs w:val="22"/>
        </w:rPr>
      </w:pPr>
    </w:p>
    <w:p w14:paraId="17BE69BF" w14:textId="77777777" w:rsidR="00DF62E6" w:rsidRPr="007E1E07" w:rsidRDefault="00A8414C">
      <w:pPr>
        <w:pStyle w:val="Default"/>
        <w:numPr>
          <w:ilvl w:val="0"/>
          <w:numId w:val="10"/>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O </w:t>
      </w:r>
      <w:r w:rsidR="00DF62E6" w:rsidRPr="007E1E07">
        <w:rPr>
          <w:rFonts w:ascii="Times New Roman" w:hAnsi="Times New Roman" w:cs="Times New Roman"/>
          <w:color w:val="auto"/>
          <w:sz w:val="22"/>
          <w:szCs w:val="22"/>
        </w:rPr>
        <w:t xml:space="preserve">udzielenie zamówienia mogą ubiegać się Wykonawcy, którzy: </w:t>
      </w:r>
    </w:p>
    <w:p w14:paraId="69CFFA7C" w14:textId="5306AC30" w:rsidR="00C92E3F" w:rsidRPr="006615FC" w:rsidRDefault="00DF62E6" w:rsidP="00854652">
      <w:pPr>
        <w:pStyle w:val="Default"/>
        <w:numPr>
          <w:ilvl w:val="1"/>
          <w:numId w:val="10"/>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nie podlegają wykluczeniu z postępowania na podstawie art. 108 ust. 1 oraz art. 109 ust. 1 pkt </w:t>
      </w:r>
      <w:r w:rsidR="00C92E3F">
        <w:rPr>
          <w:rFonts w:ascii="Times New Roman" w:hAnsi="Times New Roman" w:cs="Times New Roman"/>
          <w:color w:val="auto"/>
          <w:sz w:val="22"/>
          <w:szCs w:val="22"/>
        </w:rPr>
        <w:t>4</w:t>
      </w:r>
      <w:r w:rsidRPr="007E1E07">
        <w:rPr>
          <w:rFonts w:ascii="Times New Roman" w:hAnsi="Times New Roman" w:cs="Times New Roman"/>
          <w:color w:val="auto"/>
          <w:sz w:val="22"/>
          <w:szCs w:val="22"/>
        </w:rPr>
        <w:t xml:space="preserve">) ustawy </w:t>
      </w:r>
      <w:proofErr w:type="spellStart"/>
      <w:r w:rsidRPr="007E1E07">
        <w:rPr>
          <w:rFonts w:ascii="Times New Roman" w:hAnsi="Times New Roman" w:cs="Times New Roman"/>
          <w:color w:val="auto"/>
          <w:sz w:val="22"/>
          <w:szCs w:val="22"/>
        </w:rPr>
        <w:t>Pzp</w:t>
      </w:r>
      <w:proofErr w:type="spellEnd"/>
      <w:r w:rsidR="00C92E3F">
        <w:rPr>
          <w:rFonts w:ascii="Times New Roman" w:hAnsi="Times New Roman" w:cs="Times New Roman"/>
          <w:color w:val="auto"/>
          <w:sz w:val="22"/>
          <w:szCs w:val="22"/>
        </w:rPr>
        <w:t xml:space="preserve"> oraz art. </w:t>
      </w:r>
      <w:r w:rsidR="00C92E3F" w:rsidRPr="006615FC">
        <w:rPr>
          <w:rFonts w:ascii="Times New Roman" w:hAnsi="Times New Roman" w:cs="Times New Roman"/>
          <w:sz w:val="22"/>
          <w:szCs w:val="22"/>
        </w:rPr>
        <w:t>7 ust. 1 ustawy z dnia 13 kwietnia 2022 r. o szczególnych rozwiązaniach w zakresie przeciwdziałania wspieraniu agresji na Ukrainę oraz służących ochronie bezpieczeństwa narodowego</w:t>
      </w:r>
      <w:r w:rsidR="00C92E3F">
        <w:rPr>
          <w:rFonts w:ascii="Times New Roman" w:hAnsi="Times New Roman" w:cs="Times New Roman"/>
          <w:sz w:val="22"/>
          <w:szCs w:val="22"/>
        </w:rPr>
        <w:t>;</w:t>
      </w:r>
    </w:p>
    <w:p w14:paraId="2C8FD1DF" w14:textId="77777777" w:rsidR="00DF62E6" w:rsidRPr="007E1E07" w:rsidRDefault="00DF62E6">
      <w:pPr>
        <w:pStyle w:val="Default"/>
        <w:numPr>
          <w:ilvl w:val="1"/>
          <w:numId w:val="10"/>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spełniają warunki dotyczące: </w:t>
      </w:r>
    </w:p>
    <w:p w14:paraId="2473112F" w14:textId="77777777" w:rsidR="00DF62E6" w:rsidRPr="007E1E07" w:rsidRDefault="00DF62E6">
      <w:pPr>
        <w:pStyle w:val="Default"/>
        <w:numPr>
          <w:ilvl w:val="2"/>
          <w:numId w:val="10"/>
        </w:numPr>
        <w:jc w:val="both"/>
        <w:rPr>
          <w:rFonts w:ascii="Times New Roman" w:hAnsi="Times New Roman" w:cs="Times New Roman"/>
          <w:b/>
          <w:color w:val="auto"/>
          <w:sz w:val="22"/>
          <w:szCs w:val="22"/>
        </w:rPr>
      </w:pPr>
      <w:r w:rsidRPr="007E1E07">
        <w:rPr>
          <w:rFonts w:ascii="Times New Roman" w:hAnsi="Times New Roman" w:cs="Times New Roman"/>
          <w:b/>
          <w:color w:val="auto"/>
          <w:sz w:val="22"/>
          <w:szCs w:val="22"/>
        </w:rPr>
        <w:t xml:space="preserve">zdolności do występowania w obrocie gospodarczym; </w:t>
      </w:r>
    </w:p>
    <w:p w14:paraId="6D670240" w14:textId="77777777" w:rsidR="00803F52" w:rsidRPr="007E1E07" w:rsidRDefault="00DF62E6" w:rsidP="00803F52">
      <w:pPr>
        <w:ind w:left="1584"/>
        <w:jc w:val="both"/>
        <w:rPr>
          <w:sz w:val="22"/>
          <w:szCs w:val="22"/>
        </w:rPr>
      </w:pPr>
      <w:r w:rsidRPr="007E1E07">
        <w:rPr>
          <w:sz w:val="22"/>
          <w:szCs w:val="22"/>
        </w:rPr>
        <w:t>Zamawiający nie precyzuje w powyższym zakresie żadnych wymagań, których spełnienie wykonawca zobowiązany jes</w:t>
      </w:r>
      <w:r w:rsidR="00803F52" w:rsidRPr="007E1E07">
        <w:rPr>
          <w:sz w:val="22"/>
          <w:szCs w:val="22"/>
        </w:rPr>
        <w:t xml:space="preserve">t wykazać w sposób szczególny. </w:t>
      </w:r>
    </w:p>
    <w:p w14:paraId="711C5F6B" w14:textId="77777777" w:rsidR="00695A18" w:rsidRDefault="00DF62E6">
      <w:pPr>
        <w:numPr>
          <w:ilvl w:val="2"/>
          <w:numId w:val="10"/>
        </w:numPr>
        <w:jc w:val="both"/>
        <w:rPr>
          <w:sz w:val="22"/>
          <w:szCs w:val="22"/>
        </w:rPr>
      </w:pPr>
      <w:r w:rsidRPr="007E1E07">
        <w:rPr>
          <w:b/>
          <w:sz w:val="22"/>
          <w:szCs w:val="22"/>
        </w:rPr>
        <w:t xml:space="preserve">uprawnień do prowadzenia określonej działalności gospodarczej lub zawodowej, o ile </w:t>
      </w:r>
      <w:r w:rsidR="00B337D7" w:rsidRPr="007E1E07">
        <w:rPr>
          <w:b/>
          <w:sz w:val="22"/>
          <w:szCs w:val="22"/>
        </w:rPr>
        <w:t xml:space="preserve">wynika to z odrębnych przepisów. </w:t>
      </w:r>
    </w:p>
    <w:p w14:paraId="3BA74237" w14:textId="6302ED30"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1B62C6F0" w14:textId="77777777" w:rsidR="00695A18" w:rsidRDefault="00DF62E6">
      <w:pPr>
        <w:numPr>
          <w:ilvl w:val="2"/>
          <w:numId w:val="10"/>
        </w:numPr>
        <w:jc w:val="both"/>
        <w:rPr>
          <w:sz w:val="22"/>
          <w:szCs w:val="22"/>
        </w:rPr>
      </w:pPr>
      <w:r w:rsidRPr="007E1E07">
        <w:rPr>
          <w:b/>
          <w:sz w:val="22"/>
          <w:szCs w:val="22"/>
        </w:rPr>
        <w:t xml:space="preserve">sytuacji ekonomicznej lub finansowej; </w:t>
      </w:r>
    </w:p>
    <w:p w14:paraId="02522B40" w14:textId="37ED0843"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103D6C8A" w14:textId="77777777" w:rsidR="000F0B83" w:rsidRPr="000F0B83" w:rsidRDefault="00DF62E6" w:rsidP="00954B9A">
      <w:pPr>
        <w:keepLines/>
        <w:numPr>
          <w:ilvl w:val="2"/>
          <w:numId w:val="10"/>
        </w:numPr>
        <w:ind w:firstLine="0"/>
        <w:jc w:val="both"/>
        <w:rPr>
          <w:bCs/>
          <w:iCs/>
          <w:sz w:val="22"/>
          <w:szCs w:val="22"/>
        </w:rPr>
      </w:pPr>
      <w:r w:rsidRPr="000F0B83">
        <w:rPr>
          <w:b/>
          <w:sz w:val="22"/>
          <w:szCs w:val="22"/>
        </w:rPr>
        <w:t xml:space="preserve">zdolności technicznej lub zawodowej. </w:t>
      </w:r>
    </w:p>
    <w:p w14:paraId="12EA4393" w14:textId="77777777" w:rsidR="000F0B83" w:rsidRDefault="000F0B83" w:rsidP="000F0B83">
      <w:pPr>
        <w:keepLines/>
        <w:ind w:left="1584"/>
        <w:jc w:val="both"/>
        <w:rPr>
          <w:bCs/>
          <w:iCs/>
          <w:sz w:val="22"/>
          <w:szCs w:val="22"/>
        </w:rPr>
      </w:pPr>
      <w:r w:rsidRPr="000F0B83">
        <w:rPr>
          <w:sz w:val="22"/>
          <w:szCs w:val="22"/>
        </w:rPr>
        <w:lastRenderedPageBreak/>
        <w:t xml:space="preserve">Wykonawca spełni warunek jeżeli wykaże, że </w:t>
      </w:r>
      <w:r w:rsidRPr="000F0B83">
        <w:rPr>
          <w:color w:val="000000"/>
          <w:sz w:val="22"/>
          <w:szCs w:val="22"/>
          <w:shd w:val="clear" w:color="auto" w:fill="FFFFFF"/>
        </w:rPr>
        <w:t>w okresie ostatnich 3 lat, a jeżeli okres prowadzenia działalności jest krótszy - w tym okresie,</w:t>
      </w:r>
      <w:r w:rsidRPr="000F0B83">
        <w:rPr>
          <w:sz w:val="22"/>
          <w:szCs w:val="22"/>
        </w:rPr>
        <w:t xml:space="preserve"> wykonywał</w:t>
      </w:r>
      <w:r w:rsidRPr="000F0B83">
        <w:rPr>
          <w:color w:val="000000"/>
          <w:sz w:val="22"/>
          <w:szCs w:val="22"/>
          <w:shd w:val="clear" w:color="auto" w:fill="FFFFFF"/>
        </w:rPr>
        <w:t xml:space="preserve"> dostawy, a w przypadku świadczeń powtarzających się lub ciągłych również wykonuje dostawy w zakresie dostawy w zakresie sprzedaży autobusów obejmujące swoim zakresem przedmiot zamówienia, </w:t>
      </w:r>
      <w:r w:rsidRPr="000F0B83">
        <w:rPr>
          <w:b/>
          <w:sz w:val="22"/>
          <w:szCs w:val="22"/>
        </w:rPr>
        <w:t xml:space="preserve">w tym zrealizował co najmniej </w:t>
      </w:r>
      <w:r w:rsidRPr="000F0B83">
        <w:rPr>
          <w:b/>
          <w:sz w:val="22"/>
          <w:szCs w:val="22"/>
          <w:u w:val="single"/>
        </w:rPr>
        <w:t>jedną dostawę autobusu/mikrobusu o wartości co najmniej 500.000 zł,</w:t>
      </w:r>
      <w:r w:rsidRPr="000F0B83">
        <w:rPr>
          <w:color w:val="000000"/>
          <w:sz w:val="22"/>
          <w:szCs w:val="22"/>
          <w:shd w:val="clear" w:color="auto" w:fill="FFFFFF"/>
        </w:rPr>
        <w:t xml:space="preserve"> wraz z podaniem ich wartości, przedmiotu, dat wykonania i podmiotów, na rzecz których dostawy lub dostawy zostały wykonane lub są wykonywane, oraz załączeniem dowodów określających, czy te</w:t>
      </w:r>
    </w:p>
    <w:p w14:paraId="2B40FF81" w14:textId="7A406186" w:rsidR="00695A18" w:rsidRPr="000F0B83" w:rsidRDefault="00695A18" w:rsidP="000F0B83">
      <w:pPr>
        <w:keepLines/>
        <w:ind w:left="1584"/>
        <w:jc w:val="both"/>
        <w:rPr>
          <w:bCs/>
          <w:iCs/>
          <w:sz w:val="22"/>
          <w:szCs w:val="22"/>
        </w:rPr>
      </w:pPr>
      <w:r w:rsidRPr="000F0B83">
        <w:rPr>
          <w:color w:val="000000"/>
          <w:sz w:val="22"/>
          <w:szCs w:val="22"/>
          <w:shd w:val="clear" w:color="auto" w:fill="FFFFFF"/>
        </w:rPr>
        <w:t xml:space="preserve">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285BA206" w14:textId="77777777" w:rsidR="00183D50" w:rsidRPr="001F3D7E" w:rsidRDefault="00DF62E6">
      <w:pPr>
        <w:numPr>
          <w:ilvl w:val="0"/>
          <w:numId w:val="10"/>
        </w:numPr>
        <w:jc w:val="both"/>
        <w:rPr>
          <w:sz w:val="22"/>
          <w:szCs w:val="22"/>
        </w:rPr>
      </w:pPr>
      <w:r w:rsidRPr="001F3D7E">
        <w:rPr>
          <w:sz w:val="22"/>
          <w:szCs w:val="22"/>
        </w:rPr>
        <w:t xml:space="preserve">W przypadku gdy jakakolwiek wartości dotycząca powyższych warunków wyrażona będzie w walucie obcej, Zamawiający przeliczy tę wartość w oparciu o średni kurs walut Narodowego Banku Polskiego (dalej: NBP) dla danej waluty z dnia, w którym nastąpi publikacja przedmiotowego postepowania. Jeżeli w tym dniu nie będzie opublikowany średni kurs NBP, Zamawiający przyjmie średni kurs z ostatniego dnia przed dniem publikacji. </w:t>
      </w:r>
    </w:p>
    <w:p w14:paraId="5E638CD4" w14:textId="77777777" w:rsidR="00183D50" w:rsidRPr="001F3D7E" w:rsidRDefault="00DF62E6">
      <w:pPr>
        <w:numPr>
          <w:ilvl w:val="0"/>
          <w:numId w:val="10"/>
        </w:numPr>
        <w:jc w:val="both"/>
        <w:rPr>
          <w:sz w:val="22"/>
          <w:szCs w:val="22"/>
        </w:rPr>
      </w:pPr>
      <w:r w:rsidRPr="001F3D7E">
        <w:rPr>
          <w:sz w:val="22"/>
          <w:szCs w:val="22"/>
        </w:rPr>
        <w:t xml:space="preserve">Zamawiający, w stosunku do wykonawców wspólnie ubiegających się o udzielenie zamówienia, w odniesieniu do warunku dotyczącego zdolności technicznej lub zawodowej dopuszcza łączne spełnienie warunków przez wykonawców. </w:t>
      </w:r>
    </w:p>
    <w:p w14:paraId="2C1E9A40" w14:textId="77777777" w:rsidR="00927111" w:rsidRPr="001F3D7E" w:rsidRDefault="00DF62E6">
      <w:pPr>
        <w:numPr>
          <w:ilvl w:val="0"/>
          <w:numId w:val="10"/>
        </w:numPr>
        <w:jc w:val="both"/>
        <w:rPr>
          <w:sz w:val="22"/>
          <w:szCs w:val="22"/>
        </w:rPr>
      </w:pPr>
      <w:r w:rsidRPr="001F3D7E">
        <w:rPr>
          <w:sz w:val="22"/>
          <w:szCs w:val="22"/>
        </w:rPr>
        <w:t>Oceniając zdolność techniczną lub zawodową, zamawiający może, na każdym etapie postepowania uznać, że wykonawca nie posiada wymaganych zdolności, jeżeli posiadania przez wykonawcę sprzecznych interesów, w szczególności zaangażowanie zasobów technicznych lub zawodowych wykonawcy w inne przedsięwzięcia gospodarcze wykonawcy może mieć negatywny wpływ na realizację zamówie</w:t>
      </w:r>
      <w:r w:rsidR="00927111" w:rsidRPr="001F3D7E">
        <w:rPr>
          <w:sz w:val="22"/>
          <w:szCs w:val="22"/>
        </w:rPr>
        <w:t>nia.</w:t>
      </w:r>
    </w:p>
    <w:p w14:paraId="2D105F0B" w14:textId="77777777" w:rsidR="00927111" w:rsidRPr="001F3D7E" w:rsidRDefault="00DF62E6">
      <w:pPr>
        <w:numPr>
          <w:ilvl w:val="0"/>
          <w:numId w:val="10"/>
        </w:numPr>
        <w:jc w:val="both"/>
        <w:rPr>
          <w:sz w:val="22"/>
          <w:szCs w:val="22"/>
        </w:rPr>
      </w:pPr>
      <w:r w:rsidRPr="001F3D7E">
        <w:rPr>
          <w:sz w:val="22"/>
          <w:szCs w:val="22"/>
        </w:rPr>
        <w:t xml:space="preserve">Poleganie przez Wykonawcę na zdolnościach innych podmiotów – zgodnie z art. 118 ustawy </w:t>
      </w:r>
      <w:proofErr w:type="spellStart"/>
      <w:r w:rsidRPr="001F3D7E">
        <w:rPr>
          <w:sz w:val="22"/>
          <w:szCs w:val="22"/>
        </w:rPr>
        <w:t>Pzp</w:t>
      </w:r>
      <w:proofErr w:type="spellEnd"/>
      <w:r w:rsidRPr="001F3D7E">
        <w:rPr>
          <w:sz w:val="22"/>
          <w:szCs w:val="22"/>
        </w:rPr>
        <w:t xml:space="preserve">: </w:t>
      </w:r>
    </w:p>
    <w:p w14:paraId="681B0202" w14:textId="77777777" w:rsidR="00927111" w:rsidRPr="001F3D7E" w:rsidRDefault="00DF62E6">
      <w:pPr>
        <w:numPr>
          <w:ilvl w:val="1"/>
          <w:numId w:val="10"/>
        </w:numPr>
        <w:jc w:val="both"/>
        <w:rPr>
          <w:sz w:val="22"/>
          <w:szCs w:val="22"/>
        </w:rPr>
      </w:pPr>
      <w:r w:rsidRPr="001F3D7E">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F28FED6" w14:textId="32E19D7A" w:rsidR="00927111" w:rsidRPr="001F3D7E" w:rsidRDefault="00DF62E6">
      <w:pPr>
        <w:numPr>
          <w:ilvl w:val="1"/>
          <w:numId w:val="10"/>
        </w:numPr>
        <w:jc w:val="both"/>
        <w:rPr>
          <w:sz w:val="22"/>
          <w:szCs w:val="22"/>
        </w:rPr>
      </w:pPr>
      <w:r w:rsidRPr="001F3D7E">
        <w:rPr>
          <w:sz w:val="22"/>
          <w:szCs w:val="22"/>
        </w:rPr>
        <w:t xml:space="preserve">Zgodnie z art. 118 ust. 3 ustawy </w:t>
      </w:r>
      <w:proofErr w:type="spellStart"/>
      <w:r w:rsidRPr="001F3D7E">
        <w:rPr>
          <w:sz w:val="22"/>
          <w:szCs w:val="22"/>
        </w:rPr>
        <w:t>Pzp</w:t>
      </w:r>
      <w:proofErr w:type="spellEnd"/>
      <w:r w:rsidRPr="001F3D7E">
        <w:rPr>
          <w:sz w:val="22"/>
          <w:szCs w:val="22"/>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w:t>
      </w:r>
      <w:r w:rsidR="00416B1D" w:rsidRPr="001F3D7E">
        <w:rPr>
          <w:sz w:val="22"/>
          <w:szCs w:val="22"/>
        </w:rPr>
        <w:t xml:space="preserve">ędnymi zasobami tych podmiotów - </w:t>
      </w:r>
      <w:r w:rsidR="00BF2BA6">
        <w:rPr>
          <w:b/>
          <w:sz w:val="22"/>
          <w:szCs w:val="22"/>
        </w:rPr>
        <w:t xml:space="preserve">Załącznik nr </w:t>
      </w:r>
      <w:r w:rsidR="009C5FA8">
        <w:rPr>
          <w:b/>
          <w:sz w:val="22"/>
          <w:szCs w:val="22"/>
        </w:rPr>
        <w:t>7</w:t>
      </w:r>
      <w:r w:rsidR="00416B1D" w:rsidRPr="001F3D7E">
        <w:rPr>
          <w:b/>
          <w:sz w:val="22"/>
          <w:szCs w:val="22"/>
        </w:rPr>
        <w:t xml:space="preserve"> do SWZ</w:t>
      </w:r>
    </w:p>
    <w:p w14:paraId="12C5381A" w14:textId="77777777" w:rsidR="00927111" w:rsidRPr="001F3D7E" w:rsidRDefault="00DF62E6">
      <w:pPr>
        <w:numPr>
          <w:ilvl w:val="1"/>
          <w:numId w:val="10"/>
        </w:numPr>
        <w:jc w:val="both"/>
        <w:rPr>
          <w:sz w:val="22"/>
          <w:szCs w:val="22"/>
        </w:rPr>
      </w:pPr>
      <w:r w:rsidRPr="001F3D7E">
        <w:rPr>
          <w:sz w:val="22"/>
          <w:szCs w:val="22"/>
        </w:rPr>
        <w:t xml:space="preserve">Zobowiązanie podmiotu udostępniającego zasoby, o którym mowa w art. 118 ust. 3 ustawy </w:t>
      </w:r>
      <w:proofErr w:type="spellStart"/>
      <w:r w:rsidRPr="001F3D7E">
        <w:rPr>
          <w:sz w:val="22"/>
          <w:szCs w:val="22"/>
        </w:rPr>
        <w:t>Pzp</w:t>
      </w:r>
      <w:proofErr w:type="spellEnd"/>
      <w:r w:rsidRPr="001F3D7E">
        <w:rPr>
          <w:sz w:val="22"/>
          <w:szCs w:val="22"/>
        </w:rPr>
        <w:t xml:space="preserve">, potwierdza, że stosunek łączący wykonawcę z podmiotami udostępniającymi zasoby gwarantuje rzeczywisty dostęp do tych zasobów oraz określa w szczególności: </w:t>
      </w:r>
    </w:p>
    <w:p w14:paraId="330607B3" w14:textId="77777777" w:rsidR="00927111" w:rsidRPr="001F3D7E" w:rsidRDefault="00DF62E6">
      <w:pPr>
        <w:numPr>
          <w:ilvl w:val="2"/>
          <w:numId w:val="10"/>
        </w:numPr>
        <w:jc w:val="both"/>
        <w:rPr>
          <w:sz w:val="22"/>
          <w:szCs w:val="22"/>
        </w:rPr>
      </w:pPr>
      <w:r w:rsidRPr="001F3D7E">
        <w:rPr>
          <w:sz w:val="22"/>
          <w:szCs w:val="22"/>
        </w:rPr>
        <w:t xml:space="preserve">zakres dostępnych wykonawcy zasobów podmiotu udostępniającego zasoby; </w:t>
      </w:r>
    </w:p>
    <w:p w14:paraId="09623818" w14:textId="77777777" w:rsidR="00927111" w:rsidRPr="001F3D7E" w:rsidRDefault="00DF62E6">
      <w:pPr>
        <w:numPr>
          <w:ilvl w:val="2"/>
          <w:numId w:val="10"/>
        </w:numPr>
        <w:jc w:val="both"/>
        <w:rPr>
          <w:sz w:val="22"/>
          <w:szCs w:val="22"/>
        </w:rPr>
      </w:pPr>
      <w:r w:rsidRPr="001F3D7E">
        <w:rPr>
          <w:sz w:val="22"/>
          <w:szCs w:val="22"/>
        </w:rPr>
        <w:t xml:space="preserve">sposób i okres udostępnienia wykonawcy i wykorzystania przez niego zasobów podmiotu udostępniającego te zasoby przy wykonywaniu zamówienia; </w:t>
      </w:r>
    </w:p>
    <w:p w14:paraId="180EB0EF" w14:textId="2CBB34D4" w:rsidR="00927111" w:rsidRPr="001F3D7E" w:rsidRDefault="00DF62E6">
      <w:pPr>
        <w:numPr>
          <w:ilvl w:val="2"/>
          <w:numId w:val="10"/>
        </w:numPr>
        <w:jc w:val="both"/>
        <w:rPr>
          <w:sz w:val="22"/>
          <w:szCs w:val="22"/>
        </w:rPr>
      </w:pPr>
      <w:r w:rsidRPr="001F3D7E">
        <w:rPr>
          <w:sz w:val="22"/>
          <w:szCs w:val="22"/>
        </w:rPr>
        <w:t xml:space="preserve">czy i w jakim zakresie podmiot udostępniający zasoby, na zdolnościach którego wykonawca polega w odniesieniu do warunków udziału w postępowaniu dotyczących wykształcenia, kwalifikacji zawodowych lub doświadczenia, </w:t>
      </w:r>
      <w:r w:rsidR="0088429C" w:rsidRPr="0088429C">
        <w:rPr>
          <w:sz w:val="22"/>
          <w:szCs w:val="22"/>
        </w:rPr>
        <w:t>zrealizuje dostawy/usługi, których dotyczą udostępniane zdolności</w:t>
      </w:r>
      <w:r w:rsidRPr="001F3D7E">
        <w:rPr>
          <w:sz w:val="22"/>
          <w:szCs w:val="22"/>
        </w:rPr>
        <w:t xml:space="preserve">. </w:t>
      </w:r>
    </w:p>
    <w:p w14:paraId="06A68DDB" w14:textId="77777777" w:rsidR="00927111" w:rsidRPr="001F3D7E" w:rsidRDefault="00DF62E6">
      <w:pPr>
        <w:numPr>
          <w:ilvl w:val="1"/>
          <w:numId w:val="10"/>
        </w:numPr>
        <w:jc w:val="both"/>
        <w:rPr>
          <w:sz w:val="22"/>
          <w:szCs w:val="22"/>
        </w:rPr>
      </w:pPr>
      <w:r w:rsidRPr="001F3D7E">
        <w:rPr>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1F3D7E">
        <w:rPr>
          <w:sz w:val="22"/>
          <w:szCs w:val="22"/>
        </w:rPr>
        <w:t>Pzp</w:t>
      </w:r>
      <w:proofErr w:type="spellEnd"/>
      <w:r w:rsidRPr="001F3D7E">
        <w:rPr>
          <w:sz w:val="22"/>
          <w:szCs w:val="22"/>
        </w:rPr>
        <w:t>, a także zbada, czy nie zachodzą wobec tego podmiotu podstawy wykluczenia, które zostały p</w:t>
      </w:r>
      <w:r w:rsidR="00927111" w:rsidRPr="001F3D7E">
        <w:rPr>
          <w:sz w:val="22"/>
          <w:szCs w:val="22"/>
        </w:rPr>
        <w:t>rzewidziane względem wykonawcy.</w:t>
      </w:r>
    </w:p>
    <w:p w14:paraId="3E9CB38B" w14:textId="77777777" w:rsidR="00927111" w:rsidRPr="001F3D7E" w:rsidRDefault="00DF62E6">
      <w:pPr>
        <w:numPr>
          <w:ilvl w:val="1"/>
          <w:numId w:val="10"/>
        </w:numPr>
        <w:jc w:val="both"/>
        <w:rPr>
          <w:sz w:val="22"/>
          <w:szCs w:val="22"/>
        </w:rPr>
      </w:pPr>
      <w:r w:rsidRPr="001F3D7E">
        <w:rPr>
          <w:sz w:val="22"/>
          <w:szCs w:val="22"/>
        </w:rPr>
        <w:lastRenderedPageBreak/>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1CA0C30D" w14:textId="77777777" w:rsidR="00927111" w:rsidRPr="001F3D7E" w:rsidRDefault="00DF62E6">
      <w:pPr>
        <w:numPr>
          <w:ilvl w:val="1"/>
          <w:numId w:val="10"/>
        </w:numPr>
        <w:jc w:val="both"/>
        <w:rPr>
          <w:sz w:val="22"/>
          <w:szCs w:val="22"/>
        </w:rPr>
      </w:pPr>
      <w:r w:rsidRPr="001F3D7E">
        <w:rPr>
          <w:sz w:val="22"/>
          <w:szCs w:val="22"/>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5E677E3F" w14:textId="77777777" w:rsidR="00DF62E6" w:rsidRDefault="00DF62E6">
      <w:pPr>
        <w:numPr>
          <w:ilvl w:val="1"/>
          <w:numId w:val="10"/>
        </w:numPr>
        <w:jc w:val="both"/>
        <w:rPr>
          <w:sz w:val="22"/>
          <w:szCs w:val="22"/>
        </w:rPr>
      </w:pPr>
      <w:r w:rsidRPr="001F3D7E">
        <w:rPr>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3631D64" w14:textId="77777777" w:rsidR="00BF2BA6" w:rsidRPr="001F3D7E" w:rsidRDefault="00BF2BA6" w:rsidP="00BF2BA6">
      <w:pPr>
        <w:ind w:left="1152"/>
        <w:jc w:val="both"/>
        <w:rPr>
          <w:sz w:val="22"/>
          <w:szCs w:val="22"/>
        </w:rPr>
      </w:pPr>
    </w:p>
    <w:p w14:paraId="4C6B4B63" w14:textId="77777777" w:rsidR="0010686B" w:rsidRPr="001F3D7E" w:rsidRDefault="0010686B" w:rsidP="000A5E56">
      <w:pPr>
        <w:pStyle w:val="Nagwek1"/>
        <w:numPr>
          <w:ilvl w:val="0"/>
          <w:numId w:val="25"/>
        </w:numPr>
        <w:spacing w:after="0"/>
        <w:rPr>
          <w:sz w:val="22"/>
          <w:szCs w:val="22"/>
        </w:rPr>
      </w:pPr>
      <w:bookmarkStart w:id="12" w:name="_Toc231201205"/>
      <w:r w:rsidRPr="001F3D7E">
        <w:rPr>
          <w:sz w:val="22"/>
          <w:szCs w:val="22"/>
        </w:rPr>
        <w:t>Informacja o podmiotowych środkach dowodowych żądanych w celu potwierdzenia spełniania warunków udziału w postępowaniu</w:t>
      </w:r>
      <w:bookmarkEnd w:id="12"/>
      <w:r w:rsidRPr="001F3D7E">
        <w:rPr>
          <w:sz w:val="22"/>
          <w:szCs w:val="22"/>
        </w:rPr>
        <w:t xml:space="preserve"> </w:t>
      </w:r>
    </w:p>
    <w:p w14:paraId="4B37E86F" w14:textId="77777777" w:rsidR="00927111" w:rsidRPr="001F3D7E" w:rsidRDefault="00512253" w:rsidP="00803F52">
      <w:pPr>
        <w:pStyle w:val="Default"/>
        <w:tabs>
          <w:tab w:val="right" w:pos="709"/>
        </w:tabs>
        <w:jc w:val="both"/>
        <w:rPr>
          <w:rFonts w:ascii="Times New Roman" w:hAnsi="Times New Roman" w:cs="Times New Roman"/>
          <w:bCs/>
          <w:color w:val="auto"/>
          <w:sz w:val="22"/>
          <w:szCs w:val="22"/>
        </w:rPr>
      </w:pPr>
      <w:r>
        <w:rPr>
          <w:rFonts w:ascii="Times New Roman" w:hAnsi="Times New Roman" w:cs="Times New Roman"/>
          <w:bCs/>
          <w:color w:val="auto"/>
          <w:sz w:val="22"/>
          <w:szCs w:val="22"/>
        </w:rPr>
        <w:t>DOŁĄCZYĆ DO OFERTY</w:t>
      </w:r>
    </w:p>
    <w:p w14:paraId="3ADCD180" w14:textId="77777777" w:rsidR="00927111" w:rsidRPr="001F3D7E" w:rsidRDefault="00927111">
      <w:pPr>
        <w:pStyle w:val="Default"/>
        <w:numPr>
          <w:ilvl w:val="0"/>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spełniania warunków udziału w postepowaniu o udzielenie zamówienia publicznego, wykonawca zobowiązany jest </w:t>
      </w:r>
      <w:r w:rsidRPr="001F3D7E">
        <w:rPr>
          <w:rFonts w:ascii="Times New Roman" w:hAnsi="Times New Roman" w:cs="Times New Roman"/>
          <w:b/>
          <w:bCs/>
          <w:color w:val="auto"/>
          <w:sz w:val="22"/>
          <w:szCs w:val="22"/>
        </w:rPr>
        <w:t>do złożenia wraz z ofertą oświadczenia o spełnianiu warunków udziału w postepowaniu</w:t>
      </w:r>
      <w:r w:rsidR="00512253">
        <w:rPr>
          <w:rFonts w:ascii="Times New Roman" w:hAnsi="Times New Roman" w:cs="Times New Roman"/>
          <w:b/>
          <w:bCs/>
          <w:color w:val="auto"/>
          <w:sz w:val="22"/>
          <w:szCs w:val="22"/>
        </w:rPr>
        <w:t xml:space="preserve"> o którym mowa w art. 125 ust. 1 ustawy </w:t>
      </w:r>
      <w:proofErr w:type="spellStart"/>
      <w:r w:rsidR="00512253">
        <w:rPr>
          <w:rFonts w:ascii="Times New Roman" w:hAnsi="Times New Roman" w:cs="Times New Roman"/>
          <w:b/>
          <w:bCs/>
          <w:color w:val="auto"/>
          <w:sz w:val="22"/>
          <w:szCs w:val="22"/>
        </w:rPr>
        <w:t>Pzp</w:t>
      </w:r>
      <w:proofErr w:type="spellEnd"/>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2 do SWZ</w:t>
      </w:r>
      <w:r w:rsidRPr="001F3D7E">
        <w:rPr>
          <w:rFonts w:ascii="Times New Roman" w:hAnsi="Times New Roman" w:cs="Times New Roman"/>
          <w:color w:val="auto"/>
          <w:sz w:val="22"/>
          <w:szCs w:val="22"/>
        </w:rPr>
        <w:t xml:space="preserve">. </w:t>
      </w:r>
    </w:p>
    <w:p w14:paraId="445DF9E9" w14:textId="77777777" w:rsidR="00927111" w:rsidRPr="001F3D7E" w:rsidRDefault="00927111">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spełnianie warunków udziału w postępowaniu w zakresie, w jakim każdy z wykonawców wykazuje spełnianie warunków udziału w postępowaniu. </w:t>
      </w:r>
    </w:p>
    <w:p w14:paraId="64493463" w14:textId="77777777" w:rsidR="00927111" w:rsidRPr="001F3D7E" w:rsidRDefault="00927111">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spełnianie warunków udziału w postepowaniu na dzień składania ofert i stanowi dowód tymczasowo zastępujący wymagane przez zamawiającego podmiotowe środki dowodowe. </w:t>
      </w:r>
    </w:p>
    <w:p w14:paraId="676BA483" w14:textId="77777777" w:rsidR="00927111" w:rsidRPr="00252E08" w:rsidRDefault="00927111">
      <w:pPr>
        <w:pStyle w:val="Default"/>
        <w:numPr>
          <w:ilvl w:val="1"/>
          <w:numId w:val="11"/>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spełnianie warunku udziału w postepowaniu, w zakresie, w jakim wykonawca powołuje się na jego zasoby. </w:t>
      </w:r>
    </w:p>
    <w:p w14:paraId="27931AAC" w14:textId="48EEA571" w:rsidR="00512253" w:rsidRPr="00252E08" w:rsidRDefault="00512253" w:rsidP="00512253">
      <w:pPr>
        <w:pStyle w:val="Default"/>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DOSTARCZYĆ NA WEZWANIE</w:t>
      </w:r>
    </w:p>
    <w:p w14:paraId="5172ED3C" w14:textId="77777777" w:rsidR="00927111" w:rsidRPr="00252E08" w:rsidRDefault="00927111">
      <w:pPr>
        <w:pStyle w:val="Default"/>
        <w:numPr>
          <w:ilvl w:val="0"/>
          <w:numId w:val="11"/>
        </w:numPr>
        <w:jc w:val="both"/>
        <w:rPr>
          <w:rFonts w:ascii="Times New Roman" w:hAnsi="Times New Roman" w:cs="Times New Roman"/>
          <w:color w:val="auto"/>
          <w:sz w:val="22"/>
          <w:szCs w:val="22"/>
        </w:rPr>
      </w:pPr>
      <w:r w:rsidRPr="00252E08">
        <w:rPr>
          <w:rFonts w:ascii="Times New Roman" w:hAnsi="Times New Roman" w:cs="Times New Roman"/>
          <w:b/>
          <w:bCs/>
          <w:color w:val="auto"/>
          <w:sz w:val="22"/>
          <w:szCs w:val="22"/>
        </w:rPr>
        <w:t xml:space="preserve">Wykonawca którego oferta zostanie najwyżej oceniona, zostanie wezwany </w:t>
      </w:r>
      <w:r w:rsidRPr="00252E08">
        <w:rPr>
          <w:rFonts w:ascii="Times New Roman" w:hAnsi="Times New Roman" w:cs="Times New Roman"/>
          <w:color w:val="auto"/>
          <w:sz w:val="22"/>
          <w:szCs w:val="22"/>
        </w:rPr>
        <w:t xml:space="preserve">przez zamawiającego, do złożenia </w:t>
      </w:r>
      <w:r w:rsidRPr="00252E08">
        <w:rPr>
          <w:rFonts w:ascii="Times New Roman" w:hAnsi="Times New Roman" w:cs="Times New Roman"/>
          <w:b/>
          <w:bCs/>
          <w:color w:val="auto"/>
          <w:sz w:val="22"/>
          <w:szCs w:val="22"/>
        </w:rPr>
        <w:t xml:space="preserve">w terminie nie krótszym niż 5 dni </w:t>
      </w:r>
      <w:r w:rsidRPr="00252E08">
        <w:rPr>
          <w:rFonts w:ascii="Times New Roman" w:hAnsi="Times New Roman" w:cs="Times New Roman"/>
          <w:color w:val="auto"/>
          <w:sz w:val="22"/>
          <w:szCs w:val="22"/>
        </w:rPr>
        <w:t>od dnia wezwania, podmiotowych środków dowodowych aktualnych na dzień ich złożenia</w:t>
      </w:r>
      <w:r w:rsidR="00416B1D" w:rsidRPr="00252E08">
        <w:rPr>
          <w:rFonts w:ascii="Times New Roman" w:hAnsi="Times New Roman" w:cs="Times New Roman"/>
          <w:color w:val="auto"/>
          <w:sz w:val="22"/>
          <w:szCs w:val="22"/>
        </w:rPr>
        <w:t xml:space="preserve"> w postaci</w:t>
      </w:r>
      <w:r w:rsidRPr="00252E08">
        <w:rPr>
          <w:rFonts w:ascii="Times New Roman" w:hAnsi="Times New Roman" w:cs="Times New Roman"/>
          <w:color w:val="auto"/>
          <w:sz w:val="22"/>
          <w:szCs w:val="22"/>
        </w:rPr>
        <w:t xml:space="preserve">: </w:t>
      </w:r>
    </w:p>
    <w:p w14:paraId="4103EBD7" w14:textId="4A616353" w:rsidR="00683995" w:rsidRPr="008E5BC8" w:rsidRDefault="009C1624" w:rsidP="00EF6E2E">
      <w:pPr>
        <w:pStyle w:val="Default"/>
        <w:keepLines/>
        <w:numPr>
          <w:ilvl w:val="1"/>
          <w:numId w:val="11"/>
        </w:numPr>
        <w:jc w:val="both"/>
        <w:rPr>
          <w:bCs/>
          <w:iCs/>
          <w:sz w:val="22"/>
          <w:szCs w:val="22"/>
        </w:rPr>
      </w:pPr>
      <w:r w:rsidRPr="008E5BC8">
        <w:rPr>
          <w:rFonts w:ascii="Times New Roman" w:hAnsi="Times New Roman" w:cs="Times New Roman"/>
          <w:sz w:val="22"/>
          <w:szCs w:val="22"/>
          <w:shd w:val="clear" w:color="auto" w:fill="FFFFFF"/>
        </w:rPr>
        <w:t>wykazu dostaw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8E5BC8">
        <w:rPr>
          <w:rFonts w:ascii="Times New Roman" w:hAnsi="Times New Roman" w:cs="Times New Roman"/>
          <w:color w:val="auto"/>
          <w:sz w:val="22"/>
          <w:szCs w:val="22"/>
        </w:rPr>
        <w:t xml:space="preserve">. </w:t>
      </w:r>
      <w:r w:rsidRPr="008E5BC8">
        <w:rPr>
          <w:rFonts w:ascii="Times New Roman" w:hAnsi="Times New Roman" w:cs="Times New Roman"/>
          <w:b/>
          <w:color w:val="auto"/>
          <w:sz w:val="22"/>
          <w:szCs w:val="22"/>
        </w:rPr>
        <w:t>Wykonawca wykaże że</w:t>
      </w:r>
      <w:r w:rsidRPr="008E5BC8">
        <w:rPr>
          <w:rFonts w:ascii="Times New Roman" w:hAnsi="Times New Roman" w:cs="Times New Roman"/>
          <w:color w:val="auto"/>
          <w:sz w:val="22"/>
          <w:szCs w:val="22"/>
        </w:rPr>
        <w:t xml:space="preserve"> </w:t>
      </w:r>
      <w:r w:rsidR="00683995" w:rsidRPr="008E5BC8">
        <w:rPr>
          <w:rFonts w:ascii="Times New Roman" w:hAnsi="Times New Roman" w:cs="Times New Roman"/>
          <w:b/>
          <w:color w:val="auto"/>
          <w:sz w:val="22"/>
          <w:szCs w:val="22"/>
        </w:rPr>
        <w:t xml:space="preserve">zrealizował, co </w:t>
      </w:r>
      <w:r w:rsidRPr="008E5BC8">
        <w:rPr>
          <w:rFonts w:ascii="Times New Roman" w:hAnsi="Times New Roman" w:cs="Times New Roman"/>
          <w:b/>
          <w:sz w:val="22"/>
          <w:szCs w:val="22"/>
        </w:rPr>
        <w:t>najmniej</w:t>
      </w:r>
      <w:r w:rsidR="008E5BC8">
        <w:rPr>
          <w:rFonts w:ascii="Times New Roman" w:hAnsi="Times New Roman" w:cs="Times New Roman"/>
          <w:b/>
          <w:sz w:val="22"/>
          <w:szCs w:val="22"/>
        </w:rPr>
        <w:t xml:space="preserve"> </w:t>
      </w:r>
      <w:r w:rsidR="008E5BC8" w:rsidRPr="008E5BC8">
        <w:rPr>
          <w:rFonts w:ascii="Times New Roman" w:hAnsi="Times New Roman" w:cs="Times New Roman"/>
          <w:b/>
          <w:sz w:val="22"/>
          <w:szCs w:val="22"/>
          <w:u w:val="single"/>
        </w:rPr>
        <w:t xml:space="preserve">jedną dostawę autobusu/mikrobusu o wartości co najmniej </w:t>
      </w:r>
      <w:r w:rsidR="008E5BC8" w:rsidRPr="008E5BC8">
        <w:rPr>
          <w:b/>
          <w:sz w:val="22"/>
          <w:szCs w:val="22"/>
          <w:u w:val="single"/>
        </w:rPr>
        <w:t>5</w:t>
      </w:r>
      <w:r w:rsidR="008E5BC8" w:rsidRPr="008E5BC8">
        <w:rPr>
          <w:rFonts w:ascii="Times New Roman" w:hAnsi="Times New Roman" w:cs="Times New Roman"/>
          <w:b/>
          <w:sz w:val="22"/>
          <w:szCs w:val="22"/>
          <w:u w:val="single"/>
        </w:rPr>
        <w:t>00.000 zł</w:t>
      </w:r>
      <w:r w:rsidR="008E5BC8" w:rsidRPr="008E5BC8">
        <w:rPr>
          <w:b/>
          <w:sz w:val="22"/>
          <w:szCs w:val="22"/>
        </w:rPr>
        <w:t xml:space="preserve"> </w:t>
      </w:r>
      <w:r w:rsidR="00683995" w:rsidRPr="008E5BC8">
        <w:rPr>
          <w:b/>
          <w:sz w:val="22"/>
          <w:szCs w:val="22"/>
        </w:rPr>
        <w:t>– załącznik nr 5 SWZ</w:t>
      </w:r>
    </w:p>
    <w:p w14:paraId="69397DD6" w14:textId="77777777" w:rsidR="008C330F" w:rsidRPr="00252E08" w:rsidRDefault="00927111">
      <w:pPr>
        <w:pStyle w:val="Default"/>
        <w:numPr>
          <w:ilvl w:val="0"/>
          <w:numId w:val="11"/>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Zamawiający oceni spełnianie warunków udziału w postępowaniu dotyczących zdolności technicznej lub zawodowej w postepowaniu metodą spełnia/nie spełnia w oparciu o informacje zawarte w dokumentach i oświadczeniach wskazanych w punkcie 1 i 2. </w:t>
      </w:r>
    </w:p>
    <w:p w14:paraId="5D9D7673" w14:textId="77777777" w:rsidR="00927111" w:rsidRPr="001F3D7E" w:rsidRDefault="00927111">
      <w:pPr>
        <w:pStyle w:val="Default"/>
        <w:numPr>
          <w:ilvl w:val="0"/>
          <w:numId w:val="11"/>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Pr="00252E08">
        <w:rPr>
          <w:rFonts w:ascii="Times New Roman" w:hAnsi="Times New Roman" w:cs="Times New Roman"/>
          <w:color w:val="auto"/>
          <w:sz w:val="22"/>
          <w:szCs w:val="22"/>
        </w:rPr>
        <w:t>Pzp</w:t>
      </w:r>
      <w:proofErr w:type="spellEnd"/>
      <w:r w:rsidRPr="00252E08">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w:t>
      </w:r>
      <w:r w:rsidRPr="00252E08">
        <w:rPr>
          <w:rFonts w:ascii="Times New Roman" w:hAnsi="Times New Roman" w:cs="Times New Roman"/>
          <w:color w:val="auto"/>
          <w:sz w:val="22"/>
          <w:szCs w:val="22"/>
        </w:rPr>
        <w:lastRenderedPageBreak/>
        <w:t>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w:t>
      </w:r>
      <w:r w:rsidRPr="001F3D7E">
        <w:rPr>
          <w:rFonts w:ascii="Times New Roman" w:hAnsi="Times New Roman" w:cs="Times New Roman"/>
          <w:color w:val="auto"/>
          <w:sz w:val="22"/>
          <w:szCs w:val="22"/>
        </w:rPr>
        <w:t xml:space="preserve"> komunikacji elektronicznej w postępowaniu o udzielenie zamówienia publicznego lub konkursie (Dz. U. z 2020 r., poz. 2452). </w:t>
      </w:r>
    </w:p>
    <w:p w14:paraId="7CD5EF58" w14:textId="77777777" w:rsidR="00927111" w:rsidRDefault="00927111" w:rsidP="00803F52">
      <w:pPr>
        <w:pStyle w:val="Default"/>
        <w:tabs>
          <w:tab w:val="right" w:pos="709"/>
        </w:tabs>
        <w:jc w:val="both"/>
        <w:rPr>
          <w:rFonts w:ascii="Times New Roman" w:hAnsi="Times New Roman" w:cs="Times New Roman"/>
          <w:color w:val="auto"/>
          <w:sz w:val="22"/>
          <w:szCs w:val="22"/>
        </w:rPr>
      </w:pPr>
    </w:p>
    <w:p w14:paraId="6957B033" w14:textId="77777777" w:rsidR="000F0B83" w:rsidRDefault="000F0B83" w:rsidP="00803F52">
      <w:pPr>
        <w:pStyle w:val="Default"/>
        <w:tabs>
          <w:tab w:val="right" w:pos="709"/>
        </w:tabs>
        <w:jc w:val="both"/>
        <w:rPr>
          <w:rFonts w:ascii="Times New Roman" w:hAnsi="Times New Roman" w:cs="Times New Roman"/>
          <w:color w:val="auto"/>
          <w:sz w:val="22"/>
          <w:szCs w:val="22"/>
        </w:rPr>
      </w:pPr>
    </w:p>
    <w:p w14:paraId="43D266BA" w14:textId="77777777" w:rsidR="000F0B83" w:rsidRPr="001F3D7E" w:rsidRDefault="000F0B83" w:rsidP="00803F52">
      <w:pPr>
        <w:pStyle w:val="Default"/>
        <w:tabs>
          <w:tab w:val="right" w:pos="709"/>
        </w:tabs>
        <w:jc w:val="both"/>
        <w:rPr>
          <w:rFonts w:ascii="Times New Roman" w:hAnsi="Times New Roman" w:cs="Times New Roman"/>
          <w:color w:val="auto"/>
          <w:sz w:val="22"/>
          <w:szCs w:val="22"/>
        </w:rPr>
      </w:pPr>
    </w:p>
    <w:p w14:paraId="364BED71" w14:textId="77777777" w:rsidR="008C330F" w:rsidRPr="001F3D7E" w:rsidRDefault="0010686B" w:rsidP="000A5E56">
      <w:pPr>
        <w:pStyle w:val="Nagwek1"/>
        <w:numPr>
          <w:ilvl w:val="0"/>
          <w:numId w:val="25"/>
        </w:numPr>
        <w:spacing w:after="0"/>
        <w:rPr>
          <w:sz w:val="22"/>
          <w:szCs w:val="22"/>
        </w:rPr>
      </w:pPr>
      <w:bookmarkStart w:id="13" w:name="_Toc231201206"/>
      <w:r w:rsidRPr="001F3D7E">
        <w:rPr>
          <w:sz w:val="22"/>
          <w:szCs w:val="22"/>
        </w:rPr>
        <w:t>Informacja o podmiotowych środkach dowodowych żądanych w celu potwierdzenia braku podstaw do wykluczenia</w:t>
      </w:r>
      <w:bookmarkEnd w:id="13"/>
    </w:p>
    <w:p w14:paraId="19E0E63D" w14:textId="77777777" w:rsidR="008C330F" w:rsidRPr="001F3D7E" w:rsidRDefault="00512253" w:rsidP="00803F52">
      <w:pPr>
        <w:pStyle w:val="Default"/>
        <w:tabs>
          <w:tab w:val="right" w:pos="709"/>
        </w:tabs>
        <w:jc w:val="both"/>
        <w:rPr>
          <w:rFonts w:ascii="Times New Roman" w:hAnsi="Times New Roman" w:cs="Times New Roman"/>
          <w:color w:val="auto"/>
          <w:sz w:val="22"/>
          <w:szCs w:val="22"/>
        </w:rPr>
      </w:pPr>
      <w:r>
        <w:rPr>
          <w:rFonts w:ascii="Times New Roman" w:hAnsi="Times New Roman" w:cs="Times New Roman"/>
          <w:color w:val="auto"/>
          <w:sz w:val="22"/>
          <w:szCs w:val="22"/>
        </w:rPr>
        <w:t>DOŁĄCZYĆ DO OFERTY</w:t>
      </w:r>
    </w:p>
    <w:p w14:paraId="63ED71FF" w14:textId="3D9B45C8" w:rsidR="003D2874" w:rsidRPr="001F3D7E" w:rsidRDefault="003D287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braku podstaw wykluczenia wykonawcy z udziału w postępowaniu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niepodleganiu wykluczeniu z postepowania </w:t>
      </w:r>
      <w:r w:rsidRPr="001F3D7E">
        <w:rPr>
          <w:rFonts w:ascii="Times New Roman" w:hAnsi="Times New Roman" w:cs="Times New Roman"/>
          <w:color w:val="auto"/>
          <w:sz w:val="22"/>
          <w:szCs w:val="22"/>
        </w:rPr>
        <w:t xml:space="preserve">w zakresie art. 108 ust. 1 pkt 1-6 i art. 109 ust. 1 pkt 4 ustawy </w:t>
      </w:r>
      <w:proofErr w:type="spellStart"/>
      <w:r w:rsidRPr="001F3D7E">
        <w:rPr>
          <w:rFonts w:ascii="Times New Roman" w:hAnsi="Times New Roman" w:cs="Times New Roman"/>
          <w:color w:val="auto"/>
          <w:sz w:val="22"/>
          <w:szCs w:val="22"/>
        </w:rPr>
        <w:t>Pzp</w:t>
      </w:r>
      <w:proofErr w:type="spellEnd"/>
      <w:r w:rsidR="00756A89">
        <w:rPr>
          <w:rFonts w:ascii="Times New Roman" w:hAnsi="Times New Roman" w:cs="Times New Roman"/>
          <w:color w:val="auto"/>
          <w:sz w:val="22"/>
          <w:szCs w:val="22"/>
        </w:rPr>
        <w:t>, o</w:t>
      </w:r>
      <w:r w:rsidR="00756A89" w:rsidRPr="00756A89">
        <w:rPr>
          <w:rFonts w:ascii="Times New Roman" w:hAnsi="Times New Roman" w:cs="Times New Roman"/>
          <w:color w:val="auto"/>
          <w:sz w:val="22"/>
          <w:szCs w:val="22"/>
        </w:rPr>
        <w:t xml:space="preserve">raz art. 7 ust. 1 ustawy z dnia 13 kwietnia 2022 r. o szczególnych rozwiązaniach w zakresie przeciwdziałania wspieraniu agresji na Ukrainę oraz służących ochronie bezpieczeństwa narodowego (Dz.U. z 2025 r. poz. </w:t>
      </w:r>
      <w:r w:rsidR="00756A89">
        <w:rPr>
          <w:rFonts w:ascii="Times New Roman" w:hAnsi="Times New Roman" w:cs="Times New Roman"/>
          <w:color w:val="auto"/>
          <w:sz w:val="22"/>
          <w:szCs w:val="22"/>
        </w:rPr>
        <w:t>514 ze zm.</w:t>
      </w:r>
      <w:r w:rsidR="00756A89" w:rsidRPr="00756A89">
        <w:rPr>
          <w:rFonts w:ascii="Times New Roman" w:hAnsi="Times New Roman" w:cs="Times New Roman"/>
          <w:color w:val="auto"/>
          <w:sz w:val="22"/>
          <w:szCs w:val="22"/>
        </w:rPr>
        <w:t xml:space="preserve">)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3 do SWZ</w:t>
      </w:r>
      <w:r w:rsidRPr="001F3D7E">
        <w:rPr>
          <w:rFonts w:ascii="Times New Roman" w:hAnsi="Times New Roman" w:cs="Times New Roman"/>
          <w:color w:val="auto"/>
          <w:sz w:val="22"/>
          <w:szCs w:val="22"/>
        </w:rPr>
        <w:t xml:space="preserve">. </w:t>
      </w:r>
    </w:p>
    <w:p w14:paraId="273B3A8D" w14:textId="77777777" w:rsidR="003D2874" w:rsidRPr="001F3D7E" w:rsidRDefault="003D287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brak podstaw wykluczenia z postępowania. </w:t>
      </w:r>
    </w:p>
    <w:p w14:paraId="2641F0D1" w14:textId="77777777" w:rsidR="003D2874" w:rsidRPr="001F3D7E" w:rsidRDefault="003D287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brak podstaw wykluczenia z postępowania na dzień składania ofert i stanowi dowód tymczasowo zastępujący wymagane przez zamawiającego podmiotowe środki dowodowe. </w:t>
      </w:r>
    </w:p>
    <w:p w14:paraId="4AC0413D" w14:textId="77777777" w:rsidR="003D2874" w:rsidRDefault="003D287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brak podstaw wykluczenia tego podmiotu. </w:t>
      </w:r>
    </w:p>
    <w:p w14:paraId="4C93ADA8" w14:textId="77777777" w:rsidR="00512253" w:rsidRPr="001F3D7E" w:rsidRDefault="00512253" w:rsidP="00512253">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DOSTARCZYĆ NA WEZWANIE</w:t>
      </w:r>
    </w:p>
    <w:p w14:paraId="5879E078" w14:textId="77777777" w:rsidR="003D2874" w:rsidRPr="001F3D7E" w:rsidRDefault="003D287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 terminie nie krótszym niż 5 dni od dnia wezwania, podmiotowych środków dowodowych aktualnych na dzień ich złożenia: </w:t>
      </w:r>
    </w:p>
    <w:p w14:paraId="56A53EA6" w14:textId="77777777" w:rsidR="00EE45ED" w:rsidRPr="001F3D7E" w:rsidRDefault="00E4045D">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3D2874" w:rsidRPr="001F3D7E">
        <w:rPr>
          <w:rFonts w:ascii="Times New Roman" w:hAnsi="Times New Roman" w:cs="Times New Roman"/>
          <w:color w:val="auto"/>
          <w:sz w:val="22"/>
          <w:szCs w:val="22"/>
        </w:rPr>
        <w:t xml:space="preserve">Odpisu lub informacji z Krajowego Rejestru Sądowego lub z Centralnej Ewidencji i Informacji o Działalności Gospodarczej, w zakresie art. 109 ust. 1 pkt 4 ustawy </w:t>
      </w:r>
      <w:proofErr w:type="spellStart"/>
      <w:r w:rsidR="003D2874" w:rsidRPr="001F3D7E">
        <w:rPr>
          <w:rFonts w:ascii="Times New Roman" w:hAnsi="Times New Roman" w:cs="Times New Roman"/>
          <w:color w:val="auto"/>
          <w:sz w:val="22"/>
          <w:szCs w:val="22"/>
        </w:rPr>
        <w:t>Pzp</w:t>
      </w:r>
      <w:proofErr w:type="spellEnd"/>
      <w:r w:rsidR="003D2874" w:rsidRPr="001F3D7E">
        <w:rPr>
          <w:rFonts w:ascii="Times New Roman" w:hAnsi="Times New Roman" w:cs="Times New Roman"/>
          <w:color w:val="auto"/>
          <w:sz w:val="22"/>
          <w:szCs w:val="22"/>
        </w:rPr>
        <w:t xml:space="preserve">, sporządzonego nie wcześniej niż 3 miesiące przed jej złożeniem, jeżeli odrębne przepisy wymagają wpisu do rejestru lub ewidencji. </w:t>
      </w:r>
    </w:p>
    <w:p w14:paraId="525C11B4" w14:textId="77777777" w:rsidR="00927C1F" w:rsidRPr="00871FFA" w:rsidRDefault="00E4045D">
      <w:pPr>
        <w:pStyle w:val="Default"/>
        <w:numPr>
          <w:ilvl w:val="1"/>
          <w:numId w:val="12"/>
        </w:numPr>
        <w:jc w:val="both"/>
        <w:rPr>
          <w:rFonts w:ascii="Times New Roman" w:hAnsi="Times New Roman" w:cs="Times New Roman"/>
          <w:color w:val="auto"/>
          <w:sz w:val="22"/>
          <w:szCs w:val="22"/>
        </w:rPr>
      </w:pPr>
      <w:r w:rsidRPr="00871FFA">
        <w:rPr>
          <w:rFonts w:ascii="Times New Roman" w:hAnsi="Times New Roman" w:cs="Times New Roman"/>
          <w:color w:val="auto"/>
          <w:sz w:val="22"/>
          <w:szCs w:val="22"/>
          <w:shd w:val="clear" w:color="auto" w:fill="FFFFFF"/>
        </w:rPr>
        <w:t>Oświadczenia wykonawcy, w zakresie art. 108 ust. 1 pkt 5 ustawy, o braku przynależności do tej samej grupy kapitałowej w rozumieniu ustawy z dnia 16 lutego 2007 r. o ochronie konkurencji i konsumentów (</w:t>
      </w:r>
      <w:hyperlink r:id="rId17" w:tgtFrame="_blank" w:tooltip="USTAWA z dnia 16 lutego 2007 r. o ochronie konkurencji i konsumentów" w:history="1">
        <w:r w:rsidRPr="00871FFA">
          <w:rPr>
            <w:rStyle w:val="Hipercze"/>
            <w:rFonts w:ascii="Times New Roman" w:hAnsi="Times New Roman" w:cs="Times New Roman"/>
            <w:color w:val="auto"/>
            <w:sz w:val="22"/>
            <w:szCs w:val="22"/>
            <w:u w:val="none"/>
            <w:shd w:val="clear" w:color="auto" w:fill="FFFFFF"/>
          </w:rPr>
          <w:t>Dz. U. z 202</w:t>
        </w:r>
        <w:r w:rsidR="005C590D">
          <w:rPr>
            <w:rStyle w:val="Hipercze"/>
            <w:rFonts w:ascii="Times New Roman" w:hAnsi="Times New Roman" w:cs="Times New Roman"/>
            <w:color w:val="auto"/>
            <w:sz w:val="22"/>
            <w:szCs w:val="22"/>
            <w:u w:val="none"/>
            <w:shd w:val="clear" w:color="auto" w:fill="FFFFFF"/>
          </w:rPr>
          <w:t>2</w:t>
        </w:r>
        <w:r w:rsidRPr="00871FFA">
          <w:rPr>
            <w:rStyle w:val="Hipercze"/>
            <w:rFonts w:ascii="Times New Roman" w:hAnsi="Times New Roman" w:cs="Times New Roman"/>
            <w:color w:val="auto"/>
            <w:sz w:val="22"/>
            <w:szCs w:val="22"/>
            <w:u w:val="none"/>
            <w:shd w:val="clear" w:color="auto" w:fill="FFFFFF"/>
          </w:rPr>
          <w:t xml:space="preserve"> r. poz.</w:t>
        </w:r>
        <w:r w:rsidR="005C590D">
          <w:rPr>
            <w:rStyle w:val="Hipercze"/>
            <w:rFonts w:ascii="Times New Roman" w:hAnsi="Times New Roman" w:cs="Times New Roman"/>
            <w:color w:val="auto"/>
            <w:sz w:val="22"/>
            <w:szCs w:val="22"/>
            <w:u w:val="none"/>
            <w:shd w:val="clear" w:color="auto" w:fill="FFFFFF"/>
          </w:rPr>
          <w:t xml:space="preserve"> </w:t>
        </w:r>
      </w:hyperlink>
      <w:r w:rsidR="005C590D">
        <w:rPr>
          <w:rFonts w:ascii="Times New Roman" w:hAnsi="Times New Roman" w:cs="Times New Roman"/>
          <w:color w:val="auto"/>
          <w:sz w:val="22"/>
          <w:szCs w:val="22"/>
        </w:rPr>
        <w:t>1233 ze zm.</w:t>
      </w:r>
      <w:r w:rsidRPr="00871FFA">
        <w:rPr>
          <w:rFonts w:ascii="Times New Roman" w:hAnsi="Times New Roman" w:cs="Times New Roman"/>
          <w:color w:val="auto"/>
          <w:sz w:val="22"/>
          <w:szCs w:val="22"/>
          <w:shd w:val="clear" w:color="auto" w:fill="FFFFFF"/>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D2874" w:rsidRPr="00871FFA">
        <w:rPr>
          <w:rFonts w:ascii="Times New Roman" w:hAnsi="Times New Roman" w:cs="Times New Roman"/>
          <w:color w:val="auto"/>
          <w:sz w:val="22"/>
          <w:szCs w:val="22"/>
        </w:rPr>
        <w:t xml:space="preserve"> – </w:t>
      </w:r>
      <w:r w:rsidR="003D2874" w:rsidRPr="00871FFA">
        <w:rPr>
          <w:rFonts w:ascii="Times New Roman" w:hAnsi="Times New Roman" w:cs="Times New Roman"/>
          <w:b/>
          <w:color w:val="auto"/>
          <w:sz w:val="22"/>
          <w:szCs w:val="22"/>
        </w:rPr>
        <w:t xml:space="preserve">zgodnie z załącznikiem Nr </w:t>
      </w:r>
      <w:r w:rsidR="00EE45ED" w:rsidRPr="00871FFA">
        <w:rPr>
          <w:rFonts w:ascii="Times New Roman" w:hAnsi="Times New Roman" w:cs="Times New Roman"/>
          <w:b/>
          <w:color w:val="auto"/>
          <w:sz w:val="22"/>
          <w:szCs w:val="22"/>
        </w:rPr>
        <w:t>4</w:t>
      </w:r>
      <w:r w:rsidR="003D2874" w:rsidRPr="00871FFA">
        <w:rPr>
          <w:rFonts w:ascii="Times New Roman" w:hAnsi="Times New Roman" w:cs="Times New Roman"/>
          <w:b/>
          <w:color w:val="auto"/>
          <w:sz w:val="22"/>
          <w:szCs w:val="22"/>
        </w:rPr>
        <w:t xml:space="preserve"> do SWZ.</w:t>
      </w:r>
      <w:r w:rsidR="003D2874" w:rsidRPr="00871FFA">
        <w:rPr>
          <w:rFonts w:ascii="Times New Roman" w:hAnsi="Times New Roman" w:cs="Times New Roman"/>
          <w:color w:val="auto"/>
          <w:sz w:val="22"/>
          <w:szCs w:val="22"/>
        </w:rPr>
        <w:t xml:space="preserve"> </w:t>
      </w:r>
    </w:p>
    <w:p w14:paraId="72654116" w14:textId="645B8C17" w:rsidR="00803F52" w:rsidRPr="001D175E" w:rsidRDefault="00BF02AF">
      <w:pPr>
        <w:pStyle w:val="Default"/>
        <w:numPr>
          <w:ilvl w:val="1"/>
          <w:numId w:val="12"/>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Zamawiający żąda od wykonawcy, który polega na zdolnościach technicznych lub zawodowych lub sytuacji finansowej lub ekonomicznej podmiotów udostępniających zasoby na zasadach określonych w art. 118 ustawy </w:t>
      </w:r>
      <w:proofErr w:type="spellStart"/>
      <w:r w:rsidRPr="001D175E">
        <w:rPr>
          <w:rFonts w:ascii="Times New Roman" w:hAnsi="Times New Roman" w:cs="Times New Roman"/>
          <w:color w:val="auto"/>
          <w:sz w:val="22"/>
          <w:szCs w:val="22"/>
        </w:rPr>
        <w:t>Pzp</w:t>
      </w:r>
      <w:proofErr w:type="spellEnd"/>
      <w:r w:rsidRPr="001D175E">
        <w:rPr>
          <w:rFonts w:ascii="Times New Roman" w:hAnsi="Times New Roman" w:cs="Times New Roman"/>
          <w:color w:val="auto"/>
          <w:sz w:val="22"/>
          <w:szCs w:val="22"/>
        </w:rPr>
        <w:t xml:space="preserve">, przedstawienia podmiotowych środków dowodowych, o których mowa w  pkt 2.1 dotyczących tych podmiotów, potwierdzających, że nie zachodzą wobec tych podmiotów podstawy wykluczenia z postępowania. </w:t>
      </w:r>
    </w:p>
    <w:p w14:paraId="317EDBEF" w14:textId="245D6DC2" w:rsidR="00BF02AF" w:rsidRPr="001D175E" w:rsidRDefault="00803F52">
      <w:pPr>
        <w:pStyle w:val="Default"/>
        <w:numPr>
          <w:ilvl w:val="1"/>
          <w:numId w:val="12"/>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BF02AF" w:rsidRPr="001D175E">
        <w:rPr>
          <w:rFonts w:ascii="Times New Roman" w:hAnsi="Times New Roman" w:cs="Times New Roman"/>
          <w:color w:val="auto"/>
          <w:sz w:val="22"/>
          <w:szCs w:val="22"/>
        </w:rPr>
        <w:t xml:space="preserve">Do podmiotów udostępniających zasoby na zasadach określonych w art. 118 ustawy oraz podwykonawców niebędących podmiotami udostępniającymi zasoby na tych zasadach, mających siedzibę lub miejsce zamieszkania poza terytorium Rzeczypospolitej Polskiej, przepis </w:t>
      </w:r>
      <w:r w:rsidRPr="001D175E">
        <w:rPr>
          <w:rFonts w:ascii="Times New Roman" w:hAnsi="Times New Roman" w:cs="Times New Roman"/>
          <w:color w:val="auto"/>
          <w:sz w:val="22"/>
          <w:szCs w:val="22"/>
        </w:rPr>
        <w:t>pkt 2.</w:t>
      </w:r>
      <w:r w:rsidR="008C48E5">
        <w:rPr>
          <w:rFonts w:ascii="Times New Roman" w:hAnsi="Times New Roman" w:cs="Times New Roman"/>
          <w:color w:val="auto"/>
          <w:sz w:val="22"/>
          <w:szCs w:val="22"/>
        </w:rPr>
        <w:t>3</w:t>
      </w:r>
      <w:r w:rsidRPr="001D175E">
        <w:rPr>
          <w:rFonts w:ascii="Times New Roman" w:hAnsi="Times New Roman" w:cs="Times New Roman"/>
          <w:color w:val="auto"/>
          <w:sz w:val="22"/>
          <w:szCs w:val="22"/>
        </w:rPr>
        <w:t xml:space="preserve"> i 2.</w:t>
      </w:r>
      <w:r w:rsidR="008C48E5">
        <w:rPr>
          <w:rFonts w:ascii="Times New Roman" w:hAnsi="Times New Roman" w:cs="Times New Roman"/>
          <w:color w:val="auto"/>
          <w:sz w:val="22"/>
          <w:szCs w:val="22"/>
        </w:rPr>
        <w:t>4</w:t>
      </w:r>
      <w:r w:rsidR="00BF02AF" w:rsidRPr="001D175E">
        <w:rPr>
          <w:rFonts w:ascii="Times New Roman" w:hAnsi="Times New Roman" w:cs="Times New Roman"/>
          <w:color w:val="auto"/>
          <w:sz w:val="22"/>
          <w:szCs w:val="22"/>
        </w:rPr>
        <w:t xml:space="preserve"> stosuje się odpowiednio.</w:t>
      </w:r>
    </w:p>
    <w:p w14:paraId="6AC82BE0" w14:textId="0AB996EA" w:rsidR="00EE45ED" w:rsidRPr="001D175E" w:rsidRDefault="00803F52">
      <w:pPr>
        <w:pStyle w:val="Default"/>
        <w:numPr>
          <w:ilvl w:val="1"/>
          <w:numId w:val="12"/>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W przypadku wspólnego ubiegania się o zamówienie przez Wykonawców,</w:t>
      </w:r>
      <w:r w:rsidR="00EE45ED" w:rsidRPr="001D175E">
        <w:rPr>
          <w:rFonts w:ascii="Times New Roman" w:hAnsi="Times New Roman" w:cs="Times New Roman"/>
          <w:color w:val="auto"/>
          <w:sz w:val="22"/>
          <w:szCs w:val="22"/>
        </w:rPr>
        <w:t xml:space="preserve"> oświadczenie o którym mowa w pkt. 2.</w:t>
      </w:r>
      <w:r w:rsidR="00927C1F" w:rsidRPr="001D175E">
        <w:rPr>
          <w:rFonts w:ascii="Times New Roman" w:hAnsi="Times New Roman" w:cs="Times New Roman"/>
          <w:color w:val="auto"/>
          <w:sz w:val="22"/>
          <w:szCs w:val="22"/>
        </w:rPr>
        <w:t>1 – 2.</w:t>
      </w:r>
      <w:r w:rsidR="008C48E5">
        <w:rPr>
          <w:rFonts w:ascii="Times New Roman" w:hAnsi="Times New Roman" w:cs="Times New Roman"/>
          <w:color w:val="auto"/>
          <w:sz w:val="22"/>
          <w:szCs w:val="22"/>
        </w:rPr>
        <w:t>2</w:t>
      </w:r>
      <w:r w:rsidR="00927C1F" w:rsidRPr="001D175E">
        <w:rPr>
          <w:rFonts w:ascii="Times New Roman" w:hAnsi="Times New Roman" w:cs="Times New Roman"/>
          <w:color w:val="auto"/>
          <w:sz w:val="22"/>
          <w:szCs w:val="22"/>
        </w:rPr>
        <w:t>,</w:t>
      </w:r>
      <w:r w:rsidR="003D2874" w:rsidRPr="001D175E">
        <w:rPr>
          <w:rFonts w:ascii="Times New Roman" w:hAnsi="Times New Roman" w:cs="Times New Roman"/>
          <w:color w:val="auto"/>
          <w:sz w:val="22"/>
          <w:szCs w:val="22"/>
        </w:rPr>
        <w:t xml:space="preserve"> będzie zobowiązany złożyć każdy z Wykonawców. </w:t>
      </w:r>
    </w:p>
    <w:p w14:paraId="1C48183A" w14:textId="77777777" w:rsidR="00EE45ED" w:rsidRPr="001D175E" w:rsidRDefault="00E4045D">
      <w:pPr>
        <w:pStyle w:val="Default"/>
        <w:numPr>
          <w:ilvl w:val="1"/>
          <w:numId w:val="12"/>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lastRenderedPageBreak/>
        <w:t xml:space="preserve"> </w:t>
      </w:r>
      <w:r w:rsidR="003D2874" w:rsidRPr="001D175E">
        <w:rPr>
          <w:rFonts w:ascii="Times New Roman" w:hAnsi="Times New Roman" w:cs="Times New Roman"/>
          <w:color w:val="auto"/>
          <w:sz w:val="22"/>
          <w:szCs w:val="22"/>
        </w:rPr>
        <w:t xml:space="preserve">Zamawiający oceni brak podstaw do wykluczenia z postępowania metodą spełnia/nie spełnia w oparciu o informacje zawarte w dokumentach i oświadczeniach wskazanych w punktach powyżej. </w:t>
      </w:r>
    </w:p>
    <w:p w14:paraId="14D6399F" w14:textId="77777777" w:rsidR="003D2874" w:rsidRPr="001F3D7E" w:rsidRDefault="00E4045D">
      <w:pPr>
        <w:pStyle w:val="Default"/>
        <w:numPr>
          <w:ilvl w:val="1"/>
          <w:numId w:val="12"/>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003D2874" w:rsidRPr="001D175E">
        <w:rPr>
          <w:rFonts w:ascii="Times New Roman" w:hAnsi="Times New Roman" w:cs="Times New Roman"/>
          <w:color w:val="auto"/>
          <w:sz w:val="22"/>
          <w:szCs w:val="22"/>
        </w:rPr>
        <w:t>Pzp</w:t>
      </w:r>
      <w:proofErr w:type="spellEnd"/>
      <w:r w:rsidR="003D2874" w:rsidRPr="001D175E">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 U. z 2020 r., poz. 2415) a także wymagania określone w rozporządzeniu Prezesa Rady Ministrów z dnia 30 grudnia 2020 r. w sprawie sposobu sporządzania i przekazywania informacji oraz wymagań</w:t>
      </w:r>
      <w:r w:rsidR="003D2874" w:rsidRPr="001F3D7E">
        <w:rPr>
          <w:rFonts w:ascii="Times New Roman" w:hAnsi="Times New Roman" w:cs="Times New Roman"/>
          <w:color w:val="auto"/>
          <w:sz w:val="22"/>
          <w:szCs w:val="22"/>
        </w:rPr>
        <w:t xml:space="preserve"> technicznych dla dokumentów elektronicznych oraz środków komunikacji elektronicznej w postępowaniu o udzielenie zamówienia publicznego lub konkursie (Dz. U. z 2020 r., poz. 2452). </w:t>
      </w:r>
    </w:p>
    <w:p w14:paraId="796D4659" w14:textId="77777777" w:rsidR="00512253" w:rsidRPr="001F3D7E" w:rsidRDefault="00512253">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oceni </w:t>
      </w:r>
      <w:r>
        <w:rPr>
          <w:rFonts w:ascii="Times New Roman" w:hAnsi="Times New Roman" w:cs="Times New Roman"/>
          <w:color w:val="auto"/>
          <w:sz w:val="22"/>
          <w:szCs w:val="22"/>
        </w:rPr>
        <w:t>brak podstaw do wykluczenia z udziału w pos</w:t>
      </w:r>
      <w:r w:rsidRPr="001F3D7E">
        <w:rPr>
          <w:rFonts w:ascii="Times New Roman" w:hAnsi="Times New Roman" w:cs="Times New Roman"/>
          <w:color w:val="auto"/>
          <w:sz w:val="22"/>
          <w:szCs w:val="22"/>
        </w:rPr>
        <w:t xml:space="preserve">tępowaniu metodą spełnia/nie spełnia w oparciu o informacje zawarte w dokumentach i oświadczeniach wskazanych w punkcie 1 i 2. </w:t>
      </w:r>
    </w:p>
    <w:p w14:paraId="7030D05F" w14:textId="77777777" w:rsidR="00512253" w:rsidRPr="001F3D7E" w:rsidRDefault="00512253">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14:paraId="1BB6B916" w14:textId="77777777" w:rsidR="003D2874" w:rsidRDefault="003D2874" w:rsidP="00803F52">
      <w:pPr>
        <w:pStyle w:val="Nagwek1"/>
        <w:spacing w:after="0"/>
        <w:rPr>
          <w:sz w:val="22"/>
          <w:szCs w:val="22"/>
        </w:rPr>
      </w:pPr>
    </w:p>
    <w:p w14:paraId="4BE73C1C" w14:textId="77777777" w:rsidR="0010686B" w:rsidRPr="001F3D7E" w:rsidRDefault="0010686B" w:rsidP="000A5E56">
      <w:pPr>
        <w:pStyle w:val="Nagwek1"/>
        <w:numPr>
          <w:ilvl w:val="0"/>
          <w:numId w:val="25"/>
        </w:numPr>
        <w:spacing w:after="0"/>
        <w:rPr>
          <w:sz w:val="22"/>
          <w:szCs w:val="22"/>
        </w:rPr>
      </w:pPr>
      <w:bookmarkStart w:id="14" w:name="_Toc231201207"/>
      <w:r w:rsidRPr="001F3D7E">
        <w:rPr>
          <w:sz w:val="22"/>
          <w:szCs w:val="22"/>
        </w:rPr>
        <w:t>Odstąpienie od składania podmiotowych środków dowodowych</w:t>
      </w:r>
      <w:bookmarkEnd w:id="14"/>
    </w:p>
    <w:p w14:paraId="00F9E414"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0DAF87F2" w14:textId="77777777" w:rsidR="00EE45ED" w:rsidRPr="001F3D7E" w:rsidRDefault="00EE45ED">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będzie wzywał do złożenia podmiotowych środków dowodowych, jeżeli:</w:t>
      </w:r>
    </w:p>
    <w:p w14:paraId="21FEF6A1" w14:textId="77777777" w:rsidR="00EE45ED" w:rsidRPr="001F3D7E" w:rsidRDefault="00EE45ED">
      <w:pPr>
        <w:pStyle w:val="Default"/>
        <w:numPr>
          <w:ilvl w:val="1"/>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wskaże w ofercie dane umożliwiające dostęp do tych środków; </w:t>
      </w:r>
    </w:p>
    <w:p w14:paraId="4D4847CE" w14:textId="77777777" w:rsidR="00EE45ED" w:rsidRPr="001F3D7E" w:rsidRDefault="00EE45ED">
      <w:pPr>
        <w:pStyle w:val="Default"/>
        <w:numPr>
          <w:ilvl w:val="1"/>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podmiotowym środkiem dowodowym jest oświadczenie, którego treść odpowiada zakresowi oświadczenia o niepodleganiu wykluczeniu i spełnianiu warunków udziału w postępowaniu. </w:t>
      </w:r>
    </w:p>
    <w:p w14:paraId="68F78CB4" w14:textId="77777777" w:rsidR="00EE45ED" w:rsidRPr="001F3D7E" w:rsidRDefault="00EE45ED">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nie jest zobowiązany do złożenia podmiotowych środków dowodowych, które zamawiający posiada, jeżeli wykonawca wskaże te środki oraz potwierdzi ich prawidłowość i aktualność. </w:t>
      </w:r>
    </w:p>
    <w:p w14:paraId="7BDDB5E5" w14:textId="77777777" w:rsidR="00EE45ED" w:rsidRPr="001F3D7E" w:rsidRDefault="00EE45ED">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 </w:t>
      </w:r>
    </w:p>
    <w:p w14:paraId="03981099"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BC1818A" w14:textId="77777777" w:rsidR="00893F88" w:rsidRDefault="0010686B" w:rsidP="000A5E56">
      <w:pPr>
        <w:pStyle w:val="Nagwek1"/>
        <w:numPr>
          <w:ilvl w:val="0"/>
          <w:numId w:val="25"/>
        </w:numPr>
        <w:spacing w:after="0"/>
        <w:rPr>
          <w:sz w:val="22"/>
          <w:szCs w:val="22"/>
        </w:rPr>
      </w:pPr>
      <w:bookmarkStart w:id="15" w:name="_Toc231201208"/>
      <w:r w:rsidRPr="001F3D7E">
        <w:rPr>
          <w:sz w:val="22"/>
          <w:szCs w:val="22"/>
        </w:rPr>
        <w:t>Informacje dotyczące składania pełnomocnictwa lub innego dokumentu potwierdzającego umocowanie do reprezentowania wykonawcy</w:t>
      </w:r>
      <w:bookmarkEnd w:id="15"/>
    </w:p>
    <w:p w14:paraId="499381AB" w14:textId="77777777" w:rsidR="00A843C6" w:rsidRPr="00A843C6" w:rsidRDefault="00A843C6" w:rsidP="00A843C6"/>
    <w:p w14:paraId="3AE264BF" w14:textId="77777777" w:rsidR="00893F88" w:rsidRPr="001F3D7E" w:rsidRDefault="00893F88">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udzielane jest osobom podpisującym ofertę, o ile prawo do reprezentowania Wykonawcy nie wynika z dokumentu rejestrowego lub z innych dokumentów złożonych wraz z ofertą. W przypadku, gdy fakt umocowania wynika z dokumentów zawartych w ogólnodostępnych i bezpłatnych bazach danych dostępnych pod określonymi adresami internetowymi, Zamawiający pobierze samodzielnie z tych baz danych wskazane przez Wykonawcę dokumenty. </w:t>
      </w:r>
    </w:p>
    <w:p w14:paraId="1A3FD53F" w14:textId="77777777" w:rsidR="00893F88" w:rsidRPr="001F3D7E" w:rsidRDefault="00893F88">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upoważniające do złożenia oferty jest wymagane, jeżeli ofertę składa pełnomocnik. </w:t>
      </w:r>
    </w:p>
    <w:p w14:paraId="1DE48DE8" w14:textId="77777777" w:rsidR="00893F88" w:rsidRPr="001F3D7E" w:rsidRDefault="00893F88">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dla pełnomocnika do reprezentowania w postępowaniu wykonawców wspólnie ubiegających się o udzielenie zamówienia jest wymagane, jeżeli ofertę składają wykonawcy wspólnie ubiegający się o udzielenie zamówienia. </w:t>
      </w:r>
    </w:p>
    <w:p w14:paraId="6424C3B6"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175136D" w14:textId="77777777" w:rsidR="0010686B" w:rsidRPr="001F3D7E" w:rsidRDefault="0010686B" w:rsidP="000A5E56">
      <w:pPr>
        <w:pStyle w:val="Nagwek1"/>
        <w:numPr>
          <w:ilvl w:val="0"/>
          <w:numId w:val="25"/>
        </w:numPr>
        <w:spacing w:after="0"/>
        <w:rPr>
          <w:sz w:val="22"/>
          <w:szCs w:val="22"/>
        </w:rPr>
      </w:pPr>
      <w:bookmarkStart w:id="16" w:name="_Toc231201209"/>
      <w:r w:rsidRPr="001F3D7E">
        <w:rPr>
          <w:sz w:val="22"/>
          <w:szCs w:val="22"/>
        </w:rPr>
        <w:lastRenderedPageBreak/>
        <w:t>Forma i postać składanych oświadczeń i dokumentów oraz oferty</w:t>
      </w:r>
      <w:bookmarkEnd w:id="16"/>
    </w:p>
    <w:p w14:paraId="33773588" w14:textId="77777777" w:rsidR="00893F88" w:rsidRPr="001F3D7E" w:rsidRDefault="00893F88" w:rsidP="00803F52">
      <w:pPr>
        <w:pStyle w:val="Default"/>
        <w:rPr>
          <w:rFonts w:ascii="Times New Roman" w:hAnsi="Times New Roman" w:cs="Times New Roman"/>
          <w:bCs/>
          <w:color w:val="auto"/>
          <w:sz w:val="22"/>
          <w:szCs w:val="22"/>
        </w:rPr>
      </w:pPr>
    </w:p>
    <w:p w14:paraId="7F4D82D6"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ma być sporządzona pod rygorem nieważności w formie elektronicznej opatrzona kwalifikowanym podpisem elektronicznym, podpisem osobistym lub podpisem zaufanym przez osobę(y) uprawnioną(e) do składania oświadczeń woli w imieniu Wykonawcy, zgodnie z formą reprezentacji Wykonawcy określoną w dokumencie rejestracyjnym (ewidencyjnym), właściwym dla formy organizacyjnej Wykonawcy lub pełnomocnika. </w:t>
      </w:r>
    </w:p>
    <w:p w14:paraId="5BA1432D"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Dokumenty lub oświadczenia, o których mowa w Rozporządzeniu w sprawie podmiotowych środków dowodowych oraz innych dokumentów lub oświadczeń, jakich może żądać zamawiający od wykonawcy, składane są w oryginale w postaci dokumentu elektronicznego lub w elektronicznej kopii dokumentu lub oświadczenia poświadczonego za zgodność z oryginałem.</w:t>
      </w:r>
    </w:p>
    <w:p w14:paraId="549B03DE"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14:paraId="59F0326A"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elektronicznej kopii dokumentu lub oświadczenia, o której mowa w ust. 2, następuje przy użyciu kwalifikowanego podpisu elektronicznego, podpisu osobistego lub podpisu zaufanego. </w:t>
      </w:r>
    </w:p>
    <w:p w14:paraId="6ECAF362"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może żądać przedstawienia oryginału lub notarialnie poświadczonej kopii dokumentów lub oświadczeń, o których mowa niniejszym rozdziale wyłącznie wtedy, gdy złożona kopia jest nieczytelna lub budzi wątpliwości co do jej prawdziwości. </w:t>
      </w:r>
    </w:p>
    <w:p w14:paraId="7AE7DF7F" w14:textId="77777777" w:rsidR="00893F88"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Dokumenty lub oświadczenia, o których mowa niniejszym rozdziale, sporządzone w języku obcym są składane wraz z tłumaczeniem na język polski. </w:t>
      </w:r>
    </w:p>
    <w:p w14:paraId="0251665E" w14:textId="77777777" w:rsidR="00556393" w:rsidRDefault="00556393" w:rsidP="00556393">
      <w:pPr>
        <w:pStyle w:val="Default"/>
        <w:jc w:val="both"/>
        <w:rPr>
          <w:rFonts w:ascii="Times New Roman" w:hAnsi="Times New Roman" w:cs="Times New Roman"/>
          <w:color w:val="auto"/>
          <w:sz w:val="22"/>
          <w:szCs w:val="22"/>
        </w:rPr>
      </w:pPr>
    </w:p>
    <w:p w14:paraId="6F43A572" w14:textId="77777777" w:rsidR="00556393" w:rsidRPr="001F3D7E" w:rsidRDefault="00556393" w:rsidP="00556393">
      <w:pPr>
        <w:pStyle w:val="Default"/>
        <w:jc w:val="both"/>
        <w:rPr>
          <w:rFonts w:ascii="Times New Roman" w:hAnsi="Times New Roman" w:cs="Times New Roman"/>
          <w:color w:val="auto"/>
          <w:sz w:val="22"/>
          <w:szCs w:val="22"/>
        </w:rPr>
      </w:pPr>
    </w:p>
    <w:p w14:paraId="2C7616BB" w14:textId="77777777" w:rsidR="00803F52" w:rsidRDefault="00803F52" w:rsidP="00803F52">
      <w:pPr>
        <w:pStyle w:val="Default"/>
        <w:ind w:left="720"/>
        <w:jc w:val="both"/>
        <w:rPr>
          <w:rFonts w:ascii="Times New Roman" w:hAnsi="Times New Roman" w:cs="Times New Roman"/>
          <w:color w:val="auto"/>
          <w:sz w:val="22"/>
          <w:szCs w:val="22"/>
        </w:rPr>
      </w:pPr>
    </w:p>
    <w:p w14:paraId="4952C6B2" w14:textId="77777777" w:rsidR="0010686B" w:rsidRPr="001F3D7E" w:rsidRDefault="0010686B" w:rsidP="000A5E56">
      <w:pPr>
        <w:pStyle w:val="Nagwek1"/>
        <w:numPr>
          <w:ilvl w:val="0"/>
          <w:numId w:val="25"/>
        </w:numPr>
        <w:spacing w:after="0"/>
        <w:rPr>
          <w:sz w:val="22"/>
          <w:szCs w:val="22"/>
        </w:rPr>
      </w:pPr>
      <w:bookmarkStart w:id="17" w:name="_Toc231201210"/>
      <w:r w:rsidRPr="001F3D7E">
        <w:rPr>
          <w:sz w:val="22"/>
          <w:szCs w:val="22"/>
        </w:rPr>
        <w:t>Projektowane postanowienia umowy w sprawie zamówień publicznych, które zostaną wprowadzone do treści tej umowy</w:t>
      </w:r>
      <w:bookmarkEnd w:id="17"/>
      <w:r w:rsidRPr="001F3D7E">
        <w:rPr>
          <w:sz w:val="22"/>
          <w:szCs w:val="22"/>
        </w:rPr>
        <w:t xml:space="preserve"> </w:t>
      </w:r>
    </w:p>
    <w:p w14:paraId="079D6E70" w14:textId="77777777" w:rsidR="00893F88" w:rsidRPr="001F3D7E" w:rsidRDefault="00893F88" w:rsidP="00803F52">
      <w:pPr>
        <w:pStyle w:val="Default"/>
        <w:rPr>
          <w:rFonts w:ascii="Times New Roman" w:hAnsi="Times New Roman" w:cs="Times New Roman"/>
          <w:bCs/>
          <w:color w:val="auto"/>
          <w:sz w:val="22"/>
          <w:szCs w:val="22"/>
        </w:rPr>
      </w:pPr>
    </w:p>
    <w:p w14:paraId="3DA27503" w14:textId="3A33E44F" w:rsidR="00BB01AF"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wybranym wykonawcą zostanie podpisana umowa w sprawie zamówienia publicznego na warunkach określonych w projektowanych postanowieniach umowy, stanowiących </w:t>
      </w:r>
      <w:r w:rsidRPr="001F3D7E">
        <w:rPr>
          <w:rFonts w:ascii="Times New Roman" w:hAnsi="Times New Roman" w:cs="Times New Roman"/>
          <w:b/>
          <w:bCs/>
          <w:color w:val="auto"/>
          <w:sz w:val="22"/>
          <w:szCs w:val="22"/>
        </w:rPr>
        <w:t xml:space="preserve">załącznik nr </w:t>
      </w:r>
      <w:r w:rsidR="009C5FA8">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do SWZ</w:t>
      </w:r>
      <w:r w:rsidRPr="001F3D7E">
        <w:rPr>
          <w:rFonts w:ascii="Times New Roman" w:hAnsi="Times New Roman" w:cs="Times New Roman"/>
          <w:color w:val="auto"/>
          <w:sz w:val="22"/>
          <w:szCs w:val="22"/>
        </w:rPr>
        <w:t xml:space="preserve">. </w:t>
      </w:r>
    </w:p>
    <w:p w14:paraId="1C6FC205" w14:textId="77777777" w:rsidR="00BB01AF"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Zakres świadczenia wykonawcy jest tożsamy z jego zobowiązaniem zawartym w ofercie. </w:t>
      </w:r>
    </w:p>
    <w:p w14:paraId="0672E9B3" w14:textId="77777777" w:rsidR="00BB01AF"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przewiduje możliwość zmiany zawartej umowy w stosunku do treści wybranej oferty w zakresie uregulowanym w art. 454-455 </w:t>
      </w:r>
      <w:r w:rsidR="002801F8">
        <w:rPr>
          <w:rFonts w:ascii="Times New Roman" w:hAnsi="Times New Roman" w:cs="Times New Roman"/>
          <w:color w:val="auto"/>
          <w:sz w:val="22"/>
          <w:szCs w:val="22"/>
        </w:rPr>
        <w:t>us</w:t>
      </w:r>
      <w:r w:rsidR="002801F8" w:rsidRPr="001F3D7E">
        <w:rPr>
          <w:rFonts w:ascii="Times New Roman" w:hAnsi="Times New Roman" w:cs="Times New Roman"/>
          <w:color w:val="auto"/>
          <w:sz w:val="22"/>
          <w:szCs w:val="22"/>
        </w:rPr>
        <w:t>tawy</w:t>
      </w:r>
      <w:r w:rsidRPr="001F3D7E">
        <w:rPr>
          <w:rFonts w:ascii="Times New Roman" w:hAnsi="Times New Roman" w:cs="Times New Roman"/>
          <w:color w:val="auto"/>
          <w:sz w:val="22"/>
          <w:szCs w:val="22"/>
        </w:rPr>
        <w:t xml:space="preserve">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oraz wskazanym w projektowanych postanowieniach umowy. </w:t>
      </w:r>
    </w:p>
    <w:p w14:paraId="017C2E21" w14:textId="77777777" w:rsidR="00893F88"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Zmiana umowy wymaga dla swej ważności, pod rygorem nieważności, zachowania formy pisemnej.</w:t>
      </w:r>
    </w:p>
    <w:p w14:paraId="14026103" w14:textId="77777777" w:rsidR="00893F88" w:rsidRPr="001F3D7E" w:rsidRDefault="00893F88" w:rsidP="00803F52">
      <w:pPr>
        <w:pStyle w:val="Default"/>
        <w:tabs>
          <w:tab w:val="right" w:pos="709"/>
        </w:tabs>
        <w:ind w:left="709"/>
        <w:jc w:val="both"/>
        <w:rPr>
          <w:rFonts w:ascii="Times New Roman" w:hAnsi="Times New Roman" w:cs="Times New Roman"/>
          <w:bCs/>
          <w:color w:val="auto"/>
          <w:sz w:val="22"/>
          <w:szCs w:val="22"/>
        </w:rPr>
      </w:pPr>
    </w:p>
    <w:p w14:paraId="3A506C56" w14:textId="77777777" w:rsidR="0010686B" w:rsidRPr="001F3D7E" w:rsidRDefault="0010686B" w:rsidP="000A5E56">
      <w:pPr>
        <w:pStyle w:val="Nagwek1"/>
        <w:numPr>
          <w:ilvl w:val="0"/>
          <w:numId w:val="25"/>
        </w:numPr>
        <w:spacing w:after="0"/>
        <w:rPr>
          <w:sz w:val="22"/>
          <w:szCs w:val="22"/>
        </w:rPr>
      </w:pPr>
      <w:bookmarkStart w:id="18" w:name="_Toc231201211"/>
      <w:r w:rsidRPr="001F3D7E">
        <w:rPr>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8"/>
    </w:p>
    <w:p w14:paraId="3A58DFB8" w14:textId="77777777" w:rsidR="00BB01AF" w:rsidRPr="001F3D7E" w:rsidRDefault="00BB01AF" w:rsidP="00803F52">
      <w:pPr>
        <w:pStyle w:val="Default"/>
        <w:rPr>
          <w:rFonts w:ascii="Times New Roman" w:hAnsi="Times New Roman" w:cs="Times New Roman"/>
          <w:color w:val="auto"/>
          <w:sz w:val="22"/>
          <w:szCs w:val="22"/>
        </w:rPr>
      </w:pPr>
    </w:p>
    <w:p w14:paraId="7E8B681D" w14:textId="231E6092"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Postępowanie prowadzone jest pod numerem referencyjnym sprawy: </w:t>
      </w:r>
      <w:r w:rsidR="0064631A">
        <w:rPr>
          <w:rFonts w:ascii="Times New Roman" w:hAnsi="Times New Roman" w:cs="Times New Roman"/>
          <w:b/>
          <w:bCs/>
          <w:color w:val="auto"/>
          <w:sz w:val="22"/>
          <w:szCs w:val="22"/>
        </w:rPr>
        <w:t>RRGKB.271</w:t>
      </w:r>
      <w:r w:rsidR="00756A89">
        <w:rPr>
          <w:rFonts w:ascii="Times New Roman" w:hAnsi="Times New Roman" w:cs="Times New Roman"/>
          <w:b/>
          <w:bCs/>
          <w:color w:val="auto"/>
          <w:sz w:val="22"/>
          <w:szCs w:val="22"/>
        </w:rPr>
        <w:t>.</w:t>
      </w:r>
      <w:r w:rsidR="00A94492">
        <w:rPr>
          <w:rFonts w:ascii="Times New Roman" w:hAnsi="Times New Roman" w:cs="Times New Roman"/>
          <w:b/>
          <w:bCs/>
          <w:color w:val="auto"/>
          <w:sz w:val="22"/>
          <w:szCs w:val="22"/>
        </w:rPr>
        <w:t>7</w:t>
      </w:r>
      <w:r w:rsidR="00DD58E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Wykonawcy powinni we wszelkich kontaktach z zamawiającym powoływać się na wskazany numer referencyjny. </w:t>
      </w:r>
    </w:p>
    <w:p w14:paraId="45260B4F"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miedzy zamawiającym a wykonawcami prowadzona jest w języku polskim. </w:t>
      </w:r>
    </w:p>
    <w:p w14:paraId="5F8CA964"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20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postępowanie o udzielenie zamówienia, z zastrzeżeniem wyjątków przewidzianych w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prowadzi się pisemnie. </w:t>
      </w:r>
    </w:p>
    <w:p w14:paraId="324B5D69"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między zamawiającym a wykonawcami, w tym składanie ofert, wymiana informacji oraz przekazywanie dokumentów lub oświadczeń z uwzględnieniem wyjątków określonych w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odbywa się przy użyciu środków komunikacji elektronicznej. </w:t>
      </w:r>
    </w:p>
    <w:p w14:paraId="104B5732"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Komunikacja miedzy zamawiającym a wykonawcami, z uwzględnieniem wyjątków określonych w ustawie odbywa się za pośrednictwem Platformy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355CC8AB"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284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wykonawca może zwrócić się do zamawiającego z wnioskiem o wyjaśnienie treści SWZ. </w:t>
      </w:r>
    </w:p>
    <w:p w14:paraId="438B281B" w14:textId="34D6EC4F" w:rsidR="00BB01AF" w:rsidRPr="0064631A" w:rsidRDefault="00BB01AF">
      <w:pPr>
        <w:pStyle w:val="Default"/>
        <w:numPr>
          <w:ilvl w:val="0"/>
          <w:numId w:val="17"/>
        </w:numPr>
        <w:jc w:val="both"/>
        <w:rPr>
          <w:rFonts w:ascii="Times New Roman" w:hAnsi="Times New Roman" w:cs="Times New Roman"/>
          <w:b/>
          <w:color w:val="auto"/>
          <w:sz w:val="22"/>
          <w:szCs w:val="22"/>
        </w:rPr>
      </w:pPr>
      <w:r w:rsidRPr="0064631A">
        <w:rPr>
          <w:rFonts w:ascii="Times New Roman" w:hAnsi="Times New Roman" w:cs="Times New Roman"/>
          <w:b/>
          <w:color w:val="auto"/>
          <w:sz w:val="22"/>
          <w:szCs w:val="22"/>
        </w:rPr>
        <w:lastRenderedPageBreak/>
        <w:t xml:space="preserve">Zamawiający zgodnie z art. 284 ust. 2 ustawy </w:t>
      </w:r>
      <w:proofErr w:type="spellStart"/>
      <w:r w:rsidRPr="0064631A">
        <w:rPr>
          <w:rFonts w:ascii="Times New Roman" w:hAnsi="Times New Roman" w:cs="Times New Roman"/>
          <w:b/>
          <w:color w:val="auto"/>
          <w:sz w:val="22"/>
          <w:szCs w:val="22"/>
        </w:rPr>
        <w:t>Pzp</w:t>
      </w:r>
      <w:proofErr w:type="spellEnd"/>
      <w:r w:rsidRPr="0064631A">
        <w:rPr>
          <w:rFonts w:ascii="Times New Roman" w:hAnsi="Times New Roman" w:cs="Times New Roman"/>
          <w:b/>
          <w:color w:val="auto"/>
          <w:sz w:val="22"/>
          <w:szCs w:val="22"/>
        </w:rPr>
        <w:t xml:space="preserve"> udzieli wyjaśnień niezwłocznie, jednak nie później niż na 2 dni przed upływem terminu składania ofert, </w:t>
      </w:r>
      <w:r w:rsidR="00D62748">
        <w:rPr>
          <w:rFonts w:ascii="Times New Roman" w:hAnsi="Times New Roman" w:cs="Times New Roman"/>
          <w:b/>
          <w:color w:val="auto"/>
          <w:sz w:val="22"/>
          <w:szCs w:val="22"/>
        </w:rPr>
        <w:t xml:space="preserve">tj. do </w:t>
      </w:r>
      <w:r w:rsidR="00A94492">
        <w:rPr>
          <w:rFonts w:ascii="Times New Roman" w:hAnsi="Times New Roman" w:cs="Times New Roman"/>
          <w:b/>
          <w:color w:val="auto"/>
          <w:sz w:val="22"/>
          <w:szCs w:val="22"/>
        </w:rPr>
        <w:t>08</w:t>
      </w:r>
      <w:r w:rsidR="00D62748">
        <w:rPr>
          <w:rFonts w:ascii="Times New Roman" w:hAnsi="Times New Roman" w:cs="Times New Roman"/>
          <w:b/>
          <w:color w:val="auto"/>
          <w:sz w:val="22"/>
          <w:szCs w:val="22"/>
        </w:rPr>
        <w:t>.0</w:t>
      </w:r>
      <w:r w:rsidR="00A94492">
        <w:rPr>
          <w:rFonts w:ascii="Times New Roman" w:hAnsi="Times New Roman" w:cs="Times New Roman"/>
          <w:b/>
          <w:color w:val="auto"/>
          <w:sz w:val="22"/>
          <w:szCs w:val="22"/>
        </w:rPr>
        <w:t>6</w:t>
      </w:r>
      <w:r w:rsidR="00D62748">
        <w:rPr>
          <w:rFonts w:ascii="Times New Roman" w:hAnsi="Times New Roman" w:cs="Times New Roman"/>
          <w:b/>
          <w:color w:val="auto"/>
          <w:sz w:val="22"/>
          <w:szCs w:val="22"/>
        </w:rPr>
        <w:t xml:space="preserve">.2026 r. </w:t>
      </w:r>
      <w:r w:rsidRPr="0064631A">
        <w:rPr>
          <w:rFonts w:ascii="Times New Roman" w:hAnsi="Times New Roman" w:cs="Times New Roman"/>
          <w:b/>
          <w:color w:val="auto"/>
          <w:sz w:val="22"/>
          <w:szCs w:val="22"/>
        </w:rPr>
        <w:t xml:space="preserve">pod warunkiem, że wniosek o wyjaśnienie treści SWZ wpłynął do Zamawiającego za pośrednictwem Platformy nie później niż na 4 dni przed upływem terminu składania ofert, tj. do </w:t>
      </w:r>
      <w:r w:rsidR="00A94492">
        <w:rPr>
          <w:rFonts w:ascii="Times New Roman" w:hAnsi="Times New Roman" w:cs="Times New Roman"/>
          <w:b/>
          <w:color w:val="auto"/>
          <w:sz w:val="22"/>
          <w:szCs w:val="22"/>
        </w:rPr>
        <w:t>05</w:t>
      </w:r>
      <w:r w:rsidR="0064631A">
        <w:rPr>
          <w:rFonts w:ascii="Times New Roman" w:hAnsi="Times New Roman" w:cs="Times New Roman"/>
          <w:b/>
          <w:color w:val="auto"/>
          <w:sz w:val="22"/>
          <w:szCs w:val="22"/>
        </w:rPr>
        <w:t>.</w:t>
      </w:r>
      <w:r w:rsidR="00866CC6">
        <w:rPr>
          <w:rFonts w:ascii="Times New Roman" w:hAnsi="Times New Roman" w:cs="Times New Roman"/>
          <w:b/>
          <w:color w:val="auto"/>
          <w:sz w:val="22"/>
          <w:szCs w:val="22"/>
        </w:rPr>
        <w:t>0</w:t>
      </w:r>
      <w:r w:rsidR="00A94492">
        <w:rPr>
          <w:rFonts w:ascii="Times New Roman" w:hAnsi="Times New Roman" w:cs="Times New Roman"/>
          <w:b/>
          <w:color w:val="auto"/>
          <w:sz w:val="22"/>
          <w:szCs w:val="22"/>
        </w:rPr>
        <w:t>6</w:t>
      </w:r>
      <w:r w:rsidR="0064631A">
        <w:rPr>
          <w:rFonts w:ascii="Times New Roman" w:hAnsi="Times New Roman" w:cs="Times New Roman"/>
          <w:b/>
          <w:color w:val="auto"/>
          <w:sz w:val="22"/>
          <w:szCs w:val="22"/>
        </w:rPr>
        <w:t>.202</w:t>
      </w:r>
      <w:r w:rsidR="00866CC6">
        <w:rPr>
          <w:rFonts w:ascii="Times New Roman" w:hAnsi="Times New Roman" w:cs="Times New Roman"/>
          <w:b/>
          <w:color w:val="auto"/>
          <w:sz w:val="22"/>
          <w:szCs w:val="22"/>
        </w:rPr>
        <w:t>6</w:t>
      </w:r>
      <w:r w:rsidRPr="0064631A">
        <w:rPr>
          <w:rFonts w:ascii="Times New Roman" w:hAnsi="Times New Roman" w:cs="Times New Roman"/>
          <w:b/>
          <w:color w:val="auto"/>
          <w:sz w:val="22"/>
          <w:szCs w:val="22"/>
        </w:rPr>
        <w:t xml:space="preserve"> r. </w:t>
      </w:r>
    </w:p>
    <w:p w14:paraId="4C8E616F"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postepowania. </w:t>
      </w:r>
    </w:p>
    <w:p w14:paraId="0D3CC00F"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wniosek o wyjaśnienie treści SWZ nie wpłynął w terminie, o którym mowa w ust. 7, zamawiający nie ma obowiązku udzielania wyjaśnień SWZ oraz obowiązku przedłużenia terminu składania ofert. </w:t>
      </w:r>
    </w:p>
    <w:p w14:paraId="6EA0C607"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składania ofert, o którym mowa w ust. 9 nie wpływa na bieg terminu składania wniosku o wyjaśnienie treści SWZ. </w:t>
      </w:r>
    </w:p>
    <w:p w14:paraId="28D9FECB"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286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 uzasadnionym przypadkach zamawiający może przed upływem terminu składania ofert zmienić treść dokumentów składających się na niniejszą SWZ. Dokonaną zmianę Zamawiający udostępnia na stronie internetowej prowadzonego postepowania. </w:t>
      </w:r>
    </w:p>
    <w:p w14:paraId="4E107C26"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6977A5CE"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postepowania, na której została udostępniona SWZ. </w:t>
      </w:r>
    </w:p>
    <w:p w14:paraId="2E20AE2C"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prowadzi do zmiany treści ogłoszenia o zamówieniu, zamawiający zamieszcza w Biuletynie Zamówień Publicznych ogłoszenie o którym mowa w art. 267 ust.2 pkt 6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36C69BC3"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udziela się żadnych ustnych i telefonicznych informacji, wyjaśnień czy odpowiedzi na kierowane do Zamawiającego pytania. </w:t>
      </w:r>
    </w:p>
    <w:p w14:paraId="7C525024"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pobierający wersję elektroniczną SWZ z Platformy, zobowiązany jest do jej monitorowania w tym samym miejscu, z którego została pobrana, gdyż zamieszczane tam są wszelkie informacje dotyczące postępowania. </w:t>
      </w:r>
    </w:p>
    <w:p w14:paraId="7CD98024"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rozbieżności pomiędzy treścią SWZ, a treścią udzielonych odpowiedzi jako obowiązującą należy przyjąć treść pisma zawierającego późniejsze oświadczenie Zamawiającego. </w:t>
      </w:r>
    </w:p>
    <w:p w14:paraId="3F15EA14"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składając swoją ofertę, oświadcza, że zapoznał się z instrukcją użytkowania platformy. </w:t>
      </w:r>
    </w:p>
    <w:p w14:paraId="46C1C4A0"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Ogólne zasady korzystania z Platformy: </w:t>
      </w:r>
    </w:p>
    <w:p w14:paraId="12A11348" w14:textId="77777777" w:rsidR="006105E1" w:rsidRPr="001F3D7E" w:rsidRDefault="006105E1">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korzystanie z Platformy jest bezpłatne; </w:t>
      </w:r>
    </w:p>
    <w:p w14:paraId="486D6CE0" w14:textId="6A2E8EF8" w:rsidR="00BD3C2E" w:rsidRPr="001F3D7E" w:rsidRDefault="00C2194A">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JOSEPHINE</w:t>
      </w:r>
      <w:r w:rsidR="00BD3C2E" w:rsidRPr="001F3D7E">
        <w:rPr>
          <w:rFonts w:ascii="Times New Roman" w:hAnsi="Times New Roman" w:cs="Times New Roman"/>
          <w:color w:val="auto"/>
          <w:sz w:val="22"/>
          <w:szCs w:val="22"/>
        </w:rPr>
        <w:t xml:space="preserve"> to aplikacja internetowa znajdująca się na domenie </w:t>
      </w:r>
      <w:hyperlink r:id="rId18" w:history="1">
        <w:r w:rsidR="007D6969" w:rsidRPr="007D6969">
          <w:rPr>
            <w:rStyle w:val="Hipercze"/>
            <w:rFonts w:ascii="Times New Roman" w:hAnsi="Times New Roman" w:cs="Times New Roman"/>
            <w:color w:val="auto"/>
            <w:sz w:val="22"/>
            <w:szCs w:val="22"/>
            <w:u w:val="none"/>
          </w:rPr>
          <w:t>https://josephine.proebiz.com</w:t>
        </w:r>
      </w:hyperlink>
      <w:r w:rsidR="00BD3C2E" w:rsidRPr="007D6969">
        <w:rPr>
          <w:rFonts w:ascii="Times New Roman" w:hAnsi="Times New Roman" w:cs="Times New Roman"/>
          <w:color w:val="auto"/>
          <w:sz w:val="22"/>
          <w:szCs w:val="22"/>
        </w:rPr>
        <w:t>,</w:t>
      </w:r>
      <w:r w:rsidR="00BD3C2E" w:rsidRPr="001F3D7E">
        <w:rPr>
          <w:rFonts w:ascii="Times New Roman" w:hAnsi="Times New Roman" w:cs="Times New Roman"/>
          <w:color w:val="auto"/>
          <w:sz w:val="22"/>
          <w:szCs w:val="22"/>
        </w:rPr>
        <w:t xml:space="preserve"> która jest przeznaczona do elektronicznej komunikacji między zamawiającym a wykonawcą w rozumieniu ustawy </w:t>
      </w:r>
      <w:proofErr w:type="spellStart"/>
      <w:r w:rsidR="00BD3C2E" w:rsidRPr="001F3D7E">
        <w:rPr>
          <w:rFonts w:ascii="Times New Roman" w:hAnsi="Times New Roman" w:cs="Times New Roman"/>
          <w:color w:val="auto"/>
          <w:sz w:val="22"/>
          <w:szCs w:val="22"/>
        </w:rPr>
        <w:t>Pzp</w:t>
      </w:r>
      <w:proofErr w:type="spellEnd"/>
    </w:p>
    <w:p w14:paraId="28F69E4D" w14:textId="77777777" w:rsidR="000F3394" w:rsidRPr="001F3D7E" w:rsidRDefault="00BD3C2E">
      <w:pPr>
        <w:pStyle w:val="Default"/>
        <w:numPr>
          <w:ilvl w:val="1"/>
          <w:numId w:val="17"/>
        </w:numPr>
        <w:ind w:left="1276" w:hanging="556"/>
        <w:jc w:val="both"/>
        <w:rPr>
          <w:rStyle w:val="Hipercze"/>
          <w:rFonts w:ascii="Times New Roman" w:hAnsi="Times New Roman" w:cs="Times New Roman"/>
          <w:color w:val="auto"/>
          <w:sz w:val="22"/>
          <w:szCs w:val="22"/>
          <w:u w:val="none"/>
        </w:rPr>
      </w:pPr>
      <w:r w:rsidRPr="001F3D7E">
        <w:rPr>
          <w:rFonts w:ascii="Times New Roman" w:hAnsi="Times New Roman" w:cs="Times New Roman"/>
          <w:color w:val="auto"/>
          <w:sz w:val="22"/>
          <w:szCs w:val="22"/>
        </w:rPr>
        <w:t xml:space="preserve">Aby bezproblemowo korzystać z systemu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konieczne jest korzystanie z komputera podłączonego do </w:t>
      </w:r>
      <w:proofErr w:type="spellStart"/>
      <w:r w:rsidRPr="001F3D7E">
        <w:rPr>
          <w:rFonts w:ascii="Times New Roman" w:hAnsi="Times New Roman" w:cs="Times New Roman"/>
          <w:color w:val="auto"/>
          <w:sz w:val="22"/>
          <w:szCs w:val="22"/>
        </w:rPr>
        <w:t>internetu</w:t>
      </w:r>
      <w:proofErr w:type="spellEnd"/>
      <w:r w:rsidRPr="001F3D7E">
        <w:rPr>
          <w:rFonts w:ascii="Times New Roman" w:hAnsi="Times New Roman" w:cs="Times New Roman"/>
          <w:color w:val="auto"/>
          <w:sz w:val="22"/>
          <w:szCs w:val="22"/>
        </w:rPr>
        <w:t xml:space="preserve"> i przeglądarki internetowej. Szczegółowe informacje dotyczące wymagań technicznych znajdują się pod adresem </w:t>
      </w:r>
      <w:hyperlink r:id="rId19" w:history="1">
        <w:r w:rsidRPr="001F3D7E">
          <w:rPr>
            <w:rStyle w:val="Hipercze"/>
            <w:rFonts w:ascii="Times New Roman" w:hAnsi="Times New Roman" w:cs="Times New Roman"/>
            <w:color w:val="auto"/>
            <w:sz w:val="22"/>
            <w:szCs w:val="22"/>
          </w:rPr>
          <w:t>https://store.proebiz.com/docs/</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/pl/Wymagania_techniczne_sw_</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.pdf</w:t>
        </w:r>
      </w:hyperlink>
    </w:p>
    <w:p w14:paraId="1823AA0B"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elektroniczna za pośrednictwem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nie ma zastosowania do komunikacji ze stronami trzecimi. Jeżeli zamawiający zdecyduje o możliwości zastosowania innej metody komunikacji niż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to powinien to wyraźnie wskazać w dokumentacji przetargowej.</w:t>
      </w:r>
    </w:p>
    <w:p w14:paraId="2B3F3912"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Dostarczenie wiadomości elektronicznych zawierających dane,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oznacza moment otrzymania wiadomości zawierających dane na adres elektroniczny odbiorcy (odbiorców) w oprogramowaniu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Oprogramowanie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dokonuje zapisu przebiegu komunikacji elektronicznej.</w:t>
      </w:r>
    </w:p>
    <w:p w14:paraId="337D2F8C"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Jeśli nadawcą wiadomości zawierającej dane jest zamawiający, wykonawca zostanie poinformowany, że otrzymał wiadomość z danymi do danego zamówienia (na kontaktowy adres e-mail określony przez wykonawcę w trakcie rejestracji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Po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treść wiadomości zawierającej dane będzie widoczna w module komunikacyjnym zamówienia lub w DSZ.</w:t>
      </w:r>
    </w:p>
    <w:p w14:paraId="6495D6B0"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Po dokonanej rejestracji i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wykonawca może wysyłać wiadomości z danymi ze środowiska systemu. Może również przeglądać całą historię swojej komunikacji z zamawiającym.</w:t>
      </w:r>
    </w:p>
    <w:p w14:paraId="635A0D0E" w14:textId="77777777" w:rsidR="00BD3C2E"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Jeśli wykonawca jest zainteresowany otrzymywaniem powiadomień na wskazany adres e-mail do konkretnego zamówienia publicznego, zamawiający zaleca kliknięcie przycisku INTERESUJE MNIE TO (w prawym górnym rogu ekranu).</w:t>
      </w:r>
    </w:p>
    <w:p w14:paraId="10B3BA3D" w14:textId="77777777" w:rsidR="000F3394" w:rsidRPr="001F3D7E" w:rsidRDefault="000F3394">
      <w:pPr>
        <w:numPr>
          <w:ilvl w:val="0"/>
          <w:numId w:val="17"/>
        </w:numPr>
        <w:jc w:val="both"/>
        <w:rPr>
          <w:sz w:val="22"/>
          <w:szCs w:val="22"/>
        </w:rPr>
      </w:pPr>
      <w:r w:rsidRPr="001F3D7E">
        <w:rPr>
          <w:sz w:val="22"/>
          <w:szCs w:val="22"/>
        </w:rPr>
        <w:t xml:space="preserve">Rejestracja w systemie </w:t>
      </w:r>
      <w:r w:rsidR="00C2194A" w:rsidRPr="001F3D7E">
        <w:rPr>
          <w:sz w:val="22"/>
          <w:szCs w:val="22"/>
        </w:rPr>
        <w:t>JOSEPHINE</w:t>
      </w:r>
    </w:p>
    <w:p w14:paraId="59FC7C11" w14:textId="77777777" w:rsidR="000F3394" w:rsidRPr="001F3D7E" w:rsidRDefault="000F3394">
      <w:pPr>
        <w:numPr>
          <w:ilvl w:val="1"/>
          <w:numId w:val="17"/>
        </w:numPr>
        <w:ind w:left="1276" w:hanging="556"/>
        <w:jc w:val="both"/>
        <w:rPr>
          <w:sz w:val="22"/>
          <w:szCs w:val="22"/>
        </w:rPr>
      </w:pPr>
      <w:r w:rsidRPr="001F3D7E">
        <w:rPr>
          <w:sz w:val="22"/>
          <w:szCs w:val="22"/>
        </w:rPr>
        <w:t xml:space="preserve">Osoba upoważniona rejestruje się w systemie </w:t>
      </w:r>
      <w:r w:rsidR="00C2194A" w:rsidRPr="001F3D7E">
        <w:rPr>
          <w:sz w:val="22"/>
          <w:szCs w:val="22"/>
        </w:rPr>
        <w:t>JOSEPHINE</w:t>
      </w:r>
      <w:r w:rsidRPr="001F3D7E">
        <w:rPr>
          <w:sz w:val="22"/>
          <w:szCs w:val="22"/>
        </w:rPr>
        <w:t xml:space="preserve">, wypełniając formularz rejestracyjny na domenie </w:t>
      </w:r>
      <w:hyperlink r:id="rId20"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w:t>
      </w:r>
      <w:r w:rsidR="00C2194A" w:rsidRPr="001F3D7E">
        <w:rPr>
          <w:sz w:val="22"/>
          <w:szCs w:val="22"/>
        </w:rPr>
        <w:t>JOSEPHINE</w:t>
      </w:r>
      <w:r w:rsidRPr="001F3D7E">
        <w:rPr>
          <w:sz w:val="22"/>
          <w:szCs w:val="22"/>
        </w:rPr>
        <w:t>. Wykonawca przyjmuje do wiadomości, że weryfikacja osoby upoważnionej może wymagać czasu do trzech dni roboczych.</w:t>
      </w:r>
    </w:p>
    <w:p w14:paraId="46308413" w14:textId="77777777" w:rsidR="000F3394" w:rsidRPr="001F3D7E" w:rsidRDefault="000F3394">
      <w:pPr>
        <w:numPr>
          <w:ilvl w:val="1"/>
          <w:numId w:val="17"/>
        </w:numPr>
        <w:ind w:left="1276" w:hanging="556"/>
        <w:jc w:val="both"/>
        <w:rPr>
          <w:sz w:val="22"/>
          <w:szCs w:val="22"/>
        </w:rPr>
      </w:pPr>
      <w:r w:rsidRPr="001F3D7E">
        <w:rPr>
          <w:sz w:val="22"/>
          <w:szCs w:val="22"/>
        </w:rPr>
        <w:t xml:space="preserve">Jeżeli formularz rejestracyjny jest wypełniany przez osobę, która jest członkiem reprezentacji (KRS) lub jest zarejestrowana w CEIDG, osoba ta nie musi udokumentować tego faktu i po pomyślnej weryfikacji może wykonać dowolne czynności w oprogramowaniu </w:t>
      </w:r>
      <w:r w:rsidR="00C2194A" w:rsidRPr="001F3D7E">
        <w:rPr>
          <w:sz w:val="22"/>
          <w:szCs w:val="22"/>
        </w:rPr>
        <w:t>JOSEPHINE</w:t>
      </w:r>
      <w:r w:rsidRPr="001F3D7E">
        <w:rPr>
          <w:sz w:val="22"/>
          <w:szCs w:val="22"/>
        </w:rPr>
        <w:t>.</w:t>
      </w:r>
    </w:p>
    <w:p w14:paraId="4E4795F5" w14:textId="77777777" w:rsidR="000F3394" w:rsidRPr="001F3D7E" w:rsidRDefault="000F3394">
      <w:pPr>
        <w:numPr>
          <w:ilvl w:val="1"/>
          <w:numId w:val="17"/>
        </w:numPr>
        <w:ind w:left="1276" w:hanging="556"/>
        <w:jc w:val="both"/>
        <w:rPr>
          <w:sz w:val="22"/>
          <w:szCs w:val="22"/>
        </w:rPr>
      </w:pPr>
      <w:r w:rsidRPr="001F3D7E">
        <w:rPr>
          <w:sz w:val="22"/>
          <w:szCs w:val="22"/>
        </w:rPr>
        <w:t xml:space="preserve">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w:t>
      </w:r>
      <w:r w:rsidR="00C2194A" w:rsidRPr="001F3D7E">
        <w:rPr>
          <w:sz w:val="22"/>
          <w:szCs w:val="22"/>
        </w:rPr>
        <w:t>JOSEPHINE</w:t>
      </w:r>
      <w:r w:rsidRPr="001F3D7E">
        <w:rPr>
          <w:sz w:val="22"/>
          <w:szCs w:val="22"/>
        </w:rPr>
        <w:t>.</w:t>
      </w:r>
    </w:p>
    <w:p w14:paraId="2B50B5AA" w14:textId="77777777" w:rsidR="000F3394" w:rsidRPr="001F3D7E" w:rsidRDefault="000F3394">
      <w:pPr>
        <w:numPr>
          <w:ilvl w:val="1"/>
          <w:numId w:val="17"/>
        </w:numPr>
        <w:ind w:left="1276" w:hanging="556"/>
        <w:jc w:val="both"/>
        <w:rPr>
          <w:sz w:val="22"/>
          <w:szCs w:val="22"/>
        </w:rPr>
      </w:pPr>
      <w:r w:rsidRPr="001F3D7E">
        <w:rPr>
          <w:sz w:val="22"/>
          <w:szCs w:val="22"/>
        </w:rPr>
        <w:t xml:space="preserve">Podczas rejestracji użytkownik wybiera swoje dane dostępowe i przesyła formularz rejestracyjny. Po przesłaniu formularza rejestracyjnego osoba upoważniona zostaje zarejestrowana w systemie i może wykonywać czynności w ramach zamówień publicznych w oprogramowaniu </w:t>
      </w:r>
      <w:r w:rsidR="00C2194A" w:rsidRPr="001F3D7E">
        <w:rPr>
          <w:sz w:val="22"/>
          <w:szCs w:val="22"/>
        </w:rPr>
        <w:t>JOSEPHINE</w:t>
      </w:r>
      <w:r w:rsidRPr="001F3D7E">
        <w:rPr>
          <w:sz w:val="22"/>
          <w:szCs w:val="22"/>
        </w:rPr>
        <w:t>.</w:t>
      </w:r>
    </w:p>
    <w:p w14:paraId="5256168B" w14:textId="77777777" w:rsidR="000F3394" w:rsidRPr="001F3D7E" w:rsidRDefault="000F3394">
      <w:pPr>
        <w:numPr>
          <w:ilvl w:val="1"/>
          <w:numId w:val="17"/>
        </w:numPr>
        <w:ind w:left="1276" w:hanging="556"/>
        <w:jc w:val="both"/>
        <w:rPr>
          <w:sz w:val="22"/>
          <w:szCs w:val="22"/>
        </w:rPr>
      </w:pPr>
      <w:r w:rsidRPr="001F3D7E">
        <w:rPr>
          <w:sz w:val="22"/>
          <w:szCs w:val="22"/>
        </w:rPr>
        <w:t xml:space="preserve">Po zalogowaniu się do systemu </w:t>
      </w:r>
      <w:r w:rsidR="00C2194A" w:rsidRPr="001F3D7E">
        <w:rPr>
          <w:sz w:val="22"/>
          <w:szCs w:val="22"/>
        </w:rPr>
        <w:t>JOSEPHINE</w:t>
      </w:r>
      <w:r w:rsidRPr="001F3D7E">
        <w:rPr>
          <w:sz w:val="22"/>
          <w:szCs w:val="22"/>
        </w:rPr>
        <w:t xml:space="preserve"> zarejestrowany użytkownik może wybrać zamówienie publiczne i może zacząć w pełni korzystać z oprogramowania </w:t>
      </w:r>
      <w:r w:rsidR="00C2194A" w:rsidRPr="001F3D7E">
        <w:rPr>
          <w:sz w:val="22"/>
          <w:szCs w:val="22"/>
        </w:rPr>
        <w:t>JOSEPHINE</w:t>
      </w:r>
      <w:r w:rsidRPr="001F3D7E">
        <w:rPr>
          <w:sz w:val="22"/>
          <w:szCs w:val="22"/>
        </w:rPr>
        <w:t>.</w:t>
      </w:r>
    </w:p>
    <w:p w14:paraId="4BABBFE4" w14:textId="77777777" w:rsidR="001D1430" w:rsidRPr="001F3D7E" w:rsidRDefault="001D1430">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Wymagania techniczne</w:t>
      </w:r>
    </w:p>
    <w:p w14:paraId="16ED6F2A" w14:textId="77777777" w:rsidR="001F3D7E" w:rsidRPr="001F3D7E" w:rsidRDefault="001F3D7E">
      <w:pPr>
        <w:pStyle w:val="Tekstkomentarza"/>
        <w:numPr>
          <w:ilvl w:val="1"/>
          <w:numId w:val="17"/>
        </w:numPr>
        <w:ind w:left="1418" w:hanging="574"/>
        <w:rPr>
          <w:sz w:val="22"/>
          <w:szCs w:val="22"/>
        </w:rPr>
      </w:pPr>
      <w:r w:rsidRPr="001F3D7E">
        <w:rPr>
          <w:sz w:val="22"/>
          <w:szCs w:val="22"/>
          <w:shd w:val="clear" w:color="auto" w:fill="FFFFFF"/>
        </w:rPr>
        <w:t xml:space="preserve">Twój komputer musi być podłączony do Internetu. Dla sprawnego udziału w systemie </w:t>
      </w:r>
      <w:proofErr w:type="spellStart"/>
      <w:r w:rsidRPr="001F3D7E">
        <w:rPr>
          <w:sz w:val="22"/>
          <w:szCs w:val="22"/>
          <w:shd w:val="clear" w:color="auto" w:fill="FFFFFF"/>
        </w:rPr>
        <w:t>Josephine</w:t>
      </w:r>
      <w:proofErr w:type="spellEnd"/>
      <w:r w:rsidRPr="001F3D7E">
        <w:rPr>
          <w:sz w:val="22"/>
          <w:szCs w:val="22"/>
          <w:shd w:val="clear" w:color="auto" w:fill="FFFFFF"/>
        </w:rPr>
        <w:t xml:space="preserve"> przeznaczonego do elektronicznego składania ofert i elektronicznej komunikacji w zamówieniach publicznych należy zainstalować jedną z przeglądarek internetowych Mozilla </w:t>
      </w:r>
      <w:proofErr w:type="spellStart"/>
      <w:r w:rsidRPr="001F3D7E">
        <w:rPr>
          <w:sz w:val="22"/>
          <w:szCs w:val="22"/>
          <w:shd w:val="clear" w:color="auto" w:fill="FFFFFF"/>
        </w:rPr>
        <w:t>Firefox</w:t>
      </w:r>
      <w:proofErr w:type="spellEnd"/>
      <w:r w:rsidRPr="001F3D7E">
        <w:rPr>
          <w:sz w:val="22"/>
          <w:szCs w:val="22"/>
          <w:shd w:val="clear" w:color="auto" w:fill="FFFFFF"/>
        </w:rPr>
        <w:t xml:space="preserve"> 13.0 i wyższą (</w:t>
      </w:r>
      <w:hyperlink r:id="rId21" w:tgtFrame="_blank" w:history="1">
        <w:r w:rsidRPr="001F3D7E">
          <w:rPr>
            <w:rStyle w:val="Hipercze"/>
            <w:color w:val="auto"/>
            <w:sz w:val="22"/>
            <w:szCs w:val="22"/>
            <w:shd w:val="clear" w:color="auto" w:fill="FFFFFF"/>
          </w:rPr>
          <w:t>https://firefox.com</w:t>
        </w:r>
      </w:hyperlink>
      <w:r w:rsidRPr="001F3D7E">
        <w:rPr>
          <w:sz w:val="22"/>
          <w:szCs w:val="22"/>
          <w:shd w:val="clear" w:color="auto" w:fill="FFFFFF"/>
        </w:rPr>
        <w:t>), Google Chrome (</w:t>
      </w:r>
      <w:hyperlink r:id="rId22" w:tgtFrame="_blank" w:history="1">
        <w:r w:rsidRPr="001F3D7E">
          <w:rPr>
            <w:rStyle w:val="Hipercze"/>
            <w:color w:val="auto"/>
            <w:sz w:val="22"/>
            <w:szCs w:val="22"/>
            <w:shd w:val="clear" w:color="auto" w:fill="FFFFFF"/>
          </w:rPr>
          <w:t>https://google.com/chrome</w:t>
        </w:r>
      </w:hyperlink>
      <w:r w:rsidRPr="001F3D7E">
        <w:rPr>
          <w:sz w:val="22"/>
          <w:szCs w:val="22"/>
          <w:shd w:val="clear" w:color="auto" w:fill="FFFFFF"/>
        </w:rPr>
        <w:t>), Microsoft Edge (</w:t>
      </w:r>
      <w:hyperlink r:id="rId23" w:tgtFrame="_blank" w:history="1">
        <w:r w:rsidRPr="001F3D7E">
          <w:rPr>
            <w:rStyle w:val="Hipercze"/>
            <w:color w:val="auto"/>
            <w:sz w:val="22"/>
            <w:szCs w:val="22"/>
            <w:shd w:val="clear" w:color="auto" w:fill="FFFFFF"/>
          </w:rPr>
          <w:t>https://www.microsoft.com/edge</w:t>
        </w:r>
      </w:hyperlink>
      <w:r w:rsidRPr="001F3D7E">
        <w:rPr>
          <w:sz w:val="22"/>
          <w:szCs w:val="22"/>
          <w:shd w:val="clear" w:color="auto" w:fill="FFFFFF"/>
        </w:rPr>
        <w:t>) lub Internet Explorer wersję 11.0 i wyższą (</w:t>
      </w:r>
      <w:hyperlink r:id="rId24" w:tgtFrame="_blank" w:history="1">
        <w:r w:rsidRPr="001F3D7E">
          <w:rPr>
            <w:rStyle w:val="Hipercze"/>
            <w:color w:val="auto"/>
            <w:sz w:val="22"/>
            <w:szCs w:val="22"/>
            <w:shd w:val="clear" w:color="auto" w:fill="FFFFFF"/>
          </w:rPr>
          <w:t>https://microsoft.com/</w:t>
        </w:r>
      </w:hyperlink>
      <w:r w:rsidRPr="001F3D7E">
        <w:rPr>
          <w:sz w:val="22"/>
          <w:szCs w:val="22"/>
          <w:shd w:val="clear" w:color="auto" w:fill="FFFFFF"/>
        </w:rPr>
        <w:t>).</w:t>
      </w:r>
    </w:p>
    <w:p w14:paraId="2DCE4FDD" w14:textId="77777777" w:rsidR="001D1430" w:rsidRPr="001F3D7E" w:rsidRDefault="001D1430">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Konieczne jest włączenie obsługi </w:t>
      </w:r>
      <w:proofErr w:type="spellStart"/>
      <w:r w:rsidRPr="001F3D7E">
        <w:rPr>
          <w:rFonts w:ascii="Times New Roman" w:hAnsi="Times New Roman" w:cs="Times New Roman"/>
          <w:color w:val="auto"/>
          <w:sz w:val="22"/>
          <w:szCs w:val="22"/>
        </w:rPr>
        <w:t>javascript</w:t>
      </w:r>
      <w:proofErr w:type="spellEnd"/>
      <w:r w:rsidRPr="001F3D7E">
        <w:rPr>
          <w:rFonts w:ascii="Times New Roman" w:hAnsi="Times New Roman" w:cs="Times New Roman"/>
          <w:color w:val="auto"/>
          <w:sz w:val="22"/>
          <w:szCs w:val="22"/>
        </w:rPr>
        <w:t xml:space="preserve"> i plików cookie w przeglądarce. Instrukcję w jaki sposób włączyć obsługę plików cookie w przeglądarce internetowej można znaleźć pod adresem https://proebiz.com/pl/support. Możesz również wykonać test przeglądarki, który znajduje się w sekcji SUPPORT w stopce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5EDA8E33" w14:textId="77777777" w:rsidR="001D1430" w:rsidRPr="001F3D7E" w:rsidRDefault="001D1430">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 </w:t>
      </w:r>
    </w:p>
    <w:p w14:paraId="018E2E39" w14:textId="77777777" w:rsidR="001D1430" w:rsidRPr="001F3D7E" w:rsidRDefault="001D1430">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ma w środowisku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możliwość dodać do swoich wiadomości dokumenty elektroniczne (pliki). W przypadku komunikacji niezaszyfrowanej całkowita maksymalna objętość danych wynosi 500 MB, dla komunikacji szyfrowanej 300 MB. Maksymalna wielkość oznacza całkowitą objętość danych wykonawcy w ramach prowadzonej operacji.</w:t>
      </w:r>
    </w:p>
    <w:p w14:paraId="468FDF34" w14:textId="77777777" w:rsidR="00BB01AF"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012F32DC" w14:textId="77777777" w:rsidR="006105E1" w:rsidRPr="001F3D7E" w:rsidRDefault="0010686B" w:rsidP="000A5E56">
      <w:pPr>
        <w:pStyle w:val="Nagwek1"/>
        <w:numPr>
          <w:ilvl w:val="0"/>
          <w:numId w:val="25"/>
        </w:numPr>
        <w:spacing w:after="0"/>
        <w:rPr>
          <w:sz w:val="22"/>
          <w:szCs w:val="22"/>
        </w:rPr>
      </w:pPr>
      <w:bookmarkStart w:id="19" w:name="_Toc231201212"/>
      <w:r w:rsidRPr="001F3D7E">
        <w:rPr>
          <w:sz w:val="22"/>
          <w:szCs w:val="22"/>
        </w:rPr>
        <w:t>Wskazanie osób uprawnionych do komunikowania się z wykonawcami</w:t>
      </w:r>
      <w:bookmarkEnd w:id="19"/>
      <w:r w:rsidR="00BB01AF" w:rsidRPr="001F3D7E">
        <w:rPr>
          <w:sz w:val="22"/>
          <w:szCs w:val="22"/>
        </w:rPr>
        <w:t xml:space="preserve"> </w:t>
      </w:r>
    </w:p>
    <w:p w14:paraId="0ABECBF6" w14:textId="77777777" w:rsidR="00803F52" w:rsidRPr="001F3D7E" w:rsidRDefault="00803F52" w:rsidP="00803F52">
      <w:pPr>
        <w:pStyle w:val="Default"/>
        <w:shd w:val="clear" w:color="auto" w:fill="FFFFFF"/>
        <w:tabs>
          <w:tab w:val="right" w:pos="709"/>
        </w:tabs>
        <w:ind w:left="720"/>
        <w:jc w:val="both"/>
        <w:rPr>
          <w:rFonts w:ascii="Times New Roman" w:hAnsi="Times New Roman" w:cs="Times New Roman"/>
          <w:color w:val="auto"/>
          <w:sz w:val="22"/>
          <w:szCs w:val="22"/>
        </w:rPr>
      </w:pPr>
    </w:p>
    <w:p w14:paraId="54A34C06" w14:textId="77777777" w:rsidR="00BB01AF" w:rsidRPr="001F3D7E" w:rsidRDefault="006105E1" w:rsidP="00803F52">
      <w:pPr>
        <w:pStyle w:val="Default"/>
        <w:shd w:val="clear" w:color="auto" w:fill="FFFFFF"/>
        <w:tabs>
          <w:tab w:val="right" w:pos="70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Osobą uprawnioną do porozumiewania się z wykonawcami jest Pan Marek Chyliński, od poniedziałku do piątku, z wyłączeniem dni ustawowo wolnych od pracy, w godzinach: 07:00-15:00, tel. 24 276 40 76 wew. 35, e-mail: </w:t>
      </w:r>
      <w:hyperlink r:id="rId25" w:history="1">
        <w:r w:rsidR="00C2194A" w:rsidRPr="001F3D7E">
          <w:rPr>
            <w:rStyle w:val="Hipercze"/>
            <w:rFonts w:ascii="Times New Roman" w:hAnsi="Times New Roman" w:cs="Times New Roman"/>
            <w:color w:val="auto"/>
            <w:sz w:val="22"/>
            <w:szCs w:val="22"/>
          </w:rPr>
          <w:t>marek.ugr@wp.pl</w:t>
        </w:r>
      </w:hyperlink>
      <w:r w:rsidR="00C2194A" w:rsidRPr="001F3D7E">
        <w:rPr>
          <w:rFonts w:ascii="Times New Roman" w:hAnsi="Times New Roman" w:cs="Times New Roman"/>
          <w:color w:val="auto"/>
          <w:sz w:val="22"/>
          <w:szCs w:val="22"/>
        </w:rPr>
        <w:t xml:space="preserve"> </w:t>
      </w:r>
    </w:p>
    <w:p w14:paraId="17A8553E" w14:textId="77777777"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2FDAD93B" w14:textId="77777777" w:rsidR="0010686B" w:rsidRPr="001F3D7E" w:rsidRDefault="006105E1" w:rsidP="000A5E56">
      <w:pPr>
        <w:pStyle w:val="Nagwek1"/>
        <w:numPr>
          <w:ilvl w:val="0"/>
          <w:numId w:val="25"/>
        </w:numPr>
        <w:spacing w:after="0"/>
        <w:rPr>
          <w:sz w:val="22"/>
          <w:szCs w:val="22"/>
        </w:rPr>
      </w:pPr>
      <w:bookmarkStart w:id="20" w:name="_Toc231201213"/>
      <w:r w:rsidRPr="001F3D7E">
        <w:rPr>
          <w:sz w:val="22"/>
          <w:szCs w:val="22"/>
        </w:rPr>
        <w:t>Termin związania ofertą</w:t>
      </w:r>
      <w:bookmarkEnd w:id="20"/>
    </w:p>
    <w:p w14:paraId="79CC7EA0"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3522CA4B" w14:textId="1A66FE21"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jest związany ofertą </w:t>
      </w:r>
      <w:r w:rsidR="00812540">
        <w:rPr>
          <w:rFonts w:ascii="Times New Roman" w:hAnsi="Times New Roman" w:cs="Times New Roman"/>
          <w:b/>
          <w:bCs/>
          <w:color w:val="auto"/>
          <w:sz w:val="22"/>
          <w:szCs w:val="22"/>
        </w:rPr>
        <w:t xml:space="preserve">do dnia </w:t>
      </w:r>
      <w:r w:rsidR="00A94492">
        <w:rPr>
          <w:rFonts w:ascii="Times New Roman" w:hAnsi="Times New Roman" w:cs="Times New Roman"/>
          <w:b/>
          <w:bCs/>
          <w:color w:val="auto"/>
          <w:sz w:val="22"/>
          <w:szCs w:val="22"/>
        </w:rPr>
        <w:t>09</w:t>
      </w:r>
      <w:r w:rsidR="0064631A">
        <w:rPr>
          <w:rFonts w:ascii="Times New Roman" w:hAnsi="Times New Roman" w:cs="Times New Roman"/>
          <w:b/>
          <w:bCs/>
          <w:color w:val="auto"/>
          <w:sz w:val="22"/>
          <w:szCs w:val="22"/>
        </w:rPr>
        <w:t>.</w:t>
      </w:r>
      <w:r w:rsidR="00084C49">
        <w:rPr>
          <w:rFonts w:ascii="Times New Roman" w:hAnsi="Times New Roman" w:cs="Times New Roman"/>
          <w:b/>
          <w:bCs/>
          <w:color w:val="auto"/>
          <w:sz w:val="22"/>
          <w:szCs w:val="22"/>
        </w:rPr>
        <w:t>0</w:t>
      </w:r>
      <w:r w:rsidR="00A94492">
        <w:rPr>
          <w:rFonts w:ascii="Times New Roman" w:hAnsi="Times New Roman" w:cs="Times New Roman"/>
          <w:b/>
          <w:bCs/>
          <w:color w:val="auto"/>
          <w:sz w:val="22"/>
          <w:szCs w:val="22"/>
        </w:rPr>
        <w:t>7</w:t>
      </w:r>
      <w:r w:rsidR="0064631A">
        <w:rPr>
          <w:rFonts w:ascii="Times New Roman" w:hAnsi="Times New Roman" w:cs="Times New Roman"/>
          <w:b/>
          <w:bCs/>
          <w:color w:val="auto"/>
          <w:sz w:val="22"/>
          <w:szCs w:val="22"/>
        </w:rPr>
        <w:t>.202</w:t>
      </w:r>
      <w:r w:rsidR="00084C49">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w:t>
      </w:r>
      <w:r w:rsidRPr="001F3D7E">
        <w:rPr>
          <w:rFonts w:ascii="Times New Roman" w:hAnsi="Times New Roman" w:cs="Times New Roman"/>
          <w:color w:val="auto"/>
          <w:sz w:val="22"/>
          <w:szCs w:val="22"/>
        </w:rPr>
        <w:t xml:space="preserve">. </w:t>
      </w:r>
    </w:p>
    <w:p w14:paraId="12B776FD"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Bieg terminu związania ofertą rozpoczyna się wraz z upływem terminu składania ofert. </w:t>
      </w:r>
    </w:p>
    <w:p w14:paraId="235C964A"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gdy wybór najkorzystniejszej oferty nie nastąpi przed upływem terminu związania ofertą, wskazanego w ust. 1, zamawiający przed jego upływem terminu związania ofertą, zwróci się jednokrotnie do wykonawców o wyrażenie zgody na przedłużenie tego terminu o wskazany prze</w:t>
      </w:r>
      <w:r w:rsidR="00AD1BA9" w:rsidRPr="001F3D7E">
        <w:rPr>
          <w:rFonts w:ascii="Times New Roman" w:hAnsi="Times New Roman" w:cs="Times New Roman"/>
          <w:color w:val="auto"/>
          <w:sz w:val="22"/>
          <w:szCs w:val="22"/>
        </w:rPr>
        <w:t xml:space="preserve">z niego okres, nie dłuższy niż </w:t>
      </w:r>
      <w:r w:rsidR="001F382C" w:rsidRPr="001F3D7E">
        <w:rPr>
          <w:rFonts w:ascii="Times New Roman" w:hAnsi="Times New Roman" w:cs="Times New Roman"/>
          <w:color w:val="auto"/>
          <w:sz w:val="22"/>
          <w:szCs w:val="22"/>
        </w:rPr>
        <w:t>30</w:t>
      </w:r>
      <w:r w:rsidRPr="001F3D7E">
        <w:rPr>
          <w:rFonts w:ascii="Times New Roman" w:hAnsi="Times New Roman" w:cs="Times New Roman"/>
          <w:color w:val="auto"/>
          <w:sz w:val="22"/>
          <w:szCs w:val="22"/>
        </w:rPr>
        <w:t xml:space="preserve"> dni. </w:t>
      </w:r>
    </w:p>
    <w:p w14:paraId="31FE4836"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związania ofertą, wymaga złożenia przez Wykonawcę pisemnego oświadczenia o wyrażeniu zgody na jego przedłużenie. </w:t>
      </w:r>
    </w:p>
    <w:p w14:paraId="0325035B"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w:t>
      </w:r>
      <w:r w:rsidR="00AD1BA9" w:rsidRPr="001F3D7E">
        <w:rPr>
          <w:rFonts w:ascii="Times New Roman" w:hAnsi="Times New Roman" w:cs="Times New Roman"/>
          <w:color w:val="auto"/>
          <w:sz w:val="22"/>
          <w:szCs w:val="22"/>
        </w:rPr>
        <w:t>ypadku</w:t>
      </w:r>
      <w:r w:rsidRPr="001F3D7E">
        <w:rPr>
          <w:rFonts w:ascii="Times New Roman" w:hAnsi="Times New Roman" w:cs="Times New Roman"/>
          <w:color w:val="auto"/>
          <w:sz w:val="22"/>
          <w:szCs w:val="22"/>
        </w:rPr>
        <w:t xml:space="preserve">, gdy Zamawiający żąda wniesienia wadium, przedłużenie terminu związania ofertą o którym mowa w ust. 2, następuje wraz z przedłużeniem okresu ważności wadium albo, jeżeli jest to możliwe, z wniesieniem nowego wadium na przedłużony okres związania ofertą. </w:t>
      </w:r>
    </w:p>
    <w:p w14:paraId="3DFE7554" w14:textId="77777777" w:rsidR="006105E1"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nie wyrazi pisemnej zgody na przedłużenie terminu związania ofertą, jego oferta zostanie odrzucona. </w:t>
      </w:r>
    </w:p>
    <w:p w14:paraId="65E7E4FE"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0C48CE13" w14:textId="77777777" w:rsidR="0010686B" w:rsidRPr="001F3D7E" w:rsidRDefault="0010686B" w:rsidP="000A5E56">
      <w:pPr>
        <w:pStyle w:val="Nagwek1"/>
        <w:numPr>
          <w:ilvl w:val="0"/>
          <w:numId w:val="25"/>
        </w:numPr>
        <w:spacing w:after="0"/>
        <w:rPr>
          <w:sz w:val="22"/>
          <w:szCs w:val="22"/>
        </w:rPr>
      </w:pPr>
      <w:bookmarkStart w:id="21" w:name="_Toc231201214"/>
      <w:r w:rsidRPr="001F3D7E">
        <w:rPr>
          <w:sz w:val="22"/>
          <w:szCs w:val="22"/>
        </w:rPr>
        <w:t>Opis sposobu przygotowania oferty</w:t>
      </w:r>
      <w:bookmarkEnd w:id="21"/>
    </w:p>
    <w:p w14:paraId="601674A9" w14:textId="77777777" w:rsidR="00AD1BA9" w:rsidRPr="001F3D7E" w:rsidRDefault="00AD1BA9" w:rsidP="00803F52">
      <w:pPr>
        <w:pStyle w:val="Default"/>
        <w:jc w:val="both"/>
        <w:rPr>
          <w:rFonts w:ascii="Times New Roman" w:hAnsi="Times New Roman" w:cs="Times New Roman"/>
          <w:color w:val="auto"/>
          <w:sz w:val="22"/>
          <w:szCs w:val="22"/>
        </w:rPr>
      </w:pPr>
    </w:p>
    <w:p w14:paraId="5886555A" w14:textId="77777777" w:rsidR="00AD1BA9"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przystępujący do postępowania obowiązany jest do przygotowania oferty sporządzonej w sposób zgodny ze SWZ oraz ustawą. </w:t>
      </w:r>
    </w:p>
    <w:p w14:paraId="3485555B" w14:textId="77777777" w:rsidR="00AD1BA9"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Oferta ma być sporządzona w języku polskim i złożona wyłącznie za pośrednictwem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7A2860F7" w14:textId="6B052DD7" w:rsidR="00AD1BA9" w:rsidRPr="001F3D7E" w:rsidRDefault="005D686A">
      <w:pPr>
        <w:pStyle w:val="Default"/>
        <w:numPr>
          <w:ilvl w:val="0"/>
          <w:numId w:val="19"/>
        </w:numPr>
        <w:jc w:val="both"/>
        <w:rPr>
          <w:rFonts w:ascii="Times New Roman" w:hAnsi="Times New Roman" w:cs="Times New Roman"/>
          <w:color w:val="auto"/>
          <w:sz w:val="22"/>
          <w:szCs w:val="22"/>
        </w:rPr>
      </w:pPr>
      <w:r w:rsidRPr="005D686A">
        <w:rPr>
          <w:rFonts w:ascii="Times New Roman" w:hAnsi="Times New Roman" w:cs="Times New Roman"/>
          <w:b/>
          <w:color w:val="auto"/>
          <w:sz w:val="22"/>
          <w:szCs w:val="22"/>
        </w:rPr>
        <w:t>WRAZ Z O</w:t>
      </w:r>
      <w:r w:rsidR="0088429C">
        <w:rPr>
          <w:rFonts w:ascii="Times New Roman" w:hAnsi="Times New Roman" w:cs="Times New Roman"/>
          <w:b/>
          <w:color w:val="auto"/>
          <w:sz w:val="22"/>
          <w:szCs w:val="22"/>
        </w:rPr>
        <w:t>F</w:t>
      </w:r>
      <w:r w:rsidRPr="005D686A">
        <w:rPr>
          <w:rFonts w:ascii="Times New Roman" w:hAnsi="Times New Roman" w:cs="Times New Roman"/>
          <w:b/>
          <w:color w:val="auto"/>
          <w:sz w:val="22"/>
          <w:szCs w:val="22"/>
        </w:rPr>
        <w:t>ERTĄ NALEŻY ZŁOŻYĆ</w:t>
      </w:r>
      <w:r>
        <w:rPr>
          <w:rFonts w:ascii="Times New Roman" w:hAnsi="Times New Roman" w:cs="Times New Roman"/>
          <w:color w:val="auto"/>
          <w:sz w:val="22"/>
          <w:szCs w:val="22"/>
        </w:rPr>
        <w:t>:</w:t>
      </w:r>
    </w:p>
    <w:p w14:paraId="3EB0C735" w14:textId="77777777"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wypełniony formularz ofertowy </w:t>
      </w:r>
      <w:r w:rsidRPr="001F3D7E">
        <w:rPr>
          <w:rFonts w:ascii="Times New Roman" w:hAnsi="Times New Roman" w:cs="Times New Roman"/>
          <w:color w:val="auto"/>
          <w:sz w:val="22"/>
          <w:szCs w:val="22"/>
        </w:rPr>
        <w:t xml:space="preserve">– według załącznika nr 1 do SWZ; </w:t>
      </w:r>
    </w:p>
    <w:p w14:paraId="1ED700D1" w14:textId="17F23125"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niepodleganiu wykluczenia </w:t>
      </w:r>
      <w:r w:rsidRPr="001F3D7E">
        <w:rPr>
          <w:rFonts w:ascii="Times New Roman" w:hAnsi="Times New Roman" w:cs="Times New Roman"/>
          <w:color w:val="auto"/>
          <w:sz w:val="22"/>
          <w:szCs w:val="22"/>
        </w:rPr>
        <w:t xml:space="preserve">– według załącznika nr </w:t>
      </w:r>
      <w:r w:rsidR="0088429C">
        <w:rPr>
          <w:rFonts w:ascii="Times New Roman" w:hAnsi="Times New Roman" w:cs="Times New Roman"/>
          <w:color w:val="auto"/>
          <w:sz w:val="22"/>
          <w:szCs w:val="22"/>
        </w:rPr>
        <w:t>3</w:t>
      </w:r>
      <w:r w:rsidRPr="001F3D7E">
        <w:rPr>
          <w:rFonts w:ascii="Times New Roman" w:hAnsi="Times New Roman" w:cs="Times New Roman"/>
          <w:color w:val="auto"/>
          <w:sz w:val="22"/>
          <w:szCs w:val="22"/>
        </w:rPr>
        <w:t xml:space="preserve"> do SWZ; </w:t>
      </w:r>
    </w:p>
    <w:p w14:paraId="39470D1F" w14:textId="4F9F3073"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spełnianiu warunków udziału w postepowaniu </w:t>
      </w:r>
      <w:r w:rsidRPr="001F3D7E">
        <w:rPr>
          <w:rFonts w:ascii="Times New Roman" w:hAnsi="Times New Roman" w:cs="Times New Roman"/>
          <w:color w:val="auto"/>
          <w:sz w:val="22"/>
          <w:szCs w:val="22"/>
        </w:rPr>
        <w:t xml:space="preserve">– według zał. nr </w:t>
      </w:r>
      <w:r w:rsidR="0088429C">
        <w:rPr>
          <w:rFonts w:ascii="Times New Roman" w:hAnsi="Times New Roman" w:cs="Times New Roman"/>
          <w:color w:val="auto"/>
          <w:sz w:val="22"/>
          <w:szCs w:val="22"/>
        </w:rPr>
        <w:t>2</w:t>
      </w:r>
      <w:r w:rsidRPr="001F3D7E">
        <w:rPr>
          <w:rFonts w:ascii="Times New Roman" w:hAnsi="Times New Roman" w:cs="Times New Roman"/>
          <w:color w:val="auto"/>
          <w:sz w:val="22"/>
          <w:szCs w:val="22"/>
        </w:rPr>
        <w:t xml:space="preserve"> do SWZ; </w:t>
      </w:r>
    </w:p>
    <w:p w14:paraId="75CF24C4" w14:textId="77777777"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zobowiązanie podmiotu </w:t>
      </w:r>
      <w:r w:rsidRPr="001F3D7E">
        <w:rPr>
          <w:rFonts w:ascii="Times New Roman" w:hAnsi="Times New Roman" w:cs="Times New Roman"/>
          <w:color w:val="auto"/>
          <w:sz w:val="22"/>
          <w:szCs w:val="22"/>
        </w:rPr>
        <w:t xml:space="preserve">(jeżeli dotyczy) – według załącznika  nr </w:t>
      </w:r>
      <w:r>
        <w:rPr>
          <w:rFonts w:ascii="Times New Roman" w:hAnsi="Times New Roman" w:cs="Times New Roman"/>
          <w:color w:val="auto"/>
          <w:sz w:val="22"/>
          <w:szCs w:val="22"/>
        </w:rPr>
        <w:t>7</w:t>
      </w:r>
      <w:r w:rsidRPr="001F3D7E">
        <w:rPr>
          <w:rFonts w:ascii="Times New Roman" w:hAnsi="Times New Roman" w:cs="Times New Roman"/>
          <w:color w:val="auto"/>
          <w:sz w:val="22"/>
          <w:szCs w:val="22"/>
        </w:rPr>
        <w:t xml:space="preserve">; </w:t>
      </w:r>
    </w:p>
    <w:p w14:paraId="26C2707C" w14:textId="77777777" w:rsidR="00084C49"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pełnomocnictwo </w:t>
      </w:r>
      <w:r w:rsidRPr="001F3D7E">
        <w:rPr>
          <w:rFonts w:ascii="Times New Roman" w:hAnsi="Times New Roman" w:cs="Times New Roman"/>
          <w:color w:val="auto"/>
          <w:sz w:val="22"/>
          <w:szCs w:val="22"/>
        </w:rPr>
        <w:t xml:space="preserve">– jeśli jest wymagane; </w:t>
      </w:r>
    </w:p>
    <w:p w14:paraId="5E9403BC" w14:textId="3CBECC55" w:rsidR="00084C49" w:rsidRPr="001F3D7E" w:rsidRDefault="00084C49">
      <w:pPr>
        <w:pStyle w:val="Default"/>
        <w:numPr>
          <w:ilvl w:val="1"/>
          <w:numId w:val="19"/>
        </w:numPr>
        <w:jc w:val="both"/>
        <w:rPr>
          <w:rFonts w:ascii="Times New Roman" w:hAnsi="Times New Roman" w:cs="Times New Roman"/>
          <w:color w:val="auto"/>
          <w:sz w:val="22"/>
          <w:szCs w:val="22"/>
        </w:rPr>
      </w:pPr>
      <w:r>
        <w:rPr>
          <w:rFonts w:ascii="Times New Roman" w:hAnsi="Times New Roman" w:cs="Times New Roman"/>
          <w:b/>
          <w:bCs/>
          <w:color w:val="auto"/>
          <w:sz w:val="22"/>
          <w:szCs w:val="22"/>
        </w:rPr>
        <w:t>Przedmiotowe środki dowodowe</w:t>
      </w:r>
    </w:p>
    <w:p w14:paraId="00925341"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jednoznaczną ofertę, zgodnie z przedmiotem zamówienia w określonym terminie. </w:t>
      </w:r>
    </w:p>
    <w:p w14:paraId="0890994B"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ofertę, jako osoba fizyczna, osoba prawna lub jednostka organizacyjna nieposiadająca osobowości prawnej, oraz podmioty występujące wspólnie (konsorcjum, spółka cywilna), pod warunkiem, że oferta będzie spełniać następujące wymagania: </w:t>
      </w:r>
    </w:p>
    <w:p w14:paraId="2E5579F6" w14:textId="77777777" w:rsidR="00711B94" w:rsidRPr="001F3D7E" w:rsidRDefault="00AD1BA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Wykonawcy ustanowią pełnomocnika do reprezentowania ich w postępowaniu o udzielenie zamówienia albo reprezentowania w postępowaniu i zawarcia umowy w sprawie zamówienia publicznego; </w:t>
      </w:r>
    </w:p>
    <w:p w14:paraId="20349BB0" w14:textId="77777777" w:rsidR="00711B94" w:rsidRPr="001F3D7E" w:rsidRDefault="00AD1BA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być podpisana w taki sposób, aby prawnie zobowiązała wszystkich wykonawców występujących wspólnie. Podpisem elektronicznym opatruje ją Wykonawca (Pełnomocnik) upoważniony przez wszystkich wykonawców występujących wspólnie do reprezentowania ich w postępowaniu, albo reprezentowania w postępowaniu i zawarcia umowy; </w:t>
      </w:r>
    </w:p>
    <w:p w14:paraId="1D456B72" w14:textId="77777777" w:rsidR="00711B94" w:rsidRPr="001F3D7E" w:rsidRDefault="00AD1BA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(Pełnomocnik) wspomniany wyżej, dołącza do oferty pełnomocnictwo do reprezentowania ich w postępowaniu, albo reprezentowania w postępowaniu i zawarcia umowy, z podpisami upoważnionych przedstawicieli wykonawców. Treść pełnomocnictwa powinna dokładnie określać m.in.: </w:t>
      </w:r>
    </w:p>
    <w:p w14:paraId="0B37AE99" w14:textId="77777777" w:rsidR="00711B94" w:rsidRPr="001F3D7E" w:rsidRDefault="00AD1BA9">
      <w:pPr>
        <w:pStyle w:val="Default"/>
        <w:numPr>
          <w:ilvl w:val="2"/>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konsorcjum – określenie postępowania, którego dotyczy, oznaczenie wykonawców ubiegających się o udzielenie zamówienia, wskazanie Wykonawcy (Pełnomocnika) i zakres pełnomocnictwa (dokument winien być podpisany przez upoważnionych przedstawicieli poszczególnych Wykonawców); </w:t>
      </w:r>
    </w:p>
    <w:p w14:paraId="7231EBEC" w14:textId="77777777" w:rsidR="00AD1BA9" w:rsidRPr="001F3D7E" w:rsidRDefault="00AD1BA9">
      <w:pPr>
        <w:pStyle w:val="Default"/>
        <w:numPr>
          <w:ilvl w:val="2"/>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spółki cywilnej – określenie postępowania, którego dotyczy, wskazanie Pełnomocnika, zakres pełnomocnictwa (dokument winien być podpisany przez wszystkich wspólników). </w:t>
      </w:r>
    </w:p>
    <w:p w14:paraId="0034B81C"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Wszelka korespondencja prowadzona będzie z Wykonawcą (Pełnomocnikiem). </w:t>
      </w:r>
    </w:p>
    <w:p w14:paraId="0187AD51"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oferty musi odpowiadać treści SWZ. </w:t>
      </w:r>
    </w:p>
    <w:p w14:paraId="4D10B72C"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Wykonawca bez zgody Zamawiającego wyrażonej w ramach udzielonych wyjaśnień nie może zmienić treści załączników do SWZ – wzory Zamawiającego. </w:t>
      </w:r>
    </w:p>
    <w:p w14:paraId="154FE46C"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dokonania zmiany powodujących niezgodność treści oferty ze SWZ, oferta zostanie odrzucona na podstawie art. 226 ust. 1 pkt 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 jako niezgodna ze SWZ. </w:t>
      </w:r>
    </w:p>
    <w:p w14:paraId="34FABC55"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Wykonawca może, przed upływem terminu składania ofert, zmienić lub wycofać ofertę na zasadach i w t</w:t>
      </w:r>
      <w:r w:rsidR="001A4199" w:rsidRPr="001F3D7E">
        <w:rPr>
          <w:rFonts w:ascii="Times New Roman" w:hAnsi="Times New Roman" w:cs="Times New Roman"/>
          <w:color w:val="auto"/>
          <w:sz w:val="22"/>
          <w:szCs w:val="22"/>
        </w:rPr>
        <w:t>rybie określonym w niniejszej S</w:t>
      </w:r>
      <w:r w:rsidRPr="001F3D7E">
        <w:rPr>
          <w:rFonts w:ascii="Times New Roman" w:hAnsi="Times New Roman" w:cs="Times New Roman"/>
          <w:color w:val="auto"/>
          <w:sz w:val="22"/>
          <w:szCs w:val="22"/>
        </w:rPr>
        <w:t>WZ przy wykorzystaniu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1217CC18"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iż zgodnie z art. 18 w zw. z art. 74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oferty składane w postępowaniu o zamówienie publiczne, są jawne i podlegają udostępnieniu, z wyjątkiem informacji stanowiących tajemnicę przedsiębiorstwa w rozumieniu art. 11 ust. 4 ustawy z dnia 16 kwietnia 1993r. o zwalczaniu nieuczciwej konkurencji (Dz. U. z 2020 r. poz., 1913), jeśli Wykonawca, nie później niż w terminie składania ofert, zastrzegł, że nie mogą one być udostępniane oraz wykazał, iż zastrzeżone informacje stanowią tajemnicę przedsiębiorstwa. Wykonawca nie może zastrzec informacji, o których mowa w art. 222 ust. 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r w:rsidR="00711B94" w:rsidRPr="001F3D7E">
        <w:rPr>
          <w:rFonts w:ascii="Times New Roman" w:hAnsi="Times New Roman" w:cs="Times New Roman"/>
          <w:color w:val="auto"/>
          <w:sz w:val="22"/>
          <w:szCs w:val="22"/>
        </w:rPr>
        <w:t xml:space="preserve">Informacje stanowiące tajemnicę przedsiębiorstwa, które Wykonawca chce zastrzec, muszą zostać załączone na Platformie. </w:t>
      </w:r>
    </w:p>
    <w:p w14:paraId="35FD6593" w14:textId="77777777" w:rsidR="00711B94" w:rsidRPr="001F3D7E" w:rsidRDefault="00711B94">
      <w:pPr>
        <w:pStyle w:val="Default"/>
        <w:numPr>
          <w:ilvl w:val="0"/>
          <w:numId w:val="19"/>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Zastrzeżenie informacji, które nie stanowią tajemnicy przedsiębiorstwa w rozumieniu ustawy o zwalczaniu nieuczciwej konkurencji będzie traktowane, jako bezskuteczne i skutkować będzie ich odtajnieniem. </w:t>
      </w:r>
    </w:p>
    <w:p w14:paraId="552E7C5D" w14:textId="77777777" w:rsidR="00711B94" w:rsidRPr="001F3D7E" w:rsidRDefault="00711B94">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11 ust. 4 ustawy z dnia 16 kwietnia 1993 r. o zwalczaniu nieuczciwej konkurencji (Dz. U. z 2020 r., poz. 1913) przez tajemnicę przedsiębiorstwa rozumie się nie ujawnione do wiadomości publicznej informacje techniczne, technologiczne, organizacyjne przedsiębiorstwa lub inne informacje posiadające wartość gospodarczą, co do których przedsiębiorca podjął niezbędne działania w celu zachowania ich poufności. Wykonawca zastrzegając tajemnicę przedsiębiorstwa zobowiązany jest dołączyć do oferty pisemne uzasadnienie odnośnie do charakteru zastrzeżonych w niej informacji. Uzasadnienie ma na celu udowodnienie spełnienia przesłanek określonych w przywołanym powyżej przepisie, tj. że zastrzeżona informacja: </w:t>
      </w:r>
    </w:p>
    <w:p w14:paraId="7365CBF5" w14:textId="77777777" w:rsidR="00711B94" w:rsidRPr="001F3D7E" w:rsidRDefault="00711B94">
      <w:pPr>
        <w:pStyle w:val="Default"/>
        <w:numPr>
          <w:ilvl w:val="1"/>
          <w:numId w:val="19"/>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ma charakter techniczny, technologiczny lub organizacyjny przedsiębiorstwa, </w:t>
      </w:r>
    </w:p>
    <w:p w14:paraId="234E5D7B" w14:textId="77777777" w:rsidR="00711B94" w:rsidRPr="001F3D7E" w:rsidRDefault="00711B94">
      <w:pPr>
        <w:pStyle w:val="Default"/>
        <w:numPr>
          <w:ilvl w:val="1"/>
          <w:numId w:val="19"/>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została ujawniona do publicznej wiadomości, </w:t>
      </w:r>
    </w:p>
    <w:p w14:paraId="10650BAE" w14:textId="77777777" w:rsidR="00711B94" w:rsidRPr="001F3D7E" w:rsidRDefault="00711B94">
      <w:pPr>
        <w:pStyle w:val="Default"/>
        <w:numPr>
          <w:ilvl w:val="1"/>
          <w:numId w:val="19"/>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podjęto w stosunku do niej niezbędne działania w celu zachowania poufności.</w:t>
      </w:r>
    </w:p>
    <w:p w14:paraId="0F7DDD71" w14:textId="77777777" w:rsidR="008B61AF" w:rsidRDefault="008B61AF"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6AA4F99C" w14:textId="77777777" w:rsidR="0010686B" w:rsidRPr="001F3D7E" w:rsidRDefault="0010686B" w:rsidP="000A5E56">
      <w:pPr>
        <w:pStyle w:val="Nagwek1"/>
        <w:numPr>
          <w:ilvl w:val="0"/>
          <w:numId w:val="25"/>
        </w:numPr>
        <w:spacing w:after="0"/>
        <w:rPr>
          <w:sz w:val="22"/>
          <w:szCs w:val="22"/>
        </w:rPr>
      </w:pPr>
      <w:bookmarkStart w:id="22" w:name="_Toc231201215"/>
      <w:r w:rsidRPr="001F3D7E">
        <w:rPr>
          <w:sz w:val="22"/>
          <w:szCs w:val="22"/>
        </w:rPr>
        <w:t>Sposób oraz termin składania ofert</w:t>
      </w:r>
      <w:bookmarkEnd w:id="22"/>
    </w:p>
    <w:p w14:paraId="5608D367" w14:textId="77777777" w:rsidR="008A47D6" w:rsidRPr="001F3D7E" w:rsidRDefault="008A47D6" w:rsidP="00803F52">
      <w:pPr>
        <w:pStyle w:val="Default"/>
        <w:jc w:val="both"/>
        <w:rPr>
          <w:rFonts w:ascii="Times New Roman" w:hAnsi="Times New Roman" w:cs="Times New Roman"/>
          <w:color w:val="auto"/>
          <w:sz w:val="22"/>
          <w:szCs w:val="22"/>
        </w:rPr>
      </w:pPr>
    </w:p>
    <w:p w14:paraId="2BA2E851" w14:textId="03BDEF85" w:rsidR="001625BC" w:rsidRPr="001F3D7E" w:rsidRDefault="008A47D6">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Termin składania ofert upływa w dniu </w:t>
      </w:r>
      <w:r w:rsidR="00A94492">
        <w:rPr>
          <w:rFonts w:ascii="Times New Roman" w:hAnsi="Times New Roman" w:cs="Times New Roman"/>
          <w:b/>
          <w:bCs/>
          <w:color w:val="auto"/>
          <w:sz w:val="22"/>
          <w:szCs w:val="22"/>
        </w:rPr>
        <w:t>10</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A94492">
        <w:rPr>
          <w:rFonts w:ascii="Times New Roman" w:hAnsi="Times New Roman" w:cs="Times New Roman"/>
          <w:b/>
          <w:bCs/>
          <w:color w:val="auto"/>
          <w:sz w:val="22"/>
          <w:szCs w:val="22"/>
        </w:rPr>
        <w:t>6</w:t>
      </w:r>
      <w:r w:rsidR="0064631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w:t>
      </w:r>
      <w:r w:rsidR="005D686A">
        <w:rPr>
          <w:rFonts w:ascii="Times New Roman" w:hAnsi="Times New Roman" w:cs="Times New Roman"/>
          <w:b/>
          <w:bCs/>
          <w:color w:val="auto"/>
          <w:sz w:val="22"/>
          <w:szCs w:val="22"/>
        </w:rPr>
        <w:t>godz. 9:</w:t>
      </w:r>
      <w:r w:rsidRPr="001F3D7E">
        <w:rPr>
          <w:rFonts w:ascii="Times New Roman" w:hAnsi="Times New Roman" w:cs="Times New Roman"/>
          <w:b/>
          <w:bCs/>
          <w:color w:val="auto"/>
          <w:sz w:val="22"/>
          <w:szCs w:val="22"/>
        </w:rPr>
        <w:t>00</w:t>
      </w:r>
      <w:r w:rsidRPr="001F3D7E">
        <w:rPr>
          <w:rFonts w:ascii="Times New Roman" w:hAnsi="Times New Roman" w:cs="Times New Roman"/>
          <w:color w:val="auto"/>
          <w:sz w:val="22"/>
          <w:szCs w:val="22"/>
        </w:rPr>
        <w:t xml:space="preserve">. </w:t>
      </w:r>
    </w:p>
    <w:p w14:paraId="23B7335C" w14:textId="77777777" w:rsidR="001D1430" w:rsidRPr="001F3D7E" w:rsidRDefault="001D1430">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Elektroniczne składanie ofert</w:t>
      </w:r>
    </w:p>
    <w:p w14:paraId="463A1249" w14:textId="77777777" w:rsidR="001D1430" w:rsidRPr="001F3D7E" w:rsidRDefault="001D1430">
      <w:pPr>
        <w:numPr>
          <w:ilvl w:val="1"/>
          <w:numId w:val="20"/>
        </w:numPr>
        <w:jc w:val="both"/>
        <w:rPr>
          <w:sz w:val="22"/>
          <w:szCs w:val="22"/>
        </w:rPr>
      </w:pPr>
      <w:r w:rsidRPr="001F3D7E">
        <w:rPr>
          <w:sz w:val="22"/>
          <w:szCs w:val="22"/>
        </w:rPr>
        <w:t xml:space="preserve">Wykonawca składa ofertę drogą elektroniczną w rozumieniu przepisów ustawy </w:t>
      </w:r>
      <w:proofErr w:type="spellStart"/>
      <w:r w:rsidRPr="001F3D7E">
        <w:rPr>
          <w:sz w:val="22"/>
          <w:szCs w:val="22"/>
        </w:rPr>
        <w:t>Pzp</w:t>
      </w:r>
      <w:proofErr w:type="spellEnd"/>
      <w:r w:rsidRPr="001F3D7E">
        <w:rPr>
          <w:sz w:val="22"/>
          <w:szCs w:val="22"/>
        </w:rPr>
        <w:t xml:space="preserve"> i wprowadza ją do oprogramowania </w:t>
      </w:r>
      <w:r w:rsidR="00C2194A" w:rsidRPr="001F3D7E">
        <w:rPr>
          <w:sz w:val="22"/>
          <w:szCs w:val="22"/>
        </w:rPr>
        <w:t>JOSEPHINE</w:t>
      </w:r>
      <w:r w:rsidRPr="001F3D7E">
        <w:rPr>
          <w:sz w:val="22"/>
          <w:szCs w:val="22"/>
        </w:rPr>
        <w:t xml:space="preserve">, które znajduje się pod adresem internetowym </w:t>
      </w:r>
      <w:hyperlink r:id="rId26"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Wykonawca składa dokumenty w wymaganym formacie i zakresie oraz kolejności zgodnie z dokumentacją przetargową zamawiającego.</w:t>
      </w:r>
    </w:p>
    <w:p w14:paraId="3CDC4765" w14:textId="77777777" w:rsidR="001D1430" w:rsidRPr="001F3D7E" w:rsidRDefault="001D1430">
      <w:pPr>
        <w:numPr>
          <w:ilvl w:val="1"/>
          <w:numId w:val="20"/>
        </w:numPr>
        <w:jc w:val="both"/>
        <w:rPr>
          <w:sz w:val="22"/>
          <w:szCs w:val="22"/>
        </w:rPr>
      </w:pPr>
      <w:r w:rsidRPr="001F3D7E">
        <w:rPr>
          <w:sz w:val="22"/>
          <w:szCs w:val="22"/>
        </w:rPr>
        <w:t>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p>
    <w:p w14:paraId="69ABD577" w14:textId="77777777" w:rsidR="001D1430" w:rsidRPr="001F3D7E" w:rsidRDefault="001D1430">
      <w:pPr>
        <w:numPr>
          <w:ilvl w:val="1"/>
          <w:numId w:val="20"/>
        </w:numPr>
        <w:jc w:val="both"/>
        <w:rPr>
          <w:sz w:val="22"/>
          <w:szCs w:val="22"/>
        </w:rPr>
      </w:pPr>
      <w:r w:rsidRPr="001F3D7E">
        <w:rPr>
          <w:sz w:val="22"/>
          <w:szCs w:val="22"/>
        </w:rPr>
        <w:t>Wykonawca składa ofertę przed upłynięciem terminu składania ofert. Złożenie oferty w terminie składania ofert oznacza dostarczenie oferty na czas. Najmniejsza możliwa jednostka czasu w systemie do złożenia oferty to sekunda.</w:t>
      </w:r>
    </w:p>
    <w:p w14:paraId="00292607" w14:textId="77777777" w:rsidR="001D1430" w:rsidRPr="001F3D7E" w:rsidRDefault="001D1430">
      <w:pPr>
        <w:numPr>
          <w:ilvl w:val="1"/>
          <w:numId w:val="20"/>
        </w:numPr>
        <w:jc w:val="both"/>
        <w:rPr>
          <w:sz w:val="22"/>
          <w:szCs w:val="22"/>
        </w:rPr>
      </w:pPr>
      <w:r w:rsidRPr="001F3D7E">
        <w:rPr>
          <w:sz w:val="22"/>
          <w:szCs w:val="22"/>
        </w:rPr>
        <w:t xml:space="preserve">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w:t>
      </w:r>
      <w:r w:rsidR="00C2194A" w:rsidRPr="001F3D7E">
        <w:rPr>
          <w:sz w:val="22"/>
          <w:szCs w:val="22"/>
        </w:rPr>
        <w:t>JOSEPHINE</w:t>
      </w:r>
      <w:r w:rsidRPr="001F3D7E">
        <w:rPr>
          <w:sz w:val="22"/>
          <w:szCs w:val="22"/>
        </w:rPr>
        <w:t>. Zamawiający zaleca, aby wykonawca zapewnił dla siebie wystarczającą rezerwę czasową na elektroniczne złożenie oferty.</w:t>
      </w:r>
    </w:p>
    <w:p w14:paraId="45A48E52" w14:textId="77777777" w:rsidR="001D1430" w:rsidRPr="001F3D7E" w:rsidRDefault="001D1430">
      <w:pPr>
        <w:numPr>
          <w:ilvl w:val="1"/>
          <w:numId w:val="20"/>
        </w:numPr>
        <w:jc w:val="both"/>
        <w:rPr>
          <w:sz w:val="22"/>
          <w:szCs w:val="22"/>
        </w:rPr>
      </w:pPr>
      <w:r w:rsidRPr="001F3D7E">
        <w:rPr>
          <w:sz w:val="22"/>
          <w:szCs w:val="22"/>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w:t>
      </w:r>
      <w:r w:rsidRPr="001F3D7E">
        <w:rPr>
          <w:sz w:val="22"/>
          <w:szCs w:val="22"/>
        </w:rPr>
        <w:lastRenderedPageBreak/>
        <w:t>terminie jest wysłane na adres e-mail użytkownika wykonawcy.</w:t>
      </w:r>
    </w:p>
    <w:p w14:paraId="54F4A6F9" w14:textId="77777777" w:rsidR="001D1430" w:rsidRPr="001F3D7E" w:rsidRDefault="001D1430">
      <w:pPr>
        <w:numPr>
          <w:ilvl w:val="1"/>
          <w:numId w:val="20"/>
        </w:numPr>
        <w:jc w:val="both"/>
        <w:rPr>
          <w:sz w:val="22"/>
          <w:szCs w:val="22"/>
        </w:rPr>
      </w:pPr>
      <w:r w:rsidRPr="001F3D7E">
        <w:rPr>
          <w:sz w:val="22"/>
          <w:szCs w:val="22"/>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48B675C0" w14:textId="77777777" w:rsidR="008A47D6" w:rsidRPr="001F3D7E" w:rsidRDefault="008A47D6" w:rsidP="00803F52">
      <w:pPr>
        <w:pStyle w:val="Default"/>
        <w:ind w:left="3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1AD011AE" w14:textId="77777777" w:rsidR="0010686B" w:rsidRPr="001F3D7E" w:rsidRDefault="0010686B" w:rsidP="000A5E56">
      <w:pPr>
        <w:pStyle w:val="Nagwek1"/>
        <w:numPr>
          <w:ilvl w:val="0"/>
          <w:numId w:val="25"/>
        </w:numPr>
        <w:spacing w:after="0"/>
        <w:rPr>
          <w:sz w:val="22"/>
          <w:szCs w:val="22"/>
        </w:rPr>
      </w:pPr>
      <w:bookmarkStart w:id="23" w:name="_Toc231201216"/>
      <w:r w:rsidRPr="001F3D7E">
        <w:rPr>
          <w:sz w:val="22"/>
          <w:szCs w:val="22"/>
        </w:rPr>
        <w:t>Termin otwarcia ofert</w:t>
      </w:r>
      <w:bookmarkEnd w:id="23"/>
    </w:p>
    <w:p w14:paraId="3B430C44" w14:textId="77777777" w:rsidR="001625BC" w:rsidRPr="001F3D7E" w:rsidRDefault="001625BC" w:rsidP="00803F52">
      <w:pPr>
        <w:pStyle w:val="Default"/>
        <w:rPr>
          <w:rFonts w:ascii="Times New Roman" w:hAnsi="Times New Roman" w:cs="Times New Roman"/>
          <w:color w:val="auto"/>
          <w:sz w:val="22"/>
          <w:szCs w:val="22"/>
        </w:rPr>
      </w:pPr>
    </w:p>
    <w:p w14:paraId="163A4E31" w14:textId="74B65D5E" w:rsidR="001625BC" w:rsidRPr="001F3D7E" w:rsidRDefault="001625BC">
      <w:pPr>
        <w:pStyle w:val="Default"/>
        <w:numPr>
          <w:ilvl w:val="0"/>
          <w:numId w:val="21"/>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odbędzie się w dniu </w:t>
      </w:r>
      <w:r w:rsidR="00A94492">
        <w:rPr>
          <w:rFonts w:ascii="Times New Roman" w:hAnsi="Times New Roman" w:cs="Times New Roman"/>
          <w:b/>
          <w:bCs/>
          <w:color w:val="auto"/>
          <w:sz w:val="22"/>
          <w:szCs w:val="22"/>
        </w:rPr>
        <w:t>10</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A94492">
        <w:rPr>
          <w:rFonts w:ascii="Times New Roman" w:hAnsi="Times New Roman" w:cs="Times New Roman"/>
          <w:b/>
          <w:bCs/>
          <w:color w:val="auto"/>
          <w:sz w:val="22"/>
          <w:szCs w:val="22"/>
        </w:rPr>
        <w:t>6</w:t>
      </w:r>
      <w:r w:rsidR="002835CB">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godz. </w:t>
      </w:r>
      <w:r w:rsidR="005D686A">
        <w:rPr>
          <w:rFonts w:ascii="Times New Roman" w:hAnsi="Times New Roman" w:cs="Times New Roman"/>
          <w:b/>
          <w:bCs/>
          <w:color w:val="auto"/>
          <w:sz w:val="22"/>
          <w:szCs w:val="22"/>
        </w:rPr>
        <w:t>9</w:t>
      </w:r>
      <w:r w:rsidRPr="001F3D7E">
        <w:rPr>
          <w:rFonts w:ascii="Times New Roman" w:hAnsi="Times New Roman" w:cs="Times New Roman"/>
          <w:b/>
          <w:bCs/>
          <w:color w:val="auto"/>
          <w:sz w:val="22"/>
          <w:szCs w:val="22"/>
        </w:rPr>
        <w:t>:30</w:t>
      </w:r>
      <w:r w:rsidRPr="001F3D7E">
        <w:rPr>
          <w:rFonts w:ascii="Times New Roman" w:hAnsi="Times New Roman" w:cs="Times New Roman"/>
          <w:color w:val="auto"/>
          <w:sz w:val="22"/>
          <w:szCs w:val="22"/>
        </w:rPr>
        <w:t xml:space="preserve">. </w:t>
      </w:r>
    </w:p>
    <w:p w14:paraId="55D67E33" w14:textId="77777777" w:rsidR="001625BC" w:rsidRPr="001F3D7E" w:rsidRDefault="001625BC">
      <w:pPr>
        <w:pStyle w:val="Default"/>
        <w:numPr>
          <w:ilvl w:val="0"/>
          <w:numId w:val="21"/>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nastąpi poprzez odszyfrowanie i upublicznienie wczytanych na Platformie </w:t>
      </w:r>
      <w:r w:rsidR="0050759F" w:rsidRPr="001F3D7E">
        <w:rPr>
          <w:rFonts w:ascii="Times New Roman" w:hAnsi="Times New Roman" w:cs="Times New Roman"/>
          <w:color w:val="auto"/>
          <w:sz w:val="22"/>
          <w:szCs w:val="22"/>
        </w:rPr>
        <w:t>JOSEPHINE z</w:t>
      </w:r>
      <w:r w:rsidRPr="001F3D7E">
        <w:rPr>
          <w:rFonts w:ascii="Times New Roman" w:hAnsi="Times New Roman" w:cs="Times New Roman"/>
          <w:color w:val="auto"/>
          <w:sz w:val="22"/>
          <w:szCs w:val="22"/>
        </w:rPr>
        <w:t xml:space="preserve">ałączników (ofert). </w:t>
      </w:r>
    </w:p>
    <w:p w14:paraId="20B4408C" w14:textId="77777777" w:rsidR="001625BC" w:rsidRDefault="001625BC" w:rsidP="00803F52">
      <w:pPr>
        <w:pStyle w:val="Default"/>
        <w:shd w:val="clear" w:color="auto" w:fill="FFFFFF"/>
        <w:tabs>
          <w:tab w:val="right" w:pos="709"/>
        </w:tabs>
        <w:ind w:left="360"/>
        <w:jc w:val="both"/>
        <w:rPr>
          <w:rFonts w:ascii="Times New Roman" w:hAnsi="Times New Roman" w:cs="Times New Roman"/>
          <w:color w:val="auto"/>
          <w:sz w:val="22"/>
          <w:szCs w:val="22"/>
        </w:rPr>
      </w:pPr>
    </w:p>
    <w:p w14:paraId="3E1D026B" w14:textId="77777777" w:rsidR="0010686B" w:rsidRPr="001F3D7E" w:rsidRDefault="001625BC" w:rsidP="000A5E56">
      <w:pPr>
        <w:pStyle w:val="Nagwek1"/>
        <w:numPr>
          <w:ilvl w:val="0"/>
          <w:numId w:val="25"/>
        </w:numPr>
        <w:spacing w:after="0"/>
        <w:rPr>
          <w:sz w:val="22"/>
          <w:szCs w:val="22"/>
        </w:rPr>
      </w:pPr>
      <w:bookmarkStart w:id="24" w:name="_Toc231201217"/>
      <w:r w:rsidRPr="001F3D7E">
        <w:rPr>
          <w:sz w:val="22"/>
          <w:szCs w:val="22"/>
        </w:rPr>
        <w:t>Sposób obliczenia ceny</w:t>
      </w:r>
      <w:bookmarkEnd w:id="24"/>
    </w:p>
    <w:p w14:paraId="79F28840" w14:textId="77777777" w:rsidR="001625BC" w:rsidRPr="001F3D7E" w:rsidRDefault="001625BC" w:rsidP="00803F52">
      <w:pPr>
        <w:pStyle w:val="Default"/>
        <w:tabs>
          <w:tab w:val="right" w:pos="709"/>
        </w:tabs>
        <w:jc w:val="both"/>
        <w:rPr>
          <w:rFonts w:ascii="Times New Roman" w:hAnsi="Times New Roman" w:cs="Times New Roman"/>
          <w:color w:val="auto"/>
          <w:sz w:val="22"/>
          <w:szCs w:val="22"/>
        </w:rPr>
      </w:pPr>
    </w:p>
    <w:p w14:paraId="68620718" w14:textId="7FDA5B69" w:rsid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6E2B01">
        <w:rPr>
          <w:sz w:val="22"/>
          <w:szCs w:val="22"/>
          <w:lang w:eastAsia="pl-PL"/>
        </w:rPr>
        <w:t>Wykonawca w ofercie podaje cenę</w:t>
      </w:r>
      <w:r w:rsidR="002C47F3">
        <w:rPr>
          <w:sz w:val="22"/>
          <w:szCs w:val="22"/>
          <w:lang w:eastAsia="pl-PL"/>
        </w:rPr>
        <w:t xml:space="preserve"> ryczałtową </w:t>
      </w:r>
      <w:r w:rsidRPr="006E2B01">
        <w:rPr>
          <w:sz w:val="22"/>
          <w:szCs w:val="22"/>
          <w:lang w:eastAsia="pl-PL"/>
        </w:rPr>
        <w:t xml:space="preserve"> brutto</w:t>
      </w:r>
      <w:r w:rsidR="002C47F3">
        <w:rPr>
          <w:sz w:val="22"/>
          <w:szCs w:val="22"/>
          <w:lang w:eastAsia="pl-PL"/>
        </w:rPr>
        <w:t xml:space="preserve"> za</w:t>
      </w:r>
      <w:r w:rsidR="00FB071C">
        <w:rPr>
          <w:sz w:val="22"/>
          <w:szCs w:val="22"/>
          <w:lang w:eastAsia="pl-PL"/>
        </w:rPr>
        <w:t xml:space="preserve"> każdą część zamówienie</w:t>
      </w:r>
      <w:r w:rsidRPr="006E2B01">
        <w:rPr>
          <w:sz w:val="22"/>
          <w:szCs w:val="22"/>
          <w:lang w:eastAsia="pl-PL"/>
        </w:rPr>
        <w:t>. Wykonawca zobowiązany jest do wyliczenie wartości</w:t>
      </w:r>
      <w:r>
        <w:rPr>
          <w:sz w:val="22"/>
          <w:szCs w:val="22"/>
          <w:lang w:eastAsia="pl-PL"/>
        </w:rPr>
        <w:t xml:space="preserve"> </w:t>
      </w:r>
      <w:r w:rsidRPr="006E2B01">
        <w:rPr>
          <w:sz w:val="22"/>
          <w:szCs w:val="22"/>
          <w:lang w:eastAsia="pl-PL"/>
        </w:rPr>
        <w:t>w sposób wskazany w formularzu ofertowym, którego wzór stanowi załącznik nr 1 do SIWZ.</w:t>
      </w:r>
    </w:p>
    <w:p w14:paraId="13B709B3" w14:textId="6D8251B5" w:rsidR="001F357C" w:rsidRP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1F357C">
        <w:rPr>
          <w:sz w:val="22"/>
          <w:szCs w:val="22"/>
          <w:lang w:eastAsia="pl-PL"/>
        </w:rPr>
        <w:t>Wykonawca zobowiązany jest do obliczenia ce</w:t>
      </w:r>
      <w:r>
        <w:rPr>
          <w:sz w:val="22"/>
          <w:szCs w:val="22"/>
          <w:lang w:eastAsia="pl-PL"/>
        </w:rPr>
        <w:t>ny biorąc pod uwagę wymagania S</w:t>
      </w:r>
      <w:r w:rsidRPr="001F357C">
        <w:rPr>
          <w:sz w:val="22"/>
          <w:szCs w:val="22"/>
          <w:lang w:eastAsia="pl-PL"/>
        </w:rPr>
        <w:t xml:space="preserve">WZ, w szczególności opisu przedmiotu zamówienia (załącznik nr </w:t>
      </w:r>
      <w:r w:rsidR="00F7147E">
        <w:rPr>
          <w:sz w:val="22"/>
          <w:szCs w:val="22"/>
          <w:lang w:eastAsia="pl-PL"/>
        </w:rPr>
        <w:t>8</w:t>
      </w:r>
      <w:r w:rsidRPr="001F357C">
        <w:rPr>
          <w:sz w:val="22"/>
          <w:szCs w:val="22"/>
          <w:lang w:eastAsia="pl-PL"/>
        </w:rPr>
        <w:t xml:space="preserve"> do SIWZ) oraz projektu umowy.</w:t>
      </w:r>
    </w:p>
    <w:p w14:paraId="6FFBD3AB" w14:textId="77777777" w:rsidR="001F357C" w:rsidRDefault="001F357C" w:rsidP="001F357C">
      <w:pPr>
        <w:widowControl/>
        <w:suppressAutoHyphens w:val="0"/>
        <w:autoSpaceDE w:val="0"/>
        <w:autoSpaceDN w:val="0"/>
        <w:adjustRightInd w:val="0"/>
        <w:ind w:left="720"/>
        <w:jc w:val="both"/>
        <w:rPr>
          <w:sz w:val="22"/>
          <w:szCs w:val="22"/>
          <w:lang w:eastAsia="pl-PL"/>
        </w:rPr>
      </w:pPr>
      <w:r w:rsidRPr="006E2B01">
        <w:rPr>
          <w:sz w:val="22"/>
          <w:szCs w:val="22"/>
          <w:lang w:eastAsia="pl-PL"/>
        </w:rPr>
        <w:t xml:space="preserve">Podana cena zawiera wszelkie </w:t>
      </w:r>
      <w:r>
        <w:rPr>
          <w:sz w:val="22"/>
          <w:szCs w:val="22"/>
          <w:lang w:eastAsia="pl-PL"/>
        </w:rPr>
        <w:t>koszty</w:t>
      </w:r>
      <w:r w:rsidRPr="006E2B01">
        <w:rPr>
          <w:sz w:val="22"/>
          <w:szCs w:val="22"/>
          <w:lang w:eastAsia="pl-PL"/>
        </w:rPr>
        <w:t xml:space="preserve">, w tym ryzyko Wykonawcy z </w:t>
      </w:r>
      <w:r>
        <w:rPr>
          <w:sz w:val="22"/>
          <w:szCs w:val="22"/>
          <w:lang w:eastAsia="pl-PL"/>
        </w:rPr>
        <w:t>tytułu</w:t>
      </w:r>
      <w:r w:rsidRPr="006E2B01">
        <w:rPr>
          <w:sz w:val="22"/>
          <w:szCs w:val="22"/>
          <w:lang w:eastAsia="pl-PL"/>
        </w:rPr>
        <w:t xml:space="preserve"> błędnego </w:t>
      </w:r>
      <w:r>
        <w:rPr>
          <w:sz w:val="22"/>
          <w:szCs w:val="22"/>
          <w:lang w:eastAsia="pl-PL"/>
        </w:rPr>
        <w:t xml:space="preserve">oszacowania </w:t>
      </w:r>
      <w:r w:rsidRPr="006E2B01">
        <w:rPr>
          <w:sz w:val="22"/>
          <w:szCs w:val="22"/>
          <w:lang w:eastAsia="pl-PL"/>
        </w:rPr>
        <w:t xml:space="preserve">wszelkich kosztów związanych z </w:t>
      </w:r>
      <w:r>
        <w:rPr>
          <w:sz w:val="22"/>
          <w:szCs w:val="22"/>
          <w:lang w:eastAsia="pl-PL"/>
        </w:rPr>
        <w:t xml:space="preserve">realizacją przedmiotu umowy </w:t>
      </w:r>
      <w:r w:rsidRPr="006E2B01">
        <w:rPr>
          <w:sz w:val="22"/>
          <w:szCs w:val="22"/>
          <w:lang w:eastAsia="pl-PL"/>
        </w:rPr>
        <w:t xml:space="preserve">a także </w:t>
      </w:r>
      <w:r>
        <w:rPr>
          <w:sz w:val="22"/>
          <w:szCs w:val="22"/>
          <w:lang w:eastAsia="pl-PL"/>
        </w:rPr>
        <w:t>oddziały</w:t>
      </w:r>
      <w:r w:rsidRPr="006E2B01">
        <w:rPr>
          <w:sz w:val="22"/>
          <w:szCs w:val="22"/>
          <w:lang w:eastAsia="pl-PL"/>
        </w:rPr>
        <w:t xml:space="preserve">wania </w:t>
      </w:r>
      <w:r>
        <w:rPr>
          <w:sz w:val="22"/>
          <w:szCs w:val="22"/>
          <w:lang w:eastAsia="pl-PL"/>
        </w:rPr>
        <w:t xml:space="preserve">innych </w:t>
      </w:r>
      <w:r w:rsidRPr="006E2B01">
        <w:rPr>
          <w:sz w:val="22"/>
          <w:szCs w:val="22"/>
          <w:lang w:eastAsia="pl-PL"/>
        </w:rPr>
        <w:t xml:space="preserve">czynników mających lub mogących mieć wpływ na </w:t>
      </w:r>
      <w:r>
        <w:rPr>
          <w:sz w:val="22"/>
          <w:szCs w:val="22"/>
          <w:lang w:eastAsia="pl-PL"/>
        </w:rPr>
        <w:t>koszty.</w:t>
      </w:r>
    </w:p>
    <w:p w14:paraId="2AF43771" w14:textId="77777777" w:rsid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6E2B01">
        <w:rPr>
          <w:sz w:val="22"/>
          <w:szCs w:val="22"/>
          <w:lang w:eastAsia="pl-PL"/>
        </w:rPr>
        <w:t xml:space="preserve">Cenę oferty brutto należy ustalić </w:t>
      </w:r>
      <w:r>
        <w:rPr>
          <w:sz w:val="22"/>
          <w:szCs w:val="22"/>
          <w:lang w:eastAsia="pl-PL"/>
        </w:rPr>
        <w:t>w złoty</w:t>
      </w:r>
      <w:r w:rsidRPr="006E2B01">
        <w:rPr>
          <w:sz w:val="22"/>
          <w:szCs w:val="22"/>
          <w:lang w:eastAsia="pl-PL"/>
        </w:rPr>
        <w:t xml:space="preserve">ch polskich z dokładnością </w:t>
      </w:r>
      <w:r>
        <w:rPr>
          <w:sz w:val="22"/>
          <w:szCs w:val="22"/>
          <w:lang w:eastAsia="pl-PL"/>
        </w:rPr>
        <w:t>do d</w:t>
      </w:r>
      <w:r w:rsidRPr="006E2B01">
        <w:rPr>
          <w:sz w:val="22"/>
          <w:szCs w:val="22"/>
          <w:lang w:eastAsia="pl-PL"/>
        </w:rPr>
        <w:t>wóch miejsc po przecinku.</w:t>
      </w:r>
    </w:p>
    <w:p w14:paraId="75FFA850" w14:textId="77777777" w:rsid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6E2B01">
        <w:rPr>
          <w:sz w:val="22"/>
          <w:szCs w:val="22"/>
          <w:lang w:eastAsia="pl-PL"/>
        </w:rPr>
        <w:t xml:space="preserve">Cena ofertowa musi uwzględniać </w:t>
      </w:r>
      <w:r>
        <w:rPr>
          <w:sz w:val="22"/>
          <w:szCs w:val="22"/>
          <w:lang w:eastAsia="pl-PL"/>
        </w:rPr>
        <w:t>opłaty</w:t>
      </w:r>
      <w:r w:rsidRPr="006E2B01">
        <w:rPr>
          <w:sz w:val="22"/>
          <w:szCs w:val="22"/>
          <w:lang w:eastAsia="pl-PL"/>
        </w:rPr>
        <w:t xml:space="preserve"> wszystkich </w:t>
      </w:r>
      <w:r>
        <w:rPr>
          <w:sz w:val="22"/>
          <w:szCs w:val="22"/>
          <w:lang w:eastAsia="pl-PL"/>
        </w:rPr>
        <w:t>świadczeń na r</w:t>
      </w:r>
      <w:r w:rsidRPr="006E2B01">
        <w:rPr>
          <w:sz w:val="22"/>
          <w:szCs w:val="22"/>
          <w:lang w:eastAsia="pl-PL"/>
        </w:rPr>
        <w:t>zecz usługodawców, w tym należne</w:t>
      </w:r>
      <w:r>
        <w:rPr>
          <w:sz w:val="22"/>
          <w:szCs w:val="22"/>
          <w:lang w:eastAsia="pl-PL"/>
        </w:rPr>
        <w:t xml:space="preserve"> </w:t>
      </w:r>
      <w:r w:rsidRPr="006E2B01">
        <w:rPr>
          <w:sz w:val="22"/>
          <w:szCs w:val="22"/>
          <w:lang w:eastAsia="pl-PL"/>
        </w:rPr>
        <w:t>podatki.</w:t>
      </w:r>
    </w:p>
    <w:p w14:paraId="6BE90317" w14:textId="77777777" w:rsid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6E2B01">
        <w:rPr>
          <w:sz w:val="22"/>
          <w:szCs w:val="22"/>
          <w:lang w:eastAsia="pl-PL"/>
        </w:rPr>
        <w:t>Cena określona</w:t>
      </w:r>
      <w:r>
        <w:rPr>
          <w:sz w:val="22"/>
          <w:szCs w:val="22"/>
          <w:lang w:eastAsia="pl-PL"/>
        </w:rPr>
        <w:t xml:space="preserve"> pr</w:t>
      </w:r>
      <w:r w:rsidRPr="006E2B01">
        <w:rPr>
          <w:sz w:val="22"/>
          <w:szCs w:val="22"/>
          <w:lang w:eastAsia="pl-PL"/>
        </w:rPr>
        <w:t xml:space="preserve">zez Wykonawcę powinna uwzględniać </w:t>
      </w:r>
      <w:r>
        <w:rPr>
          <w:sz w:val="22"/>
          <w:szCs w:val="22"/>
          <w:lang w:eastAsia="pl-PL"/>
        </w:rPr>
        <w:t>upusty</w:t>
      </w:r>
      <w:r w:rsidRPr="006E2B01">
        <w:rPr>
          <w:sz w:val="22"/>
          <w:szCs w:val="22"/>
          <w:lang w:eastAsia="pl-PL"/>
        </w:rPr>
        <w:t>, jakie Wykonawca oferuje,</w:t>
      </w:r>
    </w:p>
    <w:p w14:paraId="65287746" w14:textId="77777777" w:rsid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6E2B01">
        <w:rPr>
          <w:sz w:val="22"/>
          <w:szCs w:val="22"/>
          <w:lang w:eastAsia="pl-PL"/>
        </w:rPr>
        <w:t xml:space="preserve">Rozliczenia między Zamawiającym a Wykonawcą </w:t>
      </w:r>
      <w:r>
        <w:rPr>
          <w:sz w:val="22"/>
          <w:szCs w:val="22"/>
          <w:lang w:eastAsia="pl-PL"/>
        </w:rPr>
        <w:t>pr</w:t>
      </w:r>
      <w:r w:rsidRPr="006E2B01">
        <w:rPr>
          <w:sz w:val="22"/>
          <w:szCs w:val="22"/>
          <w:lang w:eastAsia="pl-PL"/>
        </w:rPr>
        <w:t>owadzone będą w PLN.</w:t>
      </w:r>
    </w:p>
    <w:p w14:paraId="01CE13B4" w14:textId="7C9333D8" w:rsidR="001625BC" w:rsidRDefault="000178C7" w:rsidP="000A5E56">
      <w:pPr>
        <w:widowControl/>
        <w:numPr>
          <w:ilvl w:val="0"/>
          <w:numId w:val="26"/>
        </w:numPr>
        <w:tabs>
          <w:tab w:val="right" w:pos="709"/>
        </w:tabs>
        <w:suppressAutoHyphens w:val="0"/>
        <w:autoSpaceDE w:val="0"/>
        <w:autoSpaceDN w:val="0"/>
        <w:adjustRightInd w:val="0"/>
        <w:ind w:left="720"/>
        <w:jc w:val="both"/>
        <w:rPr>
          <w:sz w:val="22"/>
          <w:szCs w:val="22"/>
        </w:rPr>
      </w:pPr>
      <w:r w:rsidRPr="002C47F3">
        <w:rPr>
          <w:sz w:val="22"/>
          <w:szCs w:val="22"/>
          <w:lang w:eastAsia="pl-PL"/>
        </w:rPr>
        <w:t xml:space="preserve">Cena oferty musi obejmować wszystkie koszty związane z realizacją zamówienia, w tym koszty pracy, </w:t>
      </w:r>
      <w:r w:rsidR="002C47F3" w:rsidRPr="002C47F3">
        <w:rPr>
          <w:sz w:val="22"/>
          <w:szCs w:val="22"/>
          <w:lang w:eastAsia="pl-PL"/>
        </w:rPr>
        <w:t xml:space="preserve">transportu, montażu, wdrożenia, </w:t>
      </w:r>
      <w:r w:rsidRPr="002C47F3">
        <w:rPr>
          <w:sz w:val="22"/>
          <w:szCs w:val="22"/>
          <w:lang w:eastAsia="pl-PL"/>
        </w:rPr>
        <w:t xml:space="preserve"> amortyzacj</w:t>
      </w:r>
      <w:r w:rsidR="002C47F3" w:rsidRPr="002C47F3">
        <w:rPr>
          <w:sz w:val="22"/>
          <w:szCs w:val="22"/>
          <w:lang w:eastAsia="pl-PL"/>
        </w:rPr>
        <w:t>i</w:t>
      </w:r>
      <w:r w:rsidRPr="002C47F3">
        <w:rPr>
          <w:sz w:val="22"/>
          <w:szCs w:val="22"/>
          <w:lang w:eastAsia="pl-PL"/>
        </w:rPr>
        <w:t xml:space="preserve"> oraz należne podatki,</w:t>
      </w:r>
    </w:p>
    <w:p w14:paraId="3E03DDEC" w14:textId="77777777" w:rsidR="002C47F3" w:rsidRDefault="002C47F3" w:rsidP="002C47F3">
      <w:pPr>
        <w:widowControl/>
        <w:tabs>
          <w:tab w:val="right" w:pos="709"/>
        </w:tabs>
        <w:suppressAutoHyphens w:val="0"/>
        <w:autoSpaceDE w:val="0"/>
        <w:autoSpaceDN w:val="0"/>
        <w:adjustRightInd w:val="0"/>
        <w:ind w:left="720"/>
        <w:jc w:val="both"/>
        <w:rPr>
          <w:sz w:val="22"/>
          <w:szCs w:val="22"/>
        </w:rPr>
      </w:pPr>
    </w:p>
    <w:p w14:paraId="2855CCCD" w14:textId="77777777" w:rsidR="00756A89" w:rsidRDefault="00756A89" w:rsidP="002C47F3">
      <w:pPr>
        <w:widowControl/>
        <w:tabs>
          <w:tab w:val="right" w:pos="709"/>
        </w:tabs>
        <w:suppressAutoHyphens w:val="0"/>
        <w:autoSpaceDE w:val="0"/>
        <w:autoSpaceDN w:val="0"/>
        <w:adjustRightInd w:val="0"/>
        <w:ind w:left="720"/>
        <w:jc w:val="both"/>
        <w:rPr>
          <w:sz w:val="22"/>
          <w:szCs w:val="22"/>
        </w:rPr>
      </w:pPr>
    </w:p>
    <w:p w14:paraId="36907EBE" w14:textId="77777777" w:rsidR="00756A89" w:rsidRPr="002C47F3" w:rsidRDefault="00756A89" w:rsidP="002C47F3">
      <w:pPr>
        <w:widowControl/>
        <w:tabs>
          <w:tab w:val="right" w:pos="709"/>
        </w:tabs>
        <w:suppressAutoHyphens w:val="0"/>
        <w:autoSpaceDE w:val="0"/>
        <w:autoSpaceDN w:val="0"/>
        <w:adjustRightInd w:val="0"/>
        <w:ind w:left="720"/>
        <w:jc w:val="both"/>
        <w:rPr>
          <w:sz w:val="22"/>
          <w:szCs w:val="22"/>
        </w:rPr>
      </w:pPr>
    </w:p>
    <w:p w14:paraId="59D69BCF" w14:textId="77777777" w:rsidR="0010686B" w:rsidRPr="001F3D7E" w:rsidRDefault="0010686B" w:rsidP="000A5E56">
      <w:pPr>
        <w:pStyle w:val="Nagwek1"/>
        <w:numPr>
          <w:ilvl w:val="0"/>
          <w:numId w:val="25"/>
        </w:numPr>
        <w:spacing w:after="0"/>
        <w:rPr>
          <w:sz w:val="22"/>
          <w:szCs w:val="22"/>
        </w:rPr>
      </w:pPr>
      <w:bookmarkStart w:id="25" w:name="_Toc231201218"/>
      <w:r w:rsidRPr="001F3D7E">
        <w:rPr>
          <w:sz w:val="22"/>
          <w:szCs w:val="22"/>
        </w:rPr>
        <w:t>Opis kryteriów oceny ofert, wraz z podaniem wag tych kryteriów, i sposób oceny ofert</w:t>
      </w:r>
      <w:bookmarkEnd w:id="25"/>
    </w:p>
    <w:p w14:paraId="19242F9E" w14:textId="77777777" w:rsidR="00EC0101" w:rsidRPr="001F3D7E" w:rsidRDefault="00EC0101" w:rsidP="00803F52">
      <w:pPr>
        <w:pStyle w:val="Default"/>
        <w:tabs>
          <w:tab w:val="right" w:pos="709"/>
        </w:tabs>
        <w:jc w:val="both"/>
        <w:rPr>
          <w:rFonts w:ascii="Times New Roman" w:hAnsi="Times New Roman" w:cs="Times New Roman"/>
          <w:color w:val="auto"/>
          <w:sz w:val="22"/>
          <w:szCs w:val="22"/>
        </w:rPr>
      </w:pPr>
    </w:p>
    <w:p w14:paraId="0B449BAC" w14:textId="77777777" w:rsidR="00084C49" w:rsidRPr="001F3D7E" w:rsidRDefault="00084C49">
      <w:pPr>
        <w:numPr>
          <w:ilvl w:val="0"/>
          <w:numId w:val="3"/>
        </w:numPr>
        <w:ind w:left="720"/>
        <w:rPr>
          <w:b/>
          <w:sz w:val="22"/>
          <w:szCs w:val="22"/>
        </w:rPr>
      </w:pPr>
      <w:r w:rsidRPr="001F3D7E">
        <w:rPr>
          <w:b/>
          <w:sz w:val="22"/>
          <w:szCs w:val="22"/>
        </w:rPr>
        <w:t>Oferty zostaną ocenione przez zamawiającego w oparciu o następujące kryteria i ich znaczenie:</w:t>
      </w:r>
    </w:p>
    <w:tbl>
      <w:tblPr>
        <w:tblW w:w="92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2237"/>
        <w:gridCol w:w="2520"/>
        <w:gridCol w:w="3960"/>
      </w:tblGrid>
      <w:tr w:rsidR="00084C49" w:rsidRPr="001F3D7E" w14:paraId="43E9FEB1"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214C450" w14:textId="77777777" w:rsidR="00084C49" w:rsidRPr="001F3D7E" w:rsidRDefault="00084C49" w:rsidP="000A103D">
            <w:pPr>
              <w:rPr>
                <w:sz w:val="22"/>
                <w:szCs w:val="22"/>
              </w:rPr>
            </w:pPr>
            <w:r w:rsidRPr="001F3D7E">
              <w:rPr>
                <w:sz w:val="22"/>
                <w:szCs w:val="22"/>
              </w:rPr>
              <w:t>L.p.</w:t>
            </w:r>
          </w:p>
        </w:tc>
        <w:tc>
          <w:tcPr>
            <w:tcW w:w="2237" w:type="dxa"/>
            <w:tcBorders>
              <w:top w:val="single" w:sz="4" w:space="0" w:color="auto"/>
              <w:left w:val="single" w:sz="4" w:space="0" w:color="auto"/>
              <w:bottom w:val="single" w:sz="4" w:space="0" w:color="auto"/>
              <w:right w:val="single" w:sz="4" w:space="0" w:color="auto"/>
            </w:tcBorders>
          </w:tcPr>
          <w:p w14:paraId="51BC1F0E" w14:textId="77777777" w:rsidR="00084C49" w:rsidRPr="001F3D7E" w:rsidRDefault="00084C49" w:rsidP="000A103D">
            <w:pPr>
              <w:rPr>
                <w:sz w:val="22"/>
                <w:szCs w:val="22"/>
              </w:rPr>
            </w:pPr>
            <w:r w:rsidRPr="001F3D7E">
              <w:rPr>
                <w:sz w:val="22"/>
                <w:szCs w:val="22"/>
              </w:rPr>
              <w:t>Kryterium</w:t>
            </w:r>
          </w:p>
        </w:tc>
        <w:tc>
          <w:tcPr>
            <w:tcW w:w="2520" w:type="dxa"/>
            <w:tcBorders>
              <w:top w:val="single" w:sz="4" w:space="0" w:color="auto"/>
              <w:left w:val="single" w:sz="4" w:space="0" w:color="auto"/>
              <w:bottom w:val="single" w:sz="4" w:space="0" w:color="auto"/>
              <w:right w:val="single" w:sz="4" w:space="0" w:color="auto"/>
            </w:tcBorders>
          </w:tcPr>
          <w:p w14:paraId="39004ECD" w14:textId="77777777" w:rsidR="00084C49" w:rsidRPr="001F3D7E" w:rsidRDefault="00084C49" w:rsidP="000A103D">
            <w:pPr>
              <w:rPr>
                <w:sz w:val="22"/>
                <w:szCs w:val="22"/>
              </w:rPr>
            </w:pPr>
            <w:r w:rsidRPr="001F3D7E">
              <w:rPr>
                <w:sz w:val="22"/>
                <w:szCs w:val="22"/>
              </w:rPr>
              <w:t xml:space="preserve">    Znaczenie procentowe       </w:t>
            </w:r>
          </w:p>
          <w:p w14:paraId="5BDBEBD5" w14:textId="77777777" w:rsidR="00084C49" w:rsidRPr="001F3D7E" w:rsidRDefault="00084C49" w:rsidP="000A103D">
            <w:pPr>
              <w:rPr>
                <w:sz w:val="22"/>
                <w:szCs w:val="22"/>
              </w:rPr>
            </w:pPr>
            <w:r w:rsidRPr="001F3D7E">
              <w:rPr>
                <w:sz w:val="22"/>
                <w:szCs w:val="22"/>
              </w:rPr>
              <w:t xml:space="preserve">                kryterium </w:t>
            </w:r>
          </w:p>
        </w:tc>
        <w:tc>
          <w:tcPr>
            <w:tcW w:w="3960" w:type="dxa"/>
            <w:tcBorders>
              <w:top w:val="single" w:sz="4" w:space="0" w:color="auto"/>
              <w:left w:val="single" w:sz="4" w:space="0" w:color="auto"/>
              <w:bottom w:val="single" w:sz="4" w:space="0" w:color="auto"/>
              <w:right w:val="single" w:sz="4" w:space="0" w:color="auto"/>
            </w:tcBorders>
          </w:tcPr>
          <w:p w14:paraId="1EF330A9" w14:textId="77777777" w:rsidR="00084C49" w:rsidRPr="001F3D7E" w:rsidRDefault="00084C49" w:rsidP="000A103D">
            <w:pPr>
              <w:rPr>
                <w:sz w:val="22"/>
                <w:szCs w:val="22"/>
              </w:rPr>
            </w:pPr>
            <w:r w:rsidRPr="001F3D7E">
              <w:rPr>
                <w:sz w:val="22"/>
                <w:szCs w:val="22"/>
              </w:rPr>
              <w:t>Maksymalna ilość punktów, jakie może</w:t>
            </w:r>
          </w:p>
          <w:p w14:paraId="729E748B" w14:textId="77777777" w:rsidR="00084C49" w:rsidRPr="001F3D7E" w:rsidRDefault="00084C49" w:rsidP="000A103D">
            <w:pPr>
              <w:rPr>
                <w:sz w:val="22"/>
                <w:szCs w:val="22"/>
              </w:rPr>
            </w:pPr>
            <w:r w:rsidRPr="001F3D7E">
              <w:rPr>
                <w:sz w:val="22"/>
                <w:szCs w:val="22"/>
              </w:rPr>
              <w:t xml:space="preserve">    otrzymać oferta za dane kryterium</w:t>
            </w:r>
          </w:p>
        </w:tc>
      </w:tr>
      <w:tr w:rsidR="00084C49" w:rsidRPr="001F3D7E" w14:paraId="364CDEE7"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02DCB26F" w14:textId="77777777" w:rsidR="00084C49" w:rsidRPr="001F3D7E" w:rsidRDefault="00084C49" w:rsidP="000A103D">
            <w:pPr>
              <w:rPr>
                <w:sz w:val="22"/>
                <w:szCs w:val="22"/>
              </w:rPr>
            </w:pPr>
            <w:r w:rsidRPr="001F3D7E">
              <w:rPr>
                <w:sz w:val="22"/>
                <w:szCs w:val="22"/>
              </w:rPr>
              <w:t xml:space="preserve">1.   </w:t>
            </w:r>
          </w:p>
        </w:tc>
        <w:tc>
          <w:tcPr>
            <w:tcW w:w="2237" w:type="dxa"/>
            <w:tcBorders>
              <w:top w:val="single" w:sz="4" w:space="0" w:color="auto"/>
              <w:left w:val="single" w:sz="4" w:space="0" w:color="auto"/>
              <w:bottom w:val="single" w:sz="4" w:space="0" w:color="auto"/>
              <w:right w:val="single" w:sz="4" w:space="0" w:color="auto"/>
            </w:tcBorders>
          </w:tcPr>
          <w:p w14:paraId="67B5EF8A" w14:textId="77777777" w:rsidR="00084C49" w:rsidRPr="001F3D7E" w:rsidRDefault="00084C49" w:rsidP="000A103D">
            <w:pPr>
              <w:rPr>
                <w:b/>
                <w:sz w:val="22"/>
                <w:szCs w:val="22"/>
              </w:rPr>
            </w:pPr>
            <w:r w:rsidRPr="001F3D7E">
              <w:rPr>
                <w:b/>
                <w:sz w:val="22"/>
                <w:szCs w:val="22"/>
              </w:rPr>
              <w:t>Cena (C)</w:t>
            </w:r>
          </w:p>
        </w:tc>
        <w:tc>
          <w:tcPr>
            <w:tcW w:w="2520" w:type="dxa"/>
            <w:tcBorders>
              <w:top w:val="single" w:sz="4" w:space="0" w:color="auto"/>
              <w:left w:val="single" w:sz="4" w:space="0" w:color="auto"/>
              <w:bottom w:val="single" w:sz="4" w:space="0" w:color="auto"/>
              <w:right w:val="single" w:sz="4" w:space="0" w:color="auto"/>
            </w:tcBorders>
          </w:tcPr>
          <w:p w14:paraId="49B36936" w14:textId="77777777" w:rsidR="00084C49" w:rsidRPr="001F3D7E" w:rsidRDefault="00084C49" w:rsidP="000A103D">
            <w:pPr>
              <w:rPr>
                <w:b/>
                <w:sz w:val="22"/>
                <w:szCs w:val="22"/>
              </w:rPr>
            </w:pPr>
            <w:r w:rsidRPr="001F3D7E">
              <w:rPr>
                <w:b/>
                <w:sz w:val="22"/>
                <w:szCs w:val="22"/>
              </w:rPr>
              <w:t xml:space="preserve">                     60%</w:t>
            </w:r>
          </w:p>
        </w:tc>
        <w:tc>
          <w:tcPr>
            <w:tcW w:w="3960" w:type="dxa"/>
            <w:tcBorders>
              <w:top w:val="single" w:sz="4" w:space="0" w:color="auto"/>
              <w:left w:val="single" w:sz="4" w:space="0" w:color="auto"/>
              <w:bottom w:val="single" w:sz="4" w:space="0" w:color="auto"/>
              <w:right w:val="single" w:sz="4" w:space="0" w:color="auto"/>
            </w:tcBorders>
          </w:tcPr>
          <w:p w14:paraId="02D81290" w14:textId="77777777" w:rsidR="00084C49" w:rsidRPr="001F3D7E" w:rsidRDefault="00084C49" w:rsidP="000A103D">
            <w:pPr>
              <w:rPr>
                <w:b/>
                <w:sz w:val="22"/>
                <w:szCs w:val="22"/>
              </w:rPr>
            </w:pPr>
            <w:r w:rsidRPr="001F3D7E">
              <w:rPr>
                <w:b/>
                <w:sz w:val="22"/>
                <w:szCs w:val="22"/>
              </w:rPr>
              <w:t xml:space="preserve">                  60 punktów             </w:t>
            </w:r>
          </w:p>
        </w:tc>
      </w:tr>
      <w:tr w:rsidR="00084C49" w:rsidRPr="001F3D7E" w14:paraId="60426FE3"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E100D6D" w14:textId="77777777" w:rsidR="00084C49" w:rsidRPr="001F3D7E" w:rsidRDefault="00084C49" w:rsidP="000A103D">
            <w:pPr>
              <w:rPr>
                <w:sz w:val="22"/>
                <w:szCs w:val="22"/>
              </w:rPr>
            </w:pPr>
            <w:r w:rsidRPr="001F3D7E">
              <w:rPr>
                <w:sz w:val="22"/>
                <w:szCs w:val="22"/>
              </w:rPr>
              <w:t>2.</w:t>
            </w:r>
          </w:p>
        </w:tc>
        <w:tc>
          <w:tcPr>
            <w:tcW w:w="2237" w:type="dxa"/>
            <w:tcBorders>
              <w:top w:val="single" w:sz="4" w:space="0" w:color="auto"/>
              <w:left w:val="single" w:sz="4" w:space="0" w:color="auto"/>
              <w:bottom w:val="single" w:sz="4" w:space="0" w:color="auto"/>
              <w:right w:val="single" w:sz="4" w:space="0" w:color="auto"/>
            </w:tcBorders>
          </w:tcPr>
          <w:p w14:paraId="08DFE059" w14:textId="77777777" w:rsidR="00084C49" w:rsidRPr="001F3D7E" w:rsidRDefault="00084C49" w:rsidP="000A103D">
            <w:pPr>
              <w:rPr>
                <w:b/>
                <w:sz w:val="22"/>
                <w:szCs w:val="22"/>
              </w:rPr>
            </w:pPr>
            <w:r>
              <w:rPr>
                <w:b/>
                <w:sz w:val="22"/>
                <w:szCs w:val="22"/>
              </w:rPr>
              <w:t xml:space="preserve">Termin realizacji </w:t>
            </w:r>
            <w:r w:rsidRPr="001F3D7E">
              <w:rPr>
                <w:b/>
                <w:sz w:val="22"/>
                <w:szCs w:val="22"/>
              </w:rPr>
              <w:t>(</w:t>
            </w:r>
            <w:r>
              <w:rPr>
                <w:b/>
                <w:sz w:val="22"/>
                <w:szCs w:val="22"/>
              </w:rPr>
              <w:t>T</w:t>
            </w:r>
            <w:r w:rsidRPr="001F3D7E">
              <w:rPr>
                <w:b/>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14:paraId="0FAE7054" w14:textId="77777777" w:rsidR="00084C49" w:rsidRPr="001F3D7E" w:rsidRDefault="00084C49" w:rsidP="000A103D">
            <w:pPr>
              <w:rPr>
                <w:b/>
                <w:sz w:val="22"/>
                <w:szCs w:val="22"/>
              </w:rPr>
            </w:pPr>
            <w:r w:rsidRPr="001F3D7E">
              <w:rPr>
                <w:sz w:val="22"/>
                <w:szCs w:val="22"/>
              </w:rPr>
              <w:t xml:space="preserve">                     </w:t>
            </w:r>
            <w:r w:rsidRPr="001F3D7E">
              <w:rPr>
                <w:b/>
                <w:sz w:val="22"/>
                <w:szCs w:val="22"/>
              </w:rPr>
              <w:t>40%</w:t>
            </w:r>
          </w:p>
        </w:tc>
        <w:tc>
          <w:tcPr>
            <w:tcW w:w="3960" w:type="dxa"/>
            <w:tcBorders>
              <w:top w:val="single" w:sz="4" w:space="0" w:color="auto"/>
              <w:left w:val="single" w:sz="4" w:space="0" w:color="auto"/>
              <w:bottom w:val="single" w:sz="4" w:space="0" w:color="auto"/>
              <w:right w:val="single" w:sz="4" w:space="0" w:color="auto"/>
            </w:tcBorders>
          </w:tcPr>
          <w:p w14:paraId="3218109F" w14:textId="77777777" w:rsidR="00084C49" w:rsidRPr="001F3D7E" w:rsidRDefault="00084C49" w:rsidP="000A103D">
            <w:pPr>
              <w:rPr>
                <w:b/>
                <w:sz w:val="22"/>
                <w:szCs w:val="22"/>
              </w:rPr>
            </w:pPr>
            <w:r w:rsidRPr="001F3D7E">
              <w:rPr>
                <w:sz w:val="22"/>
                <w:szCs w:val="22"/>
              </w:rPr>
              <w:t xml:space="preserve">                  </w:t>
            </w:r>
            <w:r w:rsidRPr="001F3D7E">
              <w:rPr>
                <w:b/>
                <w:sz w:val="22"/>
                <w:szCs w:val="22"/>
              </w:rPr>
              <w:t>40 punktów</w:t>
            </w:r>
          </w:p>
        </w:tc>
      </w:tr>
    </w:tbl>
    <w:p w14:paraId="6FCB4648" w14:textId="77777777" w:rsidR="00084C49" w:rsidRPr="001F3D7E" w:rsidRDefault="00084C49" w:rsidP="00084C49">
      <w:pPr>
        <w:ind w:left="720"/>
        <w:rPr>
          <w:b/>
          <w:sz w:val="22"/>
          <w:szCs w:val="22"/>
        </w:rPr>
      </w:pPr>
    </w:p>
    <w:p w14:paraId="64542ACB" w14:textId="77777777" w:rsidR="00084C49" w:rsidRPr="001F3D7E" w:rsidRDefault="00084C49">
      <w:pPr>
        <w:numPr>
          <w:ilvl w:val="0"/>
          <w:numId w:val="3"/>
        </w:numPr>
        <w:ind w:left="720"/>
        <w:rPr>
          <w:b/>
          <w:sz w:val="22"/>
          <w:szCs w:val="22"/>
        </w:rPr>
      </w:pPr>
      <w:r w:rsidRPr="001F3D7E">
        <w:rPr>
          <w:b/>
          <w:sz w:val="22"/>
          <w:szCs w:val="22"/>
        </w:rPr>
        <w:t>Zasady oceny kryterium „Cena” (C)</w:t>
      </w:r>
    </w:p>
    <w:p w14:paraId="0BFAAAA8" w14:textId="77777777" w:rsidR="00084C49" w:rsidRPr="001F3D7E" w:rsidRDefault="00084C49" w:rsidP="00084C49">
      <w:pPr>
        <w:ind w:left="720"/>
        <w:rPr>
          <w:b/>
          <w:sz w:val="22"/>
          <w:szCs w:val="22"/>
        </w:rPr>
      </w:pPr>
      <w:r w:rsidRPr="001F3D7E">
        <w:rPr>
          <w:sz w:val="22"/>
          <w:szCs w:val="22"/>
        </w:rPr>
        <w:t xml:space="preserve">W przypadku kryterium „Cena” oferta otrzyma zaokrągloną do dwóch miejsc po przecinku ilość punktów, wynikającą z działania:  </w:t>
      </w:r>
    </w:p>
    <w:p w14:paraId="2A719AA4" w14:textId="77777777" w:rsidR="00084C49" w:rsidRDefault="00084C49" w:rsidP="00084C49">
      <w:pPr>
        <w:ind w:left="360"/>
        <w:rPr>
          <w:sz w:val="22"/>
          <w:szCs w:val="22"/>
        </w:rPr>
      </w:pPr>
      <w:r w:rsidRPr="001F3D7E">
        <w:rPr>
          <w:sz w:val="22"/>
          <w:szCs w:val="22"/>
        </w:rPr>
        <w:t xml:space="preserve">                                                              </w:t>
      </w:r>
      <w:r>
        <w:rPr>
          <w:sz w:val="22"/>
          <w:szCs w:val="22"/>
        </w:rPr>
        <w:t xml:space="preserve">                      </w:t>
      </w:r>
    </w:p>
    <w:p w14:paraId="6346547A" w14:textId="77777777" w:rsidR="00084C49" w:rsidRPr="001F3D7E" w:rsidRDefault="00084C49" w:rsidP="00084C49">
      <w:pPr>
        <w:ind w:left="360"/>
        <w:rPr>
          <w:sz w:val="22"/>
          <w:szCs w:val="22"/>
          <w:u w:val="single"/>
        </w:rPr>
      </w:pPr>
      <w:r>
        <w:rPr>
          <w:sz w:val="22"/>
          <w:szCs w:val="22"/>
        </w:rPr>
        <w:t xml:space="preserve"> </w:t>
      </w:r>
      <w:r w:rsidRPr="001F3D7E">
        <w:rPr>
          <w:sz w:val="22"/>
          <w:szCs w:val="22"/>
        </w:rPr>
        <w:t xml:space="preserve">    </w:t>
      </w:r>
      <w:r>
        <w:rPr>
          <w:sz w:val="22"/>
          <w:szCs w:val="22"/>
        </w:rPr>
        <w:t xml:space="preserve">                                                        </w:t>
      </w:r>
      <w:r w:rsidRPr="001F3D7E">
        <w:rPr>
          <w:sz w:val="22"/>
          <w:szCs w:val="22"/>
        </w:rPr>
        <w:t xml:space="preserve">C min </w:t>
      </w:r>
    </w:p>
    <w:p w14:paraId="1C23B06D" w14:textId="77777777" w:rsidR="00084C49" w:rsidRPr="001F3D7E" w:rsidRDefault="00084C49" w:rsidP="00084C49">
      <w:pPr>
        <w:pStyle w:val="Tekstpodstawowy3"/>
        <w:spacing w:line="240" w:lineRule="auto"/>
        <w:ind w:left="360"/>
        <w:rPr>
          <w:bCs/>
          <w:iCs/>
          <w:szCs w:val="22"/>
        </w:rPr>
      </w:pPr>
      <w:r w:rsidRPr="001F3D7E">
        <w:rPr>
          <w:bCs/>
          <w:iCs/>
          <w:szCs w:val="22"/>
        </w:rPr>
        <w:t xml:space="preserve">                                               Pi (C) =  --------  x  Max (C)</w:t>
      </w:r>
    </w:p>
    <w:p w14:paraId="203412DA" w14:textId="551A454C" w:rsidR="00084C49" w:rsidRPr="001F3D7E" w:rsidRDefault="00084C49" w:rsidP="00084C49">
      <w:pPr>
        <w:ind w:left="360"/>
        <w:rPr>
          <w:sz w:val="22"/>
          <w:szCs w:val="22"/>
        </w:rPr>
      </w:pPr>
      <w:r w:rsidRPr="001F3D7E">
        <w:rPr>
          <w:sz w:val="22"/>
          <w:szCs w:val="22"/>
        </w:rPr>
        <w:t xml:space="preserve">                                                                Ci</w:t>
      </w:r>
    </w:p>
    <w:p w14:paraId="08C3F317" w14:textId="68F6ADD4" w:rsidR="00084C49" w:rsidRPr="001F3D7E" w:rsidRDefault="00084C49" w:rsidP="00084C49">
      <w:pPr>
        <w:pStyle w:val="Tekstpodstawowy3"/>
        <w:spacing w:line="240" w:lineRule="auto"/>
        <w:ind w:left="360" w:firstLine="426"/>
        <w:rPr>
          <w:bCs/>
          <w:iCs/>
          <w:szCs w:val="22"/>
        </w:rPr>
      </w:pPr>
      <w:r w:rsidRPr="001F3D7E">
        <w:rPr>
          <w:bCs/>
          <w:iCs/>
          <w:szCs w:val="22"/>
        </w:rPr>
        <w:t>gdzie:</w:t>
      </w:r>
      <w:r w:rsidRPr="001F3D7E">
        <w:rPr>
          <w:bCs/>
          <w:iCs/>
          <w:szCs w:val="22"/>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
        <w:gridCol w:w="7640"/>
      </w:tblGrid>
      <w:tr w:rsidR="00084C49" w:rsidRPr="001F3D7E" w14:paraId="2FFAB325"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0516E2E" w14:textId="77777777" w:rsidR="00084C49" w:rsidRPr="001F3D7E" w:rsidRDefault="00084C49" w:rsidP="000A103D">
            <w:pPr>
              <w:rPr>
                <w:sz w:val="22"/>
                <w:szCs w:val="22"/>
              </w:rPr>
            </w:pPr>
            <w:r w:rsidRPr="001F3D7E">
              <w:rPr>
                <w:sz w:val="22"/>
                <w:szCs w:val="22"/>
              </w:rPr>
              <w:t xml:space="preserve">Pi (C) </w:t>
            </w:r>
          </w:p>
        </w:tc>
        <w:tc>
          <w:tcPr>
            <w:tcW w:w="7640" w:type="dxa"/>
            <w:tcBorders>
              <w:top w:val="single" w:sz="4" w:space="0" w:color="auto"/>
              <w:left w:val="single" w:sz="4" w:space="0" w:color="auto"/>
              <w:bottom w:val="single" w:sz="4" w:space="0" w:color="auto"/>
              <w:right w:val="single" w:sz="4" w:space="0" w:color="auto"/>
            </w:tcBorders>
          </w:tcPr>
          <w:p w14:paraId="2EFCB6B9" w14:textId="77777777" w:rsidR="00084C49" w:rsidRPr="001F3D7E" w:rsidRDefault="00084C49" w:rsidP="000A103D">
            <w:pPr>
              <w:rPr>
                <w:sz w:val="22"/>
                <w:szCs w:val="22"/>
              </w:rPr>
            </w:pPr>
            <w:r w:rsidRPr="001F3D7E">
              <w:rPr>
                <w:sz w:val="22"/>
                <w:szCs w:val="22"/>
              </w:rPr>
              <w:t xml:space="preserve">ilość punktów, jakie otrzyma oferta „i” za kryterium „Cena” </w:t>
            </w:r>
          </w:p>
        </w:tc>
      </w:tr>
      <w:tr w:rsidR="00084C49" w:rsidRPr="001F3D7E" w14:paraId="79A0D682"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FB76769" w14:textId="77777777" w:rsidR="00084C49" w:rsidRPr="001F3D7E" w:rsidRDefault="00084C49" w:rsidP="000A103D">
            <w:pPr>
              <w:rPr>
                <w:sz w:val="22"/>
                <w:szCs w:val="22"/>
              </w:rPr>
            </w:pPr>
            <w:r w:rsidRPr="001F3D7E">
              <w:rPr>
                <w:sz w:val="22"/>
                <w:szCs w:val="22"/>
              </w:rPr>
              <w:t>C min</w:t>
            </w:r>
          </w:p>
        </w:tc>
        <w:tc>
          <w:tcPr>
            <w:tcW w:w="7640" w:type="dxa"/>
            <w:tcBorders>
              <w:top w:val="single" w:sz="4" w:space="0" w:color="auto"/>
              <w:left w:val="single" w:sz="4" w:space="0" w:color="auto"/>
              <w:bottom w:val="single" w:sz="4" w:space="0" w:color="auto"/>
              <w:right w:val="single" w:sz="4" w:space="0" w:color="auto"/>
            </w:tcBorders>
          </w:tcPr>
          <w:p w14:paraId="7A07003B" w14:textId="77777777" w:rsidR="00084C49" w:rsidRPr="001F3D7E" w:rsidRDefault="00084C49" w:rsidP="000A103D">
            <w:pPr>
              <w:rPr>
                <w:sz w:val="22"/>
                <w:szCs w:val="22"/>
              </w:rPr>
            </w:pPr>
            <w:r w:rsidRPr="001F3D7E">
              <w:rPr>
                <w:sz w:val="22"/>
                <w:szCs w:val="22"/>
              </w:rPr>
              <w:t xml:space="preserve">najniższa cena spośród wszystkich ważnych i nieodrzuconych ofert </w:t>
            </w:r>
          </w:p>
        </w:tc>
      </w:tr>
      <w:tr w:rsidR="00084C49" w:rsidRPr="001F3D7E" w14:paraId="0CABF69E"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2A523BD4" w14:textId="77777777" w:rsidR="00084C49" w:rsidRPr="001F3D7E" w:rsidRDefault="00084C49" w:rsidP="000A103D">
            <w:pPr>
              <w:rPr>
                <w:sz w:val="22"/>
                <w:szCs w:val="22"/>
              </w:rPr>
            </w:pPr>
            <w:r w:rsidRPr="001F3D7E">
              <w:rPr>
                <w:sz w:val="22"/>
                <w:szCs w:val="22"/>
              </w:rPr>
              <w:t>Ci</w:t>
            </w:r>
          </w:p>
        </w:tc>
        <w:tc>
          <w:tcPr>
            <w:tcW w:w="7640" w:type="dxa"/>
            <w:tcBorders>
              <w:top w:val="single" w:sz="4" w:space="0" w:color="auto"/>
              <w:left w:val="single" w:sz="4" w:space="0" w:color="auto"/>
              <w:bottom w:val="single" w:sz="4" w:space="0" w:color="auto"/>
              <w:right w:val="single" w:sz="4" w:space="0" w:color="auto"/>
            </w:tcBorders>
          </w:tcPr>
          <w:p w14:paraId="2FCDFE92" w14:textId="77777777" w:rsidR="00084C49" w:rsidRPr="001F3D7E" w:rsidRDefault="00084C49" w:rsidP="000A103D">
            <w:pPr>
              <w:rPr>
                <w:sz w:val="22"/>
                <w:szCs w:val="22"/>
              </w:rPr>
            </w:pPr>
            <w:r w:rsidRPr="001F3D7E">
              <w:rPr>
                <w:sz w:val="22"/>
                <w:szCs w:val="22"/>
              </w:rPr>
              <w:t>cena oferty badanej „i”</w:t>
            </w:r>
          </w:p>
        </w:tc>
      </w:tr>
      <w:tr w:rsidR="00084C49" w:rsidRPr="001F3D7E" w14:paraId="77D51C36"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C20BB21" w14:textId="77777777" w:rsidR="00084C49" w:rsidRPr="001F3D7E" w:rsidRDefault="00084C49" w:rsidP="000A103D">
            <w:pPr>
              <w:rPr>
                <w:sz w:val="22"/>
                <w:szCs w:val="22"/>
              </w:rPr>
            </w:pPr>
            <w:r w:rsidRPr="001F3D7E">
              <w:rPr>
                <w:sz w:val="22"/>
                <w:szCs w:val="22"/>
              </w:rPr>
              <w:t>Max (C)</w:t>
            </w:r>
          </w:p>
        </w:tc>
        <w:tc>
          <w:tcPr>
            <w:tcW w:w="7640" w:type="dxa"/>
            <w:tcBorders>
              <w:top w:val="single" w:sz="4" w:space="0" w:color="auto"/>
              <w:left w:val="single" w:sz="4" w:space="0" w:color="auto"/>
              <w:bottom w:val="single" w:sz="4" w:space="0" w:color="auto"/>
              <w:right w:val="single" w:sz="4" w:space="0" w:color="auto"/>
            </w:tcBorders>
          </w:tcPr>
          <w:p w14:paraId="4EB7AF83" w14:textId="77777777" w:rsidR="00084C49" w:rsidRPr="001F3D7E" w:rsidRDefault="00084C49" w:rsidP="000A103D">
            <w:pPr>
              <w:rPr>
                <w:sz w:val="22"/>
                <w:szCs w:val="22"/>
              </w:rPr>
            </w:pPr>
            <w:r w:rsidRPr="001F3D7E">
              <w:rPr>
                <w:sz w:val="22"/>
                <w:szCs w:val="22"/>
              </w:rPr>
              <w:t xml:space="preserve">maksymalna ilość punktów, jakie może otrzymać oferta za kryterium „Cena” </w:t>
            </w:r>
          </w:p>
        </w:tc>
      </w:tr>
    </w:tbl>
    <w:p w14:paraId="45A84BD6" w14:textId="77777777" w:rsidR="00084C49" w:rsidRDefault="00084C49" w:rsidP="00084C49">
      <w:pPr>
        <w:ind w:left="360"/>
        <w:rPr>
          <w:b/>
          <w:sz w:val="22"/>
          <w:szCs w:val="22"/>
        </w:rPr>
      </w:pPr>
    </w:p>
    <w:p w14:paraId="3B45C31B" w14:textId="77777777" w:rsidR="005443CF" w:rsidRDefault="005443CF" w:rsidP="00084C49">
      <w:pPr>
        <w:ind w:left="360"/>
        <w:rPr>
          <w:b/>
          <w:sz w:val="22"/>
          <w:szCs w:val="22"/>
        </w:rPr>
      </w:pPr>
    </w:p>
    <w:p w14:paraId="110FD009" w14:textId="77777777" w:rsidR="00084C49" w:rsidRPr="001F3D7E" w:rsidRDefault="00084C49">
      <w:pPr>
        <w:numPr>
          <w:ilvl w:val="0"/>
          <w:numId w:val="3"/>
        </w:numPr>
        <w:ind w:left="720"/>
        <w:rPr>
          <w:b/>
          <w:sz w:val="22"/>
          <w:szCs w:val="22"/>
        </w:rPr>
      </w:pPr>
      <w:r w:rsidRPr="001F3D7E">
        <w:rPr>
          <w:b/>
          <w:sz w:val="22"/>
          <w:szCs w:val="22"/>
        </w:rPr>
        <w:t xml:space="preserve">Zasady </w:t>
      </w:r>
      <w:r>
        <w:rPr>
          <w:b/>
          <w:sz w:val="22"/>
          <w:szCs w:val="22"/>
        </w:rPr>
        <w:t>oceny kryterium „Termin realizacji</w:t>
      </w:r>
      <w:r w:rsidRPr="001F3D7E">
        <w:rPr>
          <w:b/>
          <w:sz w:val="22"/>
          <w:szCs w:val="22"/>
        </w:rPr>
        <w:t>” (</w:t>
      </w:r>
      <w:r>
        <w:rPr>
          <w:b/>
          <w:sz w:val="22"/>
          <w:szCs w:val="22"/>
        </w:rPr>
        <w:t>T</w:t>
      </w:r>
      <w:r w:rsidRPr="001F3D7E">
        <w:rPr>
          <w:b/>
          <w:sz w:val="22"/>
          <w:szCs w:val="22"/>
        </w:rPr>
        <w:t xml:space="preserve">) </w:t>
      </w:r>
    </w:p>
    <w:p w14:paraId="26AC9C26" w14:textId="7E5DCCEB" w:rsidR="00084C49" w:rsidRDefault="00084C49" w:rsidP="00084C49">
      <w:pPr>
        <w:ind w:left="720"/>
        <w:rPr>
          <w:sz w:val="22"/>
          <w:szCs w:val="22"/>
        </w:rPr>
      </w:pPr>
      <w:r w:rsidRPr="001F3D7E">
        <w:rPr>
          <w:sz w:val="22"/>
          <w:szCs w:val="22"/>
        </w:rPr>
        <w:t>W przypadku kryterium „</w:t>
      </w:r>
      <w:r>
        <w:rPr>
          <w:sz w:val="22"/>
          <w:szCs w:val="22"/>
        </w:rPr>
        <w:t>Termin realizacji</w:t>
      </w:r>
      <w:r w:rsidRPr="001F3D7E">
        <w:rPr>
          <w:sz w:val="22"/>
          <w:szCs w:val="22"/>
        </w:rPr>
        <w:t xml:space="preserve">” oferta otrzyma </w:t>
      </w:r>
      <w:r>
        <w:rPr>
          <w:sz w:val="22"/>
          <w:szCs w:val="22"/>
        </w:rPr>
        <w:t xml:space="preserve">liczbę punktów zgodnie z  poniższą tabelą. Oferta </w:t>
      </w:r>
      <w:r w:rsidR="00A53F8F">
        <w:rPr>
          <w:sz w:val="22"/>
          <w:szCs w:val="22"/>
        </w:rPr>
        <w:t xml:space="preserve">z liczbą dni wyższą niż </w:t>
      </w:r>
      <w:r w:rsidR="00D62748">
        <w:rPr>
          <w:sz w:val="22"/>
          <w:szCs w:val="22"/>
        </w:rPr>
        <w:t>9</w:t>
      </w:r>
      <w:r w:rsidR="00A53F8F">
        <w:rPr>
          <w:sz w:val="22"/>
          <w:szCs w:val="22"/>
        </w:rPr>
        <w:t xml:space="preserve">0 </w:t>
      </w:r>
      <w:r>
        <w:rPr>
          <w:sz w:val="22"/>
          <w:szCs w:val="22"/>
        </w:rPr>
        <w:t xml:space="preserve">będzie odrzucona. </w:t>
      </w:r>
    </w:p>
    <w:p w14:paraId="7F2200AE" w14:textId="77777777" w:rsidR="00756A89" w:rsidRPr="001F3D7E" w:rsidRDefault="00756A89" w:rsidP="00084C49">
      <w:pPr>
        <w:ind w:left="720"/>
        <w:rPr>
          <w:b/>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4"/>
        <w:gridCol w:w="1843"/>
      </w:tblGrid>
      <w:tr w:rsidR="00084C49" w:rsidRPr="001F3D7E" w14:paraId="7D0C01B4"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46EF1E18" w14:textId="77777777" w:rsidR="00084C49" w:rsidRPr="001F3D7E" w:rsidRDefault="00084C49" w:rsidP="000A103D">
            <w:pPr>
              <w:rPr>
                <w:sz w:val="22"/>
                <w:szCs w:val="22"/>
              </w:rPr>
            </w:pPr>
            <w:r>
              <w:rPr>
                <w:sz w:val="22"/>
                <w:szCs w:val="22"/>
              </w:rPr>
              <w:t>Termin realizacji zamówienia – Pi (T)</w:t>
            </w:r>
          </w:p>
        </w:tc>
        <w:tc>
          <w:tcPr>
            <w:tcW w:w="1843" w:type="dxa"/>
            <w:tcBorders>
              <w:top w:val="single" w:sz="4" w:space="0" w:color="auto"/>
              <w:left w:val="single" w:sz="4" w:space="0" w:color="auto"/>
              <w:bottom w:val="single" w:sz="4" w:space="0" w:color="auto"/>
              <w:right w:val="single" w:sz="4" w:space="0" w:color="auto"/>
            </w:tcBorders>
          </w:tcPr>
          <w:p w14:paraId="5E6252B6" w14:textId="77777777" w:rsidR="00084C49" w:rsidRPr="001F3D7E" w:rsidRDefault="00084C49" w:rsidP="000A103D">
            <w:pPr>
              <w:rPr>
                <w:sz w:val="22"/>
                <w:szCs w:val="22"/>
              </w:rPr>
            </w:pPr>
            <w:r>
              <w:rPr>
                <w:sz w:val="22"/>
                <w:szCs w:val="22"/>
              </w:rPr>
              <w:t>Liczba punktów</w:t>
            </w:r>
          </w:p>
        </w:tc>
      </w:tr>
      <w:tr w:rsidR="00084C49" w:rsidRPr="001F3D7E" w14:paraId="47B29960"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6C0FC94" w14:textId="50CE8954" w:rsidR="00084C49" w:rsidRPr="001F3D7E" w:rsidRDefault="00D62748" w:rsidP="00A53F8F">
            <w:pPr>
              <w:jc w:val="center"/>
              <w:rPr>
                <w:sz w:val="22"/>
                <w:szCs w:val="22"/>
              </w:rPr>
            </w:pPr>
            <w:r>
              <w:rPr>
                <w:sz w:val="22"/>
                <w:szCs w:val="22"/>
              </w:rPr>
              <w:t>0-</w:t>
            </w:r>
            <w:r w:rsidR="00A94492">
              <w:rPr>
                <w:sz w:val="22"/>
                <w:szCs w:val="22"/>
              </w:rPr>
              <w:t>15</w:t>
            </w:r>
            <w:r w:rsidR="00A53F8F">
              <w:rPr>
                <w:sz w:val="22"/>
                <w:szCs w:val="22"/>
              </w:rPr>
              <w:t xml:space="preserve"> dni</w:t>
            </w:r>
          </w:p>
        </w:tc>
        <w:tc>
          <w:tcPr>
            <w:tcW w:w="1843" w:type="dxa"/>
            <w:tcBorders>
              <w:top w:val="single" w:sz="4" w:space="0" w:color="auto"/>
              <w:left w:val="single" w:sz="4" w:space="0" w:color="auto"/>
              <w:bottom w:val="single" w:sz="4" w:space="0" w:color="auto"/>
              <w:right w:val="single" w:sz="4" w:space="0" w:color="auto"/>
            </w:tcBorders>
          </w:tcPr>
          <w:p w14:paraId="44A6A271" w14:textId="37747011" w:rsidR="00084C49" w:rsidRPr="001F3D7E" w:rsidRDefault="00D62748" w:rsidP="00A53F8F">
            <w:pPr>
              <w:jc w:val="center"/>
              <w:rPr>
                <w:sz w:val="22"/>
                <w:szCs w:val="22"/>
              </w:rPr>
            </w:pPr>
            <w:r>
              <w:rPr>
                <w:sz w:val="22"/>
                <w:szCs w:val="22"/>
              </w:rPr>
              <w:t>40</w:t>
            </w:r>
            <w:r w:rsidR="00A53F8F">
              <w:rPr>
                <w:sz w:val="22"/>
                <w:szCs w:val="22"/>
              </w:rPr>
              <w:t xml:space="preserve"> pkt</w:t>
            </w:r>
          </w:p>
        </w:tc>
      </w:tr>
      <w:tr w:rsidR="00084C49" w:rsidRPr="001F3D7E" w14:paraId="1AFCC04E"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29B2C6ED" w14:textId="37130518" w:rsidR="00084C49" w:rsidRPr="001F3D7E" w:rsidRDefault="00A94492" w:rsidP="00A53F8F">
            <w:pPr>
              <w:jc w:val="center"/>
              <w:rPr>
                <w:sz w:val="22"/>
                <w:szCs w:val="22"/>
              </w:rPr>
            </w:pPr>
            <w:r>
              <w:rPr>
                <w:sz w:val="22"/>
                <w:szCs w:val="22"/>
              </w:rPr>
              <w:t>16</w:t>
            </w:r>
            <w:r w:rsidR="00D62748">
              <w:rPr>
                <w:sz w:val="22"/>
                <w:szCs w:val="22"/>
              </w:rPr>
              <w:t>-</w:t>
            </w:r>
            <w:r>
              <w:rPr>
                <w:sz w:val="22"/>
                <w:szCs w:val="22"/>
              </w:rPr>
              <w:t>30</w:t>
            </w:r>
            <w:r w:rsidR="00A53F8F">
              <w:rPr>
                <w:sz w:val="22"/>
                <w:szCs w:val="22"/>
              </w:rPr>
              <w:t xml:space="preserve"> dni</w:t>
            </w:r>
          </w:p>
        </w:tc>
        <w:tc>
          <w:tcPr>
            <w:tcW w:w="1843" w:type="dxa"/>
            <w:tcBorders>
              <w:top w:val="single" w:sz="4" w:space="0" w:color="auto"/>
              <w:left w:val="single" w:sz="4" w:space="0" w:color="auto"/>
              <w:bottom w:val="single" w:sz="4" w:space="0" w:color="auto"/>
              <w:right w:val="single" w:sz="4" w:space="0" w:color="auto"/>
            </w:tcBorders>
          </w:tcPr>
          <w:p w14:paraId="4A863DC6" w14:textId="3350B8E6" w:rsidR="00084C49" w:rsidRPr="001F3D7E" w:rsidRDefault="00A94492" w:rsidP="00A53F8F">
            <w:pPr>
              <w:jc w:val="center"/>
              <w:rPr>
                <w:sz w:val="22"/>
                <w:szCs w:val="22"/>
              </w:rPr>
            </w:pPr>
            <w:r>
              <w:rPr>
                <w:sz w:val="22"/>
                <w:szCs w:val="22"/>
              </w:rPr>
              <w:t>30</w:t>
            </w:r>
            <w:r w:rsidR="00A53F8F">
              <w:rPr>
                <w:sz w:val="22"/>
                <w:szCs w:val="22"/>
              </w:rPr>
              <w:t xml:space="preserve"> pkt</w:t>
            </w:r>
          </w:p>
        </w:tc>
      </w:tr>
      <w:tr w:rsidR="00084C49" w:rsidRPr="001F3D7E" w14:paraId="11C6DCF9"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6D6A2EF9" w14:textId="7A42B7A2" w:rsidR="00084C49" w:rsidRPr="001F3D7E" w:rsidRDefault="00A94492" w:rsidP="00A53F8F">
            <w:pPr>
              <w:jc w:val="center"/>
              <w:rPr>
                <w:sz w:val="22"/>
                <w:szCs w:val="22"/>
              </w:rPr>
            </w:pPr>
            <w:r>
              <w:rPr>
                <w:sz w:val="22"/>
                <w:szCs w:val="22"/>
              </w:rPr>
              <w:t>31</w:t>
            </w:r>
            <w:r w:rsidR="00D62748">
              <w:rPr>
                <w:sz w:val="22"/>
                <w:szCs w:val="22"/>
              </w:rPr>
              <w:t>-</w:t>
            </w:r>
            <w:r>
              <w:rPr>
                <w:sz w:val="22"/>
                <w:szCs w:val="22"/>
              </w:rPr>
              <w:t>45</w:t>
            </w:r>
            <w:r w:rsidR="00A53F8F">
              <w:rPr>
                <w:sz w:val="22"/>
                <w:szCs w:val="22"/>
              </w:rPr>
              <w:t xml:space="preserve"> dni</w:t>
            </w:r>
          </w:p>
        </w:tc>
        <w:tc>
          <w:tcPr>
            <w:tcW w:w="1843" w:type="dxa"/>
            <w:tcBorders>
              <w:top w:val="single" w:sz="4" w:space="0" w:color="auto"/>
              <w:left w:val="single" w:sz="4" w:space="0" w:color="auto"/>
              <w:bottom w:val="single" w:sz="4" w:space="0" w:color="auto"/>
              <w:right w:val="single" w:sz="4" w:space="0" w:color="auto"/>
            </w:tcBorders>
          </w:tcPr>
          <w:p w14:paraId="1D9900F8" w14:textId="5EA9F83B" w:rsidR="00084C49" w:rsidRPr="001F3D7E" w:rsidRDefault="00A94492" w:rsidP="00A53F8F">
            <w:pPr>
              <w:jc w:val="center"/>
              <w:rPr>
                <w:sz w:val="22"/>
                <w:szCs w:val="22"/>
              </w:rPr>
            </w:pPr>
            <w:r>
              <w:rPr>
                <w:sz w:val="22"/>
                <w:szCs w:val="22"/>
              </w:rPr>
              <w:t>20</w:t>
            </w:r>
            <w:r w:rsidR="00084C49">
              <w:rPr>
                <w:sz w:val="22"/>
                <w:szCs w:val="22"/>
              </w:rPr>
              <w:t xml:space="preserve"> pkt</w:t>
            </w:r>
          </w:p>
        </w:tc>
      </w:tr>
      <w:tr w:rsidR="00A94492" w:rsidRPr="001F3D7E" w14:paraId="616B6032"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076BA86B" w14:textId="0368979A" w:rsidR="00A94492" w:rsidRPr="00C92E3F" w:rsidRDefault="00A94492" w:rsidP="00C92E3F">
            <w:pPr>
              <w:pStyle w:val="Akapitzlist"/>
              <w:numPr>
                <w:ilvl w:val="1"/>
                <w:numId w:val="45"/>
              </w:numPr>
              <w:jc w:val="center"/>
              <w:rPr>
                <w:sz w:val="22"/>
                <w:szCs w:val="22"/>
              </w:rPr>
            </w:pPr>
            <w:r w:rsidRPr="00C92E3F">
              <w:rPr>
                <w:sz w:val="22"/>
                <w:szCs w:val="22"/>
              </w:rPr>
              <w:t>ni</w:t>
            </w:r>
          </w:p>
        </w:tc>
        <w:tc>
          <w:tcPr>
            <w:tcW w:w="1843" w:type="dxa"/>
            <w:tcBorders>
              <w:top w:val="single" w:sz="4" w:space="0" w:color="auto"/>
              <w:left w:val="single" w:sz="4" w:space="0" w:color="auto"/>
              <w:bottom w:val="single" w:sz="4" w:space="0" w:color="auto"/>
              <w:right w:val="single" w:sz="4" w:space="0" w:color="auto"/>
            </w:tcBorders>
          </w:tcPr>
          <w:p w14:paraId="4828D475" w14:textId="25A5A810" w:rsidR="00A94492" w:rsidRDefault="00C92E3F" w:rsidP="00A53F8F">
            <w:pPr>
              <w:jc w:val="center"/>
              <w:rPr>
                <w:sz w:val="22"/>
                <w:szCs w:val="22"/>
              </w:rPr>
            </w:pPr>
            <w:r>
              <w:rPr>
                <w:sz w:val="22"/>
                <w:szCs w:val="22"/>
              </w:rPr>
              <w:t>10 pkt</w:t>
            </w:r>
          </w:p>
        </w:tc>
      </w:tr>
    </w:tbl>
    <w:p w14:paraId="1D0E35F2" w14:textId="07F6A478" w:rsidR="00084C49" w:rsidRDefault="00084C49" w:rsidP="00084C49">
      <w:pPr>
        <w:ind w:left="720"/>
        <w:rPr>
          <w:sz w:val="22"/>
          <w:szCs w:val="22"/>
        </w:rPr>
      </w:pPr>
    </w:p>
    <w:p w14:paraId="453835EB" w14:textId="5F2D3FB5" w:rsidR="00084C49" w:rsidRPr="001F3D7E" w:rsidRDefault="00084C49">
      <w:pPr>
        <w:numPr>
          <w:ilvl w:val="0"/>
          <w:numId w:val="3"/>
        </w:numPr>
        <w:ind w:left="720"/>
        <w:rPr>
          <w:sz w:val="22"/>
          <w:szCs w:val="22"/>
        </w:rPr>
      </w:pPr>
      <w:r w:rsidRPr="001F3D7E">
        <w:rPr>
          <w:sz w:val="22"/>
          <w:szCs w:val="22"/>
        </w:rPr>
        <w:t>Zamówienie zostanie udzielone temu wykonawcy, którego oferta uzyska najwyższą liczbę punktów w ostatecznej ocenie punktowej.</w:t>
      </w:r>
    </w:p>
    <w:p w14:paraId="18794A45" w14:textId="77777777" w:rsidR="00084C49" w:rsidRPr="001F3D7E" w:rsidRDefault="00084C49" w:rsidP="00084C49">
      <w:pPr>
        <w:pStyle w:val="NormalnyWeb"/>
        <w:spacing w:before="0" w:beforeAutospacing="0" w:after="0"/>
        <w:ind w:left="360"/>
        <w:rPr>
          <w:b/>
          <w:sz w:val="22"/>
          <w:szCs w:val="22"/>
        </w:rPr>
      </w:pPr>
      <w:r w:rsidRPr="001F3D7E">
        <w:rPr>
          <w:bCs/>
          <w:iCs/>
          <w:sz w:val="22"/>
          <w:szCs w:val="22"/>
        </w:rPr>
        <w:t xml:space="preserve">                                </w:t>
      </w:r>
      <w:r w:rsidRPr="001F3D7E">
        <w:rPr>
          <w:sz w:val="22"/>
          <w:szCs w:val="22"/>
        </w:rPr>
        <w:t xml:space="preserve">             </w:t>
      </w:r>
      <w:r w:rsidRPr="001F3D7E">
        <w:rPr>
          <w:b/>
          <w:sz w:val="22"/>
          <w:szCs w:val="22"/>
        </w:rPr>
        <w:t>Liczba otrzymanych punktów = Pi (C) + Pi (</w:t>
      </w:r>
      <w:r>
        <w:rPr>
          <w:b/>
          <w:sz w:val="22"/>
          <w:szCs w:val="22"/>
        </w:rPr>
        <w:t>T</w:t>
      </w:r>
      <w:r w:rsidRPr="001F3D7E">
        <w:rPr>
          <w:b/>
          <w:sz w:val="22"/>
          <w:szCs w:val="22"/>
        </w:rPr>
        <w:t xml:space="preserve">) </w:t>
      </w:r>
    </w:p>
    <w:p w14:paraId="00230100" w14:textId="77777777" w:rsidR="00084C49" w:rsidRPr="001F3D7E" w:rsidRDefault="00084C49">
      <w:pPr>
        <w:pStyle w:val="Tekstpodstawowy"/>
        <w:widowControl/>
        <w:numPr>
          <w:ilvl w:val="0"/>
          <w:numId w:val="3"/>
        </w:numPr>
        <w:suppressAutoHyphens w:val="0"/>
        <w:spacing w:after="0"/>
        <w:ind w:left="720"/>
        <w:jc w:val="both"/>
        <w:rPr>
          <w:sz w:val="22"/>
          <w:szCs w:val="22"/>
        </w:rPr>
      </w:pPr>
      <w:r w:rsidRPr="001F3D7E">
        <w:rPr>
          <w:sz w:val="22"/>
          <w:szCs w:val="22"/>
        </w:rPr>
        <w:t xml:space="preserve">W przypadku gdy nie można dokonać wyboru oferty najkorzystniejszej ze względu na to, </w:t>
      </w:r>
      <w:r w:rsidRPr="001F3D7E">
        <w:rPr>
          <w:sz w:val="22"/>
          <w:szCs w:val="22"/>
        </w:rPr>
        <w:br/>
        <w:t>że zostały złożone oferty o takiej samej punktacji, zamawiający wzywa wykonawców, którzy złożyli te oferty, do złożenia w terminie określonym przez zamawiającego ofert dodatkowych.</w:t>
      </w:r>
    </w:p>
    <w:p w14:paraId="59EA1EDC" w14:textId="77777777" w:rsidR="00084C49" w:rsidRDefault="00084C49">
      <w:pPr>
        <w:pStyle w:val="Tekstpodstawowy"/>
        <w:widowControl/>
        <w:numPr>
          <w:ilvl w:val="0"/>
          <w:numId w:val="3"/>
        </w:numPr>
        <w:suppressAutoHyphens w:val="0"/>
        <w:spacing w:after="0"/>
        <w:ind w:left="720"/>
        <w:jc w:val="both"/>
        <w:rPr>
          <w:sz w:val="22"/>
          <w:szCs w:val="22"/>
        </w:rPr>
      </w:pPr>
      <w:r w:rsidRPr="001F3D7E">
        <w:rPr>
          <w:sz w:val="22"/>
          <w:szCs w:val="22"/>
        </w:rPr>
        <w:t>Wykonawcy składając oferty dodatkowe nie mogą zaoferować cen wyższych niż zaoferowane w złożonych ofertach.</w:t>
      </w:r>
    </w:p>
    <w:p w14:paraId="6824649D" w14:textId="54A671AA" w:rsidR="00EB0322" w:rsidRPr="001F3D7E" w:rsidRDefault="00EB0322">
      <w:pPr>
        <w:pStyle w:val="Tekstpodstawowy"/>
        <w:widowControl/>
        <w:numPr>
          <w:ilvl w:val="0"/>
          <w:numId w:val="3"/>
        </w:numPr>
        <w:suppressAutoHyphens w:val="0"/>
        <w:spacing w:after="0"/>
        <w:ind w:left="720"/>
        <w:jc w:val="both"/>
        <w:rPr>
          <w:sz w:val="22"/>
          <w:szCs w:val="22"/>
        </w:rPr>
      </w:pPr>
      <w:r w:rsidRPr="00EB0322">
        <w:rPr>
          <w:sz w:val="22"/>
          <w:szCs w:val="22"/>
        </w:rPr>
        <w:t>Ocena ofert dokonywana będzie odrębnie dla każdej części zamówienia</w:t>
      </w:r>
      <w:r>
        <w:rPr>
          <w:sz w:val="22"/>
          <w:szCs w:val="22"/>
        </w:rPr>
        <w:t>.</w:t>
      </w:r>
    </w:p>
    <w:p w14:paraId="5A35E778" w14:textId="77777777" w:rsidR="00EC0101" w:rsidRDefault="00EC0101" w:rsidP="00803F52">
      <w:pPr>
        <w:pStyle w:val="Default"/>
        <w:tabs>
          <w:tab w:val="right" w:pos="709"/>
        </w:tabs>
        <w:jc w:val="both"/>
        <w:rPr>
          <w:rFonts w:ascii="Times New Roman" w:hAnsi="Times New Roman" w:cs="Times New Roman"/>
          <w:color w:val="auto"/>
          <w:sz w:val="22"/>
          <w:szCs w:val="22"/>
        </w:rPr>
      </w:pPr>
    </w:p>
    <w:p w14:paraId="60FDBA70" w14:textId="77777777" w:rsidR="0010686B" w:rsidRPr="001F3D7E" w:rsidRDefault="0010686B" w:rsidP="000A5E56">
      <w:pPr>
        <w:pStyle w:val="Nagwek1"/>
        <w:numPr>
          <w:ilvl w:val="0"/>
          <w:numId w:val="25"/>
        </w:numPr>
        <w:spacing w:after="0"/>
        <w:rPr>
          <w:sz w:val="22"/>
          <w:szCs w:val="22"/>
        </w:rPr>
      </w:pPr>
      <w:bookmarkStart w:id="26" w:name="_Toc231201219"/>
      <w:r w:rsidRPr="001F3D7E">
        <w:rPr>
          <w:sz w:val="22"/>
          <w:szCs w:val="22"/>
        </w:rPr>
        <w:t>Informacje o formalnościach, jakie muszą zostać dopełnione po wyborze oferty w celu zawarcia umowy w sprawie zamówienia publicznego</w:t>
      </w:r>
      <w:bookmarkEnd w:id="26"/>
      <w:r w:rsidRPr="001F3D7E">
        <w:rPr>
          <w:sz w:val="22"/>
          <w:szCs w:val="22"/>
        </w:rPr>
        <w:t xml:space="preserve"> </w:t>
      </w:r>
    </w:p>
    <w:p w14:paraId="00E63E59" w14:textId="77777777" w:rsidR="0075134E" w:rsidRPr="001F3D7E" w:rsidRDefault="0075134E" w:rsidP="00803F52">
      <w:pPr>
        <w:pStyle w:val="Default"/>
        <w:tabs>
          <w:tab w:val="right" w:pos="709"/>
        </w:tabs>
        <w:jc w:val="both"/>
        <w:rPr>
          <w:rFonts w:ascii="Times New Roman" w:hAnsi="Times New Roman" w:cs="Times New Roman"/>
          <w:color w:val="auto"/>
          <w:sz w:val="22"/>
          <w:szCs w:val="22"/>
        </w:rPr>
      </w:pPr>
    </w:p>
    <w:p w14:paraId="1BF27FC7"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zawrze umowę w sprawie zamówienia publicznego z Wykonawcą, którego oferta zostanie uznana za najkorzystniejszą, zgodnie z art. 308 ust. 2 i 3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411CA58C" w14:textId="77777777" w:rsidR="002014BD" w:rsidRPr="001F3D7E" w:rsidRDefault="002014BD">
      <w:pPr>
        <w:pStyle w:val="p0"/>
        <w:numPr>
          <w:ilvl w:val="0"/>
          <w:numId w:val="22"/>
        </w:numPr>
        <w:shd w:val="clear" w:color="auto" w:fill="FFFFFF"/>
        <w:spacing w:before="0" w:beforeAutospacing="0" w:after="0" w:afterAutospacing="0"/>
        <w:rPr>
          <w:sz w:val="22"/>
          <w:szCs w:val="22"/>
        </w:rPr>
      </w:pPr>
      <w:r w:rsidRPr="001F3D7E">
        <w:rPr>
          <w:sz w:val="22"/>
          <w:szCs w:val="22"/>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0307D04E" w14:textId="77777777" w:rsidR="002014BD" w:rsidRPr="001F3D7E" w:rsidRDefault="002014BD">
      <w:pPr>
        <w:pStyle w:val="p0"/>
        <w:numPr>
          <w:ilvl w:val="0"/>
          <w:numId w:val="22"/>
        </w:numPr>
        <w:shd w:val="clear" w:color="auto" w:fill="FFFFFF"/>
        <w:spacing w:before="0" w:beforeAutospacing="0" w:after="0" w:afterAutospacing="0"/>
        <w:rPr>
          <w:sz w:val="22"/>
          <w:szCs w:val="22"/>
        </w:rPr>
      </w:pPr>
      <w:r w:rsidRPr="001F3D7E">
        <w:rPr>
          <w:sz w:val="22"/>
          <w:szCs w:val="22"/>
        </w:rPr>
        <w:t>Zamawiający może zawrzeć umowę w sprawie zamówienia publicznego przed upływem terminu, o którym mowa w ust. 2, jeżeli:</w:t>
      </w:r>
    </w:p>
    <w:p w14:paraId="5DCEF36F" w14:textId="77777777" w:rsidR="002014BD" w:rsidRPr="001F3D7E" w:rsidRDefault="002014BD">
      <w:pPr>
        <w:pStyle w:val="p0"/>
        <w:numPr>
          <w:ilvl w:val="1"/>
          <w:numId w:val="22"/>
        </w:numPr>
        <w:shd w:val="clear" w:color="auto" w:fill="FFFFFF"/>
        <w:spacing w:before="0" w:beforeAutospacing="0" w:after="0" w:afterAutospacing="0"/>
        <w:rPr>
          <w:sz w:val="22"/>
          <w:szCs w:val="22"/>
        </w:rPr>
      </w:pPr>
      <w:r w:rsidRPr="001F3D7E">
        <w:rPr>
          <w:sz w:val="22"/>
          <w:szCs w:val="22"/>
        </w:rPr>
        <w:t>w postępowaniu o udzielenie zamówienia prowadzonym w trybie:</w:t>
      </w:r>
    </w:p>
    <w:p w14:paraId="675DE4E2" w14:textId="77777777" w:rsidR="002014BD" w:rsidRPr="001F3D7E" w:rsidRDefault="002014BD">
      <w:pPr>
        <w:pStyle w:val="p0"/>
        <w:numPr>
          <w:ilvl w:val="2"/>
          <w:numId w:val="22"/>
        </w:numPr>
        <w:shd w:val="clear" w:color="auto" w:fill="FFFFFF"/>
        <w:spacing w:before="0" w:beforeAutospacing="0" w:after="0" w:afterAutospacing="0"/>
        <w:rPr>
          <w:sz w:val="22"/>
          <w:szCs w:val="22"/>
        </w:rPr>
      </w:pPr>
      <w:r w:rsidRPr="001F3D7E">
        <w:rPr>
          <w:sz w:val="22"/>
          <w:szCs w:val="22"/>
        </w:rPr>
        <w:t>podstawowym złożono tylko jedną ofertę,</w:t>
      </w:r>
    </w:p>
    <w:p w14:paraId="182290BD" w14:textId="77777777" w:rsidR="002014BD" w:rsidRPr="001F3D7E" w:rsidRDefault="002014BD">
      <w:pPr>
        <w:pStyle w:val="p0"/>
        <w:numPr>
          <w:ilvl w:val="2"/>
          <w:numId w:val="22"/>
        </w:numPr>
        <w:shd w:val="clear" w:color="auto" w:fill="FFFFFF"/>
        <w:spacing w:before="0" w:beforeAutospacing="0" w:after="0" w:afterAutospacing="0"/>
        <w:rPr>
          <w:sz w:val="22"/>
          <w:szCs w:val="22"/>
        </w:rPr>
      </w:pPr>
      <w:r w:rsidRPr="001F3D7E">
        <w:rPr>
          <w:sz w:val="22"/>
          <w:szCs w:val="22"/>
        </w:rPr>
        <w:t>partnerstwa innowacyjnego 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14:paraId="011765F3" w14:textId="77777777" w:rsidR="009B6EB2" w:rsidRPr="001F3D7E" w:rsidRDefault="002014BD">
      <w:pPr>
        <w:pStyle w:val="p0"/>
        <w:numPr>
          <w:ilvl w:val="1"/>
          <w:numId w:val="22"/>
        </w:numPr>
        <w:shd w:val="clear" w:color="auto" w:fill="FFFFFF"/>
        <w:spacing w:before="0" w:beforeAutospacing="0" w:after="0" w:afterAutospacing="0"/>
        <w:rPr>
          <w:sz w:val="22"/>
          <w:szCs w:val="22"/>
        </w:rPr>
      </w:pPr>
      <w:r w:rsidRPr="001F3D7E">
        <w:rPr>
          <w:sz w:val="22"/>
          <w:szCs w:val="22"/>
        </w:rPr>
        <w:t>umowa w sprawie zamówienia publicznego dotyczy zamówienia udzielanego w trybie negocjacji bez ogłoszenia albo na podstawie umowy ramowej.</w:t>
      </w:r>
    </w:p>
    <w:p w14:paraId="79AED319" w14:textId="77777777" w:rsidR="0075134E" w:rsidRPr="001F3D7E" w:rsidRDefault="0075134E">
      <w:pPr>
        <w:pStyle w:val="p0"/>
        <w:numPr>
          <w:ilvl w:val="0"/>
          <w:numId w:val="22"/>
        </w:numPr>
        <w:shd w:val="clear" w:color="auto" w:fill="FFFFFF"/>
        <w:spacing w:before="0" w:beforeAutospacing="0" w:after="0" w:afterAutospacing="0"/>
        <w:rPr>
          <w:sz w:val="22"/>
          <w:szCs w:val="22"/>
        </w:rPr>
      </w:pPr>
      <w:r w:rsidRPr="001F3D7E">
        <w:rPr>
          <w:sz w:val="22"/>
          <w:szCs w:val="22"/>
        </w:rPr>
        <w:t xml:space="preserve">Wykonawca będzie zobowiązany do podpisania umowy w miejscu i terminie wskazanym przez Zamawiającego. </w:t>
      </w:r>
    </w:p>
    <w:p w14:paraId="42E54C49"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którego oferta zostanie uznana za najkorzystniejszą, będzie zobowiązany przed podpisaniem umowy do wniesienia zabezpieczenia należytego wykonania umowy w wysokości i formie określonej w Rozdziale XXVIII SWZ; </w:t>
      </w:r>
    </w:p>
    <w:p w14:paraId="7E35E536"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wyboru oferty złożonej przez Wykonawców wspólnie ubiegających się o udzielenie zamówienia Zamawiający zgodnie z art. 59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zastrzega sobie prawo żądania przed zawarciem umowy w sprawie zamówienia publicznego kopii umowy regulującej współpracę tych Wykonawców. </w:t>
      </w:r>
    </w:p>
    <w:p w14:paraId="74A73FD3"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którego oferta została wybrana jako najkorzystniejsza, uchyla się od zawarcia umowy w sprawie zamówienia publicznego lub nie wnosi wymaganego zabezpieczenia należytego wykonania umowy, zamawiający na podstawie art. 263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może dokonać ponownego badania i oceny ofert spośród ofert pozostałych w postępowaniu wykonawców oraz wybrać najkorzystniejszą ofertę albo unieważnić postępowanie. </w:t>
      </w:r>
    </w:p>
    <w:p w14:paraId="4F48818E" w14:textId="77777777" w:rsidR="00000464" w:rsidRDefault="00000464" w:rsidP="00803F52">
      <w:pPr>
        <w:pStyle w:val="Default"/>
        <w:jc w:val="both"/>
        <w:rPr>
          <w:rFonts w:ascii="Times New Roman" w:hAnsi="Times New Roman" w:cs="Times New Roman"/>
          <w:color w:val="auto"/>
          <w:sz w:val="22"/>
          <w:szCs w:val="22"/>
        </w:rPr>
      </w:pPr>
    </w:p>
    <w:p w14:paraId="2B9F00D3" w14:textId="77777777" w:rsidR="0010686B" w:rsidRPr="001F3D7E" w:rsidRDefault="0010686B" w:rsidP="000A5E56">
      <w:pPr>
        <w:pStyle w:val="Nagwek1"/>
        <w:numPr>
          <w:ilvl w:val="0"/>
          <w:numId w:val="25"/>
        </w:numPr>
        <w:spacing w:after="0"/>
        <w:rPr>
          <w:sz w:val="22"/>
          <w:szCs w:val="22"/>
        </w:rPr>
      </w:pPr>
      <w:bookmarkStart w:id="27" w:name="_Toc231201220"/>
      <w:r w:rsidRPr="001F3D7E">
        <w:rPr>
          <w:sz w:val="22"/>
          <w:szCs w:val="22"/>
        </w:rPr>
        <w:lastRenderedPageBreak/>
        <w:t>Wymagania dotyczące wadium, w tym jego kwotę</w:t>
      </w:r>
      <w:bookmarkEnd w:id="27"/>
    </w:p>
    <w:p w14:paraId="0DEF6922" w14:textId="77777777" w:rsidR="008E5302" w:rsidRPr="001F3D7E" w:rsidRDefault="008E5302" w:rsidP="00803F52">
      <w:pPr>
        <w:widowControl/>
        <w:shd w:val="clear" w:color="auto" w:fill="FFFFFF"/>
        <w:suppressAutoHyphens w:val="0"/>
        <w:rPr>
          <w:sz w:val="22"/>
          <w:szCs w:val="22"/>
          <w:lang w:eastAsia="pl-PL"/>
        </w:rPr>
      </w:pPr>
    </w:p>
    <w:p w14:paraId="51B76A33" w14:textId="77777777" w:rsidR="00FE2A0E" w:rsidRPr="001F3D7E" w:rsidRDefault="00FE2A0E" w:rsidP="00FE2A0E">
      <w:pPr>
        <w:widowControl/>
        <w:shd w:val="clear" w:color="auto" w:fill="FFFFFF"/>
        <w:suppressAutoHyphens w:val="0"/>
        <w:ind w:left="720"/>
        <w:jc w:val="both"/>
        <w:rPr>
          <w:sz w:val="22"/>
          <w:szCs w:val="22"/>
          <w:lang w:eastAsia="pl-PL"/>
        </w:rPr>
      </w:pPr>
      <w:r>
        <w:rPr>
          <w:sz w:val="22"/>
          <w:szCs w:val="22"/>
          <w:lang w:eastAsia="pl-PL"/>
        </w:rPr>
        <w:t>Zamawiający w niniejszym postępowaniu nie będzie żądał wniesienia wadium</w:t>
      </w:r>
    </w:p>
    <w:p w14:paraId="4E101A76" w14:textId="77777777" w:rsidR="0047213F" w:rsidRPr="001F3D7E" w:rsidRDefault="0047213F" w:rsidP="00803F52">
      <w:pPr>
        <w:widowControl/>
        <w:shd w:val="clear" w:color="auto" w:fill="FFFFFF"/>
        <w:suppressAutoHyphens w:val="0"/>
        <w:jc w:val="both"/>
        <w:rPr>
          <w:sz w:val="22"/>
          <w:szCs w:val="22"/>
          <w:lang w:eastAsia="pl-PL"/>
        </w:rPr>
      </w:pPr>
    </w:p>
    <w:p w14:paraId="5AD3F8A5" w14:textId="77777777" w:rsidR="00270111" w:rsidRPr="001F3D7E" w:rsidRDefault="0010686B" w:rsidP="000A5E56">
      <w:pPr>
        <w:pStyle w:val="Nagwek1"/>
        <w:numPr>
          <w:ilvl w:val="0"/>
          <w:numId w:val="25"/>
        </w:numPr>
        <w:spacing w:after="0"/>
        <w:rPr>
          <w:sz w:val="22"/>
          <w:szCs w:val="22"/>
        </w:rPr>
      </w:pPr>
      <w:bookmarkStart w:id="28" w:name="_Toc231201221"/>
      <w:r w:rsidRPr="001F3D7E">
        <w:rPr>
          <w:sz w:val="22"/>
          <w:szCs w:val="22"/>
        </w:rPr>
        <w:t>Informacje dotyczące zabezpieczenia należytego wykonania umowy</w:t>
      </w:r>
      <w:bookmarkEnd w:id="28"/>
    </w:p>
    <w:p w14:paraId="10F6B6F3" w14:textId="77777777" w:rsidR="00270111" w:rsidRPr="001F3D7E"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1DE15F22" w14:textId="733E5040" w:rsidR="00D51A8A" w:rsidRPr="001F3D7E" w:rsidRDefault="00D62748" w:rsidP="00803F52">
      <w:pPr>
        <w:pStyle w:val="Default"/>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Wykonawca nie będzie żądał wniesienia należytego wykonania umowy.</w:t>
      </w:r>
    </w:p>
    <w:p w14:paraId="6A0B6707" w14:textId="77777777" w:rsidR="00270111"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527C62EA" w14:textId="77777777" w:rsidR="0010686B" w:rsidRPr="001F3D7E" w:rsidRDefault="0010686B" w:rsidP="000A5E56">
      <w:pPr>
        <w:pStyle w:val="Nagwek1"/>
        <w:numPr>
          <w:ilvl w:val="0"/>
          <w:numId w:val="25"/>
        </w:numPr>
        <w:spacing w:after="0"/>
        <w:rPr>
          <w:sz w:val="22"/>
          <w:szCs w:val="22"/>
        </w:rPr>
      </w:pPr>
      <w:bookmarkStart w:id="29" w:name="_Toc231201222"/>
      <w:r w:rsidRPr="001F3D7E">
        <w:rPr>
          <w:bCs/>
          <w:sz w:val="22"/>
          <w:szCs w:val="22"/>
        </w:rPr>
        <w:t>I</w:t>
      </w:r>
      <w:r w:rsidRPr="001F3D7E">
        <w:rPr>
          <w:sz w:val="22"/>
          <w:szCs w:val="22"/>
        </w:rPr>
        <w:t>nformację o przewidywanych zamówieniach, o których mowa w art. 214 ust. 1 pkt 7 i 8, jeżeli zamawiający przewiduje udzielenie takich zamówień</w:t>
      </w:r>
      <w:bookmarkEnd w:id="29"/>
    </w:p>
    <w:p w14:paraId="08EB9004"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5000973C" w14:textId="77777777" w:rsidR="00D51A8A" w:rsidRPr="001F3D7E" w:rsidRDefault="00D51A8A" w:rsidP="00803F52">
      <w:pPr>
        <w:pStyle w:val="Default"/>
        <w:ind w:left="709"/>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udzielenia takich zamówień w przedmiotowym postępowaniu. </w:t>
      </w:r>
    </w:p>
    <w:p w14:paraId="41B6B1F6" w14:textId="77777777" w:rsidR="00D51A8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18D60A0E" w14:textId="77777777" w:rsidR="0010686B" w:rsidRPr="001F3D7E" w:rsidRDefault="0010686B" w:rsidP="000A5E56">
      <w:pPr>
        <w:pStyle w:val="Nagwek1"/>
        <w:numPr>
          <w:ilvl w:val="0"/>
          <w:numId w:val="25"/>
        </w:numPr>
        <w:spacing w:after="0"/>
        <w:rPr>
          <w:sz w:val="22"/>
          <w:szCs w:val="22"/>
        </w:rPr>
      </w:pPr>
      <w:bookmarkStart w:id="30" w:name="_Toc231201223"/>
      <w:r w:rsidRPr="001F3D7E">
        <w:rPr>
          <w:sz w:val="22"/>
          <w:szCs w:val="22"/>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30"/>
    </w:p>
    <w:p w14:paraId="664C6CD6" w14:textId="77777777" w:rsidR="00D51A8A" w:rsidRPr="001F3D7E" w:rsidRDefault="00D51A8A"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1CF83EF6" w14:textId="77777777" w:rsidR="00D51A8A" w:rsidRPr="001F3D7E" w:rsidRDefault="00D51A8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w niniejszym postępowaniu nie przewiduje / nie wymaga przeprowadzenia przez wykonawcę wizji lokalnej ani sprawdzenia dokumentów niezbędnych do realizacji zamówienia. Wymagane informacje zawarto w opisie przedmiotu zamówienia</w:t>
      </w:r>
    </w:p>
    <w:p w14:paraId="7A942873"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20E0AFC0" w14:textId="77777777" w:rsidR="0010686B" w:rsidRPr="001F3D7E" w:rsidRDefault="0010686B" w:rsidP="000A5E56">
      <w:pPr>
        <w:pStyle w:val="Nagwek1"/>
        <w:numPr>
          <w:ilvl w:val="0"/>
          <w:numId w:val="25"/>
        </w:numPr>
        <w:spacing w:after="0"/>
        <w:rPr>
          <w:sz w:val="22"/>
          <w:szCs w:val="22"/>
        </w:rPr>
      </w:pPr>
      <w:bookmarkStart w:id="31" w:name="_Toc231201224"/>
      <w:r w:rsidRPr="001F3D7E">
        <w:rPr>
          <w:sz w:val="22"/>
          <w:szCs w:val="22"/>
        </w:rPr>
        <w:t>Wymagania w zakresie zatrudnienia na podstawie stosunku pracy, w okolicznościach, o których mowa w art. 95</w:t>
      </w:r>
      <w:bookmarkEnd w:id="31"/>
      <w:r w:rsidRPr="001F3D7E">
        <w:rPr>
          <w:sz w:val="22"/>
          <w:szCs w:val="22"/>
        </w:rPr>
        <w:t xml:space="preserve"> </w:t>
      </w:r>
    </w:p>
    <w:p w14:paraId="66C328D9"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29F541A5" w14:textId="77777777" w:rsidR="00FE2A0E" w:rsidRPr="001F3D7E" w:rsidRDefault="00FE2A0E" w:rsidP="00FE2A0E">
      <w:pPr>
        <w:pStyle w:val="Tekstpodstawowy2"/>
        <w:ind w:left="720"/>
        <w:rPr>
          <w:szCs w:val="22"/>
        </w:rPr>
      </w:pPr>
      <w:r w:rsidRPr="001F3D7E">
        <w:rPr>
          <w:szCs w:val="22"/>
        </w:rPr>
        <w:t xml:space="preserve">Zamawiający </w:t>
      </w:r>
      <w:r>
        <w:rPr>
          <w:szCs w:val="22"/>
        </w:rPr>
        <w:t>nie wymaga w niniejszym postępowaniu zatr</w:t>
      </w:r>
      <w:r w:rsidRPr="001F3D7E">
        <w:rPr>
          <w:szCs w:val="22"/>
        </w:rPr>
        <w:t>udnienia na podstawie umowy o pracę przez wykonawcę lub podwykonawcę osób wykonujących czynności w zakresie realizacji zamówienia</w:t>
      </w:r>
      <w:r>
        <w:rPr>
          <w:szCs w:val="22"/>
        </w:rPr>
        <w:t>.</w:t>
      </w:r>
    </w:p>
    <w:p w14:paraId="0B5E2087" w14:textId="77777777" w:rsidR="00D51A8A" w:rsidRPr="00E438D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351298EF" w14:textId="77777777" w:rsidR="0010686B" w:rsidRPr="00E438DA" w:rsidRDefault="0010686B" w:rsidP="000A5E56">
      <w:pPr>
        <w:pStyle w:val="Nagwek1"/>
        <w:numPr>
          <w:ilvl w:val="0"/>
          <w:numId w:val="25"/>
        </w:numPr>
        <w:spacing w:after="0"/>
        <w:rPr>
          <w:sz w:val="22"/>
          <w:szCs w:val="22"/>
        </w:rPr>
      </w:pPr>
      <w:bookmarkStart w:id="32" w:name="_Toc231201225"/>
      <w:r w:rsidRPr="00E438DA">
        <w:rPr>
          <w:sz w:val="22"/>
          <w:szCs w:val="22"/>
        </w:rPr>
        <w:t>Informację o obowiązku osobistego wykonania przez wykonawcę kluczowych zadań, jeżeli zamawiający dokonuje takiego zastrzeżenia zgodnie z art. 60 i art. 121</w:t>
      </w:r>
      <w:bookmarkEnd w:id="32"/>
    </w:p>
    <w:p w14:paraId="2581E404" w14:textId="77777777" w:rsidR="00FA5E2A" w:rsidRPr="00E438DA"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0315231B" w14:textId="77777777" w:rsidR="00486115" w:rsidRPr="00E438DA" w:rsidRDefault="00486115"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E438DA">
        <w:rPr>
          <w:rFonts w:ascii="Times New Roman" w:hAnsi="Times New Roman" w:cs="Times New Roman"/>
          <w:color w:val="auto"/>
          <w:sz w:val="22"/>
          <w:szCs w:val="22"/>
        </w:rPr>
        <w:t>Zamawiający nie przewiduje obowiązku osobistego wykonania przez Wykonawcę kluczowych zadań.</w:t>
      </w:r>
    </w:p>
    <w:p w14:paraId="18A604DE" w14:textId="77777777" w:rsidR="005443CF" w:rsidRPr="00E438DA" w:rsidRDefault="005443C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0471C93" w14:textId="77777777" w:rsidR="0010686B" w:rsidRPr="001F3D7E" w:rsidRDefault="0010686B" w:rsidP="000A5E56">
      <w:pPr>
        <w:pStyle w:val="Nagwek1"/>
        <w:numPr>
          <w:ilvl w:val="0"/>
          <w:numId w:val="25"/>
        </w:numPr>
        <w:spacing w:after="0"/>
        <w:rPr>
          <w:sz w:val="22"/>
          <w:szCs w:val="22"/>
        </w:rPr>
      </w:pPr>
      <w:bookmarkStart w:id="33" w:name="_Toc231201226"/>
      <w:r w:rsidRPr="001F3D7E">
        <w:rPr>
          <w:sz w:val="22"/>
          <w:szCs w:val="22"/>
        </w:rPr>
        <w:t>Informacje dotyczące walut obcych, w jakich mogą być prowadzone rozliczenia między zamawiającym a wykonawcą</w:t>
      </w:r>
      <w:bookmarkEnd w:id="33"/>
    </w:p>
    <w:p w14:paraId="131FFD23"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4D3ED100" w14:textId="77777777" w:rsidR="00486115" w:rsidRPr="001F3D7E" w:rsidRDefault="00486115"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t>
      </w:r>
      <w:r w:rsidR="009F04B3" w:rsidRPr="001F3D7E">
        <w:rPr>
          <w:rFonts w:ascii="Times New Roman" w:hAnsi="Times New Roman" w:cs="Times New Roman"/>
          <w:color w:val="auto"/>
          <w:sz w:val="22"/>
          <w:szCs w:val="22"/>
        </w:rPr>
        <w:t>rozliczeń z wykonawcą w walucie obcej.</w:t>
      </w:r>
    </w:p>
    <w:p w14:paraId="7DE4CA0F"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4D289237" w14:textId="77777777" w:rsidR="0010686B" w:rsidRPr="001F3D7E" w:rsidRDefault="0010686B" w:rsidP="000A5E56">
      <w:pPr>
        <w:pStyle w:val="Nagwek1"/>
        <w:numPr>
          <w:ilvl w:val="0"/>
          <w:numId w:val="25"/>
        </w:numPr>
        <w:spacing w:after="0"/>
        <w:rPr>
          <w:sz w:val="22"/>
          <w:szCs w:val="22"/>
        </w:rPr>
      </w:pPr>
      <w:bookmarkStart w:id="34" w:name="_Toc231201227"/>
      <w:r w:rsidRPr="001F3D7E">
        <w:rPr>
          <w:sz w:val="22"/>
          <w:szCs w:val="22"/>
        </w:rPr>
        <w:t>Informacje dotyczące zwrotu kosztów udziału w postępowaniu, jeżeli zamawiający przewiduje ich zwrot</w:t>
      </w:r>
      <w:bookmarkEnd w:id="34"/>
      <w:r w:rsidR="009F04B3" w:rsidRPr="001F3D7E">
        <w:rPr>
          <w:sz w:val="22"/>
          <w:szCs w:val="22"/>
        </w:rPr>
        <w:t xml:space="preserve"> </w:t>
      </w:r>
    </w:p>
    <w:p w14:paraId="287E300F"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0C066E64" w14:textId="77777777" w:rsidR="009F04B3"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zwrotu kosztów udziału w postępowaniu</w:t>
      </w:r>
    </w:p>
    <w:p w14:paraId="6DC5BBFB" w14:textId="77777777" w:rsidR="00FB46AE" w:rsidRPr="001F3D7E" w:rsidRDefault="00FB46A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55C97B3A"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D894167" w14:textId="77777777" w:rsidR="0010686B" w:rsidRPr="001F3D7E" w:rsidRDefault="0010686B" w:rsidP="000A5E56">
      <w:pPr>
        <w:pStyle w:val="Nagwek1"/>
        <w:numPr>
          <w:ilvl w:val="0"/>
          <w:numId w:val="25"/>
        </w:numPr>
        <w:spacing w:after="0"/>
        <w:rPr>
          <w:sz w:val="22"/>
          <w:szCs w:val="22"/>
        </w:rPr>
      </w:pPr>
      <w:bookmarkStart w:id="35" w:name="_Toc231201228"/>
      <w:r w:rsidRPr="001F3D7E">
        <w:rPr>
          <w:sz w:val="22"/>
          <w:szCs w:val="22"/>
        </w:rPr>
        <w:t>Wymagania w zakresie zatrudnienia osób, o których mowa w art. 96 ust. 2 pkt 2</w:t>
      </w:r>
      <w:bookmarkEnd w:id="35"/>
    </w:p>
    <w:p w14:paraId="059EE463"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3BAC66E2" w14:textId="77777777" w:rsidR="009F04B3" w:rsidRPr="001F3D7E"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wymagań w zakresie zatrudnienia osób, o których mowa w art. 96 ust. 2 pkt 2 ustawy </w:t>
      </w:r>
      <w:proofErr w:type="spellStart"/>
      <w:r w:rsidRPr="001F3D7E">
        <w:rPr>
          <w:rFonts w:ascii="Times New Roman" w:hAnsi="Times New Roman" w:cs="Times New Roman"/>
          <w:color w:val="auto"/>
          <w:sz w:val="22"/>
          <w:szCs w:val="22"/>
        </w:rPr>
        <w:t>Pzp</w:t>
      </w:r>
      <w:proofErr w:type="spellEnd"/>
    </w:p>
    <w:p w14:paraId="5FF3B96D" w14:textId="77777777" w:rsidR="001F3D7E" w:rsidRPr="001F3D7E" w:rsidRDefault="001F3D7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41D75D2" w14:textId="77777777" w:rsidR="0010686B" w:rsidRPr="001F3D7E" w:rsidRDefault="0010686B" w:rsidP="000A5E56">
      <w:pPr>
        <w:pStyle w:val="Nagwek1"/>
        <w:numPr>
          <w:ilvl w:val="0"/>
          <w:numId w:val="25"/>
        </w:numPr>
        <w:spacing w:after="0"/>
        <w:rPr>
          <w:sz w:val="22"/>
          <w:szCs w:val="22"/>
        </w:rPr>
      </w:pPr>
      <w:bookmarkStart w:id="36" w:name="_Toc231201229"/>
      <w:r w:rsidRPr="001F3D7E">
        <w:rPr>
          <w:sz w:val="22"/>
          <w:szCs w:val="22"/>
        </w:rPr>
        <w:t>Informację o zastrzeżeniu możliwości ubiegania się o udzielenie zamówienia wyłącznie przez wykonawców, o których mowa w art. 94</w:t>
      </w:r>
      <w:bookmarkEnd w:id="36"/>
    </w:p>
    <w:p w14:paraId="193DD05C"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736F0F71" w14:textId="77777777" w:rsidR="009F04B3" w:rsidRPr="001F3D7E" w:rsidRDefault="006E5310"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możliwości ubiegania się o udzielenie zamówienia wyłącznie przez wykonawców, o których mowa w art. 94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w:t>
      </w:r>
    </w:p>
    <w:p w14:paraId="06B060D5"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377F8BBE" w14:textId="77777777" w:rsidR="0010686B" w:rsidRPr="001F3D7E" w:rsidRDefault="0010686B" w:rsidP="000A5E56">
      <w:pPr>
        <w:pStyle w:val="Nagwek1"/>
        <w:numPr>
          <w:ilvl w:val="0"/>
          <w:numId w:val="25"/>
        </w:numPr>
        <w:spacing w:after="0"/>
        <w:rPr>
          <w:sz w:val="22"/>
          <w:szCs w:val="22"/>
        </w:rPr>
      </w:pPr>
      <w:bookmarkStart w:id="37" w:name="_Toc231201230"/>
      <w:r w:rsidRPr="001F3D7E">
        <w:rPr>
          <w:sz w:val="22"/>
          <w:szCs w:val="22"/>
        </w:rPr>
        <w:t>Informacje o sposobie komunikowania się zamawiającego z wykonawcami w inny sposób niż przy użyciu środków komunikacji elektronicznej w przypadku zaistnienia jednej z sytuacji określonych w art. 65 ust. 1, art. 66 i art. 69;</w:t>
      </w:r>
      <w:bookmarkEnd w:id="37"/>
    </w:p>
    <w:p w14:paraId="3320D2FD"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D4AFB05" w14:textId="77777777"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innego sposobu komunikowania się zamawiającego w inny sposób niż przy użyciu środków komunikacji elektronicznej w przypadku zaistnienia jednej z sytuacji określonych w art. 65 ust. 1, art. 66 i art. 69;</w:t>
      </w:r>
    </w:p>
    <w:p w14:paraId="108CB0C2" w14:textId="77777777" w:rsidR="006E5310" w:rsidRPr="001F3D7E" w:rsidRDefault="006E5310" w:rsidP="000C3C74">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065AFF6" w14:textId="77777777" w:rsidR="0010686B" w:rsidRPr="001F3D7E" w:rsidRDefault="0010686B" w:rsidP="000A5E56">
      <w:pPr>
        <w:pStyle w:val="Nagwek1"/>
        <w:numPr>
          <w:ilvl w:val="0"/>
          <w:numId w:val="25"/>
        </w:numPr>
        <w:spacing w:after="0"/>
        <w:rPr>
          <w:sz w:val="22"/>
          <w:szCs w:val="22"/>
        </w:rPr>
      </w:pPr>
      <w:bookmarkStart w:id="38" w:name="_Toc231201231"/>
      <w:r w:rsidRPr="001F3D7E">
        <w:rPr>
          <w:sz w:val="22"/>
          <w:szCs w:val="22"/>
        </w:rPr>
        <w:t>Opis części zamówienia</w:t>
      </w:r>
      <w:bookmarkEnd w:id="38"/>
    </w:p>
    <w:p w14:paraId="735E1757" w14:textId="77777777" w:rsidR="000C3C74" w:rsidRDefault="000C3C74" w:rsidP="000C3C74">
      <w:pPr>
        <w:pStyle w:val="Akapitzlist"/>
        <w:widowControl/>
        <w:suppressAutoHyphens w:val="0"/>
        <w:ind w:left="720"/>
        <w:rPr>
          <w:lang w:eastAsia="pl-PL"/>
        </w:rPr>
      </w:pPr>
    </w:p>
    <w:p w14:paraId="50CB3702" w14:textId="77777777" w:rsidR="00D62748" w:rsidRDefault="00D62748" w:rsidP="000A5E56">
      <w:pPr>
        <w:pStyle w:val="Default"/>
        <w:numPr>
          <w:ilvl w:val="1"/>
          <w:numId w:val="26"/>
        </w:numPr>
        <w:tabs>
          <w:tab w:val="right" w:pos="709"/>
          <w:tab w:val="left" w:leader="dot" w:pos="8789"/>
        </w:tabs>
        <w:jc w:val="both"/>
        <w:rPr>
          <w:rFonts w:ascii="Times New Roman" w:hAnsi="Times New Roman" w:cs="Times New Roman"/>
          <w:sz w:val="22"/>
          <w:szCs w:val="22"/>
        </w:rPr>
      </w:pPr>
      <w:r w:rsidRPr="00D62748">
        <w:rPr>
          <w:rFonts w:ascii="Times New Roman" w:hAnsi="Times New Roman" w:cs="Times New Roman"/>
          <w:sz w:val="22"/>
          <w:szCs w:val="22"/>
        </w:rPr>
        <w:t xml:space="preserve">Zamawiający nie dokonuje podziału zamówienia na części. </w:t>
      </w:r>
    </w:p>
    <w:p w14:paraId="183411DA" w14:textId="77777777" w:rsidR="00D62748" w:rsidRDefault="00D62748" w:rsidP="000A5E56">
      <w:pPr>
        <w:pStyle w:val="Default"/>
        <w:numPr>
          <w:ilvl w:val="1"/>
          <w:numId w:val="26"/>
        </w:numPr>
        <w:tabs>
          <w:tab w:val="right" w:pos="709"/>
          <w:tab w:val="left" w:leader="dot" w:pos="8789"/>
        </w:tabs>
        <w:jc w:val="both"/>
        <w:rPr>
          <w:rFonts w:ascii="Times New Roman" w:hAnsi="Times New Roman" w:cs="Times New Roman"/>
          <w:sz w:val="22"/>
          <w:szCs w:val="22"/>
        </w:rPr>
      </w:pPr>
      <w:r w:rsidRPr="00D62748">
        <w:rPr>
          <w:rFonts w:ascii="Times New Roman" w:hAnsi="Times New Roman" w:cs="Times New Roman"/>
          <w:sz w:val="22"/>
          <w:szCs w:val="22"/>
        </w:rPr>
        <w:t xml:space="preserve">Zamówienie obejmuje dostawę jednego fabrycznie nowego autobusu szkolnego wraz z wyposażeniem, zabudową pasażerską, przystosowaniem do przewozu osób z niepełnosprawnościami oraz dokumentacją niezbędną do rejestracji i użytkowania pojazdu. </w:t>
      </w:r>
    </w:p>
    <w:p w14:paraId="44D24DE4" w14:textId="77777777" w:rsidR="00D62748" w:rsidRDefault="00D62748" w:rsidP="000A5E56">
      <w:pPr>
        <w:pStyle w:val="Default"/>
        <w:numPr>
          <w:ilvl w:val="1"/>
          <w:numId w:val="26"/>
        </w:numPr>
        <w:tabs>
          <w:tab w:val="right" w:pos="709"/>
          <w:tab w:val="left" w:leader="dot" w:pos="8789"/>
        </w:tabs>
        <w:jc w:val="both"/>
        <w:rPr>
          <w:rFonts w:ascii="Times New Roman" w:hAnsi="Times New Roman" w:cs="Times New Roman"/>
          <w:sz w:val="22"/>
          <w:szCs w:val="22"/>
        </w:rPr>
      </w:pPr>
      <w:r w:rsidRPr="00D62748">
        <w:rPr>
          <w:rFonts w:ascii="Times New Roman" w:hAnsi="Times New Roman" w:cs="Times New Roman"/>
          <w:sz w:val="22"/>
          <w:szCs w:val="22"/>
        </w:rPr>
        <w:t xml:space="preserve">Zamawiający odstąpił od podziału zamówienia na części z uwagi na charakter przedmiotu zamówienia, konieczność zachowania kompatybilności technicznej pojazdu i zabudowy oraz potrzebę zapewnienia jednolitej odpowiedzialności gwarancyjnej i serwisowej jednego Wykonawcy. </w:t>
      </w:r>
    </w:p>
    <w:p w14:paraId="62128A5F" w14:textId="406D869F" w:rsidR="00FE2A0E" w:rsidRPr="00D62748" w:rsidRDefault="00D62748" w:rsidP="000A5E56">
      <w:pPr>
        <w:pStyle w:val="Default"/>
        <w:numPr>
          <w:ilvl w:val="1"/>
          <w:numId w:val="26"/>
        </w:numPr>
        <w:tabs>
          <w:tab w:val="right" w:pos="709"/>
          <w:tab w:val="left" w:leader="dot" w:pos="8789"/>
        </w:tabs>
        <w:jc w:val="both"/>
        <w:rPr>
          <w:rFonts w:ascii="Times New Roman" w:hAnsi="Times New Roman" w:cs="Times New Roman"/>
          <w:sz w:val="22"/>
          <w:szCs w:val="22"/>
        </w:rPr>
      </w:pPr>
      <w:r w:rsidRPr="00D62748">
        <w:rPr>
          <w:rFonts w:ascii="Times New Roman" w:hAnsi="Times New Roman" w:cs="Times New Roman"/>
          <w:color w:val="auto"/>
          <w:sz w:val="22"/>
          <w:szCs w:val="22"/>
        </w:rPr>
        <w:t>Podział zamówienia na części mógłby spowodować nadmierne trudności techniczne, organizacyjne oraz ryzyko nieprawidłowej realizacji zamówienia, w szczególności w zakresie kompatybilności wyposażenia, zabudowy pasażerskiej i systemów przeznaczonych do przewozu osób z niepełnosprawnościami.</w:t>
      </w:r>
    </w:p>
    <w:p w14:paraId="322F78CC" w14:textId="77777777" w:rsidR="00D62748" w:rsidRPr="00D62748" w:rsidRDefault="00D62748" w:rsidP="00D62748">
      <w:pPr>
        <w:pStyle w:val="Default"/>
        <w:tabs>
          <w:tab w:val="right" w:pos="709"/>
          <w:tab w:val="left" w:leader="dot" w:pos="8789"/>
        </w:tabs>
        <w:ind w:left="792"/>
        <w:jc w:val="both"/>
        <w:rPr>
          <w:rFonts w:ascii="Times New Roman" w:hAnsi="Times New Roman" w:cs="Times New Roman"/>
          <w:sz w:val="22"/>
          <w:szCs w:val="22"/>
        </w:rPr>
      </w:pPr>
    </w:p>
    <w:p w14:paraId="67F7A08C" w14:textId="77777777" w:rsidR="0010686B" w:rsidRPr="001F3D7E" w:rsidRDefault="0010686B" w:rsidP="000A5E56">
      <w:pPr>
        <w:pStyle w:val="Nagwek1"/>
        <w:numPr>
          <w:ilvl w:val="0"/>
          <w:numId w:val="25"/>
        </w:numPr>
        <w:spacing w:after="0"/>
        <w:rPr>
          <w:sz w:val="22"/>
          <w:szCs w:val="22"/>
        </w:rPr>
      </w:pPr>
      <w:bookmarkStart w:id="39" w:name="_Toc231201232"/>
      <w:r w:rsidRPr="001F3D7E">
        <w:rPr>
          <w:sz w:val="22"/>
          <w:szCs w:val="22"/>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bookmarkEnd w:id="39"/>
      <w:r w:rsidRPr="001F3D7E">
        <w:rPr>
          <w:sz w:val="22"/>
          <w:szCs w:val="22"/>
        </w:rPr>
        <w:t xml:space="preserve"> </w:t>
      </w:r>
    </w:p>
    <w:p w14:paraId="21D71A64"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E42BDF3" w14:textId="77777777" w:rsidR="00D62748" w:rsidRDefault="00D62748" w:rsidP="000A5E56">
      <w:pPr>
        <w:pStyle w:val="Default"/>
        <w:numPr>
          <w:ilvl w:val="0"/>
          <w:numId w:val="28"/>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D62748">
        <w:rPr>
          <w:rFonts w:ascii="Times New Roman" w:hAnsi="Times New Roman" w:cs="Times New Roman"/>
          <w:sz w:val="22"/>
          <w:szCs w:val="22"/>
        </w:rPr>
        <w:t xml:space="preserve">Zamawiający nie dokonał podziału zamówienia na części. </w:t>
      </w:r>
    </w:p>
    <w:p w14:paraId="4F9A4D55" w14:textId="77777777" w:rsidR="00D62748" w:rsidRDefault="00D62748" w:rsidP="000A5E56">
      <w:pPr>
        <w:pStyle w:val="Default"/>
        <w:numPr>
          <w:ilvl w:val="0"/>
          <w:numId w:val="28"/>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D62748">
        <w:rPr>
          <w:rFonts w:ascii="Times New Roman" w:hAnsi="Times New Roman" w:cs="Times New Roman"/>
          <w:sz w:val="22"/>
          <w:szCs w:val="22"/>
        </w:rPr>
        <w:t xml:space="preserve">Wykonawca może złożyć wyłącznie jedną ofertę obejmującą całość przedmiotu zamówienia. </w:t>
      </w:r>
    </w:p>
    <w:p w14:paraId="5729E36B" w14:textId="2FD66981" w:rsidR="00FA5E2A" w:rsidRPr="00D62748" w:rsidRDefault="00D62748" w:rsidP="000A5E56">
      <w:pPr>
        <w:pStyle w:val="Default"/>
        <w:numPr>
          <w:ilvl w:val="0"/>
          <w:numId w:val="28"/>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D62748">
        <w:rPr>
          <w:rFonts w:ascii="Times New Roman" w:hAnsi="Times New Roman" w:cs="Times New Roman"/>
          <w:sz w:val="22"/>
          <w:szCs w:val="22"/>
        </w:rPr>
        <w:t>Zamówienie zostanie udzielone jednemu Wykonawcy, którego oferta zostanie uznana za najkorzystniejszą zgodnie z kryteriami oceny ofert określonymi w SWZ</w:t>
      </w:r>
      <w:r w:rsidR="000C3C74" w:rsidRPr="00D62748">
        <w:rPr>
          <w:rFonts w:ascii="Times New Roman" w:hAnsi="Times New Roman" w:cs="Times New Roman"/>
          <w:color w:val="auto"/>
          <w:sz w:val="22"/>
          <w:szCs w:val="22"/>
        </w:rPr>
        <w:t>.</w:t>
      </w:r>
    </w:p>
    <w:p w14:paraId="478037EC" w14:textId="77777777" w:rsidR="000C3C74" w:rsidRPr="000C3C74" w:rsidRDefault="000C3C74" w:rsidP="000C3C74">
      <w:pPr>
        <w:pStyle w:val="Default"/>
        <w:shd w:val="clear" w:color="auto" w:fill="FFFFFF"/>
        <w:tabs>
          <w:tab w:val="right" w:pos="709"/>
          <w:tab w:val="left" w:leader="dot" w:pos="8789"/>
        </w:tabs>
        <w:spacing w:line="276" w:lineRule="auto"/>
        <w:ind w:left="1069"/>
        <w:jc w:val="both"/>
        <w:rPr>
          <w:rFonts w:ascii="Times New Roman" w:hAnsi="Times New Roman" w:cs="Times New Roman"/>
          <w:sz w:val="22"/>
          <w:szCs w:val="22"/>
        </w:rPr>
      </w:pPr>
    </w:p>
    <w:p w14:paraId="7D067116" w14:textId="77777777" w:rsidR="0010686B" w:rsidRPr="001F3D7E" w:rsidRDefault="0010686B" w:rsidP="000A5E56">
      <w:pPr>
        <w:pStyle w:val="Nagwek1"/>
        <w:numPr>
          <w:ilvl w:val="0"/>
          <w:numId w:val="25"/>
        </w:numPr>
        <w:spacing w:after="0"/>
        <w:rPr>
          <w:sz w:val="22"/>
          <w:szCs w:val="22"/>
        </w:rPr>
      </w:pPr>
      <w:bookmarkStart w:id="40" w:name="_Toc231201233"/>
      <w:r w:rsidRPr="000C3C74">
        <w:rPr>
          <w:sz w:val="22"/>
          <w:szCs w:val="22"/>
        </w:rPr>
        <w:t>Informacje dotyczące ofert wariantowych</w:t>
      </w:r>
      <w:r w:rsidRPr="001F3D7E">
        <w:rPr>
          <w:sz w:val="22"/>
          <w:szCs w:val="22"/>
        </w:rPr>
        <w:t>, w tym informacje o sposobie przedstawiania ofert wariantowych oraz minimalne warunki, jakim muszą odpowiadać oferty wariantowe, jeżeli zamawiający wymaga lub dopuszcza ich składanie</w:t>
      </w:r>
      <w:bookmarkEnd w:id="40"/>
    </w:p>
    <w:p w14:paraId="7B2D4470"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2A768D0"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możliwości składania ofert wariantowych</w:t>
      </w:r>
    </w:p>
    <w:p w14:paraId="3B6CAB3C"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2F1F510" w14:textId="77777777" w:rsidR="00BD774F" w:rsidRPr="001F3D7E" w:rsidRDefault="0010686B" w:rsidP="000A5E56">
      <w:pPr>
        <w:pStyle w:val="Nagwek1"/>
        <w:numPr>
          <w:ilvl w:val="0"/>
          <w:numId w:val="25"/>
        </w:numPr>
        <w:spacing w:after="0"/>
        <w:rPr>
          <w:sz w:val="22"/>
          <w:szCs w:val="22"/>
        </w:rPr>
      </w:pPr>
      <w:bookmarkStart w:id="41" w:name="_Toc231201234"/>
      <w:r w:rsidRPr="001F3D7E">
        <w:rPr>
          <w:sz w:val="22"/>
          <w:szCs w:val="22"/>
        </w:rPr>
        <w:t>Maksymalną liczbę wykonawców, z którymi zamawiający zawrze umowę ramową, jeżeli zamawiający przewiduje zawarcie umowy ramowej</w:t>
      </w:r>
      <w:bookmarkEnd w:id="41"/>
      <w:r w:rsidRPr="001F3D7E">
        <w:rPr>
          <w:sz w:val="22"/>
          <w:szCs w:val="22"/>
        </w:rPr>
        <w:t xml:space="preserve"> </w:t>
      </w:r>
    </w:p>
    <w:p w14:paraId="27533F9B"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3FBBDA27"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zawarcia umowy ramowej</w:t>
      </w:r>
    </w:p>
    <w:p w14:paraId="24ACD087" w14:textId="77777777" w:rsidR="00FA5E2A"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14C89407" w14:textId="77777777" w:rsidR="0010686B" w:rsidRPr="001F3D7E" w:rsidRDefault="0010686B" w:rsidP="000A5E56">
      <w:pPr>
        <w:pStyle w:val="Nagwek1"/>
        <w:numPr>
          <w:ilvl w:val="0"/>
          <w:numId w:val="25"/>
        </w:numPr>
        <w:spacing w:after="0"/>
        <w:rPr>
          <w:sz w:val="22"/>
          <w:szCs w:val="22"/>
        </w:rPr>
      </w:pPr>
      <w:bookmarkStart w:id="42" w:name="_Toc231201235"/>
      <w:r w:rsidRPr="001F3D7E">
        <w:rPr>
          <w:sz w:val="22"/>
          <w:szCs w:val="22"/>
        </w:rPr>
        <w:t>Informację o przewidywanym wyborze najkorzystniejszej oferty z zastosowaniem aukcji elektronicznej wraz z informacjami, o których mowa w art. 230, jeżeli zamawiający przewiduje aukcję elektroniczną</w:t>
      </w:r>
      <w:bookmarkEnd w:id="42"/>
    </w:p>
    <w:p w14:paraId="6DE380DF"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4BD3CAEB"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wyboru najkorzystniejszej oferty z zastosowaniem aukcji elektronicznej</w:t>
      </w:r>
    </w:p>
    <w:p w14:paraId="171C8665" w14:textId="77777777" w:rsidR="00FA5E2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3C5C8F2F" w14:textId="77777777" w:rsidR="0010686B" w:rsidRPr="001F3D7E" w:rsidRDefault="0010686B" w:rsidP="000A5E56">
      <w:pPr>
        <w:pStyle w:val="Nagwek1"/>
        <w:numPr>
          <w:ilvl w:val="0"/>
          <w:numId w:val="25"/>
        </w:numPr>
        <w:spacing w:after="0"/>
        <w:rPr>
          <w:sz w:val="22"/>
          <w:szCs w:val="22"/>
        </w:rPr>
      </w:pPr>
      <w:bookmarkStart w:id="43" w:name="_Toc231201236"/>
      <w:r w:rsidRPr="001F3D7E">
        <w:rPr>
          <w:sz w:val="22"/>
          <w:szCs w:val="22"/>
        </w:rPr>
        <w:t xml:space="preserve">Wymóg lub możliwość złożenia ofert w postaci katalogów elektronicznych lub dołączenia </w:t>
      </w:r>
      <w:r w:rsidRPr="001F3D7E">
        <w:rPr>
          <w:sz w:val="22"/>
          <w:szCs w:val="22"/>
        </w:rPr>
        <w:lastRenderedPageBreak/>
        <w:t>katalogów elektronicznych do oferty, w sytuacji określonej w art. 93</w:t>
      </w:r>
      <w:bookmarkEnd w:id="43"/>
      <w:r w:rsidRPr="001F3D7E">
        <w:rPr>
          <w:sz w:val="22"/>
          <w:szCs w:val="22"/>
        </w:rPr>
        <w:t xml:space="preserve"> </w:t>
      </w:r>
    </w:p>
    <w:p w14:paraId="45EDC448"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4D8FDF90"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stawia wymogu i nie przewiduje możliwości złożenia oferty w postaci katalogów elektronicznych lub dołączania katalogów elektronicznych do oferty</w:t>
      </w:r>
    </w:p>
    <w:p w14:paraId="23807640" w14:textId="77777777" w:rsidR="00FA5E2A" w:rsidRPr="001F3D7E" w:rsidRDefault="00FA5E2A" w:rsidP="00803F52">
      <w:pPr>
        <w:pStyle w:val="Nagwek1"/>
        <w:spacing w:after="0"/>
        <w:rPr>
          <w:sz w:val="22"/>
          <w:szCs w:val="22"/>
        </w:rPr>
      </w:pPr>
    </w:p>
    <w:p w14:paraId="12452E0C" w14:textId="77777777" w:rsidR="0010686B" w:rsidRPr="001F3D7E" w:rsidRDefault="0010686B" w:rsidP="000A5E56">
      <w:pPr>
        <w:pStyle w:val="Nagwek1"/>
        <w:numPr>
          <w:ilvl w:val="0"/>
          <w:numId w:val="25"/>
        </w:numPr>
        <w:spacing w:after="0"/>
        <w:rPr>
          <w:sz w:val="22"/>
          <w:szCs w:val="22"/>
        </w:rPr>
      </w:pPr>
      <w:bookmarkStart w:id="44" w:name="_Toc231201237"/>
      <w:r w:rsidRPr="001F3D7E">
        <w:rPr>
          <w:sz w:val="22"/>
          <w:szCs w:val="22"/>
        </w:rPr>
        <w:t>Pouczenie o środkach ochrony prawnej przysługujących wykonawcy</w:t>
      </w:r>
      <w:bookmarkEnd w:id="44"/>
    </w:p>
    <w:p w14:paraId="03045010" w14:textId="77777777" w:rsidR="00BD774F" w:rsidRPr="001F3D7E" w:rsidRDefault="00BD774F" w:rsidP="00803F52">
      <w:pPr>
        <w:pStyle w:val="Default"/>
        <w:tabs>
          <w:tab w:val="right" w:pos="709"/>
          <w:tab w:val="left" w:leader="dot" w:pos="8789"/>
        </w:tabs>
        <w:ind w:left="720"/>
        <w:jc w:val="both"/>
        <w:rPr>
          <w:rFonts w:ascii="Times New Roman" w:hAnsi="Times New Roman" w:cs="Times New Roman"/>
          <w:color w:val="auto"/>
          <w:sz w:val="22"/>
          <w:szCs w:val="22"/>
        </w:rPr>
      </w:pPr>
    </w:p>
    <w:p w14:paraId="57803726"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przysługują wykonawcy, jeżeli ma lub miał interes w uzyskaniu zamówienia oraz poniósł lub może ponieść szkodę w wyniku naruszenia przez zamawiającego przepisów ustawy. </w:t>
      </w:r>
    </w:p>
    <w:p w14:paraId="6CD095A1"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oraz Rzecznikowi Małych i Średnich Przedsiębiorców. </w:t>
      </w:r>
    </w:p>
    <w:p w14:paraId="190936C1"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postępowaniu odwołanie przysługuje na: </w:t>
      </w:r>
    </w:p>
    <w:p w14:paraId="118647EF" w14:textId="77777777" w:rsidR="00BD774F" w:rsidRPr="001F3D7E" w:rsidRDefault="00BD774F" w:rsidP="000A5E56">
      <w:pPr>
        <w:pStyle w:val="Default"/>
        <w:numPr>
          <w:ilvl w:val="1"/>
          <w:numId w:val="23"/>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niezgodną z przepisami ustawy czynność zamawiającego, podjętą w postępowaniu o udzielenie zamówienia, w tym na projektowane postanowienie umowy; </w:t>
      </w:r>
    </w:p>
    <w:p w14:paraId="678249AE" w14:textId="77777777" w:rsidR="00BD774F" w:rsidRPr="001F3D7E" w:rsidRDefault="00BD774F" w:rsidP="000A5E56">
      <w:pPr>
        <w:pStyle w:val="Default"/>
        <w:numPr>
          <w:ilvl w:val="1"/>
          <w:numId w:val="23"/>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zaniechanie czynności w postępowaniu o udzielenie zamówienia, do której zamawiający był obowiązany na podstawie ustawy; </w:t>
      </w:r>
    </w:p>
    <w:p w14:paraId="0C517859"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do Prezesa Krajowej Izby Odwoławczej. </w:t>
      </w:r>
    </w:p>
    <w:p w14:paraId="2C82A388"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Odwołujący przekazuje kopię odwołania zamawiającemu przed upływem terminu do wniesienia odwołania w taki sposób, aby mógł on zapoznać się z jego treścią przed upływem tego terminu. </w:t>
      </w:r>
    </w:p>
    <w:p w14:paraId="2AC870E6"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jego kopii nastąpiło przed upływem terminu do jego wniesienia przy użyciu środków komunikacji elektronicznej. </w:t>
      </w:r>
    </w:p>
    <w:p w14:paraId="669FEEE2"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w terminie: </w:t>
      </w:r>
    </w:p>
    <w:p w14:paraId="209C514F" w14:textId="77777777" w:rsidR="00BD774F" w:rsidRPr="001F3D7E" w:rsidRDefault="00BD774F" w:rsidP="000A5E56">
      <w:pPr>
        <w:pStyle w:val="Default"/>
        <w:numPr>
          <w:ilvl w:val="1"/>
          <w:numId w:val="23"/>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5 dni od dnia przekazania informacji o czynności zamawiającego stanowiącej podstawę jego wniesienia, jeżeli informacja została przekazana przy użyciu środków komunikacji elektronicznej, </w:t>
      </w:r>
    </w:p>
    <w:p w14:paraId="27E80B2F" w14:textId="77777777" w:rsidR="00BD774F" w:rsidRPr="001F3D7E" w:rsidRDefault="00BD774F" w:rsidP="000A5E56">
      <w:pPr>
        <w:pStyle w:val="Default"/>
        <w:numPr>
          <w:ilvl w:val="1"/>
          <w:numId w:val="23"/>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10 dni od dnia przekazania informacji o czynności zamawiającego stanowiącej podstawę jego wniesienia, jeżeli informacja została przekazana w sposób inny niż określony w pkt 1; </w:t>
      </w:r>
    </w:p>
    <w:p w14:paraId="0C01C87E"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w:t>
      </w:r>
    </w:p>
    <w:p w14:paraId="3B754903"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14:paraId="1D7EDD9F"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mimo takiego obowiązku nie przesłał wykonawcy zawiadomienia o wyborze najkorzystniejszej oferty, odwołanie wnosi się nie później niż w terminie: </w:t>
      </w:r>
    </w:p>
    <w:p w14:paraId="2708D4F6" w14:textId="77777777" w:rsidR="00BD774F" w:rsidRPr="001F3D7E" w:rsidRDefault="00BD774F" w:rsidP="000A5E56">
      <w:pPr>
        <w:pStyle w:val="Default"/>
        <w:numPr>
          <w:ilvl w:val="1"/>
          <w:numId w:val="23"/>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15 dni od dnia zamieszczenia w Biuletynie Zamówień Publicznych ogłoszenia o wyniku postępowania; </w:t>
      </w:r>
    </w:p>
    <w:p w14:paraId="18DE9DB0" w14:textId="77777777" w:rsidR="00BD774F" w:rsidRPr="001F3D7E" w:rsidRDefault="00BD774F" w:rsidP="000A5E56">
      <w:pPr>
        <w:pStyle w:val="Default"/>
        <w:numPr>
          <w:ilvl w:val="1"/>
          <w:numId w:val="23"/>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miesiąca od dnia zawarcia umowy, jeżeli zamawiający nie zamieścił w Biuletynie Zamówień Publicznych ogłoszenia o wyniku postępowania. </w:t>
      </w:r>
    </w:p>
    <w:p w14:paraId="2F5424E2"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14:paraId="4A17B191"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14:paraId="63EBCDC1" w14:textId="77777777" w:rsidR="006D3742" w:rsidRDefault="006D3742" w:rsidP="00803F52">
      <w:pPr>
        <w:pStyle w:val="Default"/>
        <w:jc w:val="both"/>
        <w:rPr>
          <w:rFonts w:ascii="Times New Roman" w:hAnsi="Times New Roman" w:cs="Times New Roman"/>
          <w:color w:val="auto"/>
          <w:sz w:val="22"/>
          <w:szCs w:val="22"/>
        </w:rPr>
      </w:pPr>
    </w:p>
    <w:p w14:paraId="51120095" w14:textId="77777777" w:rsidR="00BD774F" w:rsidRPr="001F3D7E" w:rsidRDefault="0010686B" w:rsidP="000A5E56">
      <w:pPr>
        <w:pStyle w:val="Nagwek1"/>
        <w:numPr>
          <w:ilvl w:val="0"/>
          <w:numId w:val="25"/>
        </w:numPr>
        <w:spacing w:after="0"/>
        <w:rPr>
          <w:sz w:val="22"/>
          <w:szCs w:val="22"/>
        </w:rPr>
      </w:pPr>
      <w:bookmarkStart w:id="45" w:name="_Toc231201238"/>
      <w:r w:rsidRPr="001F3D7E">
        <w:rPr>
          <w:sz w:val="22"/>
          <w:szCs w:val="22"/>
        </w:rPr>
        <w:t xml:space="preserve">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w:t>
      </w:r>
      <w:r w:rsidRPr="001F3D7E">
        <w:rPr>
          <w:sz w:val="22"/>
          <w:szCs w:val="22"/>
        </w:rPr>
        <w:lastRenderedPageBreak/>
        <w:t>„rozporządzeniem 2016/679”</w:t>
      </w:r>
      <w:bookmarkEnd w:id="45"/>
      <w:r w:rsidRPr="001F3D7E">
        <w:rPr>
          <w:sz w:val="22"/>
          <w:szCs w:val="22"/>
        </w:rPr>
        <w:t xml:space="preserve"> </w:t>
      </w:r>
    </w:p>
    <w:p w14:paraId="3AAD37EF" w14:textId="77777777" w:rsidR="00BD774F" w:rsidRPr="001F3D7E" w:rsidRDefault="00BD774F" w:rsidP="00803F52">
      <w:pPr>
        <w:pStyle w:val="Default"/>
        <w:tabs>
          <w:tab w:val="right" w:pos="709"/>
          <w:tab w:val="left" w:leader="dot" w:pos="8789"/>
        </w:tabs>
        <w:jc w:val="both"/>
        <w:rPr>
          <w:rFonts w:ascii="Times New Roman" w:hAnsi="Times New Roman" w:cs="Times New Roman"/>
          <w:bCs/>
          <w:color w:val="auto"/>
          <w:sz w:val="22"/>
          <w:szCs w:val="22"/>
        </w:rPr>
      </w:pPr>
    </w:p>
    <w:p w14:paraId="2247A391" w14:textId="77777777" w:rsidR="00E41DD2" w:rsidRPr="001F3D7E" w:rsidRDefault="00E41DD2" w:rsidP="00803F52">
      <w:pPr>
        <w:pStyle w:val="Default"/>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14:paraId="315AC00D"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Administratorem Pani/Pana danych osobowych jest </w:t>
      </w:r>
      <w:r w:rsidRPr="001F3D7E">
        <w:rPr>
          <w:rFonts w:ascii="Times New Roman" w:hAnsi="Times New Roman" w:cs="Times New Roman"/>
          <w:b/>
          <w:color w:val="auto"/>
          <w:sz w:val="22"/>
          <w:szCs w:val="22"/>
        </w:rPr>
        <w:t xml:space="preserve">Gmina Rościszewo, ul. Armii Krajowej 1, 09-204 Rościszewo, tel.: (24)2764011, e-mail: </w:t>
      </w:r>
      <w:hyperlink r:id="rId27" w:history="1">
        <w:r w:rsidRPr="001F3D7E">
          <w:rPr>
            <w:rStyle w:val="Hipercze"/>
            <w:rFonts w:ascii="Times New Roman" w:hAnsi="Times New Roman" w:cs="Times New Roman"/>
            <w:b/>
            <w:color w:val="auto"/>
            <w:sz w:val="22"/>
            <w:szCs w:val="22"/>
          </w:rPr>
          <w:t>ugrosciszewo@interia.pl</w:t>
        </w:r>
      </w:hyperlink>
      <w:r w:rsidRPr="001F3D7E">
        <w:rPr>
          <w:rFonts w:ascii="Times New Roman" w:hAnsi="Times New Roman" w:cs="Times New Roman"/>
          <w:b/>
          <w:color w:val="auto"/>
          <w:sz w:val="22"/>
          <w:szCs w:val="22"/>
        </w:rPr>
        <w:t>;</w:t>
      </w:r>
    </w:p>
    <w:p w14:paraId="01868C6A"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Inspektorem ochrony danych osobowych w </w:t>
      </w:r>
      <w:r w:rsidRPr="001F3D7E">
        <w:rPr>
          <w:rFonts w:ascii="Times New Roman" w:hAnsi="Times New Roman" w:cs="Times New Roman"/>
          <w:b/>
          <w:color w:val="auto"/>
          <w:sz w:val="22"/>
          <w:szCs w:val="22"/>
        </w:rPr>
        <w:t>Gminie Rościszewo jest Pani Elżbieta Zielińska tel.: (24)276401 wew. 33, e-mail: iodo.rosciszewo@wp.pl</w:t>
      </w:r>
      <w:r w:rsidRPr="001F3D7E">
        <w:rPr>
          <w:rFonts w:ascii="Times New Roman" w:hAnsi="Times New Roman" w:cs="Times New Roman"/>
          <w:color w:val="auto"/>
          <w:sz w:val="22"/>
          <w:szCs w:val="22"/>
        </w:rPr>
        <w:t xml:space="preserve">. </w:t>
      </w:r>
    </w:p>
    <w:p w14:paraId="21C5823F"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Dane osobowe będą przetwarzane w celu związanym z postępowaniem o udzielenie zamówienia publicznego. </w:t>
      </w:r>
    </w:p>
    <w:p w14:paraId="31226628"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Dane osobowe będą przetwarzane przez okres zgodnie z art. 78 ust. 1 i 4 ustawy z dnia z dnia 11 września 2019 r.– Prawo zamówień publicznych (Dz. U. z 20</w:t>
      </w:r>
      <w:r w:rsidR="004F02CC">
        <w:rPr>
          <w:rFonts w:ascii="Times New Roman" w:hAnsi="Times New Roman" w:cs="Times New Roman"/>
          <w:color w:val="auto"/>
          <w:sz w:val="22"/>
          <w:szCs w:val="22"/>
        </w:rPr>
        <w:t>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w:t>
      </w:r>
      <w:r w:rsidR="004357C3">
        <w:rPr>
          <w:rFonts w:ascii="Times New Roman" w:hAnsi="Times New Roman" w:cs="Times New Roman"/>
          <w:color w:val="auto"/>
          <w:sz w:val="22"/>
          <w:szCs w:val="22"/>
        </w:rPr>
        <w:t>1320</w:t>
      </w:r>
      <w:r w:rsidR="001A4199" w:rsidRPr="001F3D7E">
        <w:rPr>
          <w:rFonts w:ascii="Times New Roman" w:hAnsi="Times New Roman" w:cs="Times New Roman"/>
          <w:color w:val="auto"/>
          <w:sz w:val="22"/>
          <w:szCs w:val="22"/>
        </w:rPr>
        <w:t xml:space="preserve"> z </w:t>
      </w:r>
      <w:proofErr w:type="spellStart"/>
      <w:r w:rsidR="001A4199" w:rsidRPr="001F3D7E">
        <w:rPr>
          <w:rFonts w:ascii="Times New Roman" w:hAnsi="Times New Roman" w:cs="Times New Roman"/>
          <w:color w:val="auto"/>
          <w:sz w:val="22"/>
          <w:szCs w:val="22"/>
        </w:rPr>
        <w:t>późn</w:t>
      </w:r>
      <w:proofErr w:type="spellEnd"/>
      <w:r w:rsidR="001A4199" w:rsidRPr="001F3D7E">
        <w:rPr>
          <w:rFonts w:ascii="Times New Roman" w:hAnsi="Times New Roman" w:cs="Times New Roman"/>
          <w:color w:val="auto"/>
          <w:sz w:val="22"/>
          <w:szCs w:val="22"/>
        </w:rPr>
        <w:t xml:space="preserve">. zm.), zwanej dalej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przez okres 4 lat od dnia zakończenia postępowania o udzielenie zamówienia, a jeżeli czas trwania umowy przekracza 4 lata, okres przechowywania obejmuje cały czas obowiązywania umowy. </w:t>
      </w:r>
    </w:p>
    <w:p w14:paraId="0FB5E583"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Podstawą prawną przetwarzania danych jest art. 6 ust. 1 lit. c) ww. Rozporządzenia w związku z przepisami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50328DAC"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Odbiorcami Pani/Pana danych będą osoby lub podmioty, którym udostępniona zostanie dokumentacja postępowania w oparciu o art. 18 oraz art. 74 ust. 4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3E71CEB9"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Obowiązek podania przez Panią/Pana danych osobowych bezpośrednio Pani/Pana dotyczących jest wymogiem ustawowym określonym w przepisach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związanym z udziałem w postępowaniu o udzielenie zamówienia publicznego; konsekwencje niepodania określonych danych wynikają z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2F145916"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Osoba, której dane dotyczą ma prawo do: </w:t>
      </w:r>
    </w:p>
    <w:p w14:paraId="3AAA7E94" w14:textId="77777777" w:rsidR="00E41DD2" w:rsidRPr="001F3D7E" w:rsidRDefault="00E41DD2" w:rsidP="000A5E56">
      <w:pPr>
        <w:pStyle w:val="Default"/>
        <w:numPr>
          <w:ilvl w:val="1"/>
          <w:numId w:val="24"/>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dostępu do treści swoich danych oraz możliwości ich poprawiania, sprostowania, ograniczenia przetwarzania; </w:t>
      </w:r>
    </w:p>
    <w:p w14:paraId="39C6C896" w14:textId="77777777" w:rsidR="00EF181F" w:rsidRPr="001F3D7E" w:rsidRDefault="00E41DD2" w:rsidP="000A5E56">
      <w:pPr>
        <w:pStyle w:val="Default"/>
        <w:numPr>
          <w:ilvl w:val="1"/>
          <w:numId w:val="24"/>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przetwarzanie danych odbywa się z naruszeniem przepisów Rozporządzenia służy prawo wniesienia skargi do organu nadzorczego tj. Prezesa Urzędu Ochrony Danych Osobowych, ul. Stawki 2, 00-193 Warszawa. </w:t>
      </w:r>
    </w:p>
    <w:p w14:paraId="1A09EDA6"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Osobie, której dane dotyczą nie przysługuje: </w:t>
      </w:r>
    </w:p>
    <w:p w14:paraId="09EEB3E7" w14:textId="77777777" w:rsidR="00EF181F" w:rsidRPr="001F3D7E" w:rsidRDefault="00E41DD2" w:rsidP="000A5E56">
      <w:pPr>
        <w:pStyle w:val="Default"/>
        <w:numPr>
          <w:ilvl w:val="1"/>
          <w:numId w:val="24"/>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związku z art. 17 ust. 3 lit. b, d lub e Rozporządzenia prawo do usunięcia danych osobowych; </w:t>
      </w:r>
    </w:p>
    <w:p w14:paraId="25785A0B" w14:textId="77777777" w:rsidR="00EF181F" w:rsidRPr="001F3D7E" w:rsidRDefault="00E41DD2" w:rsidP="000A5E56">
      <w:pPr>
        <w:pStyle w:val="Default"/>
        <w:numPr>
          <w:ilvl w:val="1"/>
          <w:numId w:val="24"/>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prawo do przenoszenia danych osobowych, o którym mowa w art. 20 Rozporządzenia; </w:t>
      </w:r>
    </w:p>
    <w:p w14:paraId="15232985" w14:textId="77777777" w:rsidR="00EF181F" w:rsidRPr="001F3D7E" w:rsidRDefault="00E41DD2" w:rsidP="000A5E56">
      <w:pPr>
        <w:pStyle w:val="Default"/>
        <w:numPr>
          <w:ilvl w:val="1"/>
          <w:numId w:val="24"/>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na podstawie art. 21 Rozporządzenia prawo sprzeciwu, wobec przetwarzania danych osobowych. </w:t>
      </w:r>
    </w:p>
    <w:p w14:paraId="00FC9EC6"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14:paraId="7663C208"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6C179E46"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Wystąpienie z żądaniem, o którym mowa w art. 18 ust. 1 Rozporządzenia, nie ogranicza przetwarzania danych osobowych do czasu zakończenia postępowania o udzielenie zamówienia publicznego. </w:t>
      </w:r>
    </w:p>
    <w:p w14:paraId="611FC210"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danych osobowych zamieszczonych przez Administratora w Biuletynie Zamówień Publicznych, prawa, o których mowa w art. 15 i art. 16 Rozporządzenia, są wykonywane w drodze żądania skierowanego do Administratora. </w:t>
      </w:r>
    </w:p>
    <w:p w14:paraId="1A64C98A"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 dnia zakończenia postępowania o udzielenie zamówienia, w przypadku gdy wniesienie żądania, o którym mowa w art. 18 ust. 1 Rozporządzenia, spowoduje ograniczenie przetwarzania danych osobowych zawartych w protokole i załącznikach do protokołu, </w:t>
      </w:r>
      <w:r w:rsidRPr="001F3D7E">
        <w:rPr>
          <w:rFonts w:ascii="Times New Roman" w:hAnsi="Times New Roman" w:cs="Times New Roman"/>
          <w:color w:val="auto"/>
          <w:sz w:val="22"/>
          <w:szCs w:val="22"/>
        </w:rPr>
        <w:lastRenderedPageBreak/>
        <w:t xml:space="preserve">Administrator nie udostępnia tych danych zawartych w protokole i w załącznikach do protokołu, chyba że zachodzą przesłanki, o których mowa w art. 18 ust. 2 Rozporządzenia. </w:t>
      </w:r>
    </w:p>
    <w:p w14:paraId="279471ED"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o którym mowa w art. 16 Rozporządzenia, nie może naruszać integralności protokołu oraz jego załączników. </w:t>
      </w:r>
    </w:p>
    <w:p w14:paraId="04E34CD2"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14:paraId="1F06BEDA" w14:textId="77777777" w:rsidR="00E41DD2" w:rsidRPr="001F3D7E" w:rsidRDefault="00E41DD2" w:rsidP="00803F52">
      <w:pPr>
        <w:pStyle w:val="Default"/>
        <w:ind w:left="709"/>
        <w:rPr>
          <w:rFonts w:ascii="Times New Roman" w:hAnsi="Times New Roman" w:cs="Times New Roman"/>
          <w:color w:val="auto"/>
          <w:sz w:val="22"/>
          <w:szCs w:val="22"/>
        </w:rPr>
      </w:pPr>
    </w:p>
    <w:p w14:paraId="60D46B43" w14:textId="77777777" w:rsidR="0010686B" w:rsidRPr="005443CF" w:rsidRDefault="0010686B" w:rsidP="000A5E56">
      <w:pPr>
        <w:pStyle w:val="Nagwek1"/>
        <w:numPr>
          <w:ilvl w:val="0"/>
          <w:numId w:val="25"/>
        </w:numPr>
        <w:spacing w:after="0"/>
        <w:rPr>
          <w:sz w:val="22"/>
          <w:szCs w:val="22"/>
        </w:rPr>
      </w:pPr>
      <w:bookmarkStart w:id="46" w:name="_Toc231201239"/>
      <w:r w:rsidRPr="005443CF">
        <w:rPr>
          <w:sz w:val="22"/>
          <w:szCs w:val="22"/>
        </w:rPr>
        <w:t>Załączniki wymienione w SWZ</w:t>
      </w:r>
      <w:bookmarkEnd w:id="46"/>
    </w:p>
    <w:p w14:paraId="5023E0C6" w14:textId="77777777" w:rsidR="00593656" w:rsidRPr="005443CF" w:rsidRDefault="00593656" w:rsidP="00803F52">
      <w:pPr>
        <w:autoSpaceDE w:val="0"/>
        <w:autoSpaceDN w:val="0"/>
        <w:adjustRightInd w:val="0"/>
        <w:ind w:left="709"/>
        <w:rPr>
          <w:sz w:val="22"/>
          <w:szCs w:val="22"/>
        </w:rPr>
      </w:pPr>
      <w:r w:rsidRPr="005443CF">
        <w:rPr>
          <w:sz w:val="22"/>
          <w:szCs w:val="22"/>
        </w:rPr>
        <w:t>Załącznik nr 1 – Formularz  ofertowy</w:t>
      </w:r>
    </w:p>
    <w:p w14:paraId="0B72FA4D" w14:textId="77777777" w:rsidR="00593656" w:rsidRPr="005443CF" w:rsidRDefault="00593656" w:rsidP="00803F52">
      <w:pPr>
        <w:autoSpaceDE w:val="0"/>
        <w:autoSpaceDN w:val="0"/>
        <w:adjustRightInd w:val="0"/>
        <w:ind w:left="709"/>
        <w:rPr>
          <w:sz w:val="22"/>
          <w:szCs w:val="22"/>
        </w:rPr>
      </w:pPr>
      <w:r w:rsidRPr="005443CF">
        <w:rPr>
          <w:sz w:val="22"/>
          <w:szCs w:val="22"/>
        </w:rPr>
        <w:t>Załącznik nr 2 i 3 –  Oświadczenia</w:t>
      </w:r>
    </w:p>
    <w:p w14:paraId="54F924CD"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4 – </w:t>
      </w:r>
      <w:r w:rsidR="000F33C0" w:rsidRPr="005443CF">
        <w:rPr>
          <w:sz w:val="22"/>
          <w:szCs w:val="22"/>
        </w:rPr>
        <w:t>Przynależność do grupy kapitałowej</w:t>
      </w:r>
    </w:p>
    <w:p w14:paraId="7505BB97"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5 – Doświadczenie zawodowe </w:t>
      </w:r>
    </w:p>
    <w:p w14:paraId="5EDAAAC8" w14:textId="21FE6B57" w:rsidR="00593656" w:rsidRPr="005443CF" w:rsidRDefault="0059365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6</w:t>
      </w:r>
      <w:r w:rsidRPr="005443CF">
        <w:rPr>
          <w:sz w:val="22"/>
          <w:szCs w:val="22"/>
        </w:rPr>
        <w:t xml:space="preserve"> – Wzór umowy</w:t>
      </w:r>
    </w:p>
    <w:p w14:paraId="05D6B492" w14:textId="2351FF9C" w:rsidR="00593656" w:rsidRPr="005443CF" w:rsidRDefault="00AD1BA9"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7</w:t>
      </w:r>
      <w:r w:rsidR="00593656" w:rsidRPr="005443CF">
        <w:rPr>
          <w:sz w:val="22"/>
          <w:szCs w:val="22"/>
        </w:rPr>
        <w:t xml:space="preserve"> – Zobowiązanie podmiotu oddającego do dyspozycji wykonawcy niezbędne zasoby</w:t>
      </w:r>
    </w:p>
    <w:p w14:paraId="18D9E676" w14:textId="59BE27F9" w:rsidR="008D1506" w:rsidRPr="005443CF" w:rsidRDefault="008D150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8</w:t>
      </w:r>
      <w:r w:rsidRPr="005443CF">
        <w:rPr>
          <w:sz w:val="22"/>
          <w:szCs w:val="22"/>
        </w:rPr>
        <w:t xml:space="preserve"> – </w:t>
      </w:r>
      <w:r w:rsidR="00FB46AE" w:rsidRPr="005443CF">
        <w:rPr>
          <w:sz w:val="22"/>
          <w:szCs w:val="22"/>
        </w:rPr>
        <w:t>Opis Przedmiotu Zamówienia</w:t>
      </w:r>
    </w:p>
    <w:p w14:paraId="7A6AF0CA" w14:textId="77777777" w:rsidR="00562954" w:rsidRPr="005443CF" w:rsidRDefault="00562954" w:rsidP="00803F52">
      <w:pPr>
        <w:autoSpaceDE w:val="0"/>
        <w:autoSpaceDN w:val="0"/>
        <w:adjustRightInd w:val="0"/>
        <w:rPr>
          <w:sz w:val="22"/>
          <w:szCs w:val="22"/>
        </w:rPr>
      </w:pPr>
    </w:p>
    <w:p w14:paraId="73A470DD" w14:textId="77777777" w:rsidR="000716E8" w:rsidRPr="001F3D7E" w:rsidRDefault="000716E8" w:rsidP="00803F52">
      <w:pPr>
        <w:tabs>
          <w:tab w:val="left" w:pos="900"/>
        </w:tabs>
        <w:autoSpaceDE w:val="0"/>
        <w:autoSpaceDN w:val="0"/>
        <w:adjustRightInd w:val="0"/>
        <w:ind w:left="5664" w:firstLine="708"/>
        <w:rPr>
          <w:b/>
          <w:sz w:val="22"/>
          <w:szCs w:val="22"/>
        </w:rPr>
      </w:pPr>
      <w:r w:rsidRPr="001F3D7E">
        <w:rPr>
          <w:b/>
          <w:sz w:val="22"/>
          <w:szCs w:val="22"/>
        </w:rPr>
        <w:t>ZATWIERDZIŁ:</w:t>
      </w:r>
    </w:p>
    <w:p w14:paraId="068AB551"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t>
      </w:r>
    </w:p>
    <w:p w14:paraId="125A8E9D"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Wójt Gminy Rościszewo</w:t>
      </w:r>
    </w:p>
    <w:p w14:paraId="371DDAA1" w14:textId="1EC314BC" w:rsidR="000716E8" w:rsidRPr="001F3D7E" w:rsidRDefault="00142F95" w:rsidP="00803F52">
      <w:pPr>
        <w:autoSpaceDE w:val="0"/>
        <w:autoSpaceDN w:val="0"/>
        <w:adjustRightInd w:val="0"/>
        <w:rPr>
          <w:sz w:val="22"/>
          <w:szCs w:val="22"/>
        </w:rPr>
      </w:pPr>
      <w:r w:rsidRPr="001F3D7E">
        <w:rPr>
          <w:sz w:val="22"/>
          <w:szCs w:val="22"/>
        </w:rPr>
        <w:t xml:space="preserve">Rościszewo, dnia  </w:t>
      </w:r>
      <w:r w:rsidR="00C92E3F">
        <w:rPr>
          <w:sz w:val="22"/>
          <w:szCs w:val="22"/>
        </w:rPr>
        <w:t>01</w:t>
      </w:r>
      <w:r w:rsidR="0078132E" w:rsidRPr="001F3D7E">
        <w:rPr>
          <w:sz w:val="22"/>
          <w:szCs w:val="22"/>
        </w:rPr>
        <w:t>.</w:t>
      </w:r>
      <w:r w:rsidR="0026641A">
        <w:rPr>
          <w:sz w:val="22"/>
          <w:szCs w:val="22"/>
        </w:rPr>
        <w:t>0</w:t>
      </w:r>
      <w:r w:rsidR="00C92E3F">
        <w:rPr>
          <w:sz w:val="22"/>
          <w:szCs w:val="22"/>
        </w:rPr>
        <w:t>6</w:t>
      </w:r>
      <w:r w:rsidR="004C3EA4">
        <w:rPr>
          <w:sz w:val="22"/>
          <w:szCs w:val="22"/>
        </w:rPr>
        <w:t>.202</w:t>
      </w:r>
      <w:r w:rsidR="0026641A">
        <w:rPr>
          <w:sz w:val="22"/>
          <w:szCs w:val="22"/>
        </w:rPr>
        <w:t>6</w:t>
      </w:r>
      <w:r w:rsidR="000716E8" w:rsidRPr="001F3D7E">
        <w:rPr>
          <w:sz w:val="22"/>
          <w:szCs w:val="22"/>
        </w:rPr>
        <w:t xml:space="preserve"> roku </w:t>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b/>
          <w:sz w:val="22"/>
          <w:szCs w:val="22"/>
        </w:rPr>
        <w:t xml:space="preserve">      Jan </w:t>
      </w:r>
      <w:proofErr w:type="spellStart"/>
      <w:r w:rsidR="000716E8" w:rsidRPr="001F3D7E">
        <w:rPr>
          <w:b/>
          <w:sz w:val="22"/>
          <w:szCs w:val="22"/>
        </w:rPr>
        <w:t>Sugajski</w:t>
      </w:r>
      <w:proofErr w:type="spellEnd"/>
      <w:r w:rsidR="000716E8" w:rsidRPr="001F3D7E">
        <w:rPr>
          <w:b/>
          <w:sz w:val="22"/>
          <w:szCs w:val="22"/>
        </w:rPr>
        <w:t xml:space="preserve">                                                                                             </w:t>
      </w:r>
    </w:p>
    <w:p w14:paraId="0F5911CE" w14:textId="77777777" w:rsidR="000716E8" w:rsidRPr="001F3D7E" w:rsidRDefault="000716E8" w:rsidP="00803F52">
      <w:pPr>
        <w:autoSpaceDE w:val="0"/>
        <w:autoSpaceDN w:val="0"/>
        <w:adjustRightInd w:val="0"/>
        <w:rPr>
          <w:sz w:val="22"/>
          <w:szCs w:val="22"/>
        </w:rPr>
      </w:pPr>
      <w:r w:rsidRPr="001F3D7E">
        <w:rPr>
          <w:sz w:val="22"/>
          <w:szCs w:val="22"/>
        </w:rPr>
        <w:t xml:space="preserve">         </w:t>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t xml:space="preserve"> </w:t>
      </w:r>
    </w:p>
    <w:p w14:paraId="670CD1F7" w14:textId="77777777" w:rsidR="00EF181F" w:rsidRPr="001F3D7E" w:rsidRDefault="00EF181F" w:rsidP="00803F52">
      <w:pPr>
        <w:jc w:val="right"/>
        <w:rPr>
          <w:b/>
          <w:sz w:val="22"/>
          <w:szCs w:val="22"/>
        </w:rPr>
        <w:sectPr w:rsidR="00EF181F" w:rsidRPr="001F3D7E" w:rsidSect="00276CE1">
          <w:headerReference w:type="default" r:id="rId28"/>
          <w:footerReference w:type="even" r:id="rId29"/>
          <w:footerReference w:type="default" r:id="rId30"/>
          <w:pgSz w:w="11906" w:h="16838"/>
          <w:pgMar w:top="1276" w:right="1106" w:bottom="1276" w:left="1417" w:header="708" w:footer="708" w:gutter="0"/>
          <w:cols w:space="708"/>
          <w:docGrid w:linePitch="360"/>
        </w:sectPr>
      </w:pPr>
    </w:p>
    <w:p w14:paraId="71DFF188" w14:textId="77777777" w:rsidR="00715519" w:rsidRPr="001F3D7E" w:rsidRDefault="00715519" w:rsidP="00803F52">
      <w:pPr>
        <w:jc w:val="right"/>
        <w:rPr>
          <w:b/>
          <w:sz w:val="22"/>
          <w:szCs w:val="22"/>
          <w:shd w:val="clear" w:color="auto" w:fill="FFFFFF"/>
        </w:rPr>
      </w:pPr>
      <w:r w:rsidRPr="001F3D7E">
        <w:rPr>
          <w:b/>
          <w:sz w:val="22"/>
          <w:szCs w:val="22"/>
        </w:rPr>
        <w:lastRenderedPageBreak/>
        <w:t xml:space="preserve">Załącznik nr </w:t>
      </w:r>
      <w:r w:rsidRPr="001F3D7E">
        <w:rPr>
          <w:b/>
          <w:sz w:val="22"/>
          <w:szCs w:val="22"/>
          <w:shd w:val="clear" w:color="auto" w:fill="FFFFFF"/>
        </w:rPr>
        <w:t>1</w:t>
      </w:r>
    </w:p>
    <w:p w14:paraId="3741D176" w14:textId="77777777" w:rsidR="00715519" w:rsidRPr="001F3D7E" w:rsidRDefault="00715519" w:rsidP="00803F52">
      <w:pPr>
        <w:jc w:val="center"/>
        <w:rPr>
          <w:b/>
          <w:sz w:val="22"/>
          <w:szCs w:val="22"/>
        </w:rPr>
      </w:pPr>
      <w:r w:rsidRPr="001F3D7E">
        <w:rPr>
          <w:b/>
          <w:sz w:val="22"/>
          <w:szCs w:val="22"/>
        </w:rPr>
        <w:t>FORMULARZ OFERTOWY</w:t>
      </w:r>
    </w:p>
    <w:p w14:paraId="730D7ACC" w14:textId="6124D355" w:rsidR="009108F2" w:rsidRPr="001F3D7E" w:rsidRDefault="009108F2" w:rsidP="00803F52">
      <w:pPr>
        <w:jc w:val="center"/>
        <w:rPr>
          <w:b/>
          <w:bCs/>
          <w:sz w:val="22"/>
          <w:szCs w:val="22"/>
        </w:rPr>
      </w:pPr>
      <w:bookmarkStart w:id="47" w:name="_Hlk70574858"/>
      <w:bookmarkStart w:id="48" w:name="_Hlk70501634"/>
      <w:r w:rsidRPr="001F3D7E">
        <w:rPr>
          <w:b/>
          <w:bCs/>
          <w:sz w:val="22"/>
          <w:szCs w:val="22"/>
        </w:rPr>
        <w:t>Postępowanie prowadzone w trybie podstawowym na „</w:t>
      </w:r>
      <w:r w:rsidR="00283A9D">
        <w:rPr>
          <w:b/>
          <w:bCs/>
          <w:sz w:val="22"/>
          <w:szCs w:val="22"/>
        </w:rPr>
        <w:t>Zakup autobusu szkolnego na potrzeby dowozu uczniów do szkół prowadzonych przez Gminę Rościszewo</w:t>
      </w:r>
      <w:r w:rsidRPr="001F3D7E">
        <w:rPr>
          <w:b/>
          <w:bCs/>
          <w:sz w:val="22"/>
          <w:szCs w:val="22"/>
        </w:rPr>
        <w:t>”</w:t>
      </w:r>
    </w:p>
    <w:bookmarkEnd w:id="47"/>
    <w:bookmarkEnd w:id="48"/>
    <w:p w14:paraId="672CE9A1" w14:textId="77777777" w:rsidR="00715519" w:rsidRPr="001F3D7E" w:rsidRDefault="009108F2" w:rsidP="00803F52">
      <w:pPr>
        <w:jc w:val="center"/>
        <w:rPr>
          <w:b/>
          <w:bCs/>
          <w:i/>
          <w:sz w:val="22"/>
          <w:szCs w:val="22"/>
        </w:rPr>
      </w:pPr>
      <w:r w:rsidRPr="001F3D7E">
        <w:rPr>
          <w:b/>
          <w:bCs/>
          <w:i/>
          <w:sz w:val="22"/>
          <w:szCs w:val="22"/>
        </w:rPr>
        <w:t>W TRYBIE PODSTAWOWYM BEZ NEGOCJACJI</w:t>
      </w:r>
    </w:p>
    <w:p w14:paraId="410BB9B4" w14:textId="77777777" w:rsidR="00715519" w:rsidRPr="001F3D7E" w:rsidRDefault="00715519" w:rsidP="00803F52">
      <w:pPr>
        <w:rPr>
          <w:b/>
          <w:sz w:val="22"/>
          <w:szCs w:val="22"/>
          <w:u w:val="single"/>
        </w:rPr>
      </w:pPr>
      <w:r w:rsidRPr="001F3D7E">
        <w:rPr>
          <w:b/>
          <w:sz w:val="22"/>
          <w:szCs w:val="22"/>
          <w:u w:val="single"/>
        </w:rPr>
        <w:t>Dane dotyczące Wykonawcy</w:t>
      </w:r>
    </w:p>
    <w:p w14:paraId="79DFFDA9" w14:textId="77777777" w:rsidR="00E56E70" w:rsidRPr="001F3D7E" w:rsidRDefault="00E56E70" w:rsidP="00803F52">
      <w:pPr>
        <w:rPr>
          <w:sz w:val="22"/>
          <w:szCs w:val="22"/>
        </w:rPr>
      </w:pPr>
    </w:p>
    <w:p w14:paraId="21134358" w14:textId="560FC5BA" w:rsidR="00715519" w:rsidRPr="001F3D7E" w:rsidRDefault="00715519" w:rsidP="00803F52">
      <w:pPr>
        <w:rPr>
          <w:sz w:val="22"/>
          <w:szCs w:val="22"/>
        </w:rPr>
      </w:pPr>
      <w:r w:rsidRPr="001F3D7E">
        <w:rPr>
          <w:sz w:val="22"/>
          <w:szCs w:val="22"/>
        </w:rPr>
        <w:t>Nazwa.......................................................................................................</w:t>
      </w:r>
      <w:r w:rsidR="00AA0427">
        <w:rPr>
          <w:sz w:val="22"/>
          <w:szCs w:val="22"/>
        </w:rPr>
        <w:t>..........</w:t>
      </w:r>
      <w:r w:rsidRPr="001F3D7E">
        <w:rPr>
          <w:sz w:val="22"/>
          <w:szCs w:val="22"/>
        </w:rPr>
        <w:t>.............</w:t>
      </w:r>
    </w:p>
    <w:p w14:paraId="7B0B3FB0" w14:textId="5F5C8E52" w:rsidR="00715519" w:rsidRDefault="00715519" w:rsidP="00803F52">
      <w:pPr>
        <w:rPr>
          <w:sz w:val="22"/>
          <w:szCs w:val="22"/>
        </w:rPr>
      </w:pPr>
      <w:r w:rsidRPr="001F3D7E">
        <w:rPr>
          <w:sz w:val="22"/>
          <w:szCs w:val="22"/>
        </w:rPr>
        <w:t>Siedziba.....................................................................................................</w:t>
      </w:r>
      <w:r w:rsidR="00AA0427">
        <w:rPr>
          <w:sz w:val="22"/>
          <w:szCs w:val="22"/>
        </w:rPr>
        <w:t>..........</w:t>
      </w:r>
      <w:r w:rsidRPr="001F3D7E">
        <w:rPr>
          <w:sz w:val="22"/>
          <w:szCs w:val="22"/>
        </w:rPr>
        <w:t>............</w:t>
      </w:r>
    </w:p>
    <w:p w14:paraId="03BF60B2" w14:textId="0010839E" w:rsidR="00AA0427" w:rsidRPr="001F3D7E" w:rsidRDefault="00AA0427" w:rsidP="00803F52">
      <w:pPr>
        <w:rPr>
          <w:sz w:val="22"/>
          <w:szCs w:val="22"/>
        </w:rPr>
      </w:pPr>
      <w:r>
        <w:rPr>
          <w:sz w:val="22"/>
          <w:szCs w:val="22"/>
        </w:rPr>
        <w:t xml:space="preserve">Województwo </w:t>
      </w:r>
      <w:r w:rsidRPr="001F3D7E">
        <w:rPr>
          <w:sz w:val="22"/>
          <w:szCs w:val="22"/>
        </w:rPr>
        <w:t>..............................................................................................</w:t>
      </w:r>
      <w:r>
        <w:rPr>
          <w:sz w:val="22"/>
          <w:szCs w:val="22"/>
        </w:rPr>
        <w:t>.........</w:t>
      </w:r>
      <w:r w:rsidRPr="001F3D7E">
        <w:rPr>
          <w:sz w:val="22"/>
          <w:szCs w:val="22"/>
        </w:rPr>
        <w:t>.........</w:t>
      </w:r>
    </w:p>
    <w:p w14:paraId="79973008" w14:textId="6C780567" w:rsidR="00715519" w:rsidRPr="001F3D7E" w:rsidRDefault="00715519" w:rsidP="00803F52">
      <w:pPr>
        <w:rPr>
          <w:sz w:val="22"/>
          <w:szCs w:val="22"/>
        </w:rPr>
      </w:pPr>
      <w:r w:rsidRPr="001F3D7E">
        <w:rPr>
          <w:sz w:val="22"/>
          <w:szCs w:val="22"/>
        </w:rPr>
        <w:t>Nr telefonu/faks...........................................................................................</w:t>
      </w:r>
      <w:r w:rsidR="00AA0427">
        <w:rPr>
          <w:sz w:val="22"/>
          <w:szCs w:val="22"/>
        </w:rPr>
        <w:t>........</w:t>
      </w:r>
      <w:r w:rsidRPr="001F3D7E">
        <w:rPr>
          <w:sz w:val="22"/>
          <w:szCs w:val="22"/>
        </w:rPr>
        <w:t>...........</w:t>
      </w:r>
    </w:p>
    <w:p w14:paraId="381A8EBB" w14:textId="7DF039D8" w:rsidR="00715519" w:rsidRPr="001F3D7E" w:rsidRDefault="00715519" w:rsidP="00803F52">
      <w:pPr>
        <w:rPr>
          <w:sz w:val="22"/>
          <w:szCs w:val="22"/>
        </w:rPr>
      </w:pPr>
      <w:r w:rsidRPr="001F3D7E">
        <w:rPr>
          <w:sz w:val="22"/>
          <w:szCs w:val="22"/>
        </w:rPr>
        <w:t>NIP.............................................................................................................</w:t>
      </w:r>
      <w:r w:rsidR="00AA0427">
        <w:rPr>
          <w:sz w:val="22"/>
          <w:szCs w:val="22"/>
        </w:rPr>
        <w:t>...........</w:t>
      </w:r>
      <w:r w:rsidRPr="001F3D7E">
        <w:rPr>
          <w:sz w:val="22"/>
          <w:szCs w:val="22"/>
        </w:rPr>
        <w:t>.........</w:t>
      </w:r>
    </w:p>
    <w:p w14:paraId="6DE25E18" w14:textId="174DA67D" w:rsidR="00715519" w:rsidRPr="001F3D7E" w:rsidRDefault="00715519" w:rsidP="00803F52">
      <w:pPr>
        <w:rPr>
          <w:sz w:val="22"/>
          <w:szCs w:val="22"/>
        </w:rPr>
      </w:pPr>
      <w:r w:rsidRPr="001F3D7E">
        <w:rPr>
          <w:sz w:val="22"/>
          <w:szCs w:val="22"/>
        </w:rPr>
        <w:t>REGON..................................................................................................</w:t>
      </w:r>
      <w:r w:rsidR="00AA0427">
        <w:rPr>
          <w:sz w:val="22"/>
          <w:szCs w:val="22"/>
        </w:rPr>
        <w:t>...........</w:t>
      </w:r>
      <w:r w:rsidRPr="001F3D7E">
        <w:rPr>
          <w:sz w:val="22"/>
          <w:szCs w:val="22"/>
        </w:rPr>
        <w:t>.............</w:t>
      </w:r>
    </w:p>
    <w:p w14:paraId="6B657E08" w14:textId="603351BA" w:rsidR="004C3EA4" w:rsidRDefault="004C3EA4" w:rsidP="004C3EA4">
      <w:pPr>
        <w:rPr>
          <w:sz w:val="22"/>
          <w:szCs w:val="22"/>
        </w:rPr>
      </w:pPr>
      <w:r>
        <w:rPr>
          <w:sz w:val="22"/>
          <w:szCs w:val="22"/>
        </w:rPr>
        <w:t>Nazwa banku, nr konta</w:t>
      </w:r>
      <w:r w:rsidR="00AA0427">
        <w:rPr>
          <w:sz w:val="22"/>
          <w:szCs w:val="22"/>
        </w:rPr>
        <w:t xml:space="preserve"> </w:t>
      </w:r>
      <w:r w:rsidR="00AA0427" w:rsidRPr="001F3D7E">
        <w:rPr>
          <w:sz w:val="22"/>
          <w:szCs w:val="22"/>
        </w:rPr>
        <w:t>..................................................................................................</w:t>
      </w:r>
    </w:p>
    <w:p w14:paraId="5FBA2D33" w14:textId="77777777" w:rsidR="00AA0427" w:rsidRPr="001F3D7E" w:rsidRDefault="00AA0427" w:rsidP="004C3EA4">
      <w:pPr>
        <w:rPr>
          <w:sz w:val="22"/>
          <w:szCs w:val="22"/>
        </w:rPr>
      </w:pPr>
    </w:p>
    <w:p w14:paraId="2FA0F823" w14:textId="77777777" w:rsidR="00715519" w:rsidRPr="001F3D7E" w:rsidRDefault="00715519" w:rsidP="00803F52">
      <w:pPr>
        <w:pStyle w:val="Nagwek7"/>
        <w:rPr>
          <w:sz w:val="22"/>
          <w:szCs w:val="22"/>
        </w:rPr>
      </w:pPr>
      <w:r w:rsidRPr="001F3D7E">
        <w:rPr>
          <w:sz w:val="22"/>
          <w:szCs w:val="22"/>
        </w:rPr>
        <w:t>Dane dotyczące Zamawiającego</w:t>
      </w:r>
    </w:p>
    <w:p w14:paraId="4D5C1AAD" w14:textId="77777777" w:rsidR="00715519" w:rsidRPr="001F3D7E" w:rsidRDefault="00715519" w:rsidP="00803F52">
      <w:pPr>
        <w:autoSpaceDE w:val="0"/>
        <w:rPr>
          <w:sz w:val="22"/>
          <w:szCs w:val="22"/>
        </w:rPr>
      </w:pPr>
      <w:r w:rsidRPr="001F3D7E">
        <w:rPr>
          <w:sz w:val="22"/>
          <w:szCs w:val="22"/>
        </w:rPr>
        <w:t>Gmina Rościszewo</w:t>
      </w:r>
    </w:p>
    <w:p w14:paraId="61782F05" w14:textId="77777777" w:rsidR="00715519" w:rsidRPr="001F3D7E" w:rsidRDefault="00715519" w:rsidP="00803F52">
      <w:pPr>
        <w:autoSpaceDE w:val="0"/>
        <w:rPr>
          <w:sz w:val="22"/>
          <w:szCs w:val="22"/>
        </w:rPr>
      </w:pPr>
      <w:r w:rsidRPr="001F3D7E">
        <w:rPr>
          <w:sz w:val="22"/>
          <w:szCs w:val="22"/>
        </w:rPr>
        <w:t xml:space="preserve">ul. Armii Krajowej 1, </w:t>
      </w:r>
    </w:p>
    <w:p w14:paraId="5AB0BA4B" w14:textId="77777777" w:rsidR="00715519" w:rsidRPr="001F3D7E" w:rsidRDefault="00715519" w:rsidP="00803F52">
      <w:pPr>
        <w:autoSpaceDE w:val="0"/>
        <w:rPr>
          <w:sz w:val="22"/>
          <w:szCs w:val="22"/>
        </w:rPr>
      </w:pPr>
      <w:r w:rsidRPr="001F3D7E">
        <w:rPr>
          <w:sz w:val="22"/>
          <w:szCs w:val="22"/>
        </w:rPr>
        <w:t>09-204 Rościszewo</w:t>
      </w:r>
    </w:p>
    <w:p w14:paraId="48E7A32A" w14:textId="77777777" w:rsidR="00715519" w:rsidRPr="001F3D7E" w:rsidRDefault="00715519" w:rsidP="00803F52">
      <w:pPr>
        <w:autoSpaceDE w:val="0"/>
        <w:rPr>
          <w:b/>
          <w:sz w:val="22"/>
          <w:szCs w:val="22"/>
          <w:u w:val="single"/>
        </w:rPr>
      </w:pPr>
      <w:r w:rsidRPr="001F3D7E">
        <w:rPr>
          <w:b/>
          <w:sz w:val="22"/>
          <w:szCs w:val="22"/>
          <w:u w:val="single"/>
        </w:rPr>
        <w:t>Zobowiązania Wykonawcy</w:t>
      </w:r>
    </w:p>
    <w:p w14:paraId="7DE7CF4B" w14:textId="4769A61E" w:rsidR="00F7147E" w:rsidRPr="00F7147E" w:rsidRDefault="00593656" w:rsidP="00803F52">
      <w:pPr>
        <w:widowControl/>
        <w:numPr>
          <w:ilvl w:val="0"/>
          <w:numId w:val="2"/>
        </w:numPr>
        <w:suppressAutoHyphens w:val="0"/>
        <w:jc w:val="both"/>
        <w:rPr>
          <w:sz w:val="22"/>
          <w:szCs w:val="22"/>
        </w:rPr>
      </w:pPr>
      <w:r w:rsidRPr="001F3D7E">
        <w:rPr>
          <w:sz w:val="22"/>
          <w:szCs w:val="22"/>
        </w:rPr>
        <w:t>Odpowiadając na zaproszenie do wzięcia udziału w postępowaniu prowadzonym w trybie</w:t>
      </w:r>
      <w:r w:rsidR="002533B8" w:rsidRPr="001F3D7E">
        <w:rPr>
          <w:sz w:val="22"/>
          <w:szCs w:val="22"/>
        </w:rPr>
        <w:t xml:space="preserve"> przetargu nieograniczonego  na</w:t>
      </w:r>
      <w:r w:rsidRPr="001F3D7E">
        <w:rPr>
          <w:sz w:val="22"/>
          <w:szCs w:val="22"/>
        </w:rPr>
        <w:t>:</w:t>
      </w:r>
      <w:r w:rsidR="002533B8" w:rsidRPr="001F3D7E">
        <w:rPr>
          <w:sz w:val="22"/>
          <w:szCs w:val="22"/>
        </w:rPr>
        <w:t xml:space="preserve"> </w:t>
      </w:r>
      <w:r w:rsidRPr="001F3D7E">
        <w:rPr>
          <w:sz w:val="22"/>
          <w:szCs w:val="22"/>
        </w:rPr>
        <w:t>„</w:t>
      </w:r>
      <w:r w:rsidR="00283A9D">
        <w:rPr>
          <w:b/>
          <w:bCs/>
          <w:sz w:val="22"/>
          <w:szCs w:val="22"/>
        </w:rPr>
        <w:t>Zakup autobusu szkolnego na potrzeby dowozu uczniów do szkół prowadzonych przez Gminę Rościszewo</w:t>
      </w:r>
      <w:r w:rsidRPr="001F3D7E">
        <w:rPr>
          <w:b/>
          <w:bCs/>
          <w:sz w:val="22"/>
          <w:szCs w:val="22"/>
        </w:rPr>
        <w:t xml:space="preserve">” </w:t>
      </w:r>
      <w:r w:rsidR="00EA7592" w:rsidRPr="001F3D7E">
        <w:rPr>
          <w:b/>
          <w:bCs/>
          <w:sz w:val="22"/>
          <w:szCs w:val="22"/>
        </w:rPr>
        <w:t xml:space="preserve"> </w:t>
      </w:r>
    </w:p>
    <w:p w14:paraId="30A23E7B" w14:textId="77777777" w:rsidR="004B614B" w:rsidRDefault="004B614B" w:rsidP="000A5E56">
      <w:pPr>
        <w:widowControl/>
        <w:numPr>
          <w:ilvl w:val="0"/>
          <w:numId w:val="31"/>
        </w:numPr>
        <w:suppressAutoHyphens w:val="0"/>
        <w:jc w:val="both"/>
        <w:rPr>
          <w:sz w:val="22"/>
          <w:szCs w:val="22"/>
        </w:rPr>
      </w:pPr>
      <w:r>
        <w:rPr>
          <w:sz w:val="22"/>
          <w:szCs w:val="22"/>
        </w:rPr>
        <w:t>Marka/Model - ……………………………………………………………………………………..</w:t>
      </w:r>
    </w:p>
    <w:p w14:paraId="5B43BC77" w14:textId="77777777" w:rsidR="004B614B" w:rsidRPr="00053FA6" w:rsidRDefault="004B614B" w:rsidP="000A5E56">
      <w:pPr>
        <w:widowControl/>
        <w:numPr>
          <w:ilvl w:val="0"/>
          <w:numId w:val="31"/>
        </w:numPr>
        <w:suppressAutoHyphens w:val="0"/>
        <w:jc w:val="both"/>
        <w:rPr>
          <w:sz w:val="22"/>
          <w:szCs w:val="22"/>
        </w:rPr>
      </w:pPr>
      <w:r w:rsidRPr="00053FA6">
        <w:rPr>
          <w:sz w:val="22"/>
          <w:szCs w:val="22"/>
        </w:rPr>
        <w:t>Rok produkcji</w:t>
      </w:r>
      <w:r>
        <w:rPr>
          <w:sz w:val="22"/>
          <w:szCs w:val="22"/>
        </w:rPr>
        <w:t xml:space="preserve"> - …………… </w:t>
      </w:r>
    </w:p>
    <w:p w14:paraId="50A1FB85" w14:textId="6CF4F003" w:rsidR="004B614B" w:rsidRPr="00833D27" w:rsidRDefault="004B614B" w:rsidP="000A5E56">
      <w:pPr>
        <w:pStyle w:val="Akapitzlist"/>
        <w:widowControl/>
        <w:numPr>
          <w:ilvl w:val="0"/>
          <w:numId w:val="31"/>
        </w:numPr>
        <w:suppressAutoHyphens w:val="0"/>
        <w:autoSpaceDE w:val="0"/>
        <w:autoSpaceDN w:val="0"/>
        <w:adjustRightInd w:val="0"/>
        <w:rPr>
          <w:sz w:val="22"/>
          <w:szCs w:val="22"/>
        </w:rPr>
      </w:pPr>
      <w:r>
        <w:rPr>
          <w:sz w:val="22"/>
          <w:szCs w:val="22"/>
        </w:rPr>
        <w:t xml:space="preserve">Liczna miejsc - ……… </w:t>
      </w:r>
    </w:p>
    <w:p w14:paraId="713AF26F" w14:textId="77777777" w:rsidR="004B614B" w:rsidRDefault="004B614B" w:rsidP="000A5E56">
      <w:pPr>
        <w:pStyle w:val="Akapitzlist"/>
        <w:widowControl/>
        <w:numPr>
          <w:ilvl w:val="0"/>
          <w:numId w:val="31"/>
        </w:numPr>
        <w:suppressAutoHyphens w:val="0"/>
        <w:autoSpaceDE w:val="0"/>
        <w:autoSpaceDN w:val="0"/>
        <w:adjustRightInd w:val="0"/>
        <w:rPr>
          <w:sz w:val="22"/>
          <w:szCs w:val="22"/>
        </w:rPr>
      </w:pPr>
      <w:r w:rsidRPr="00833D27">
        <w:rPr>
          <w:sz w:val="22"/>
          <w:szCs w:val="22"/>
        </w:rPr>
        <w:t>Silnik wysokopr</w:t>
      </w:r>
      <w:r w:rsidRPr="00833D27">
        <w:rPr>
          <w:rFonts w:eastAsia="TimesNewRoman"/>
          <w:sz w:val="22"/>
          <w:szCs w:val="22"/>
        </w:rPr>
        <w:t>ęż</w:t>
      </w:r>
      <w:r w:rsidRPr="00833D27">
        <w:rPr>
          <w:sz w:val="22"/>
          <w:szCs w:val="22"/>
        </w:rPr>
        <w:t>ny o mocy silnika</w:t>
      </w:r>
      <w:r>
        <w:rPr>
          <w:sz w:val="22"/>
          <w:szCs w:val="22"/>
        </w:rPr>
        <w:t xml:space="preserve"> - ………. </w:t>
      </w:r>
      <w:r w:rsidRPr="00833D27">
        <w:rPr>
          <w:sz w:val="22"/>
          <w:szCs w:val="22"/>
        </w:rPr>
        <w:t>KM, spełniaj</w:t>
      </w:r>
      <w:r w:rsidRPr="00833D27">
        <w:rPr>
          <w:rFonts w:eastAsia="TimesNewRoman"/>
          <w:sz w:val="22"/>
          <w:szCs w:val="22"/>
        </w:rPr>
        <w:t>ą</w:t>
      </w:r>
      <w:r w:rsidRPr="00833D27">
        <w:rPr>
          <w:sz w:val="22"/>
          <w:szCs w:val="22"/>
        </w:rPr>
        <w:t>cy wymogi w zakresie emisji spalin i hałasu zgodne z rozporz</w:t>
      </w:r>
      <w:r w:rsidRPr="00833D27">
        <w:rPr>
          <w:rFonts w:eastAsia="TimesNewRoman"/>
          <w:sz w:val="22"/>
          <w:szCs w:val="22"/>
        </w:rPr>
        <w:t>ą</w:t>
      </w:r>
      <w:r w:rsidRPr="00833D27">
        <w:rPr>
          <w:sz w:val="22"/>
          <w:szCs w:val="22"/>
        </w:rPr>
        <w:t>dzeniem o homologacji</w:t>
      </w:r>
    </w:p>
    <w:p w14:paraId="7D737359" w14:textId="77777777" w:rsidR="004B614B" w:rsidRPr="00833D27" w:rsidRDefault="004B614B" w:rsidP="000A5E56">
      <w:pPr>
        <w:pStyle w:val="Akapitzlist"/>
        <w:widowControl/>
        <w:numPr>
          <w:ilvl w:val="0"/>
          <w:numId w:val="31"/>
        </w:numPr>
        <w:suppressAutoHyphens w:val="0"/>
        <w:autoSpaceDE w:val="0"/>
        <w:autoSpaceDN w:val="0"/>
        <w:adjustRightInd w:val="0"/>
        <w:rPr>
          <w:sz w:val="22"/>
          <w:szCs w:val="22"/>
        </w:rPr>
      </w:pPr>
      <w:r>
        <w:rPr>
          <w:sz w:val="22"/>
          <w:szCs w:val="22"/>
        </w:rPr>
        <w:t>P</w:t>
      </w:r>
      <w:r w:rsidRPr="00833D27">
        <w:rPr>
          <w:sz w:val="22"/>
          <w:szCs w:val="22"/>
        </w:rPr>
        <w:t>ojemno</w:t>
      </w:r>
      <w:r w:rsidRPr="00833D27">
        <w:rPr>
          <w:rFonts w:eastAsia="TimesNewRoman"/>
          <w:sz w:val="22"/>
          <w:szCs w:val="22"/>
        </w:rPr>
        <w:t xml:space="preserve">ść </w:t>
      </w:r>
      <w:r>
        <w:rPr>
          <w:rFonts w:eastAsia="TimesNewRoman"/>
          <w:sz w:val="22"/>
          <w:szCs w:val="22"/>
        </w:rPr>
        <w:t>silnika - ………..</w:t>
      </w:r>
      <w:r>
        <w:rPr>
          <w:sz w:val="22"/>
          <w:szCs w:val="22"/>
        </w:rPr>
        <w:t xml:space="preserve"> cm</w:t>
      </w:r>
      <w:r>
        <w:rPr>
          <w:sz w:val="22"/>
          <w:szCs w:val="22"/>
          <w:vertAlign w:val="superscript"/>
        </w:rPr>
        <w:t>3</w:t>
      </w:r>
    </w:p>
    <w:p w14:paraId="511D143E" w14:textId="77777777" w:rsidR="004B614B" w:rsidRDefault="004B614B" w:rsidP="000A5E56">
      <w:pPr>
        <w:pStyle w:val="Akapitzlist"/>
        <w:widowControl/>
        <w:numPr>
          <w:ilvl w:val="0"/>
          <w:numId w:val="31"/>
        </w:numPr>
        <w:suppressAutoHyphens w:val="0"/>
        <w:autoSpaceDE w:val="0"/>
        <w:autoSpaceDN w:val="0"/>
        <w:adjustRightInd w:val="0"/>
        <w:rPr>
          <w:sz w:val="22"/>
          <w:szCs w:val="22"/>
        </w:rPr>
      </w:pPr>
      <w:r>
        <w:rPr>
          <w:sz w:val="22"/>
          <w:szCs w:val="22"/>
        </w:rPr>
        <w:t>S</w:t>
      </w:r>
      <w:r w:rsidRPr="00833D27">
        <w:rPr>
          <w:sz w:val="22"/>
          <w:szCs w:val="22"/>
        </w:rPr>
        <w:t xml:space="preserve">krzynia biegów </w:t>
      </w:r>
      <w:r>
        <w:rPr>
          <w:sz w:val="22"/>
          <w:szCs w:val="22"/>
        </w:rPr>
        <w:t xml:space="preserve"> - ……………….. </w:t>
      </w:r>
    </w:p>
    <w:p w14:paraId="639E728D" w14:textId="74300504" w:rsidR="004B614B" w:rsidRDefault="004B614B" w:rsidP="000A5E56">
      <w:pPr>
        <w:pStyle w:val="Akapitzlist"/>
        <w:widowControl/>
        <w:numPr>
          <w:ilvl w:val="0"/>
          <w:numId w:val="31"/>
        </w:numPr>
        <w:suppressAutoHyphens w:val="0"/>
        <w:autoSpaceDE w:val="0"/>
        <w:autoSpaceDN w:val="0"/>
        <w:adjustRightInd w:val="0"/>
        <w:rPr>
          <w:sz w:val="22"/>
          <w:szCs w:val="22"/>
        </w:rPr>
      </w:pPr>
      <w:r>
        <w:rPr>
          <w:sz w:val="22"/>
          <w:szCs w:val="22"/>
        </w:rPr>
        <w:t>Wyposażenie dodatkowe poza opisanym w Opisu Przedmiotu Zamówienia</w:t>
      </w:r>
    </w:p>
    <w:p w14:paraId="509D77DE" w14:textId="77777777" w:rsidR="004B614B" w:rsidRDefault="004B614B" w:rsidP="004B614B">
      <w:pPr>
        <w:pStyle w:val="Akapitzlist"/>
        <w:widowControl/>
        <w:suppressAutoHyphens w:val="0"/>
        <w:autoSpaceDE w:val="0"/>
        <w:autoSpaceDN w:val="0"/>
        <w:adjustRightInd w:val="0"/>
        <w:ind w:left="720"/>
        <w:rPr>
          <w:sz w:val="22"/>
          <w:szCs w:val="22"/>
        </w:rPr>
      </w:pPr>
      <w:r>
        <w:rPr>
          <w:sz w:val="22"/>
          <w:szCs w:val="22"/>
        </w:rPr>
        <w:t>………………………………………………………………………………………………………………………………………………………………………………………………………………………………………………………………………………………………………………………………………………………………………………………………………………………………………………………………………………………………………………………………………………………………………………………………………………………………………………………………………………………………………………………………………………………………………………………………………………………………………………………………</w:t>
      </w:r>
    </w:p>
    <w:p w14:paraId="2AFF88FF" w14:textId="77777777" w:rsidR="004B614B" w:rsidRDefault="004B614B" w:rsidP="004B614B">
      <w:pPr>
        <w:widowControl/>
        <w:suppressAutoHyphens w:val="0"/>
        <w:ind w:left="360"/>
        <w:jc w:val="both"/>
        <w:rPr>
          <w:sz w:val="22"/>
          <w:szCs w:val="22"/>
        </w:rPr>
      </w:pPr>
      <w:r w:rsidRPr="001F3D7E">
        <w:rPr>
          <w:sz w:val="22"/>
          <w:szCs w:val="22"/>
        </w:rPr>
        <w:t>za kwotę:</w:t>
      </w:r>
    </w:p>
    <w:p w14:paraId="283757CF" w14:textId="77777777" w:rsidR="004B614B" w:rsidRDefault="004B614B" w:rsidP="004B614B">
      <w:pPr>
        <w:widowControl/>
        <w:suppressAutoHyphens w:val="0"/>
        <w:ind w:left="360"/>
        <w:jc w:val="both"/>
        <w:rPr>
          <w:sz w:val="22"/>
          <w:szCs w:val="22"/>
        </w:rPr>
      </w:pPr>
      <w:r>
        <w:rPr>
          <w:sz w:val="22"/>
          <w:szCs w:val="22"/>
        </w:rPr>
        <w:t>Brutto ……………………… zł</w:t>
      </w:r>
    </w:p>
    <w:p w14:paraId="6E306A60" w14:textId="77777777" w:rsidR="004B614B" w:rsidRDefault="004B614B" w:rsidP="004B614B">
      <w:pPr>
        <w:widowControl/>
        <w:suppressAutoHyphens w:val="0"/>
        <w:ind w:left="360"/>
        <w:jc w:val="both"/>
        <w:rPr>
          <w:sz w:val="22"/>
          <w:szCs w:val="22"/>
        </w:rPr>
      </w:pPr>
      <w:r>
        <w:rPr>
          <w:sz w:val="22"/>
          <w:szCs w:val="22"/>
        </w:rPr>
        <w:t>VAT ….. % ………………... zł</w:t>
      </w:r>
    </w:p>
    <w:p w14:paraId="526DDE55" w14:textId="77777777" w:rsidR="004B614B" w:rsidRDefault="004B614B" w:rsidP="004B614B">
      <w:pPr>
        <w:widowControl/>
        <w:suppressAutoHyphens w:val="0"/>
        <w:ind w:left="360"/>
        <w:jc w:val="both"/>
        <w:rPr>
          <w:sz w:val="22"/>
          <w:szCs w:val="22"/>
        </w:rPr>
      </w:pPr>
      <w:r>
        <w:rPr>
          <w:sz w:val="22"/>
          <w:szCs w:val="22"/>
        </w:rPr>
        <w:t>Netto ……………………….. zł</w:t>
      </w:r>
    </w:p>
    <w:p w14:paraId="5BF74DA6" w14:textId="77777777" w:rsidR="004B614B" w:rsidRPr="001F3D7E" w:rsidRDefault="004B614B" w:rsidP="004B614B">
      <w:pPr>
        <w:widowControl/>
        <w:suppressAutoHyphens w:val="0"/>
        <w:ind w:left="360"/>
        <w:jc w:val="both"/>
        <w:rPr>
          <w:sz w:val="22"/>
          <w:szCs w:val="22"/>
        </w:rPr>
      </w:pPr>
    </w:p>
    <w:p w14:paraId="396AD34A" w14:textId="61E41A6E" w:rsidR="004B614B" w:rsidRPr="00E81316" w:rsidRDefault="004B614B" w:rsidP="004B614B">
      <w:pPr>
        <w:numPr>
          <w:ilvl w:val="0"/>
          <w:numId w:val="2"/>
        </w:numPr>
        <w:rPr>
          <w:sz w:val="22"/>
          <w:szCs w:val="22"/>
        </w:rPr>
      </w:pPr>
      <w:r w:rsidRPr="001F3D7E">
        <w:rPr>
          <w:rFonts w:eastAsia="Arial Unicode MS"/>
          <w:sz w:val="22"/>
          <w:szCs w:val="22"/>
          <w:shd w:val="clear" w:color="auto" w:fill="FFFFFF"/>
        </w:rPr>
        <w:t xml:space="preserve">Zobowiązuję się </w:t>
      </w:r>
      <w:r>
        <w:rPr>
          <w:rFonts w:eastAsia="Arial Unicode MS"/>
          <w:sz w:val="22"/>
          <w:szCs w:val="22"/>
          <w:shd w:val="clear" w:color="auto" w:fill="FFFFFF"/>
        </w:rPr>
        <w:t xml:space="preserve">dostarczyć przedmiot zamówienia </w:t>
      </w:r>
      <w:r w:rsidRPr="001F3D7E">
        <w:rPr>
          <w:rFonts w:eastAsia="Arial Unicode MS"/>
          <w:sz w:val="22"/>
          <w:szCs w:val="22"/>
          <w:shd w:val="clear" w:color="auto" w:fill="FFFFFF"/>
        </w:rPr>
        <w:t xml:space="preserve"> </w:t>
      </w:r>
      <w:r>
        <w:rPr>
          <w:rFonts w:eastAsia="Arial Unicode MS"/>
          <w:b/>
          <w:sz w:val="22"/>
          <w:szCs w:val="22"/>
          <w:shd w:val="clear" w:color="auto" w:fill="FFFFFF"/>
        </w:rPr>
        <w:t xml:space="preserve">w terminie ……… </w:t>
      </w:r>
      <w:r w:rsidR="00C92E3F">
        <w:rPr>
          <w:rFonts w:eastAsia="Arial Unicode MS"/>
          <w:b/>
          <w:sz w:val="22"/>
          <w:szCs w:val="22"/>
          <w:shd w:val="clear" w:color="auto" w:fill="FFFFFF"/>
        </w:rPr>
        <w:t>dni</w:t>
      </w:r>
      <w:r>
        <w:rPr>
          <w:rFonts w:eastAsia="Arial Unicode MS"/>
          <w:b/>
          <w:sz w:val="22"/>
          <w:szCs w:val="22"/>
          <w:shd w:val="clear" w:color="auto" w:fill="FFFFFF"/>
        </w:rPr>
        <w:t xml:space="preserve"> od podpisania umowy</w:t>
      </w:r>
      <w:r w:rsidRPr="001F3D7E">
        <w:rPr>
          <w:rFonts w:eastAsia="Arial Unicode MS"/>
          <w:b/>
          <w:sz w:val="22"/>
          <w:szCs w:val="22"/>
          <w:shd w:val="clear" w:color="auto" w:fill="FFFFFF"/>
        </w:rPr>
        <w:t xml:space="preserve">  </w:t>
      </w:r>
    </w:p>
    <w:p w14:paraId="52388CA2" w14:textId="77777777" w:rsidR="004B614B" w:rsidRPr="00E81316" w:rsidRDefault="004B614B" w:rsidP="004B614B">
      <w:pPr>
        <w:numPr>
          <w:ilvl w:val="0"/>
          <w:numId w:val="2"/>
        </w:numPr>
        <w:rPr>
          <w:sz w:val="22"/>
          <w:szCs w:val="22"/>
        </w:rPr>
      </w:pPr>
      <w:r w:rsidRPr="00E81316">
        <w:rPr>
          <w:rFonts w:eastAsia="Arial Unicode MS"/>
          <w:sz w:val="22"/>
          <w:szCs w:val="22"/>
          <w:shd w:val="clear" w:color="auto" w:fill="FFFFFF"/>
        </w:rPr>
        <w:t xml:space="preserve">Udzielam </w:t>
      </w:r>
      <w:r>
        <w:rPr>
          <w:rFonts w:eastAsia="Arial Unicode MS"/>
          <w:sz w:val="22"/>
          <w:szCs w:val="22"/>
          <w:shd w:val="clear" w:color="auto" w:fill="FFFFFF"/>
        </w:rPr>
        <w:t>Zamawiającemu …….. miesięcznej gwarancji do limitu przejechanych kilometrów …..……….. km.</w:t>
      </w:r>
    </w:p>
    <w:p w14:paraId="684A2F47" w14:textId="77777777" w:rsidR="00593656" w:rsidRPr="001F3D7E" w:rsidRDefault="00593656" w:rsidP="004B614B">
      <w:pPr>
        <w:numPr>
          <w:ilvl w:val="0"/>
          <w:numId w:val="2"/>
        </w:numPr>
        <w:rPr>
          <w:sz w:val="22"/>
          <w:szCs w:val="22"/>
        </w:rPr>
      </w:pPr>
      <w:r w:rsidRPr="001F3D7E">
        <w:rPr>
          <w:rFonts w:eastAsia="Arial Unicode MS"/>
          <w:b/>
          <w:sz w:val="22"/>
          <w:szCs w:val="22"/>
        </w:rPr>
        <w:t>Pełnomocnik w przypadku składania oferty wspólnej</w:t>
      </w:r>
    </w:p>
    <w:p w14:paraId="0104B87F"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Nazwisko, imię ....................................................................................................</w:t>
      </w:r>
    </w:p>
    <w:p w14:paraId="2D26A3B9"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Stanowisko ...........................................................................................................</w:t>
      </w:r>
    </w:p>
    <w:p w14:paraId="3E63C3E7"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Telefon...................................................Fax.........................................................</w:t>
      </w:r>
    </w:p>
    <w:p w14:paraId="145F5624"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Zakres*:</w:t>
      </w:r>
    </w:p>
    <w:p w14:paraId="28785D60"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w:t>
      </w:r>
    </w:p>
    <w:p w14:paraId="2CA2EB7E"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 i zawarcia umowy</w:t>
      </w:r>
    </w:p>
    <w:p w14:paraId="0130FC6C" w14:textId="77777777" w:rsidR="00D535E8" w:rsidRPr="001F3D7E" w:rsidRDefault="00D535E8" w:rsidP="00803F52">
      <w:pPr>
        <w:autoSpaceDE w:val="0"/>
        <w:rPr>
          <w:rFonts w:eastAsia="Arial Unicode MS"/>
          <w:b/>
          <w:sz w:val="22"/>
          <w:szCs w:val="22"/>
          <w:u w:val="single"/>
          <w:shd w:val="clear" w:color="auto" w:fill="FFFFFF"/>
        </w:rPr>
      </w:pPr>
    </w:p>
    <w:p w14:paraId="4F505ED3" w14:textId="77777777" w:rsidR="00593656" w:rsidRPr="001F3D7E" w:rsidRDefault="00593656" w:rsidP="00803F52">
      <w:pPr>
        <w:autoSpaceDE w:val="0"/>
        <w:rPr>
          <w:rFonts w:eastAsia="Arial Unicode MS"/>
          <w:b/>
          <w:sz w:val="22"/>
          <w:szCs w:val="22"/>
          <w:u w:val="single"/>
          <w:shd w:val="clear" w:color="auto" w:fill="FFFFFF"/>
        </w:rPr>
      </w:pPr>
      <w:r w:rsidRPr="001F3D7E">
        <w:rPr>
          <w:rFonts w:eastAsia="Arial Unicode MS"/>
          <w:b/>
          <w:sz w:val="22"/>
          <w:szCs w:val="22"/>
          <w:u w:val="single"/>
          <w:shd w:val="clear" w:color="auto" w:fill="FFFFFF"/>
        </w:rPr>
        <w:lastRenderedPageBreak/>
        <w:t>Oświadczam, że:</w:t>
      </w:r>
    </w:p>
    <w:p w14:paraId="5952A935" w14:textId="0A0ED13D" w:rsidR="00593656" w:rsidRPr="001F3D7E" w:rsidRDefault="00593656">
      <w:pPr>
        <w:widowControl/>
        <w:numPr>
          <w:ilvl w:val="0"/>
          <w:numId w:val="4"/>
        </w:numPr>
        <w:suppressAutoHyphens w:val="0"/>
        <w:autoSpaceDE w:val="0"/>
        <w:autoSpaceDN w:val="0"/>
        <w:adjustRightInd w:val="0"/>
        <w:jc w:val="both"/>
        <w:rPr>
          <w:b/>
          <w:bCs/>
          <w:sz w:val="22"/>
          <w:szCs w:val="22"/>
        </w:rPr>
      </w:pPr>
      <w:r w:rsidRPr="001F3D7E">
        <w:rPr>
          <w:bCs/>
          <w:iCs/>
          <w:sz w:val="22"/>
          <w:szCs w:val="22"/>
        </w:rPr>
        <w:t>Oferuję wykonanie zamówienia p.n.:</w:t>
      </w:r>
      <w:r w:rsidRPr="001F3D7E">
        <w:rPr>
          <w:b/>
          <w:iCs/>
          <w:sz w:val="22"/>
          <w:szCs w:val="22"/>
        </w:rPr>
        <w:t xml:space="preserve"> „</w:t>
      </w:r>
      <w:r w:rsidR="00283A9D">
        <w:rPr>
          <w:b/>
          <w:bCs/>
          <w:sz w:val="22"/>
          <w:szCs w:val="22"/>
        </w:rPr>
        <w:t>Zakup autobusu szkolnego na potrzeby dowozu uczniów do szkół prowadzonych przez Gminę Rościszewo</w:t>
      </w:r>
      <w:r w:rsidR="00B54C82" w:rsidRPr="001F3D7E">
        <w:rPr>
          <w:b/>
          <w:bCs/>
          <w:sz w:val="22"/>
          <w:szCs w:val="22"/>
        </w:rPr>
        <w:t>”</w:t>
      </w:r>
      <w:r w:rsidR="004128BD" w:rsidRPr="001F3D7E">
        <w:rPr>
          <w:b/>
          <w:bCs/>
          <w:sz w:val="22"/>
          <w:szCs w:val="22"/>
        </w:rPr>
        <w:t xml:space="preserve"> </w:t>
      </w:r>
      <w:r w:rsidRPr="00B360C4">
        <w:rPr>
          <w:bCs/>
          <w:iCs/>
          <w:sz w:val="22"/>
          <w:szCs w:val="22"/>
        </w:rPr>
        <w:t>zgodn</w:t>
      </w:r>
      <w:r w:rsidR="00B360C4" w:rsidRPr="00B360C4">
        <w:rPr>
          <w:bCs/>
          <w:iCs/>
          <w:sz w:val="22"/>
          <w:szCs w:val="22"/>
        </w:rPr>
        <w:t>ie z Opisem Przedmiotu Zamówienia i</w:t>
      </w:r>
      <w:r w:rsidR="004924C4" w:rsidRPr="00B360C4">
        <w:rPr>
          <w:bCs/>
          <w:iCs/>
          <w:sz w:val="22"/>
          <w:szCs w:val="22"/>
        </w:rPr>
        <w:t xml:space="preserve"> S</w:t>
      </w:r>
      <w:r w:rsidR="00B360C4" w:rsidRPr="00B360C4">
        <w:rPr>
          <w:bCs/>
          <w:iCs/>
          <w:sz w:val="22"/>
          <w:szCs w:val="22"/>
        </w:rPr>
        <w:t>WZ</w:t>
      </w:r>
      <w:r w:rsidRPr="00B360C4">
        <w:rPr>
          <w:bCs/>
          <w:iCs/>
          <w:sz w:val="22"/>
          <w:szCs w:val="22"/>
        </w:rPr>
        <w:t>.</w:t>
      </w:r>
    </w:p>
    <w:p w14:paraId="5332326A" w14:textId="77777777" w:rsidR="00593656" w:rsidRPr="001F3D7E" w:rsidRDefault="00593656">
      <w:pPr>
        <w:numPr>
          <w:ilvl w:val="0"/>
          <w:numId w:val="4"/>
        </w:numPr>
        <w:jc w:val="both"/>
        <w:rPr>
          <w:b/>
          <w:iCs/>
          <w:sz w:val="22"/>
          <w:szCs w:val="22"/>
        </w:rPr>
      </w:pPr>
      <w:r w:rsidRPr="001F3D7E">
        <w:rPr>
          <w:bCs/>
          <w:iCs/>
          <w:sz w:val="22"/>
          <w:szCs w:val="22"/>
        </w:rPr>
        <w:t>Zapoznałem się ze szczegółowymi warunkami przetargu zaw</w:t>
      </w:r>
      <w:r w:rsidR="00430C43" w:rsidRPr="001F3D7E">
        <w:rPr>
          <w:bCs/>
          <w:iCs/>
          <w:sz w:val="22"/>
          <w:szCs w:val="22"/>
        </w:rPr>
        <w:t xml:space="preserve">artymi w Specyfikacji </w:t>
      </w:r>
      <w:r w:rsidRPr="001F3D7E">
        <w:rPr>
          <w:bCs/>
          <w:iCs/>
          <w:sz w:val="22"/>
          <w:szCs w:val="22"/>
        </w:rPr>
        <w:t>Warunków Zamówienia, oraz zdobyłem konieczne informacje do przygotowania oferty.</w:t>
      </w:r>
    </w:p>
    <w:p w14:paraId="47C4F662" w14:textId="2B9A7C8E" w:rsidR="00593656" w:rsidRPr="001F3D7E" w:rsidRDefault="00593656">
      <w:pPr>
        <w:numPr>
          <w:ilvl w:val="0"/>
          <w:numId w:val="4"/>
        </w:numPr>
        <w:jc w:val="both"/>
        <w:rPr>
          <w:b/>
          <w:iCs/>
          <w:sz w:val="22"/>
          <w:szCs w:val="22"/>
        </w:rPr>
      </w:pPr>
      <w:r w:rsidRPr="001F3D7E">
        <w:rPr>
          <w:bCs/>
          <w:iCs/>
          <w:sz w:val="22"/>
          <w:szCs w:val="22"/>
        </w:rPr>
        <w:t xml:space="preserve">Uważam się za związanego niniejszą ofertą </w:t>
      </w:r>
      <w:r w:rsidR="005114EF" w:rsidRPr="001F3D7E">
        <w:rPr>
          <w:bCs/>
          <w:iCs/>
          <w:sz w:val="22"/>
          <w:szCs w:val="22"/>
        </w:rPr>
        <w:t xml:space="preserve">do dnia </w:t>
      </w:r>
      <w:r w:rsidR="00C92E3F">
        <w:rPr>
          <w:b/>
          <w:bCs/>
          <w:iCs/>
          <w:sz w:val="22"/>
          <w:szCs w:val="22"/>
        </w:rPr>
        <w:t>09</w:t>
      </w:r>
      <w:r w:rsidR="00036FC3">
        <w:rPr>
          <w:b/>
          <w:bCs/>
          <w:iCs/>
          <w:sz w:val="22"/>
          <w:szCs w:val="22"/>
        </w:rPr>
        <w:t>.</w:t>
      </w:r>
      <w:r w:rsidR="00F7147E">
        <w:rPr>
          <w:b/>
          <w:bCs/>
          <w:iCs/>
          <w:sz w:val="22"/>
          <w:szCs w:val="22"/>
        </w:rPr>
        <w:t>0</w:t>
      </w:r>
      <w:r w:rsidR="00C92E3F">
        <w:rPr>
          <w:b/>
          <w:bCs/>
          <w:iCs/>
          <w:sz w:val="22"/>
          <w:szCs w:val="22"/>
        </w:rPr>
        <w:t>7</w:t>
      </w:r>
      <w:r w:rsidR="00036FC3">
        <w:rPr>
          <w:b/>
          <w:bCs/>
          <w:iCs/>
          <w:sz w:val="22"/>
          <w:szCs w:val="22"/>
        </w:rPr>
        <w:t>.202</w:t>
      </w:r>
      <w:r w:rsidR="00F7147E">
        <w:rPr>
          <w:b/>
          <w:bCs/>
          <w:iCs/>
          <w:sz w:val="22"/>
          <w:szCs w:val="22"/>
        </w:rPr>
        <w:t>6</w:t>
      </w:r>
      <w:r w:rsidR="005114EF" w:rsidRPr="001F3D7E">
        <w:rPr>
          <w:b/>
          <w:bCs/>
          <w:iCs/>
          <w:sz w:val="22"/>
          <w:szCs w:val="22"/>
        </w:rPr>
        <w:t xml:space="preserve"> r.</w:t>
      </w:r>
      <w:r w:rsidRPr="001F3D7E">
        <w:rPr>
          <w:bCs/>
          <w:iCs/>
          <w:sz w:val="22"/>
          <w:szCs w:val="22"/>
        </w:rPr>
        <w:t>.</w:t>
      </w:r>
    </w:p>
    <w:p w14:paraId="6A2CDA53" w14:textId="77777777" w:rsidR="00593656" w:rsidRPr="001F3D7E" w:rsidRDefault="001A4199">
      <w:pPr>
        <w:numPr>
          <w:ilvl w:val="0"/>
          <w:numId w:val="4"/>
        </w:numPr>
        <w:jc w:val="both"/>
        <w:rPr>
          <w:b/>
          <w:iCs/>
          <w:sz w:val="22"/>
          <w:szCs w:val="22"/>
        </w:rPr>
      </w:pPr>
      <w:r w:rsidRPr="001F3D7E">
        <w:rPr>
          <w:bCs/>
          <w:iCs/>
          <w:sz w:val="22"/>
          <w:szCs w:val="22"/>
        </w:rPr>
        <w:t>Zawarty  w S</w:t>
      </w:r>
      <w:r w:rsidR="00593656" w:rsidRPr="001F3D7E">
        <w:rPr>
          <w:bCs/>
          <w:iCs/>
          <w:sz w:val="22"/>
          <w:szCs w:val="22"/>
        </w:rPr>
        <w:t>WZ wzór umowy został przeze mnie zaakceptowany i zobowiązuję się, w przypadku wyboru  mojej oferty, do zawarcia umowy na ww. warunkach w miejscu i terminie wyznaczonym przez Zamawiającego.</w:t>
      </w:r>
    </w:p>
    <w:p w14:paraId="55C0A25B" w14:textId="77777777" w:rsidR="00593656" w:rsidRPr="001F3D7E" w:rsidRDefault="00593656">
      <w:pPr>
        <w:numPr>
          <w:ilvl w:val="0"/>
          <w:numId w:val="4"/>
        </w:numPr>
        <w:jc w:val="both"/>
        <w:rPr>
          <w:b/>
          <w:iCs/>
          <w:sz w:val="22"/>
          <w:szCs w:val="22"/>
        </w:rPr>
      </w:pPr>
      <w:r w:rsidRPr="001F3D7E">
        <w:rPr>
          <w:bCs/>
          <w:iCs/>
          <w:sz w:val="22"/>
          <w:szCs w:val="22"/>
        </w:rPr>
        <w:t>Oferta została złożona na …..stronach podpisanych i kolejno ponumerowanych od nr …… do nr ……</w:t>
      </w:r>
    </w:p>
    <w:p w14:paraId="16C87F61" w14:textId="77777777" w:rsidR="00593656" w:rsidRPr="001F3D7E" w:rsidRDefault="00593656">
      <w:pPr>
        <w:numPr>
          <w:ilvl w:val="0"/>
          <w:numId w:val="4"/>
        </w:numPr>
        <w:rPr>
          <w:b/>
          <w:iCs/>
          <w:sz w:val="22"/>
          <w:szCs w:val="22"/>
        </w:rPr>
      </w:pPr>
      <w:r w:rsidRPr="001F3D7E">
        <w:rPr>
          <w:bCs/>
          <w:iCs/>
          <w:sz w:val="22"/>
          <w:szCs w:val="22"/>
        </w:rPr>
        <w:t xml:space="preserve">Podwykonawcom zamierzam powierzyć wykonanie </w:t>
      </w:r>
      <w:r w:rsidR="00EA7592" w:rsidRPr="001F3D7E">
        <w:rPr>
          <w:bCs/>
          <w:iCs/>
          <w:sz w:val="22"/>
          <w:szCs w:val="22"/>
        </w:rPr>
        <w:t>następujących części zamówienia</w:t>
      </w:r>
    </w:p>
    <w:p w14:paraId="24CB77FE" w14:textId="77777777"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14:paraId="155793E0" w14:textId="77777777" w:rsidR="00593656" w:rsidRPr="001F3D7E" w:rsidRDefault="00593656">
      <w:pPr>
        <w:pStyle w:val="Default"/>
        <w:numPr>
          <w:ilvl w:val="0"/>
          <w:numId w:val="4"/>
        </w:numPr>
        <w:rPr>
          <w:rFonts w:ascii="Times New Roman" w:hAnsi="Times New Roman" w:cs="Times New Roman"/>
          <w:color w:val="auto"/>
          <w:sz w:val="22"/>
          <w:szCs w:val="22"/>
        </w:rPr>
      </w:pPr>
      <w:r w:rsidRPr="001F3D7E">
        <w:rPr>
          <w:rFonts w:ascii="Times New Roman" w:hAnsi="Times New Roman" w:cs="Times New Roman"/>
          <w:b/>
          <w:bCs/>
          <w:color w:val="auto"/>
          <w:sz w:val="22"/>
          <w:szCs w:val="22"/>
        </w:rPr>
        <w:t>OŚWIADCZAMY</w:t>
      </w:r>
      <w:r w:rsidRPr="001F3D7E">
        <w:rPr>
          <w:rFonts w:ascii="Times New Roman" w:hAnsi="Times New Roman" w:cs="Times New Roman"/>
          <w:color w:val="auto"/>
          <w:sz w:val="22"/>
          <w:szCs w:val="22"/>
        </w:rPr>
        <w:t>, że jesteśmy / nie jesteśmy* mikroprzedsiębiorstwem / małym / średnim przedsiębiorstwem</w:t>
      </w:r>
      <w:r w:rsidR="0050759F" w:rsidRPr="001F3D7E">
        <w:rPr>
          <w:rFonts w:ascii="Times New Roman" w:hAnsi="Times New Roman" w:cs="Times New Roman"/>
          <w:color w:val="auto"/>
          <w:sz w:val="22"/>
          <w:szCs w:val="22"/>
        </w:rPr>
        <w:t>*</w:t>
      </w:r>
      <w:r w:rsidRPr="001F3D7E">
        <w:rPr>
          <w:rFonts w:ascii="Times New Roman" w:hAnsi="Times New Roman" w:cs="Times New Roman"/>
          <w:color w:val="auto"/>
          <w:sz w:val="22"/>
          <w:szCs w:val="22"/>
        </w:rPr>
        <w:t>.</w:t>
      </w:r>
    </w:p>
    <w:p w14:paraId="5BD0A7A7" w14:textId="77777777" w:rsidR="00593656" w:rsidRPr="001F3D7E" w:rsidRDefault="00593656" w:rsidP="00803F52">
      <w:pPr>
        <w:pStyle w:val="Default"/>
        <w:ind w:left="360"/>
        <w:rPr>
          <w:rFonts w:ascii="Times New Roman" w:hAnsi="Times New Roman" w:cs="Times New Roman"/>
          <w:color w:val="auto"/>
          <w:sz w:val="22"/>
          <w:szCs w:val="22"/>
        </w:rPr>
      </w:pPr>
      <w:r w:rsidRPr="001F3D7E">
        <w:rPr>
          <w:rFonts w:ascii="Times New Roman" w:hAnsi="Times New Roman" w:cs="Times New Roman"/>
          <w:i/>
          <w:iCs/>
          <w:color w:val="auto"/>
          <w:sz w:val="22"/>
          <w:szCs w:val="22"/>
        </w:rPr>
        <w:t xml:space="preserve">UWAGA: </w:t>
      </w:r>
    </w:p>
    <w:p w14:paraId="6EBCA31B" w14:textId="77777777" w:rsidR="00593656" w:rsidRPr="001F3D7E" w:rsidRDefault="00593656">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Mikroprzedsiębiorstwo: przedsiębiorstwo, które zatrudnia mniej niż 10 osób i którego roczny obrót lub roczna suma bilansowa nie przekracza 2 milionów EUR. </w:t>
      </w:r>
    </w:p>
    <w:p w14:paraId="55CA4329" w14:textId="77777777" w:rsidR="00593656" w:rsidRPr="001F3D7E" w:rsidRDefault="00593656">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Małe przedsiębiorstwo: przedsiębiorstwo, które zatrudnia mniej niż 50 osób i którego roczny obrót lub roczna suma bilansowa nie przekracza 10 milionów EUR. </w:t>
      </w:r>
    </w:p>
    <w:p w14:paraId="4B7F5B94" w14:textId="77777777" w:rsidR="00593656" w:rsidRPr="001F3D7E" w:rsidRDefault="00593656">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Średnie przedsiębiorstwo: przedsiębiorstwa, które nie są mikroprzedsiębiorstwami ani małymi przedsiębiorstwami i które zatrudniają mniej niż 250 osób</w:t>
      </w:r>
    </w:p>
    <w:p w14:paraId="6FE914E1" w14:textId="77777777" w:rsidR="00593656" w:rsidRPr="001F3D7E" w:rsidRDefault="00593656" w:rsidP="00803F52">
      <w:pPr>
        <w:rPr>
          <w:b/>
          <w:iCs/>
          <w:sz w:val="22"/>
          <w:szCs w:val="22"/>
          <w:u w:val="single"/>
        </w:rPr>
      </w:pPr>
      <w:r w:rsidRPr="001F3D7E">
        <w:rPr>
          <w:b/>
          <w:iCs/>
          <w:sz w:val="22"/>
          <w:szCs w:val="22"/>
          <w:u w:val="single"/>
        </w:rPr>
        <w:t>Na potwierdzenie spełnienia wymagań do oferty załączam:</w:t>
      </w:r>
    </w:p>
    <w:p w14:paraId="45D9382A" w14:textId="1CBD86DF" w:rsidR="00F47E1F" w:rsidRDefault="00593656" w:rsidP="004B614B">
      <w:pPr>
        <w:pStyle w:val="Tekstpodstawowy3"/>
        <w:spacing w:line="240" w:lineRule="auto"/>
        <w:ind w:right="27"/>
        <w:rPr>
          <w:b/>
          <w:iCs/>
          <w:szCs w:val="22"/>
        </w:rPr>
      </w:pPr>
      <w:r w:rsidRPr="001F3D7E">
        <w:rPr>
          <w:szCs w:val="22"/>
        </w:rPr>
        <w:t>…………………………………………………………………………………………………</w:t>
      </w:r>
      <w:r w:rsidR="004B614B">
        <w:rPr>
          <w:szCs w:val="22"/>
        </w:rPr>
        <w:t>….</w:t>
      </w:r>
      <w:r w:rsidRPr="001F3D7E">
        <w:rPr>
          <w:szCs w:val="22"/>
        </w:rPr>
        <w:t>…………</w:t>
      </w:r>
    </w:p>
    <w:p w14:paraId="394C6FD6" w14:textId="77777777" w:rsidR="00593656" w:rsidRPr="001F3D7E" w:rsidRDefault="00593656" w:rsidP="00803F52">
      <w:pPr>
        <w:rPr>
          <w:bCs/>
          <w:iCs/>
          <w:sz w:val="22"/>
          <w:szCs w:val="22"/>
        </w:rPr>
      </w:pPr>
      <w:r w:rsidRPr="001F3D7E">
        <w:rPr>
          <w:b/>
          <w:iCs/>
          <w:sz w:val="22"/>
          <w:szCs w:val="22"/>
        </w:rPr>
        <w:t>Zastrzeżenie wykonawcy</w:t>
      </w:r>
    </w:p>
    <w:p w14:paraId="446B30A5" w14:textId="77777777" w:rsidR="00593656" w:rsidRPr="001F3D7E" w:rsidRDefault="00593656" w:rsidP="00803F52">
      <w:pPr>
        <w:rPr>
          <w:sz w:val="22"/>
          <w:szCs w:val="22"/>
        </w:rPr>
      </w:pPr>
      <w:r w:rsidRPr="001F3D7E">
        <w:rPr>
          <w:sz w:val="22"/>
          <w:szCs w:val="22"/>
        </w:rPr>
        <w:t>Niżej wymienione dokumenty składające się na ofertę nie mogą być ogólnie udostępnione:</w:t>
      </w:r>
    </w:p>
    <w:p w14:paraId="5F3603DB" w14:textId="77777777" w:rsidR="00593656" w:rsidRPr="001F3D7E" w:rsidRDefault="00593656" w:rsidP="00803F52">
      <w:pPr>
        <w:rPr>
          <w:bCs/>
          <w:iCs/>
          <w:sz w:val="22"/>
          <w:szCs w:val="22"/>
        </w:rPr>
      </w:pPr>
      <w:r w:rsidRPr="001F3D7E">
        <w:rPr>
          <w:bCs/>
          <w:iCs/>
          <w:sz w:val="22"/>
          <w:szCs w:val="22"/>
        </w:rPr>
        <w:t>………………………………………………………………………………………………………………………………………………………………………………………………………………………………</w:t>
      </w:r>
    </w:p>
    <w:p w14:paraId="363EC133" w14:textId="77777777" w:rsidR="00593656" w:rsidRPr="001F3D7E" w:rsidRDefault="00593656" w:rsidP="00803F52">
      <w:pPr>
        <w:rPr>
          <w:b/>
          <w:bCs/>
          <w:iCs/>
          <w:sz w:val="22"/>
          <w:szCs w:val="22"/>
        </w:rPr>
      </w:pPr>
      <w:r w:rsidRPr="001F3D7E">
        <w:rPr>
          <w:b/>
          <w:bCs/>
          <w:iCs/>
          <w:sz w:val="22"/>
          <w:szCs w:val="22"/>
        </w:rPr>
        <w:t>Inne informacje wykonawcy:</w:t>
      </w:r>
    </w:p>
    <w:p w14:paraId="208696CC" w14:textId="367094F0" w:rsidR="002533B8" w:rsidRPr="001F3D7E" w:rsidRDefault="00593656" w:rsidP="006E4FED">
      <w:pPr>
        <w:rPr>
          <w:rFonts w:eastAsia="Arial Unicode MS"/>
          <w:sz w:val="22"/>
          <w:szCs w:val="22"/>
        </w:rPr>
      </w:pPr>
      <w:r w:rsidRPr="001F3D7E">
        <w:rPr>
          <w:bCs/>
          <w:iCs/>
          <w:sz w:val="22"/>
          <w:szCs w:val="22"/>
        </w:rPr>
        <w:t>………………………………………………………………………………………………………………</w:t>
      </w:r>
      <w:r w:rsidR="00B54C82" w:rsidRPr="001F3D7E">
        <w:rPr>
          <w:rFonts w:eastAsia="Arial Unicode MS"/>
          <w:sz w:val="22"/>
          <w:szCs w:val="22"/>
        </w:rPr>
        <w:t xml:space="preserve"> </w:t>
      </w:r>
    </w:p>
    <w:p w14:paraId="6653DEB5" w14:textId="77777777" w:rsidR="002533B8" w:rsidRPr="001F3D7E" w:rsidRDefault="002533B8" w:rsidP="00803F52">
      <w:pPr>
        <w:tabs>
          <w:tab w:val="left" w:pos="495"/>
        </w:tabs>
        <w:jc w:val="right"/>
        <w:rPr>
          <w:rFonts w:eastAsia="Arial Unicode MS"/>
          <w:sz w:val="22"/>
          <w:szCs w:val="22"/>
        </w:rPr>
      </w:pPr>
    </w:p>
    <w:p w14:paraId="3A93B459" w14:textId="77777777" w:rsidR="005114EF" w:rsidRPr="004128BD" w:rsidRDefault="005114EF" w:rsidP="00803F52">
      <w:pPr>
        <w:pStyle w:val="NormalnyWeb"/>
        <w:spacing w:before="0" w:beforeAutospacing="0" w:after="0"/>
        <w:jc w:val="center"/>
        <w:rPr>
          <w:color w:val="EE0000"/>
          <w:sz w:val="22"/>
          <w:szCs w:val="22"/>
        </w:rPr>
      </w:pPr>
      <w:r w:rsidRPr="004128BD">
        <w:rPr>
          <w:color w:val="EE0000"/>
          <w:sz w:val="22"/>
          <w:szCs w:val="22"/>
        </w:rPr>
        <w:t>Dokument należy wypełnić i podpisać kwalifikowanym podpisem elektronicznym lub podpisem zaufanym lub podpisem osobistym, zamawiający zaleca zapisanie dokumentu w formacie PDF</w:t>
      </w:r>
    </w:p>
    <w:p w14:paraId="4F7A9811" w14:textId="77777777" w:rsidR="00BD30F3" w:rsidRPr="001F3D7E" w:rsidRDefault="00BD30F3" w:rsidP="00803F52">
      <w:pPr>
        <w:pStyle w:val="NormalnyWeb"/>
        <w:spacing w:before="0" w:beforeAutospacing="0" w:after="0"/>
        <w:ind w:firstLine="567"/>
        <w:jc w:val="both"/>
        <w:rPr>
          <w:sz w:val="22"/>
          <w:szCs w:val="22"/>
        </w:rPr>
      </w:pPr>
    </w:p>
    <w:p w14:paraId="2D28A6EF" w14:textId="77777777" w:rsidR="00BD30F3" w:rsidRDefault="00BD30F3" w:rsidP="00803F52">
      <w:pPr>
        <w:pStyle w:val="NormalnyWeb"/>
        <w:spacing w:before="0" w:beforeAutospacing="0" w:after="0"/>
        <w:ind w:firstLine="567"/>
        <w:jc w:val="center"/>
        <w:rPr>
          <w:sz w:val="28"/>
          <w:szCs w:val="28"/>
        </w:rPr>
      </w:pPr>
      <w:r w:rsidRPr="001F3D7E">
        <w:rPr>
          <w:sz w:val="28"/>
          <w:szCs w:val="28"/>
        </w:rPr>
        <w:t>Oświadczenie do formularza ofertowego</w:t>
      </w:r>
    </w:p>
    <w:p w14:paraId="0318CB02" w14:textId="77777777" w:rsidR="00B54C82" w:rsidRPr="001F3D7E" w:rsidRDefault="00B54C82" w:rsidP="00803F52">
      <w:pPr>
        <w:pStyle w:val="NormalnyWeb"/>
        <w:spacing w:before="0" w:beforeAutospacing="0" w:after="0"/>
        <w:ind w:firstLine="567"/>
        <w:jc w:val="both"/>
        <w:rPr>
          <w:sz w:val="22"/>
          <w:szCs w:val="22"/>
        </w:rPr>
      </w:pPr>
      <w:r w:rsidRPr="001F3D7E">
        <w:rPr>
          <w:sz w:val="22"/>
          <w:szCs w:val="22"/>
        </w:rPr>
        <w:t>Oświadczam, że wypełniłem obowiązki informacyjne przewidziane w art. 13 lub art. 14 RODO</w:t>
      </w:r>
      <w:r w:rsidRPr="001F3D7E">
        <w:rPr>
          <w:rStyle w:val="Odwoanieprzypisudolnego"/>
          <w:sz w:val="22"/>
          <w:szCs w:val="22"/>
        </w:rPr>
        <w:footnoteReference w:id="1"/>
      </w:r>
      <w:r w:rsidRPr="001F3D7E">
        <w:rPr>
          <w:sz w:val="22"/>
          <w:szCs w:val="22"/>
        </w:rPr>
        <w:t xml:space="preserve"> wobec osób fizycznych, od których dane osobowe bezpośrednio lub pośrednio pozyskałem w celu ubiegania się o udzielenie zamówienia publicznego w niniejszym postępowaniu. </w:t>
      </w:r>
      <w:r w:rsidRPr="001F3D7E">
        <w:rPr>
          <w:rStyle w:val="Odwoanieprzypisudolnego"/>
          <w:sz w:val="22"/>
          <w:szCs w:val="22"/>
        </w:rPr>
        <w:footnoteReference w:id="2"/>
      </w:r>
    </w:p>
    <w:p w14:paraId="6930B9CE" w14:textId="77777777" w:rsidR="002533B8" w:rsidRPr="001F3D7E" w:rsidRDefault="002533B8" w:rsidP="00803F52">
      <w:pPr>
        <w:tabs>
          <w:tab w:val="left" w:pos="495"/>
        </w:tabs>
        <w:jc w:val="right"/>
        <w:rPr>
          <w:rFonts w:eastAsia="Arial Unicode MS"/>
          <w:sz w:val="22"/>
          <w:szCs w:val="22"/>
        </w:rPr>
      </w:pPr>
    </w:p>
    <w:p w14:paraId="0D5508E1" w14:textId="77777777" w:rsidR="002533B8" w:rsidRPr="001F3D7E" w:rsidRDefault="002533B8" w:rsidP="00803F52">
      <w:pPr>
        <w:tabs>
          <w:tab w:val="left" w:pos="9000"/>
        </w:tabs>
        <w:autoSpaceDE w:val="0"/>
        <w:rPr>
          <w:rFonts w:eastAsia="Arial Unicode MS"/>
          <w:sz w:val="22"/>
          <w:szCs w:val="22"/>
        </w:rPr>
      </w:pPr>
      <w:r w:rsidRPr="001F3D7E">
        <w:rPr>
          <w:rFonts w:eastAsia="Arial Unicode MS"/>
          <w:sz w:val="22"/>
          <w:szCs w:val="22"/>
        </w:rPr>
        <w:t>.................................dnia …………………………</w:t>
      </w:r>
    </w:p>
    <w:p w14:paraId="12425F95" w14:textId="77777777" w:rsidR="00593656" w:rsidRPr="001F3D7E" w:rsidRDefault="00593656" w:rsidP="00803F52">
      <w:pPr>
        <w:tabs>
          <w:tab w:val="left" w:pos="495"/>
        </w:tabs>
        <w:rPr>
          <w:rFonts w:eastAsia="Arial Unicode MS"/>
          <w:sz w:val="22"/>
          <w:szCs w:val="22"/>
        </w:rPr>
      </w:pPr>
    </w:p>
    <w:p w14:paraId="4D008521" w14:textId="77777777" w:rsidR="004C3EA4" w:rsidRPr="001F3D7E" w:rsidRDefault="004C3EA4" w:rsidP="004C3EA4">
      <w:pPr>
        <w:tabs>
          <w:tab w:val="left" w:pos="495"/>
        </w:tabs>
        <w:rPr>
          <w:rFonts w:eastAsia="Arial Unicode MS"/>
          <w:sz w:val="22"/>
          <w:szCs w:val="22"/>
        </w:rPr>
      </w:pPr>
      <w:r w:rsidRPr="001F3D7E">
        <w:rPr>
          <w:rFonts w:eastAsia="Arial Unicode MS"/>
          <w:sz w:val="22"/>
          <w:szCs w:val="22"/>
        </w:rPr>
        <w:t xml:space="preserve">* niepotrzebne skreślić     </w:t>
      </w:r>
    </w:p>
    <w:p w14:paraId="28002F7C" w14:textId="77777777" w:rsidR="00BD30F3" w:rsidRPr="001F3D7E" w:rsidRDefault="00BD30F3" w:rsidP="00803F52">
      <w:pPr>
        <w:tabs>
          <w:tab w:val="left" w:pos="495"/>
        </w:tabs>
        <w:rPr>
          <w:rFonts w:eastAsia="Arial Unicode MS"/>
          <w:sz w:val="22"/>
          <w:szCs w:val="22"/>
        </w:rPr>
      </w:pPr>
    </w:p>
    <w:p w14:paraId="2A2A827D" w14:textId="77777777" w:rsidR="00BD30F3" w:rsidRPr="00812A3A" w:rsidRDefault="00BD30F3" w:rsidP="00803F52">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3BDCB21A" w14:textId="77777777" w:rsidR="00593656" w:rsidRPr="001F3D7E" w:rsidRDefault="00593656" w:rsidP="00803F52">
      <w:pPr>
        <w:tabs>
          <w:tab w:val="left" w:pos="495"/>
        </w:tabs>
        <w:rPr>
          <w:rFonts w:eastAsia="Arial Unicode MS"/>
          <w:sz w:val="22"/>
          <w:szCs w:val="22"/>
        </w:rPr>
      </w:pPr>
      <w:r w:rsidRPr="001F3D7E">
        <w:rPr>
          <w:rFonts w:eastAsia="Arial Unicode MS"/>
          <w:sz w:val="22"/>
          <w:szCs w:val="22"/>
        </w:rPr>
        <w:t xml:space="preserve">                                                                           </w:t>
      </w:r>
    </w:p>
    <w:p w14:paraId="1CA96E3B" w14:textId="171EEF6F" w:rsidR="009C3B19" w:rsidRPr="001F3D7E" w:rsidRDefault="00593656" w:rsidP="00803F52">
      <w:pPr>
        <w:tabs>
          <w:tab w:val="left" w:pos="9000"/>
        </w:tabs>
        <w:autoSpaceDE w:val="0"/>
        <w:jc w:val="right"/>
        <w:rPr>
          <w:b/>
          <w:sz w:val="22"/>
          <w:szCs w:val="22"/>
          <w:shd w:val="clear" w:color="auto" w:fill="FFFFFF"/>
        </w:rPr>
      </w:pPr>
      <w:r w:rsidRPr="001F3D7E">
        <w:rPr>
          <w:rFonts w:eastAsia="Arial Unicode MS"/>
          <w:sz w:val="22"/>
          <w:szCs w:val="22"/>
        </w:rPr>
        <w:t xml:space="preserve">                                                       </w:t>
      </w:r>
      <w:r w:rsidR="00715519" w:rsidRPr="001F3D7E">
        <w:rPr>
          <w:rFonts w:eastAsia="Arial Unicode MS"/>
          <w:sz w:val="22"/>
          <w:szCs w:val="22"/>
        </w:rPr>
        <w:br w:type="page"/>
      </w:r>
      <w:r w:rsidR="009C3B19" w:rsidRPr="001F3D7E">
        <w:rPr>
          <w:b/>
          <w:sz w:val="22"/>
          <w:szCs w:val="22"/>
        </w:rPr>
        <w:lastRenderedPageBreak/>
        <w:t xml:space="preserve">Załącznik nr </w:t>
      </w:r>
      <w:r w:rsidR="009C3B19" w:rsidRPr="001F3D7E">
        <w:rPr>
          <w:b/>
          <w:sz w:val="22"/>
          <w:szCs w:val="22"/>
          <w:shd w:val="clear" w:color="auto" w:fill="FFFFFF"/>
        </w:rPr>
        <w:t>2</w:t>
      </w:r>
    </w:p>
    <w:p w14:paraId="523168F9" w14:textId="77777777" w:rsidR="009C3B19" w:rsidRPr="001F3D7E" w:rsidRDefault="009C3B19" w:rsidP="00803F52">
      <w:pPr>
        <w:autoSpaceDE w:val="0"/>
        <w:jc w:val="center"/>
        <w:rPr>
          <w:b/>
          <w:sz w:val="22"/>
          <w:szCs w:val="22"/>
        </w:rPr>
      </w:pPr>
      <w:r w:rsidRPr="001F3D7E">
        <w:rPr>
          <w:b/>
          <w:sz w:val="22"/>
          <w:szCs w:val="22"/>
        </w:rPr>
        <w:t>OŚWIADCZENIE</w:t>
      </w:r>
    </w:p>
    <w:p w14:paraId="4C94FF68" w14:textId="77777777" w:rsidR="009C3B19" w:rsidRPr="001F3D7E" w:rsidRDefault="009C3B19" w:rsidP="00803F52">
      <w:pPr>
        <w:autoSpaceDE w:val="0"/>
        <w:jc w:val="center"/>
        <w:rPr>
          <w:b/>
          <w:sz w:val="22"/>
          <w:szCs w:val="22"/>
        </w:rPr>
      </w:pPr>
      <w:r w:rsidRPr="001F3D7E">
        <w:rPr>
          <w:b/>
          <w:sz w:val="22"/>
          <w:szCs w:val="22"/>
        </w:rPr>
        <w:t xml:space="preserve">w trybie art. </w:t>
      </w:r>
      <w:r w:rsidR="00BD30F3" w:rsidRPr="001F3D7E">
        <w:rPr>
          <w:b/>
          <w:sz w:val="22"/>
          <w:szCs w:val="22"/>
        </w:rPr>
        <w:t>1</w:t>
      </w:r>
      <w:r w:rsidRPr="001F3D7E">
        <w:rPr>
          <w:b/>
          <w:sz w:val="22"/>
          <w:szCs w:val="22"/>
        </w:rPr>
        <w:t>25a u</w:t>
      </w:r>
      <w:r w:rsidR="00BD30F3" w:rsidRPr="001F3D7E">
        <w:rPr>
          <w:b/>
          <w:sz w:val="22"/>
          <w:szCs w:val="22"/>
        </w:rPr>
        <w:t xml:space="preserve">st.1 </w:t>
      </w:r>
      <w:r w:rsidR="00BD30F3" w:rsidRPr="001F3D7E">
        <w:rPr>
          <w:b/>
          <w:sz w:val="21"/>
          <w:szCs w:val="21"/>
        </w:rPr>
        <w:t>w związku z art. 273 ust. 2 ustawy z dnia 11 września 2019 r. Prawo zamówień publiczn</w:t>
      </w:r>
      <w:r w:rsidR="004F02CC">
        <w:rPr>
          <w:b/>
          <w:sz w:val="21"/>
          <w:szCs w:val="21"/>
        </w:rPr>
        <w:t>ych (Dz. U. z 202</w:t>
      </w:r>
      <w:r w:rsidR="004357C3">
        <w:rPr>
          <w:b/>
          <w:sz w:val="21"/>
          <w:szCs w:val="21"/>
        </w:rPr>
        <w:t>4</w:t>
      </w:r>
      <w:r w:rsidR="004F02CC">
        <w:rPr>
          <w:b/>
          <w:sz w:val="21"/>
          <w:szCs w:val="21"/>
        </w:rPr>
        <w:t xml:space="preserve"> r., poz. 1</w:t>
      </w:r>
      <w:r w:rsidR="004357C3">
        <w:rPr>
          <w:b/>
          <w:sz w:val="21"/>
          <w:szCs w:val="21"/>
        </w:rPr>
        <w:t>320</w:t>
      </w:r>
      <w:r w:rsidR="00BD30F3" w:rsidRPr="001F3D7E">
        <w:rPr>
          <w:b/>
          <w:sz w:val="21"/>
          <w:szCs w:val="21"/>
        </w:rPr>
        <w:t xml:space="preserve"> z </w:t>
      </w:r>
      <w:proofErr w:type="spellStart"/>
      <w:r w:rsidR="00BD30F3" w:rsidRPr="001F3D7E">
        <w:rPr>
          <w:b/>
          <w:sz w:val="21"/>
          <w:szCs w:val="21"/>
        </w:rPr>
        <w:t>późn</w:t>
      </w:r>
      <w:proofErr w:type="spellEnd"/>
      <w:r w:rsidR="00BD30F3" w:rsidRPr="001F3D7E">
        <w:rPr>
          <w:b/>
          <w:sz w:val="21"/>
          <w:szCs w:val="21"/>
        </w:rPr>
        <w:t>. zm.)</w:t>
      </w:r>
    </w:p>
    <w:p w14:paraId="0B1728A7" w14:textId="77777777" w:rsidR="009C3B19" w:rsidRPr="001F3D7E" w:rsidRDefault="009C3B19" w:rsidP="00803F52">
      <w:pPr>
        <w:autoSpaceDE w:val="0"/>
        <w:jc w:val="center"/>
        <w:rPr>
          <w:b/>
          <w:sz w:val="22"/>
          <w:szCs w:val="22"/>
        </w:rPr>
      </w:pPr>
    </w:p>
    <w:p w14:paraId="127F496A" w14:textId="77777777" w:rsidR="009C3B19" w:rsidRPr="001F3D7E" w:rsidRDefault="009C3B19" w:rsidP="00803F52">
      <w:pPr>
        <w:autoSpaceDE w:val="0"/>
        <w:jc w:val="center"/>
        <w:rPr>
          <w:b/>
          <w:sz w:val="22"/>
          <w:szCs w:val="22"/>
        </w:rPr>
      </w:pPr>
      <w:r w:rsidRPr="001F3D7E">
        <w:rPr>
          <w:b/>
          <w:sz w:val="22"/>
          <w:szCs w:val="22"/>
        </w:rPr>
        <w:t>DOTYCZĄCE PRZESŁANEK WYKLUCZENIA Z POSTĘPOWANIA</w:t>
      </w:r>
    </w:p>
    <w:p w14:paraId="38302A92" w14:textId="77777777" w:rsidR="009C3B19" w:rsidRPr="001F3D7E" w:rsidRDefault="009C3B19" w:rsidP="00803F52">
      <w:pPr>
        <w:autoSpaceDE w:val="0"/>
        <w:rPr>
          <w:b/>
          <w:sz w:val="22"/>
          <w:szCs w:val="22"/>
        </w:rPr>
      </w:pPr>
      <w:r w:rsidRPr="001F3D7E">
        <w:rPr>
          <w:b/>
          <w:sz w:val="22"/>
          <w:szCs w:val="22"/>
        </w:rPr>
        <w:t>Wykonawca:</w:t>
      </w:r>
    </w:p>
    <w:p w14:paraId="2ADDEC52" w14:textId="77777777" w:rsidR="009C3B19" w:rsidRPr="001F3D7E" w:rsidRDefault="009C3B19" w:rsidP="00803F52">
      <w:pPr>
        <w:autoSpaceDE w:val="0"/>
        <w:rPr>
          <w:sz w:val="22"/>
          <w:szCs w:val="22"/>
        </w:rPr>
      </w:pPr>
      <w:r w:rsidRPr="001F3D7E">
        <w:rPr>
          <w:sz w:val="22"/>
          <w:szCs w:val="22"/>
        </w:rPr>
        <w:t>………………………………………………………………………………………………………………………………………………………………………………………………………………………………………………………………………………………………………………………………………………</w:t>
      </w:r>
    </w:p>
    <w:p w14:paraId="1EBFD1FE"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3FE7CCB3" w14:textId="77777777" w:rsidR="009C3B19" w:rsidRPr="001F3D7E" w:rsidRDefault="009C3B19" w:rsidP="00803F52">
      <w:pPr>
        <w:pStyle w:val="Tekstpodstawowy"/>
        <w:spacing w:after="0"/>
        <w:jc w:val="both"/>
        <w:rPr>
          <w:sz w:val="22"/>
          <w:szCs w:val="22"/>
        </w:rPr>
      </w:pPr>
      <w:r w:rsidRPr="001F3D7E">
        <w:rPr>
          <w:sz w:val="22"/>
          <w:szCs w:val="22"/>
        </w:rPr>
        <w:t>……………………………………………………………………………………………………………………………………………………………………………………………………………………………..</w:t>
      </w:r>
    </w:p>
    <w:p w14:paraId="3AA4B72F" w14:textId="4B836CE5" w:rsidR="009C3B19" w:rsidRPr="001F3D7E" w:rsidRDefault="009C3B19" w:rsidP="00803F52">
      <w:pPr>
        <w:autoSpaceDE w:val="0"/>
        <w:jc w:val="both"/>
        <w:rPr>
          <w:b/>
          <w:bCs/>
          <w:sz w:val="22"/>
          <w:szCs w:val="22"/>
        </w:rPr>
      </w:pPr>
      <w:r w:rsidRPr="001F3D7E">
        <w:rPr>
          <w:szCs w:val="22"/>
        </w:rPr>
        <w:t>Przystępuj</w:t>
      </w:r>
      <w:r w:rsidR="00446D1A" w:rsidRPr="001F3D7E">
        <w:rPr>
          <w:szCs w:val="22"/>
        </w:rPr>
        <w:t>ąc do przetargu w trybie podstawowym</w:t>
      </w:r>
      <w:r w:rsidRPr="001F3D7E">
        <w:rPr>
          <w:szCs w:val="22"/>
        </w:rPr>
        <w:t xml:space="preserve"> na realizację </w:t>
      </w:r>
      <w:r w:rsidRPr="001F3D7E">
        <w:rPr>
          <w:b/>
          <w:szCs w:val="22"/>
          <w:highlight w:val="white"/>
        </w:rPr>
        <w:t>„</w:t>
      </w:r>
      <w:r w:rsidR="00283A9D">
        <w:rPr>
          <w:b/>
          <w:bCs/>
          <w:sz w:val="22"/>
          <w:szCs w:val="22"/>
        </w:rPr>
        <w:t>Zakup autobusu szkolnego na potrzeby dowozu uczniów do szkół prowadzonych przez Gminę Rościszewo</w:t>
      </w:r>
      <w:r w:rsidRPr="001F3D7E">
        <w:rPr>
          <w:b/>
          <w:szCs w:val="22"/>
        </w:rPr>
        <w:t>”</w:t>
      </w:r>
      <w:r w:rsidR="004128BD" w:rsidRPr="001F3D7E">
        <w:rPr>
          <w:b/>
          <w:bCs/>
          <w:sz w:val="22"/>
          <w:szCs w:val="22"/>
        </w:rPr>
        <w:t xml:space="preserve">   </w:t>
      </w:r>
      <w:r w:rsidR="004128BD">
        <w:rPr>
          <w:b/>
          <w:bCs/>
          <w:sz w:val="22"/>
          <w:szCs w:val="22"/>
        </w:rPr>
        <w:t xml:space="preserve"> </w:t>
      </w:r>
    </w:p>
    <w:p w14:paraId="5C145CD7" w14:textId="77777777" w:rsidR="009C3B19" w:rsidRPr="001F3D7E" w:rsidRDefault="009C3B19" w:rsidP="00803F52">
      <w:pPr>
        <w:widowControl/>
        <w:suppressAutoHyphens w:val="0"/>
        <w:autoSpaceDE w:val="0"/>
        <w:autoSpaceDN w:val="0"/>
        <w:adjustRightInd w:val="0"/>
        <w:jc w:val="both"/>
        <w:rPr>
          <w:b/>
          <w:sz w:val="22"/>
          <w:szCs w:val="22"/>
        </w:rPr>
      </w:pPr>
      <w:r w:rsidRPr="001F3D7E">
        <w:rPr>
          <w:b/>
          <w:sz w:val="22"/>
          <w:szCs w:val="22"/>
        </w:rPr>
        <w:t>Oświadczam, że:</w:t>
      </w:r>
    </w:p>
    <w:p w14:paraId="143A8AFC" w14:textId="77777777" w:rsidR="00462096" w:rsidRDefault="007023C2" w:rsidP="007023C2">
      <w:pPr>
        <w:autoSpaceDE w:val="0"/>
        <w:ind w:left="360"/>
        <w:jc w:val="both"/>
        <w:rPr>
          <w:b/>
          <w:sz w:val="22"/>
          <w:szCs w:val="22"/>
        </w:rPr>
      </w:pPr>
      <w:r>
        <w:rPr>
          <w:bCs/>
          <w:sz w:val="22"/>
          <w:szCs w:val="22"/>
        </w:rPr>
        <w:t xml:space="preserve">󠄀    </w:t>
      </w:r>
      <w:r w:rsidR="00462096" w:rsidRPr="001F3D7E">
        <w:rPr>
          <w:bCs/>
          <w:sz w:val="22"/>
          <w:szCs w:val="22"/>
        </w:rPr>
        <w:t xml:space="preserve">Nie podlegam wykluczeniu z postępowania na podstawie art. 108 ust 1 pkt 1 - 6 ustawy </w:t>
      </w:r>
      <w:proofErr w:type="spellStart"/>
      <w:r w:rsidR="00462096" w:rsidRPr="001F3D7E">
        <w:rPr>
          <w:bCs/>
          <w:sz w:val="22"/>
          <w:szCs w:val="22"/>
        </w:rPr>
        <w:t>Pzp</w:t>
      </w:r>
      <w:proofErr w:type="spellEnd"/>
      <w:r w:rsidR="00462096" w:rsidRPr="001F3D7E">
        <w:rPr>
          <w:bCs/>
          <w:sz w:val="22"/>
          <w:szCs w:val="22"/>
        </w:rPr>
        <w:t>.</w:t>
      </w:r>
    </w:p>
    <w:p w14:paraId="24F2A816" w14:textId="5F618FEE" w:rsidR="00462096" w:rsidRDefault="007023C2" w:rsidP="007023C2">
      <w:pPr>
        <w:autoSpaceDE w:val="0"/>
        <w:ind w:left="360"/>
        <w:jc w:val="both"/>
        <w:rPr>
          <w:b/>
          <w:sz w:val="22"/>
          <w:szCs w:val="22"/>
        </w:rPr>
      </w:pPr>
      <w:r>
        <w:rPr>
          <w:sz w:val="22"/>
          <w:szCs w:val="22"/>
        </w:rPr>
        <w:t xml:space="preserve">󠄀    </w:t>
      </w:r>
      <w:r w:rsidR="00462096" w:rsidRPr="00721FCE">
        <w:rPr>
          <w:sz w:val="22"/>
          <w:szCs w:val="22"/>
        </w:rPr>
        <w:t xml:space="preserve">Nie podlegam wykluczeniu z postępowania na podstawie art. </w:t>
      </w:r>
      <w:r w:rsidR="00462096" w:rsidRPr="00721FCE">
        <w:rPr>
          <w:rFonts w:eastAsia="Arial Unicode MS"/>
          <w:sz w:val="22"/>
          <w:szCs w:val="22"/>
          <w:shd w:val="clear" w:color="auto" w:fill="FFFFFF"/>
        </w:rPr>
        <w:t xml:space="preserve">109 ust. 1 pkt </w:t>
      </w:r>
      <w:r w:rsidR="00C92E3F">
        <w:rPr>
          <w:rFonts w:eastAsia="Arial Unicode MS"/>
          <w:sz w:val="22"/>
          <w:szCs w:val="22"/>
          <w:shd w:val="clear" w:color="auto" w:fill="FFFFFF"/>
        </w:rPr>
        <w:t>4</w:t>
      </w:r>
      <w:r w:rsidR="00462096" w:rsidRPr="00721FCE">
        <w:rPr>
          <w:rFonts w:eastAsia="Arial Unicode MS"/>
          <w:sz w:val="22"/>
          <w:szCs w:val="22"/>
          <w:shd w:val="clear" w:color="auto" w:fill="FFFFFF"/>
        </w:rPr>
        <w:t xml:space="preserve"> </w:t>
      </w:r>
      <w:r w:rsidR="00462096" w:rsidRPr="00721FCE">
        <w:rPr>
          <w:bCs/>
          <w:sz w:val="22"/>
          <w:szCs w:val="22"/>
        </w:rPr>
        <w:t xml:space="preserve">ustawy </w:t>
      </w:r>
      <w:proofErr w:type="spellStart"/>
      <w:r w:rsidR="00462096" w:rsidRPr="00721FCE">
        <w:rPr>
          <w:bCs/>
          <w:sz w:val="22"/>
          <w:szCs w:val="22"/>
        </w:rPr>
        <w:t>Pzp</w:t>
      </w:r>
      <w:proofErr w:type="spellEnd"/>
      <w:r w:rsidR="00462096" w:rsidRPr="00721FCE">
        <w:rPr>
          <w:bCs/>
          <w:sz w:val="22"/>
          <w:szCs w:val="22"/>
        </w:rPr>
        <w:t>.</w:t>
      </w:r>
    </w:p>
    <w:p w14:paraId="0C2712DC" w14:textId="77777777" w:rsidR="00462096" w:rsidRPr="00721FCE" w:rsidRDefault="007023C2" w:rsidP="007023C2">
      <w:pPr>
        <w:autoSpaceDE w:val="0"/>
        <w:ind w:left="360"/>
        <w:jc w:val="both"/>
        <w:rPr>
          <w:b/>
          <w:sz w:val="22"/>
          <w:szCs w:val="22"/>
        </w:rPr>
      </w:pPr>
      <w:r>
        <w:rPr>
          <w:rFonts w:eastAsia="Arial Unicode MS"/>
          <w:sz w:val="22"/>
          <w:szCs w:val="22"/>
        </w:rPr>
        <w:t xml:space="preserve">󠄀  </w:t>
      </w:r>
      <w:r w:rsidR="00462096" w:rsidRPr="00721FCE">
        <w:rPr>
          <w:rFonts w:eastAsia="Arial Unicode MS"/>
          <w:sz w:val="22"/>
          <w:szCs w:val="22"/>
        </w:rPr>
        <w:t xml:space="preserve">Oświadczam, że zachodzą w stosunku do mnie podstawy do wykluczenia z postępowania na podstawie art. ………….. ustawy </w:t>
      </w:r>
      <w:proofErr w:type="spellStart"/>
      <w:r w:rsidR="00462096" w:rsidRPr="00721FCE">
        <w:rPr>
          <w:rFonts w:eastAsia="Arial Unicode MS"/>
          <w:sz w:val="22"/>
          <w:szCs w:val="22"/>
        </w:rPr>
        <w:t>Pzp</w:t>
      </w:r>
      <w:proofErr w:type="spellEnd"/>
      <w:r w:rsidR="00462096" w:rsidRPr="00721FCE">
        <w:rPr>
          <w:bCs/>
          <w:sz w:val="22"/>
          <w:szCs w:val="22"/>
        </w:rPr>
        <w:t xml:space="preserve">. Jednocześnie oświadczam, że w związku z ww. okolicznościami, na podstawie art. 110 ust 2 ustawy  </w:t>
      </w:r>
      <w:proofErr w:type="spellStart"/>
      <w:r w:rsidR="00462096" w:rsidRPr="00721FCE">
        <w:rPr>
          <w:bCs/>
          <w:sz w:val="22"/>
          <w:szCs w:val="22"/>
        </w:rPr>
        <w:t>Pzp</w:t>
      </w:r>
      <w:proofErr w:type="spellEnd"/>
      <w:r w:rsidR="00462096" w:rsidRPr="00721FCE">
        <w:rPr>
          <w:bCs/>
          <w:sz w:val="22"/>
          <w:szCs w:val="22"/>
        </w:rPr>
        <w:t xml:space="preserve"> podjąłem następujące środki naprawcze:</w:t>
      </w:r>
      <w:r w:rsidR="00462096">
        <w:rPr>
          <w:b/>
          <w:sz w:val="22"/>
          <w:szCs w:val="22"/>
        </w:rPr>
        <w:t xml:space="preserve"> </w:t>
      </w:r>
      <w:r w:rsidR="00462096" w:rsidRPr="00721FCE">
        <w:rPr>
          <w:bCs/>
          <w:sz w:val="22"/>
          <w:szCs w:val="22"/>
        </w:rPr>
        <w:t>……………………………………………………………………………………………………………………………………………………………………………………………………………………………</w:t>
      </w:r>
      <w:r w:rsidR="00462096">
        <w:rPr>
          <w:bCs/>
          <w:sz w:val="22"/>
          <w:szCs w:val="22"/>
        </w:rPr>
        <w:t>……………………………………………………………………………………..</w:t>
      </w:r>
      <w:r w:rsidR="00462096" w:rsidRPr="00721FCE">
        <w:rPr>
          <w:bCs/>
          <w:sz w:val="22"/>
          <w:szCs w:val="22"/>
        </w:rPr>
        <w:t>….</w:t>
      </w:r>
    </w:p>
    <w:p w14:paraId="520B449B" w14:textId="77777777" w:rsidR="00462096" w:rsidRPr="001F3D7E" w:rsidRDefault="00462096" w:rsidP="00462096">
      <w:pPr>
        <w:pStyle w:val="Nagwek6"/>
        <w:jc w:val="center"/>
        <w:rPr>
          <w:sz w:val="22"/>
          <w:szCs w:val="22"/>
        </w:rPr>
      </w:pPr>
      <w:r w:rsidRPr="001F3D7E">
        <w:rPr>
          <w:sz w:val="22"/>
          <w:szCs w:val="22"/>
        </w:rPr>
        <w:t>OŚWIADCZENI DOTYCZĄCE PODMIOTU, NA ZASOBY KRÓREGO POWOŁUJE SIĘ WYKONAWCA</w:t>
      </w:r>
    </w:p>
    <w:p w14:paraId="1553E17A" w14:textId="77777777" w:rsidR="00462096" w:rsidRPr="001F3D7E" w:rsidRDefault="00462096" w:rsidP="00462096">
      <w:pPr>
        <w:rPr>
          <w:sz w:val="22"/>
          <w:szCs w:val="22"/>
        </w:rPr>
      </w:pPr>
    </w:p>
    <w:p w14:paraId="4DFDBFC4" w14:textId="77777777" w:rsidR="00462096" w:rsidRPr="001F3D7E" w:rsidRDefault="00462096" w:rsidP="00462096">
      <w:pPr>
        <w:rPr>
          <w:sz w:val="22"/>
          <w:szCs w:val="22"/>
        </w:rPr>
      </w:pPr>
      <w:r w:rsidRPr="001F3D7E">
        <w:rPr>
          <w:sz w:val="22"/>
          <w:szCs w:val="22"/>
        </w:rPr>
        <w:t>Oświadczam że następujące/y podmiot/y, na którego/</w:t>
      </w:r>
      <w:proofErr w:type="spellStart"/>
      <w:r w:rsidRPr="001F3D7E">
        <w:rPr>
          <w:sz w:val="22"/>
          <w:szCs w:val="22"/>
        </w:rPr>
        <w:t>ych</w:t>
      </w:r>
      <w:proofErr w:type="spellEnd"/>
      <w:r w:rsidRPr="001F3D7E">
        <w:rPr>
          <w:sz w:val="22"/>
          <w:szCs w:val="22"/>
        </w:rPr>
        <w:t xml:space="preserve"> zasoby powołuję się w niniejszym postępowaniu, tj.:</w:t>
      </w:r>
    </w:p>
    <w:p w14:paraId="1AB28FC2" w14:textId="77777777" w:rsidR="00462096" w:rsidRPr="001F3D7E" w:rsidRDefault="00462096" w:rsidP="00462096">
      <w:pPr>
        <w:rPr>
          <w:sz w:val="22"/>
          <w:szCs w:val="22"/>
        </w:rPr>
      </w:pPr>
      <w:r w:rsidRPr="001F3D7E">
        <w:rPr>
          <w:sz w:val="22"/>
          <w:szCs w:val="22"/>
        </w:rPr>
        <w:t>………………………………………………………………………………………………………………………………………………………………………………………………………………………………</w:t>
      </w:r>
    </w:p>
    <w:p w14:paraId="4F41B8E0" w14:textId="77777777" w:rsidR="00462096" w:rsidRPr="001F3D7E" w:rsidRDefault="00462096" w:rsidP="00462096">
      <w:pPr>
        <w:rPr>
          <w:sz w:val="22"/>
          <w:szCs w:val="22"/>
        </w:rPr>
      </w:pPr>
      <w:r w:rsidRPr="001F3D7E">
        <w:rPr>
          <w:sz w:val="22"/>
          <w:szCs w:val="22"/>
        </w:rPr>
        <w:t>Nie podlega/ją wykluczeniu z postępowania o udzielenie zamówienia.</w:t>
      </w:r>
    </w:p>
    <w:p w14:paraId="275E5A72" w14:textId="77777777" w:rsidR="00462096" w:rsidRPr="001F3D7E" w:rsidRDefault="00462096" w:rsidP="00462096">
      <w:pPr>
        <w:rPr>
          <w:sz w:val="22"/>
          <w:szCs w:val="22"/>
        </w:rPr>
      </w:pPr>
    </w:p>
    <w:p w14:paraId="69C07E8F" w14:textId="77777777" w:rsidR="00462096" w:rsidRPr="001F3D7E" w:rsidRDefault="00462096" w:rsidP="00462096">
      <w:pPr>
        <w:jc w:val="center"/>
        <w:rPr>
          <w:b/>
          <w:sz w:val="22"/>
          <w:szCs w:val="22"/>
        </w:rPr>
      </w:pPr>
    </w:p>
    <w:p w14:paraId="18C4282A" w14:textId="77777777" w:rsidR="00462096" w:rsidRPr="001F3D7E" w:rsidRDefault="00462096" w:rsidP="00462096">
      <w:pPr>
        <w:jc w:val="center"/>
        <w:rPr>
          <w:b/>
          <w:sz w:val="22"/>
          <w:szCs w:val="22"/>
        </w:rPr>
      </w:pPr>
      <w:r w:rsidRPr="001F3D7E">
        <w:rPr>
          <w:b/>
          <w:sz w:val="22"/>
          <w:szCs w:val="22"/>
        </w:rPr>
        <w:t>OŚWIADCZENIE DOTYCZĄCE PODANYCH INFORMACJI</w:t>
      </w:r>
    </w:p>
    <w:p w14:paraId="62791BFD"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5B3397EB" w14:textId="77777777" w:rsidR="00462096" w:rsidRPr="001F3D7E" w:rsidRDefault="00462096" w:rsidP="00462096">
      <w:pPr>
        <w:jc w:val="center"/>
        <w:rPr>
          <w:b/>
          <w:sz w:val="22"/>
          <w:szCs w:val="22"/>
        </w:rPr>
      </w:pPr>
    </w:p>
    <w:p w14:paraId="6557F87F" w14:textId="77777777" w:rsidR="00462096" w:rsidRPr="001F3D7E" w:rsidRDefault="00462096" w:rsidP="00462096">
      <w:pPr>
        <w:rPr>
          <w:sz w:val="22"/>
          <w:szCs w:val="22"/>
        </w:rPr>
      </w:pPr>
      <w:r w:rsidRPr="00721FCE">
        <w:rPr>
          <w:sz w:val="22"/>
          <w:szCs w:val="22"/>
        </w:rPr>
        <w:t>*</w:t>
      </w:r>
      <w:r>
        <w:rPr>
          <w:sz w:val="22"/>
          <w:szCs w:val="22"/>
        </w:rPr>
        <w:t xml:space="preserve"> właściwe zaznaczyć</w:t>
      </w:r>
    </w:p>
    <w:p w14:paraId="40A6B757" w14:textId="77777777" w:rsidR="00462096" w:rsidRPr="001F3D7E" w:rsidRDefault="00462096" w:rsidP="00462096">
      <w:pPr>
        <w:rPr>
          <w:sz w:val="22"/>
          <w:szCs w:val="22"/>
        </w:rPr>
      </w:pPr>
    </w:p>
    <w:p w14:paraId="56D469FB" w14:textId="77777777" w:rsidR="00462096" w:rsidRDefault="00462096" w:rsidP="00462096">
      <w:pPr>
        <w:autoSpaceDE w:val="0"/>
        <w:rPr>
          <w:rFonts w:eastAsia="Arial Unicode MS"/>
          <w:sz w:val="22"/>
          <w:szCs w:val="22"/>
        </w:rPr>
      </w:pPr>
      <w:r w:rsidRPr="001F3D7E">
        <w:rPr>
          <w:rFonts w:eastAsia="Arial Unicode MS"/>
          <w:sz w:val="22"/>
          <w:szCs w:val="22"/>
        </w:rPr>
        <w:t>.................................., dnia ……………………………….</w:t>
      </w:r>
    </w:p>
    <w:p w14:paraId="2DF2B92C" w14:textId="77777777" w:rsidR="00462096" w:rsidRPr="001F3D7E" w:rsidRDefault="00462096" w:rsidP="00462096">
      <w:pPr>
        <w:autoSpaceDE w:val="0"/>
        <w:rPr>
          <w:rFonts w:eastAsia="Arial Unicode MS"/>
          <w:sz w:val="22"/>
          <w:szCs w:val="22"/>
        </w:rPr>
      </w:pPr>
    </w:p>
    <w:p w14:paraId="53B6918B" w14:textId="77777777" w:rsidR="00462096" w:rsidRPr="00721FCE" w:rsidRDefault="00462096" w:rsidP="00462096">
      <w:pPr>
        <w:pStyle w:val="NormalnyWeb"/>
        <w:spacing w:before="0" w:beforeAutospacing="0" w:after="0"/>
        <w:jc w:val="center"/>
        <w:rPr>
          <w:color w:val="FF0000"/>
          <w:sz w:val="22"/>
          <w:szCs w:val="22"/>
        </w:rPr>
      </w:pPr>
      <w:r w:rsidRPr="00721FCE">
        <w:rPr>
          <w:color w:val="FF0000"/>
          <w:sz w:val="22"/>
          <w:szCs w:val="22"/>
        </w:rPr>
        <w:t>Dokument należy wypełnić i podpisać kwalifikowanym podpisem elektronicznym lub podpisem zaufanym lub podpisem osobistym, zamawiający zaleca zapisanie dokumentu w formacie PDF</w:t>
      </w:r>
    </w:p>
    <w:p w14:paraId="1DFA630E" w14:textId="77777777" w:rsidR="00EA7592" w:rsidRPr="001F3D7E" w:rsidRDefault="00EA7592" w:rsidP="00803F52">
      <w:pPr>
        <w:jc w:val="center"/>
        <w:rPr>
          <w:b/>
          <w:sz w:val="22"/>
          <w:szCs w:val="22"/>
        </w:rPr>
      </w:pPr>
    </w:p>
    <w:p w14:paraId="29B6D698" w14:textId="77777777" w:rsidR="004924C4" w:rsidRPr="001F3D7E" w:rsidRDefault="004924C4" w:rsidP="00803F52">
      <w:pPr>
        <w:rPr>
          <w:sz w:val="22"/>
          <w:szCs w:val="22"/>
        </w:rPr>
      </w:pPr>
    </w:p>
    <w:p w14:paraId="66535C22" w14:textId="77777777" w:rsidR="004924C4" w:rsidRPr="001F3D7E" w:rsidRDefault="004924C4" w:rsidP="00803F52">
      <w:pPr>
        <w:rPr>
          <w:sz w:val="22"/>
          <w:szCs w:val="22"/>
        </w:rPr>
        <w:sectPr w:rsidR="004924C4" w:rsidRPr="001F3D7E">
          <w:pgSz w:w="11906" w:h="16838"/>
          <w:pgMar w:top="1417" w:right="1106" w:bottom="1417" w:left="1417" w:header="708" w:footer="708" w:gutter="0"/>
          <w:cols w:space="708"/>
          <w:docGrid w:linePitch="360"/>
        </w:sectPr>
      </w:pPr>
    </w:p>
    <w:p w14:paraId="2702792B" w14:textId="0BF562B0" w:rsidR="009C3B19" w:rsidRPr="001F3D7E" w:rsidRDefault="009C3B19" w:rsidP="00803F52">
      <w:pPr>
        <w:pStyle w:val="Nagwek6"/>
        <w:rPr>
          <w:sz w:val="22"/>
          <w:szCs w:val="22"/>
        </w:rPr>
      </w:pPr>
      <w:r w:rsidRPr="001F3D7E">
        <w:rPr>
          <w:sz w:val="22"/>
          <w:szCs w:val="22"/>
        </w:rPr>
        <w:lastRenderedPageBreak/>
        <w:t>Załącznik nr 3</w:t>
      </w:r>
      <w:r w:rsidR="004128BD">
        <w:rPr>
          <w:sz w:val="22"/>
          <w:szCs w:val="22"/>
        </w:rPr>
        <w:t xml:space="preserve"> </w:t>
      </w:r>
    </w:p>
    <w:p w14:paraId="24EF20EB" w14:textId="77777777" w:rsidR="00EA7592" w:rsidRPr="001F3D7E" w:rsidRDefault="00EA7592" w:rsidP="00803F52"/>
    <w:p w14:paraId="04CE96FD" w14:textId="77777777" w:rsidR="009C3B19" w:rsidRPr="001F3D7E" w:rsidRDefault="009C3B19" w:rsidP="00803F52">
      <w:pPr>
        <w:autoSpaceDE w:val="0"/>
        <w:jc w:val="center"/>
        <w:rPr>
          <w:b/>
          <w:sz w:val="22"/>
          <w:szCs w:val="22"/>
        </w:rPr>
      </w:pPr>
      <w:r w:rsidRPr="001F3D7E">
        <w:rPr>
          <w:b/>
          <w:sz w:val="22"/>
          <w:szCs w:val="22"/>
        </w:rPr>
        <w:t>OŚWIADCZENIE</w:t>
      </w:r>
    </w:p>
    <w:p w14:paraId="0483238F" w14:textId="77777777" w:rsidR="004924C4" w:rsidRPr="001F3D7E" w:rsidRDefault="009C3B19" w:rsidP="00803F52">
      <w:pPr>
        <w:jc w:val="center"/>
        <w:rPr>
          <w:sz w:val="21"/>
          <w:szCs w:val="21"/>
        </w:rPr>
      </w:pPr>
      <w:r w:rsidRPr="001F3D7E">
        <w:rPr>
          <w:b/>
          <w:sz w:val="22"/>
          <w:szCs w:val="22"/>
        </w:rPr>
        <w:t xml:space="preserve">w trybie </w:t>
      </w:r>
      <w:r w:rsidR="004924C4" w:rsidRPr="001F3D7E">
        <w:rPr>
          <w:b/>
          <w:sz w:val="22"/>
          <w:szCs w:val="22"/>
        </w:rPr>
        <w:t>art. 125 ust. 1 w związku z art. 273 ust. 2 ustawy z dnia 11 września 2019 r. Prawo zamówień publicznych (Dz. U. z 20</w:t>
      </w:r>
      <w:r w:rsidR="004F02CC">
        <w:rPr>
          <w:b/>
          <w:sz w:val="22"/>
          <w:szCs w:val="22"/>
        </w:rPr>
        <w:t>2</w:t>
      </w:r>
      <w:r w:rsidR="004357C3">
        <w:rPr>
          <w:b/>
          <w:sz w:val="22"/>
          <w:szCs w:val="22"/>
        </w:rPr>
        <w:t>4</w:t>
      </w:r>
      <w:r w:rsidR="004F02CC">
        <w:rPr>
          <w:b/>
          <w:sz w:val="22"/>
          <w:szCs w:val="22"/>
        </w:rPr>
        <w:t xml:space="preserve"> r., poz. 1</w:t>
      </w:r>
      <w:r w:rsidR="004357C3">
        <w:rPr>
          <w:b/>
          <w:sz w:val="22"/>
          <w:szCs w:val="22"/>
        </w:rPr>
        <w:t>320</w:t>
      </w:r>
      <w:r w:rsidR="004924C4" w:rsidRPr="001F3D7E">
        <w:rPr>
          <w:b/>
          <w:sz w:val="22"/>
          <w:szCs w:val="22"/>
        </w:rPr>
        <w:t xml:space="preserve"> z </w:t>
      </w:r>
      <w:proofErr w:type="spellStart"/>
      <w:r w:rsidR="004924C4" w:rsidRPr="001F3D7E">
        <w:rPr>
          <w:b/>
          <w:sz w:val="22"/>
          <w:szCs w:val="22"/>
        </w:rPr>
        <w:t>późn</w:t>
      </w:r>
      <w:proofErr w:type="spellEnd"/>
      <w:r w:rsidR="004924C4" w:rsidRPr="001F3D7E">
        <w:rPr>
          <w:b/>
          <w:sz w:val="22"/>
          <w:szCs w:val="22"/>
        </w:rPr>
        <w:t xml:space="preserve">. zm.) </w:t>
      </w:r>
    </w:p>
    <w:p w14:paraId="35F7C88B" w14:textId="77777777" w:rsidR="009C3B19" w:rsidRPr="001F3D7E" w:rsidRDefault="009C3B19" w:rsidP="00803F52">
      <w:pPr>
        <w:autoSpaceDE w:val="0"/>
        <w:jc w:val="center"/>
        <w:rPr>
          <w:b/>
          <w:sz w:val="22"/>
          <w:szCs w:val="22"/>
        </w:rPr>
      </w:pPr>
    </w:p>
    <w:p w14:paraId="7DD53AAF" w14:textId="77777777" w:rsidR="009C3B19" w:rsidRPr="001F3D7E" w:rsidRDefault="009C3B19" w:rsidP="00803F52">
      <w:pPr>
        <w:autoSpaceDE w:val="0"/>
        <w:jc w:val="center"/>
        <w:rPr>
          <w:b/>
          <w:sz w:val="22"/>
          <w:szCs w:val="22"/>
        </w:rPr>
      </w:pPr>
      <w:r w:rsidRPr="001F3D7E">
        <w:rPr>
          <w:b/>
          <w:sz w:val="22"/>
          <w:szCs w:val="22"/>
        </w:rPr>
        <w:t>DOTYCZĄCE SPEŁNIANIA WARUNKÓW UDZIAŁU W POSTĘPOWANIU I KRYTERIÓW SELEKCJI</w:t>
      </w:r>
    </w:p>
    <w:p w14:paraId="783942A2" w14:textId="77777777" w:rsidR="009C3B19" w:rsidRPr="001F3D7E" w:rsidRDefault="009C3B19" w:rsidP="00803F52">
      <w:pPr>
        <w:autoSpaceDE w:val="0"/>
        <w:rPr>
          <w:b/>
          <w:sz w:val="22"/>
          <w:szCs w:val="22"/>
        </w:rPr>
      </w:pPr>
      <w:r w:rsidRPr="001F3D7E">
        <w:rPr>
          <w:b/>
          <w:sz w:val="22"/>
          <w:szCs w:val="22"/>
        </w:rPr>
        <w:t>Wykonawca:</w:t>
      </w:r>
    </w:p>
    <w:p w14:paraId="47BE32D1" w14:textId="77777777" w:rsidR="009C3B19" w:rsidRPr="001F3D7E" w:rsidRDefault="009C3B19" w:rsidP="00803F52">
      <w:pPr>
        <w:autoSpaceDE w:val="0"/>
        <w:rPr>
          <w:sz w:val="22"/>
          <w:szCs w:val="22"/>
        </w:rPr>
      </w:pPr>
      <w:r w:rsidRPr="001F3D7E">
        <w:rPr>
          <w:sz w:val="22"/>
          <w:szCs w:val="22"/>
        </w:rPr>
        <w:t>………………………………………………………………………………………………………………………………………………………………………………………………………………………………………………………………………………………………………………………………………………</w:t>
      </w:r>
    </w:p>
    <w:p w14:paraId="66B06067"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176F3F83" w14:textId="77777777" w:rsidR="009C3B19" w:rsidRPr="001F3D7E" w:rsidRDefault="009C3B19" w:rsidP="00803F52">
      <w:pPr>
        <w:pStyle w:val="Tekstpodstawowy"/>
        <w:spacing w:after="0"/>
        <w:jc w:val="both"/>
        <w:rPr>
          <w:sz w:val="22"/>
          <w:szCs w:val="22"/>
        </w:rPr>
      </w:pPr>
      <w:r w:rsidRPr="001F3D7E">
        <w:rPr>
          <w:sz w:val="22"/>
          <w:szCs w:val="22"/>
        </w:rPr>
        <w:t>……………………………………………………………………………………………………………………………………………………………………………………………………………………………..</w:t>
      </w:r>
    </w:p>
    <w:p w14:paraId="21E4543E" w14:textId="32644383" w:rsidR="009C3B19" w:rsidRPr="001F3D7E" w:rsidRDefault="009C3B19" w:rsidP="00803F52">
      <w:pPr>
        <w:autoSpaceDE w:val="0"/>
        <w:jc w:val="both"/>
        <w:rPr>
          <w:b/>
          <w:bCs/>
          <w:sz w:val="22"/>
          <w:szCs w:val="22"/>
        </w:rPr>
      </w:pPr>
      <w:r w:rsidRPr="001F3D7E">
        <w:rPr>
          <w:szCs w:val="22"/>
        </w:rPr>
        <w:t xml:space="preserve">Przystępując do przetargu nieograniczonego na realizację zadania  </w:t>
      </w:r>
      <w:r w:rsidRPr="001F3D7E">
        <w:rPr>
          <w:b/>
          <w:szCs w:val="22"/>
          <w:highlight w:val="white"/>
        </w:rPr>
        <w:t>„</w:t>
      </w:r>
      <w:r w:rsidR="00283A9D">
        <w:rPr>
          <w:b/>
          <w:bCs/>
          <w:sz w:val="22"/>
          <w:szCs w:val="22"/>
        </w:rPr>
        <w:t>Zakup autobusu szkolnego na potrzeby dowozu uczniów do szkół prowadzonych przez Gminę Rościszewo</w:t>
      </w:r>
      <w:r w:rsidRPr="001F3D7E">
        <w:rPr>
          <w:b/>
          <w:szCs w:val="22"/>
        </w:rPr>
        <w:t>”</w:t>
      </w:r>
      <w:r w:rsidR="004128BD" w:rsidRPr="001F3D7E">
        <w:rPr>
          <w:b/>
          <w:bCs/>
          <w:sz w:val="22"/>
          <w:szCs w:val="22"/>
        </w:rPr>
        <w:t xml:space="preserve">   </w:t>
      </w:r>
      <w:r w:rsidR="004128BD">
        <w:rPr>
          <w:b/>
          <w:bCs/>
          <w:sz w:val="22"/>
          <w:szCs w:val="22"/>
        </w:rPr>
        <w:t xml:space="preserve"> </w:t>
      </w:r>
    </w:p>
    <w:p w14:paraId="4F808538" w14:textId="77777777" w:rsidR="009C3B19" w:rsidRPr="001F3D7E" w:rsidRDefault="009C3B19" w:rsidP="00803F52">
      <w:pPr>
        <w:pStyle w:val="Tekstpodstawowy2"/>
        <w:rPr>
          <w:szCs w:val="22"/>
        </w:rPr>
      </w:pPr>
    </w:p>
    <w:p w14:paraId="1083A61D" w14:textId="77777777" w:rsidR="00462096" w:rsidRPr="001F3D7E" w:rsidRDefault="00462096" w:rsidP="00462096">
      <w:pPr>
        <w:autoSpaceDE w:val="0"/>
        <w:jc w:val="both"/>
        <w:rPr>
          <w:b/>
          <w:sz w:val="22"/>
          <w:szCs w:val="22"/>
        </w:rPr>
      </w:pPr>
      <w:r w:rsidRPr="001F3D7E">
        <w:rPr>
          <w:b/>
          <w:sz w:val="22"/>
          <w:szCs w:val="22"/>
        </w:rPr>
        <w:t>Oświadczam, że</w:t>
      </w:r>
      <w:r>
        <w:rPr>
          <w:b/>
          <w:sz w:val="22"/>
          <w:szCs w:val="22"/>
        </w:rPr>
        <w:t>*</w:t>
      </w:r>
      <w:r w:rsidRPr="001F3D7E">
        <w:rPr>
          <w:b/>
          <w:sz w:val="22"/>
          <w:szCs w:val="22"/>
        </w:rPr>
        <w:t>:</w:t>
      </w:r>
    </w:p>
    <w:p w14:paraId="2588682D" w14:textId="77777777" w:rsidR="00462096" w:rsidRDefault="007023C2" w:rsidP="007023C2">
      <w:pPr>
        <w:autoSpaceDE w:val="0"/>
        <w:ind w:left="360"/>
        <w:rPr>
          <w:sz w:val="22"/>
          <w:szCs w:val="22"/>
        </w:rPr>
      </w:pPr>
      <w:r>
        <w:rPr>
          <w:sz w:val="22"/>
          <w:szCs w:val="22"/>
        </w:rPr>
        <w:t xml:space="preserve">󠄀   </w:t>
      </w:r>
      <w:r w:rsidR="00462096" w:rsidRPr="001F3D7E">
        <w:rPr>
          <w:sz w:val="22"/>
          <w:szCs w:val="22"/>
        </w:rPr>
        <w:t>Spełniam warunki udziału w postępowaniu określone przez Zamawiającego w Rozdziale XI S</w:t>
      </w:r>
      <w:r w:rsidR="00462096">
        <w:rPr>
          <w:sz w:val="22"/>
          <w:szCs w:val="22"/>
        </w:rPr>
        <w:t>WZ</w:t>
      </w:r>
    </w:p>
    <w:p w14:paraId="7D113E51" w14:textId="77777777" w:rsidR="00462096" w:rsidRPr="003D53A2" w:rsidRDefault="00F75DED" w:rsidP="00F75DED">
      <w:pPr>
        <w:autoSpaceDE w:val="0"/>
        <w:ind w:left="709" w:hanging="349"/>
        <w:jc w:val="both"/>
        <w:rPr>
          <w:sz w:val="22"/>
          <w:szCs w:val="22"/>
        </w:rPr>
      </w:pPr>
      <w:r>
        <w:rPr>
          <w:rFonts w:eastAsia="Arial Unicode MS"/>
          <w:sz w:val="22"/>
          <w:szCs w:val="22"/>
        </w:rPr>
        <w:t xml:space="preserve">󠄀  </w:t>
      </w:r>
      <w:r w:rsidR="00462096" w:rsidRPr="003D53A2">
        <w:rPr>
          <w:rFonts w:eastAsia="Arial Unicode MS"/>
          <w:sz w:val="22"/>
          <w:szCs w:val="22"/>
        </w:rPr>
        <w:t xml:space="preserve">Oświadczam, że w celu wykazania spełniania warunków udziału w postępowaniu, określonych przez Zamawiającego w  Rozdziale XI SWZ, polegam na zasobach następujących/go podmiotu/ów </w:t>
      </w:r>
      <w:r w:rsidR="00462096" w:rsidRPr="003D53A2">
        <w:rPr>
          <w:bCs/>
          <w:sz w:val="22"/>
          <w:szCs w:val="22"/>
        </w:rPr>
        <w:t>:</w:t>
      </w:r>
      <w:r w:rsidR="00462096">
        <w:rPr>
          <w:sz w:val="22"/>
          <w:szCs w:val="22"/>
        </w:rPr>
        <w:t xml:space="preserve"> </w:t>
      </w:r>
      <w:r w:rsidR="00462096" w:rsidRPr="003D53A2">
        <w:rPr>
          <w:bCs/>
          <w:sz w:val="22"/>
          <w:szCs w:val="22"/>
        </w:rPr>
        <w:t>………………………………………………………………………………………………………………………………………………………………………………………………………………</w:t>
      </w:r>
      <w:r w:rsidR="00462096">
        <w:rPr>
          <w:bCs/>
          <w:sz w:val="22"/>
          <w:szCs w:val="22"/>
        </w:rPr>
        <w:t>……………………………………………………………………………………..</w:t>
      </w:r>
      <w:r w:rsidR="00462096" w:rsidRPr="003D53A2">
        <w:rPr>
          <w:bCs/>
          <w:sz w:val="22"/>
          <w:szCs w:val="22"/>
        </w:rPr>
        <w:t>……………….</w:t>
      </w:r>
    </w:p>
    <w:p w14:paraId="19909D91" w14:textId="77777777" w:rsidR="00462096" w:rsidRPr="001F3D7E" w:rsidRDefault="00462096" w:rsidP="00462096">
      <w:pPr>
        <w:autoSpaceDE w:val="0"/>
        <w:ind w:left="709"/>
        <w:rPr>
          <w:rFonts w:eastAsia="Arial Unicode MS"/>
          <w:sz w:val="22"/>
          <w:szCs w:val="22"/>
        </w:rPr>
      </w:pPr>
      <w:r w:rsidRPr="001F3D7E">
        <w:rPr>
          <w:bCs/>
          <w:sz w:val="22"/>
          <w:szCs w:val="22"/>
        </w:rPr>
        <w:t>W następującym zakresie:</w:t>
      </w:r>
    </w:p>
    <w:p w14:paraId="5BF98C21" w14:textId="77777777" w:rsidR="00462096" w:rsidRPr="001F3D7E" w:rsidRDefault="00462096" w:rsidP="00462096">
      <w:pPr>
        <w:autoSpaceDE w:val="0"/>
        <w:ind w:left="709"/>
        <w:rPr>
          <w:rFonts w:eastAsia="Arial Unicode MS"/>
          <w:sz w:val="22"/>
          <w:szCs w:val="22"/>
        </w:rPr>
      </w:pPr>
      <w:r w:rsidRPr="001F3D7E">
        <w:rPr>
          <w:rFonts w:eastAsia="Arial Unicode MS"/>
          <w:sz w:val="22"/>
          <w:szCs w:val="22"/>
        </w:rPr>
        <w:t>……………………………………………………………………………………………………………………………………………………………………………………………………………………</w:t>
      </w:r>
      <w:r>
        <w:rPr>
          <w:rFonts w:eastAsia="Arial Unicode MS"/>
          <w:sz w:val="22"/>
          <w:szCs w:val="22"/>
        </w:rPr>
        <w:t>………………………………………………………………………………………</w:t>
      </w:r>
      <w:r w:rsidRPr="001F3D7E">
        <w:rPr>
          <w:rFonts w:eastAsia="Arial Unicode MS"/>
          <w:sz w:val="22"/>
          <w:szCs w:val="22"/>
        </w:rPr>
        <w:t>…………</w:t>
      </w:r>
    </w:p>
    <w:p w14:paraId="7FC7B6E1" w14:textId="09DD60EA" w:rsidR="00462096" w:rsidRDefault="00756A89" w:rsidP="00756A89">
      <w:pPr>
        <w:autoSpaceDE w:val="0"/>
        <w:ind w:left="709" w:hanging="283"/>
        <w:rPr>
          <w:rFonts w:eastAsia="Arial Unicode MS"/>
          <w:sz w:val="22"/>
          <w:szCs w:val="22"/>
        </w:rPr>
      </w:pPr>
      <w:r>
        <w:rPr>
          <w:rFonts w:eastAsia="Arial Unicode MS"/>
          <w:sz w:val="22"/>
          <w:szCs w:val="22"/>
        </w:rPr>
        <w:t>󠄀</w:t>
      </w:r>
      <w:r w:rsidRPr="00756A89">
        <w:rPr>
          <w:rFonts w:eastAsia="Arial Unicode MS"/>
          <w:sz w:val="22"/>
          <w:szCs w:val="22"/>
        </w:rPr>
        <w:t xml:space="preserve"> </w:t>
      </w:r>
      <w:r>
        <w:rPr>
          <w:rFonts w:eastAsia="Arial Unicode MS"/>
          <w:sz w:val="22"/>
          <w:szCs w:val="22"/>
        </w:rPr>
        <w:t xml:space="preserve"> </w:t>
      </w:r>
      <w:r w:rsidRPr="00756A89">
        <w:rPr>
          <w:rFonts w:eastAsia="Arial Unicode MS"/>
          <w:sz w:val="22"/>
          <w:szCs w:val="22"/>
        </w:rPr>
        <w:t>Oświadczam, że wobec Wykonawcy nie zachodzą przesłanki wykluczenia określone w art. 7 ust. 1 ustawy z dnia 13 kwietnia 2022 r. o szczególnych rozwiązaniach w zakresie przeciwdziałania wspieraniu agresji na Ukrainę oraz służących ochronie bezpieczeństwa narodowego (Dz.U. z 2025 r. poz.</w:t>
      </w:r>
      <w:r>
        <w:rPr>
          <w:rFonts w:eastAsia="Arial Unicode MS"/>
          <w:sz w:val="22"/>
          <w:szCs w:val="22"/>
        </w:rPr>
        <w:t xml:space="preserve"> 514 ze zm.</w:t>
      </w:r>
      <w:r w:rsidRPr="00756A89">
        <w:rPr>
          <w:rFonts w:eastAsia="Arial Unicode MS"/>
          <w:sz w:val="22"/>
          <w:szCs w:val="22"/>
        </w:rPr>
        <w:t>)</w:t>
      </w:r>
    </w:p>
    <w:p w14:paraId="34C456F8" w14:textId="77777777" w:rsidR="00756A89" w:rsidRPr="001F3D7E" w:rsidRDefault="00756A89" w:rsidP="00756A89">
      <w:pPr>
        <w:autoSpaceDE w:val="0"/>
        <w:ind w:left="709" w:hanging="283"/>
        <w:rPr>
          <w:sz w:val="22"/>
          <w:szCs w:val="22"/>
        </w:rPr>
      </w:pPr>
    </w:p>
    <w:p w14:paraId="2BBFC023" w14:textId="77777777" w:rsidR="00462096" w:rsidRDefault="00462096" w:rsidP="00462096">
      <w:pPr>
        <w:jc w:val="center"/>
        <w:rPr>
          <w:b/>
          <w:sz w:val="22"/>
          <w:szCs w:val="22"/>
        </w:rPr>
      </w:pPr>
      <w:r w:rsidRPr="001F3D7E">
        <w:rPr>
          <w:b/>
          <w:sz w:val="22"/>
          <w:szCs w:val="22"/>
        </w:rPr>
        <w:t>OŚWIADCZENIE DOTYCZĄCE PODANYCH INFORMACJI</w:t>
      </w:r>
    </w:p>
    <w:p w14:paraId="763AD5DA" w14:textId="77777777" w:rsidR="00462096" w:rsidRPr="001F3D7E" w:rsidRDefault="00462096" w:rsidP="00462096">
      <w:pPr>
        <w:jc w:val="center"/>
        <w:rPr>
          <w:b/>
          <w:sz w:val="22"/>
          <w:szCs w:val="22"/>
        </w:rPr>
      </w:pPr>
    </w:p>
    <w:p w14:paraId="4A2B15EA"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71F48673" w14:textId="77777777" w:rsidR="00462096" w:rsidRPr="001F3D7E" w:rsidRDefault="00462096" w:rsidP="00462096">
      <w:pPr>
        <w:rPr>
          <w:sz w:val="22"/>
          <w:szCs w:val="22"/>
        </w:rPr>
      </w:pPr>
    </w:p>
    <w:p w14:paraId="4CD6DED1" w14:textId="77777777" w:rsidR="00462096" w:rsidRPr="001F3D7E" w:rsidRDefault="00462096" w:rsidP="00462096">
      <w:pPr>
        <w:autoSpaceDE w:val="0"/>
        <w:rPr>
          <w:rFonts w:eastAsia="Arial Unicode MS"/>
          <w:sz w:val="22"/>
          <w:szCs w:val="22"/>
        </w:rPr>
      </w:pPr>
      <w:r w:rsidRPr="001F3D7E">
        <w:rPr>
          <w:rFonts w:eastAsia="Arial Unicode MS"/>
          <w:sz w:val="22"/>
          <w:szCs w:val="22"/>
        </w:rPr>
        <w:t>.................................., dnia ……………………………….</w:t>
      </w:r>
    </w:p>
    <w:p w14:paraId="6A2EC746" w14:textId="77777777" w:rsidR="00462096" w:rsidRPr="001F3D7E" w:rsidRDefault="00462096" w:rsidP="00462096">
      <w:pPr>
        <w:jc w:val="right"/>
        <w:rPr>
          <w:b/>
          <w:iCs/>
          <w:sz w:val="22"/>
          <w:szCs w:val="22"/>
        </w:rPr>
      </w:pPr>
    </w:p>
    <w:p w14:paraId="1F9FAFFC" w14:textId="77777777" w:rsidR="00462096" w:rsidRDefault="00462096" w:rsidP="00462096">
      <w:pPr>
        <w:pStyle w:val="NormalnyWeb"/>
        <w:spacing w:before="0" w:beforeAutospacing="0" w:after="0"/>
        <w:rPr>
          <w:color w:val="FF0000"/>
          <w:sz w:val="22"/>
          <w:szCs w:val="22"/>
        </w:rPr>
      </w:pPr>
      <w:r w:rsidRPr="00721FCE">
        <w:rPr>
          <w:sz w:val="22"/>
          <w:szCs w:val="22"/>
        </w:rPr>
        <w:t>*</w:t>
      </w:r>
      <w:r>
        <w:rPr>
          <w:sz w:val="22"/>
          <w:szCs w:val="22"/>
        </w:rPr>
        <w:t xml:space="preserve"> właściwe zaznaczyć</w:t>
      </w:r>
    </w:p>
    <w:p w14:paraId="4C2F0B12" w14:textId="77777777" w:rsidR="00462096" w:rsidRDefault="00462096" w:rsidP="00462096">
      <w:pPr>
        <w:pStyle w:val="NormalnyWeb"/>
        <w:spacing w:before="0" w:beforeAutospacing="0" w:after="0"/>
        <w:jc w:val="center"/>
        <w:rPr>
          <w:color w:val="FF0000"/>
          <w:sz w:val="22"/>
          <w:szCs w:val="22"/>
        </w:rPr>
      </w:pPr>
    </w:p>
    <w:p w14:paraId="017DA40F" w14:textId="77777777" w:rsidR="00462096" w:rsidRDefault="00462096" w:rsidP="00462096">
      <w:pPr>
        <w:pStyle w:val="NormalnyWeb"/>
        <w:spacing w:before="0" w:beforeAutospacing="0" w:after="0"/>
        <w:jc w:val="center"/>
        <w:rPr>
          <w:color w:val="FF0000"/>
          <w:sz w:val="22"/>
          <w:szCs w:val="22"/>
        </w:rPr>
      </w:pPr>
    </w:p>
    <w:p w14:paraId="4C0B808E" w14:textId="77777777" w:rsidR="00462096" w:rsidRPr="003D53A2" w:rsidRDefault="00462096" w:rsidP="00462096">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14:paraId="704FAEC3" w14:textId="77777777" w:rsidR="00EA7592" w:rsidRPr="001F3D7E" w:rsidRDefault="00EA7592" w:rsidP="00803F52">
      <w:pPr>
        <w:jc w:val="right"/>
        <w:rPr>
          <w:b/>
          <w:iCs/>
          <w:sz w:val="22"/>
          <w:szCs w:val="22"/>
        </w:rPr>
      </w:pPr>
    </w:p>
    <w:p w14:paraId="04F771C0" w14:textId="77777777" w:rsidR="00F7147E" w:rsidRDefault="00F7147E" w:rsidP="00D70EA1">
      <w:pPr>
        <w:jc w:val="right"/>
        <w:rPr>
          <w:b/>
          <w:iCs/>
          <w:sz w:val="22"/>
          <w:szCs w:val="22"/>
        </w:rPr>
        <w:sectPr w:rsidR="00F7147E">
          <w:pgSz w:w="11906" w:h="16838"/>
          <w:pgMar w:top="1417" w:right="1106" w:bottom="1417" w:left="1417" w:header="708" w:footer="708" w:gutter="0"/>
          <w:cols w:space="708"/>
          <w:docGrid w:linePitch="360"/>
        </w:sectPr>
      </w:pPr>
    </w:p>
    <w:p w14:paraId="36CFF74F" w14:textId="4B7EBBEA" w:rsidR="0011375A" w:rsidRPr="001F3D7E" w:rsidRDefault="0011375A" w:rsidP="00D70EA1">
      <w:pPr>
        <w:jc w:val="right"/>
        <w:rPr>
          <w:b/>
          <w:iCs/>
          <w:sz w:val="22"/>
          <w:szCs w:val="22"/>
        </w:rPr>
      </w:pPr>
      <w:r w:rsidRPr="001F3D7E">
        <w:rPr>
          <w:b/>
          <w:iCs/>
          <w:sz w:val="22"/>
          <w:szCs w:val="22"/>
        </w:rPr>
        <w:lastRenderedPageBreak/>
        <w:t>Załącznik nr 4</w:t>
      </w:r>
      <w:r w:rsidR="004128BD">
        <w:rPr>
          <w:b/>
          <w:iCs/>
          <w:sz w:val="22"/>
          <w:szCs w:val="22"/>
        </w:rPr>
        <w:t xml:space="preserve"> </w:t>
      </w:r>
    </w:p>
    <w:p w14:paraId="634F6FA8" w14:textId="77777777" w:rsidR="0011375A" w:rsidRPr="001F3D7E" w:rsidRDefault="0011375A" w:rsidP="00D70EA1">
      <w:pPr>
        <w:pStyle w:val="Zwykytekst1"/>
        <w:jc w:val="center"/>
        <w:rPr>
          <w:rFonts w:ascii="Times New Roman" w:hAnsi="Times New Roman"/>
          <w:b/>
          <w:color w:val="auto"/>
          <w:sz w:val="22"/>
          <w:szCs w:val="22"/>
        </w:rPr>
      </w:pPr>
    </w:p>
    <w:p w14:paraId="797B77B0" w14:textId="77777777" w:rsidR="0011375A" w:rsidRPr="001F3D7E" w:rsidRDefault="0011375A" w:rsidP="00D70EA1">
      <w:pPr>
        <w:autoSpaceDE w:val="0"/>
        <w:jc w:val="center"/>
        <w:rPr>
          <w:b/>
          <w:sz w:val="22"/>
          <w:szCs w:val="22"/>
        </w:rPr>
      </w:pPr>
      <w:r w:rsidRPr="001F3D7E">
        <w:rPr>
          <w:b/>
          <w:sz w:val="22"/>
          <w:szCs w:val="22"/>
        </w:rPr>
        <w:t>OŚWIADCZENIE</w:t>
      </w:r>
    </w:p>
    <w:p w14:paraId="10AB9E37" w14:textId="77777777" w:rsidR="00D70EA1" w:rsidRPr="001F3D7E" w:rsidRDefault="00D70EA1" w:rsidP="00D70EA1">
      <w:pPr>
        <w:autoSpaceDE w:val="0"/>
        <w:jc w:val="center"/>
        <w:rPr>
          <w:b/>
          <w:sz w:val="22"/>
          <w:szCs w:val="22"/>
        </w:rPr>
      </w:pPr>
    </w:p>
    <w:p w14:paraId="22E16073" w14:textId="77777777" w:rsidR="0050759F" w:rsidRPr="001F3D7E" w:rsidRDefault="00D70EA1" w:rsidP="00D70EA1">
      <w:pPr>
        <w:jc w:val="center"/>
        <w:rPr>
          <w:sz w:val="22"/>
          <w:szCs w:val="22"/>
        </w:rPr>
      </w:pPr>
      <w:r w:rsidRPr="001F3D7E">
        <w:rPr>
          <w:sz w:val="22"/>
          <w:szCs w:val="22"/>
        </w:rPr>
        <w:t>dotyczące przynależności lub braku przynależności do tej samej grupy kapitałowej, o której mowa w art.</w:t>
      </w:r>
      <w:r w:rsidR="0050759F" w:rsidRPr="001F3D7E">
        <w:rPr>
          <w:sz w:val="22"/>
          <w:szCs w:val="22"/>
        </w:rPr>
        <w:t xml:space="preserve"> 108</w:t>
      </w:r>
      <w:r w:rsidRPr="001F3D7E">
        <w:rPr>
          <w:sz w:val="22"/>
          <w:szCs w:val="22"/>
        </w:rPr>
        <w:t xml:space="preserve"> ust. 1 pkt </w:t>
      </w:r>
      <w:r w:rsidR="0050759F" w:rsidRPr="001F3D7E">
        <w:rPr>
          <w:sz w:val="22"/>
          <w:szCs w:val="22"/>
        </w:rPr>
        <w:t>5)</w:t>
      </w:r>
      <w:r w:rsidRPr="001F3D7E">
        <w:rPr>
          <w:sz w:val="22"/>
          <w:szCs w:val="22"/>
        </w:rPr>
        <w:t xml:space="preserve"> ustawy </w:t>
      </w:r>
      <w:proofErr w:type="spellStart"/>
      <w:r w:rsidRPr="001F3D7E">
        <w:rPr>
          <w:sz w:val="22"/>
          <w:szCs w:val="22"/>
        </w:rPr>
        <w:t>Pzp</w:t>
      </w:r>
      <w:proofErr w:type="spellEnd"/>
    </w:p>
    <w:p w14:paraId="3B3DE5A8" w14:textId="77777777" w:rsidR="004924C4" w:rsidRPr="001F3D7E" w:rsidRDefault="004924C4" w:rsidP="00D70EA1">
      <w:pPr>
        <w:rPr>
          <w:b/>
          <w:bCs/>
          <w:iCs/>
          <w:sz w:val="22"/>
          <w:szCs w:val="22"/>
        </w:rPr>
      </w:pPr>
    </w:p>
    <w:p w14:paraId="50A03B9E" w14:textId="77777777" w:rsidR="0011375A" w:rsidRPr="001F3D7E" w:rsidRDefault="0011375A" w:rsidP="00D70EA1">
      <w:pPr>
        <w:autoSpaceDE w:val="0"/>
        <w:rPr>
          <w:b/>
          <w:sz w:val="22"/>
          <w:szCs w:val="22"/>
        </w:rPr>
      </w:pPr>
      <w:r w:rsidRPr="001F3D7E">
        <w:rPr>
          <w:b/>
          <w:sz w:val="22"/>
          <w:szCs w:val="22"/>
        </w:rPr>
        <w:t>Wykonawca:</w:t>
      </w:r>
    </w:p>
    <w:p w14:paraId="2E1BF138" w14:textId="77777777" w:rsidR="0011375A" w:rsidRPr="001F3D7E" w:rsidRDefault="0011375A" w:rsidP="00D70EA1">
      <w:pPr>
        <w:autoSpaceDE w:val="0"/>
        <w:rPr>
          <w:sz w:val="22"/>
          <w:szCs w:val="22"/>
        </w:rPr>
      </w:pPr>
      <w:r w:rsidRPr="001F3D7E">
        <w:rPr>
          <w:sz w:val="22"/>
          <w:szCs w:val="22"/>
        </w:rPr>
        <w:t>………………………………………………………………………………………………………………………………………………………………………………………………………………………………………………………………………………………………………………………………………………</w:t>
      </w:r>
    </w:p>
    <w:p w14:paraId="0101BC80" w14:textId="77777777" w:rsidR="0011375A" w:rsidRPr="001F3D7E" w:rsidRDefault="0011375A" w:rsidP="00D70EA1">
      <w:pPr>
        <w:pStyle w:val="Tekstpodstawowy"/>
        <w:spacing w:after="0"/>
        <w:jc w:val="both"/>
        <w:rPr>
          <w:sz w:val="22"/>
          <w:szCs w:val="22"/>
        </w:rPr>
      </w:pPr>
      <w:r w:rsidRPr="001F3D7E">
        <w:rPr>
          <w:sz w:val="22"/>
          <w:szCs w:val="22"/>
        </w:rPr>
        <w:t>Reprezentowany przez:</w:t>
      </w:r>
    </w:p>
    <w:p w14:paraId="3AA93518" w14:textId="77777777" w:rsidR="0011375A" w:rsidRPr="001F3D7E" w:rsidRDefault="0011375A" w:rsidP="00D70EA1">
      <w:pPr>
        <w:pStyle w:val="Tekstpodstawowy"/>
        <w:spacing w:after="0"/>
        <w:jc w:val="both"/>
        <w:rPr>
          <w:sz w:val="22"/>
          <w:szCs w:val="22"/>
        </w:rPr>
      </w:pPr>
      <w:r w:rsidRPr="001F3D7E">
        <w:rPr>
          <w:sz w:val="22"/>
          <w:szCs w:val="22"/>
        </w:rPr>
        <w:t>……………………………………………………………………………………………………………………………………………………………………………………………………………………………..</w:t>
      </w:r>
    </w:p>
    <w:p w14:paraId="0866B536" w14:textId="77777777" w:rsidR="004924C4" w:rsidRPr="001F3D7E" w:rsidRDefault="004924C4" w:rsidP="00D70EA1">
      <w:pPr>
        <w:jc w:val="both"/>
        <w:rPr>
          <w:b/>
          <w:bCs/>
          <w:sz w:val="22"/>
          <w:szCs w:val="22"/>
        </w:rPr>
      </w:pPr>
    </w:p>
    <w:p w14:paraId="67428F3D" w14:textId="57FBCE7E" w:rsidR="00D70EA1" w:rsidRPr="001F3D7E" w:rsidRDefault="00D70EA1" w:rsidP="00D70EA1">
      <w:pPr>
        <w:jc w:val="both"/>
        <w:rPr>
          <w:b/>
          <w:kern w:val="2"/>
          <w:sz w:val="22"/>
          <w:szCs w:val="22"/>
        </w:rPr>
      </w:pPr>
      <w:r w:rsidRPr="001F3D7E">
        <w:rPr>
          <w:sz w:val="22"/>
          <w:szCs w:val="22"/>
        </w:rPr>
        <w:t>Oświadczenie składam w odniesieniu do postępowania o udzielenie zamówienia publicznego na:</w:t>
      </w:r>
      <w:r w:rsidRPr="001F3D7E">
        <w:rPr>
          <w:kern w:val="2"/>
          <w:sz w:val="22"/>
          <w:szCs w:val="22"/>
        </w:rPr>
        <w:t xml:space="preserve"> </w:t>
      </w:r>
      <w:r w:rsidRPr="001F3D7E">
        <w:rPr>
          <w:b/>
          <w:sz w:val="22"/>
          <w:szCs w:val="22"/>
        </w:rPr>
        <w:t>„</w:t>
      </w:r>
      <w:r w:rsidR="00283A9D">
        <w:rPr>
          <w:b/>
          <w:sz w:val="22"/>
          <w:szCs w:val="22"/>
        </w:rPr>
        <w:t>Zakup autobusu szkolnego na potrzeby dowozu uczniów do szkół prowadzonych przez Gminę Rościszewo</w:t>
      </w:r>
      <w:r w:rsidRPr="001F3D7E">
        <w:rPr>
          <w:b/>
          <w:sz w:val="22"/>
          <w:szCs w:val="22"/>
        </w:rPr>
        <w:t>”</w:t>
      </w:r>
      <w:r w:rsidR="004128BD">
        <w:rPr>
          <w:b/>
          <w:sz w:val="22"/>
          <w:szCs w:val="22"/>
        </w:rPr>
        <w:t xml:space="preserve"> </w:t>
      </w:r>
    </w:p>
    <w:p w14:paraId="7F7E00F5" w14:textId="77777777" w:rsidR="00D70EA1" w:rsidRPr="001F3D7E" w:rsidRDefault="00D70EA1" w:rsidP="00D70EA1">
      <w:pPr>
        <w:jc w:val="both"/>
        <w:rPr>
          <w:b/>
          <w:sz w:val="22"/>
          <w:szCs w:val="22"/>
        </w:rPr>
      </w:pPr>
    </w:p>
    <w:p w14:paraId="1FF7A321" w14:textId="77777777" w:rsidR="00D70EA1" w:rsidRPr="001F3D7E" w:rsidRDefault="00D70EA1" w:rsidP="00D70EA1">
      <w:pPr>
        <w:jc w:val="both"/>
        <w:rPr>
          <w:b/>
          <w:i/>
          <w:sz w:val="22"/>
          <w:szCs w:val="22"/>
        </w:rPr>
      </w:pPr>
      <w:r w:rsidRPr="001F3D7E">
        <w:rPr>
          <w:b/>
          <w:i/>
          <w:sz w:val="22"/>
          <w:szCs w:val="22"/>
        </w:rPr>
        <w:t>UWAGA: wykonawca zobowiązany jest zaznaczyć jedną z poniższych możliwości, zgodnie z zachodzącymi okolicznościami faktycznymi</w:t>
      </w:r>
    </w:p>
    <w:p w14:paraId="7A39E0A8" w14:textId="77777777" w:rsidR="00D70EA1" w:rsidRPr="001F3D7E" w:rsidRDefault="00D70EA1" w:rsidP="00D70EA1">
      <w:pPr>
        <w:jc w:val="both"/>
        <w:rPr>
          <w:b/>
          <w:i/>
          <w:sz w:val="22"/>
          <w:szCs w:val="22"/>
        </w:rPr>
      </w:pPr>
    </w:p>
    <w:p w14:paraId="7436AB55" w14:textId="77777777" w:rsidR="00D70EA1" w:rsidRPr="001F3D7E" w:rsidRDefault="00D70EA1" w:rsidP="00D70EA1">
      <w:pPr>
        <w:jc w:val="both"/>
        <w:rPr>
          <w:b/>
          <w:i/>
          <w:sz w:val="22"/>
          <w:szCs w:val="22"/>
        </w:rPr>
      </w:pPr>
    </w:p>
    <w:p w14:paraId="7057CD05" w14:textId="77777777" w:rsidR="00D70EA1" w:rsidRPr="001F3D7E" w:rsidRDefault="00D70EA1" w:rsidP="00D70EA1">
      <w:pPr>
        <w:tabs>
          <w:tab w:val="left" w:pos="426"/>
        </w:tabs>
        <w:ind w:left="426" w:hanging="426"/>
        <w:jc w:val="both"/>
        <w:rPr>
          <w:sz w:val="22"/>
          <w:szCs w:val="22"/>
        </w:rPr>
      </w:pPr>
      <w:r w:rsidRPr="001F3D7E">
        <w:rPr>
          <w:sz w:val="22"/>
          <w:szCs w:val="22"/>
        </w:rPr>
        <w:sym w:font="Symbol" w:char="F07F"/>
      </w:r>
      <w:r w:rsidRPr="001F3D7E">
        <w:rPr>
          <w:sz w:val="22"/>
          <w:szCs w:val="22"/>
        </w:rPr>
        <w:tab/>
        <w:t>Oświadczam, iż razem z:</w:t>
      </w:r>
    </w:p>
    <w:p w14:paraId="73611D71" w14:textId="77777777" w:rsidR="00D70EA1" w:rsidRPr="001F3D7E" w:rsidRDefault="00D70EA1" w:rsidP="00D70EA1">
      <w:pPr>
        <w:pStyle w:val="Akapitzlist"/>
        <w:tabs>
          <w:tab w:val="left" w:leader="dot" w:pos="9639"/>
        </w:tabs>
        <w:ind w:left="426"/>
        <w:jc w:val="both"/>
        <w:rPr>
          <w:sz w:val="22"/>
          <w:szCs w:val="22"/>
        </w:rPr>
      </w:pPr>
      <w:r w:rsidRPr="001F3D7E">
        <w:rPr>
          <w:sz w:val="22"/>
          <w:szCs w:val="22"/>
        </w:rPr>
        <w:tab/>
      </w:r>
    </w:p>
    <w:p w14:paraId="6FB37627" w14:textId="77777777" w:rsidR="00D70EA1" w:rsidRPr="001F3D7E" w:rsidRDefault="00D70EA1" w:rsidP="00D70EA1">
      <w:pPr>
        <w:pStyle w:val="Akapitzlist"/>
        <w:tabs>
          <w:tab w:val="left" w:leader="dot" w:pos="9639"/>
        </w:tabs>
        <w:ind w:left="284"/>
        <w:jc w:val="center"/>
        <w:rPr>
          <w:i/>
          <w:sz w:val="22"/>
          <w:szCs w:val="22"/>
          <w:vertAlign w:val="superscript"/>
        </w:rPr>
      </w:pPr>
      <w:r w:rsidRPr="001F3D7E">
        <w:rPr>
          <w:i/>
          <w:sz w:val="22"/>
          <w:szCs w:val="22"/>
          <w:vertAlign w:val="superscript"/>
        </w:rPr>
        <w:t>(należy wskazać innych wykonawców, którzy złożyli ofertę, a z którymi Wykonawca należy do tej samej grupy kapitałowej)</w:t>
      </w:r>
    </w:p>
    <w:p w14:paraId="52C8AAFB" w14:textId="77777777" w:rsidR="00D70EA1" w:rsidRPr="001F3D7E" w:rsidRDefault="00D70EA1" w:rsidP="00D70EA1">
      <w:pPr>
        <w:pStyle w:val="Akapitzlist"/>
        <w:tabs>
          <w:tab w:val="left" w:pos="426"/>
        </w:tabs>
        <w:ind w:left="426"/>
        <w:jc w:val="both"/>
        <w:rPr>
          <w:sz w:val="22"/>
          <w:szCs w:val="22"/>
        </w:rPr>
      </w:pPr>
      <w:r w:rsidRPr="001F3D7E">
        <w:rPr>
          <w:sz w:val="22"/>
          <w:szCs w:val="22"/>
        </w:rPr>
        <w:t>który/którzy złożył/złożyli ofertę w wyżej wskazanym postępowaniu o udzielenie zamówienia publicznego </w:t>
      </w:r>
      <w:r w:rsidRPr="001F3D7E">
        <w:rPr>
          <w:b/>
          <w:sz w:val="22"/>
          <w:szCs w:val="22"/>
        </w:rPr>
        <w:t>należę do tej samej grupy kapitałowej</w:t>
      </w:r>
      <w:r w:rsidRPr="001F3D7E">
        <w:rPr>
          <w:sz w:val="22"/>
          <w:szCs w:val="22"/>
        </w:rPr>
        <w:t>.</w:t>
      </w:r>
    </w:p>
    <w:p w14:paraId="77543FEA" w14:textId="77777777" w:rsidR="00D70EA1" w:rsidRPr="001F3D7E" w:rsidRDefault="00D70EA1" w:rsidP="00D70EA1">
      <w:pPr>
        <w:pStyle w:val="Akapitzlist"/>
        <w:tabs>
          <w:tab w:val="left" w:pos="426"/>
        </w:tabs>
        <w:ind w:left="426"/>
        <w:jc w:val="both"/>
        <w:rPr>
          <w:sz w:val="22"/>
          <w:szCs w:val="22"/>
        </w:rPr>
      </w:pPr>
    </w:p>
    <w:p w14:paraId="7624E0F3" w14:textId="77777777" w:rsidR="00D70EA1" w:rsidRPr="001F3D7E" w:rsidRDefault="00D70EA1" w:rsidP="00D70EA1">
      <w:pPr>
        <w:pStyle w:val="Akapitzlist"/>
        <w:tabs>
          <w:tab w:val="left" w:pos="426"/>
        </w:tabs>
        <w:ind w:left="426"/>
        <w:jc w:val="both"/>
        <w:rPr>
          <w:sz w:val="22"/>
          <w:szCs w:val="22"/>
        </w:rPr>
      </w:pPr>
      <w:r w:rsidRPr="001F3D7E">
        <w:rPr>
          <w:b/>
          <w:sz w:val="22"/>
          <w:szCs w:val="22"/>
        </w:rPr>
        <w:t>W związku z tym w załączeniu składamy dokumenty/informacje potwierdzające, iż przygotowywaliśmy naszą ofertę niezależnie od innych wykonawców, wskazanych powyżej, należących do tej samej grupy kapitałowej</w:t>
      </w:r>
      <w:r w:rsidRPr="001F3D7E">
        <w:rPr>
          <w:b/>
          <w:sz w:val="22"/>
          <w:szCs w:val="22"/>
          <w:vertAlign w:val="superscript"/>
        </w:rPr>
        <w:t>2</w:t>
      </w:r>
      <w:r w:rsidRPr="001F3D7E">
        <w:rPr>
          <w:sz w:val="22"/>
          <w:szCs w:val="22"/>
        </w:rPr>
        <w:t>.</w:t>
      </w:r>
    </w:p>
    <w:p w14:paraId="7FD6CEAC" w14:textId="77777777" w:rsidR="00D70EA1" w:rsidRPr="001F3D7E" w:rsidRDefault="00D70EA1" w:rsidP="00D70EA1">
      <w:pPr>
        <w:tabs>
          <w:tab w:val="left" w:pos="426"/>
        </w:tabs>
        <w:jc w:val="both"/>
        <w:rPr>
          <w:sz w:val="22"/>
          <w:szCs w:val="22"/>
        </w:rPr>
      </w:pPr>
    </w:p>
    <w:p w14:paraId="6EC39B30" w14:textId="77777777" w:rsidR="00D70EA1" w:rsidRPr="001F3D7E" w:rsidRDefault="00D70EA1" w:rsidP="00D70EA1">
      <w:pPr>
        <w:tabs>
          <w:tab w:val="left" w:pos="426"/>
        </w:tabs>
        <w:ind w:left="425" w:hanging="425"/>
        <w:jc w:val="both"/>
        <w:rPr>
          <w:b/>
          <w:sz w:val="22"/>
          <w:szCs w:val="22"/>
        </w:rPr>
      </w:pPr>
      <w:r w:rsidRPr="001F3D7E">
        <w:rPr>
          <w:sz w:val="22"/>
          <w:szCs w:val="22"/>
        </w:rPr>
        <w:sym w:font="Symbol" w:char="F07F"/>
      </w:r>
      <w:r w:rsidRPr="001F3D7E">
        <w:rPr>
          <w:sz w:val="22"/>
          <w:szCs w:val="22"/>
        </w:rPr>
        <w:tab/>
        <w:t xml:space="preserve">Oświadczam, iż z żadnym z wykonawcami, którzy złożyli odrębną ofertę w wyżej wskazanym postępowaniu o udzielenie zamówienia publicznego </w:t>
      </w:r>
      <w:r w:rsidRPr="001F3D7E">
        <w:rPr>
          <w:b/>
          <w:sz w:val="22"/>
          <w:szCs w:val="22"/>
        </w:rPr>
        <w:t>nie należę do tej samej grupy kapitałowej</w:t>
      </w:r>
      <w:r w:rsidRPr="001F3D7E">
        <w:rPr>
          <w:b/>
          <w:sz w:val="22"/>
          <w:szCs w:val="22"/>
          <w:vertAlign w:val="superscript"/>
        </w:rPr>
        <w:t>2</w:t>
      </w:r>
      <w:r w:rsidRPr="001F3D7E">
        <w:rPr>
          <w:b/>
          <w:sz w:val="22"/>
          <w:szCs w:val="22"/>
        </w:rPr>
        <w:t>.</w:t>
      </w:r>
    </w:p>
    <w:p w14:paraId="61256045" w14:textId="77777777" w:rsidR="00D70EA1" w:rsidRPr="001F3D7E" w:rsidRDefault="00D70EA1" w:rsidP="00D70EA1">
      <w:pPr>
        <w:jc w:val="both"/>
        <w:rPr>
          <w:b/>
          <w:sz w:val="22"/>
          <w:szCs w:val="22"/>
        </w:rPr>
      </w:pPr>
    </w:p>
    <w:p w14:paraId="71EB1D31" w14:textId="77777777" w:rsidR="00D70EA1" w:rsidRPr="001F3D7E" w:rsidRDefault="00D70EA1" w:rsidP="00D70EA1">
      <w:pPr>
        <w:pStyle w:val="Akapitzlist"/>
        <w:widowControl/>
        <w:suppressAutoHyphens w:val="0"/>
        <w:ind w:left="360"/>
        <w:contextualSpacing/>
        <w:jc w:val="both"/>
        <w:rPr>
          <w:sz w:val="22"/>
          <w:szCs w:val="22"/>
        </w:rPr>
      </w:pPr>
    </w:p>
    <w:p w14:paraId="63CBD0BE"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UWAGA!</w:t>
      </w:r>
    </w:p>
    <w:p w14:paraId="1D13F140" w14:textId="77777777" w:rsidR="00D70EA1" w:rsidRPr="001F3D7E" w:rsidRDefault="00D70EA1" w:rsidP="00D70EA1">
      <w:pPr>
        <w:pStyle w:val="Akapitzlist"/>
        <w:widowControl/>
        <w:suppressAutoHyphens w:val="0"/>
        <w:ind w:left="360"/>
        <w:contextualSpacing/>
        <w:jc w:val="both"/>
        <w:rPr>
          <w:sz w:val="22"/>
          <w:szCs w:val="22"/>
        </w:rPr>
      </w:pPr>
    </w:p>
    <w:p w14:paraId="211AF121"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w przypadku Wykonawców wspólnie ubiegających się o zamówienie (np. konsorcjum, spółka cywilna tj. wspólnicy spółki cywilnej), każdy z Wykonawców wspólnie ubiegających się o zamówienie składa niniejsze oświadczenie oddzielnie (w przypadku spółki cywilnej należy złożyć niniejsze oświadczenie w odniesieniu do każdego wspólnika spółki cywilnej oddzielnie)</w:t>
      </w:r>
    </w:p>
    <w:p w14:paraId="21A14067" w14:textId="77777777" w:rsidR="00D70EA1" w:rsidRPr="001F3D7E" w:rsidRDefault="00D70EA1" w:rsidP="00D70EA1">
      <w:pPr>
        <w:pStyle w:val="Akapitzlist"/>
        <w:ind w:left="284"/>
        <w:jc w:val="both"/>
        <w:rPr>
          <w:sz w:val="22"/>
          <w:szCs w:val="22"/>
        </w:rPr>
      </w:pPr>
    </w:p>
    <w:p w14:paraId="423078D9" w14:textId="77777777" w:rsidR="0011375A" w:rsidRPr="001F3D7E" w:rsidRDefault="0011375A" w:rsidP="00D70EA1">
      <w:pPr>
        <w:pStyle w:val="NormalnyWeb"/>
        <w:spacing w:before="0" w:beforeAutospacing="0" w:after="0"/>
        <w:rPr>
          <w:bCs/>
          <w:iCs/>
          <w:sz w:val="22"/>
          <w:szCs w:val="22"/>
        </w:rPr>
      </w:pPr>
    </w:p>
    <w:p w14:paraId="5898F6F8" w14:textId="77777777" w:rsidR="00CC7829" w:rsidRPr="001F3D7E" w:rsidRDefault="00CC7829" w:rsidP="00D70EA1">
      <w:pPr>
        <w:pStyle w:val="NormalnyWeb"/>
        <w:spacing w:before="0" w:beforeAutospacing="0" w:after="0"/>
        <w:rPr>
          <w:bCs/>
          <w:iCs/>
          <w:sz w:val="22"/>
          <w:szCs w:val="22"/>
        </w:rPr>
      </w:pPr>
    </w:p>
    <w:p w14:paraId="7F4775A3" w14:textId="77777777" w:rsidR="007D0C25" w:rsidRPr="00812A3A" w:rsidRDefault="007D0C25" w:rsidP="00D70EA1">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7378DD7B"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7ED5ADD8" w14:textId="77777777" w:rsidR="00CC7829" w:rsidRPr="001F3D7E" w:rsidRDefault="00AF3783" w:rsidP="00803F52">
      <w:pPr>
        <w:pStyle w:val="Nagwek6"/>
        <w:rPr>
          <w:sz w:val="22"/>
          <w:szCs w:val="22"/>
        </w:rPr>
      </w:pPr>
      <w:r w:rsidRPr="001F3D7E">
        <w:rPr>
          <w:sz w:val="22"/>
          <w:szCs w:val="22"/>
        </w:rPr>
        <w:lastRenderedPageBreak/>
        <w:t>Z</w:t>
      </w:r>
      <w:r w:rsidR="00CC7829" w:rsidRPr="001F3D7E">
        <w:rPr>
          <w:sz w:val="22"/>
          <w:szCs w:val="22"/>
        </w:rPr>
        <w:t>ałącznik nr 5</w:t>
      </w:r>
    </w:p>
    <w:p w14:paraId="667B228A" w14:textId="281E7ABB" w:rsidR="00CC7829" w:rsidRPr="001F3D7E" w:rsidRDefault="00462096" w:rsidP="00803F52">
      <w:pPr>
        <w:pStyle w:val="Zwykytekst1"/>
        <w:jc w:val="center"/>
        <w:rPr>
          <w:rFonts w:ascii="Times New Roman" w:hAnsi="Times New Roman"/>
          <w:b/>
          <w:color w:val="auto"/>
          <w:sz w:val="22"/>
          <w:szCs w:val="22"/>
        </w:rPr>
      </w:pPr>
      <w:r>
        <w:rPr>
          <w:rFonts w:ascii="Times New Roman" w:hAnsi="Times New Roman"/>
          <w:b/>
          <w:color w:val="auto"/>
          <w:sz w:val="22"/>
          <w:szCs w:val="22"/>
        </w:rPr>
        <w:t xml:space="preserve">WYKAZ WYKONANYCH </w:t>
      </w:r>
      <w:r w:rsidR="00555CE2">
        <w:rPr>
          <w:rFonts w:ascii="Times New Roman" w:hAnsi="Times New Roman"/>
          <w:b/>
          <w:color w:val="auto"/>
          <w:sz w:val="22"/>
          <w:szCs w:val="22"/>
        </w:rPr>
        <w:t>DOSTAW</w:t>
      </w:r>
    </w:p>
    <w:p w14:paraId="1CE8F7B4" w14:textId="77777777" w:rsidR="00CC7829" w:rsidRPr="001F3D7E" w:rsidRDefault="00CC7829" w:rsidP="00803F52">
      <w:pPr>
        <w:autoSpaceDE w:val="0"/>
        <w:rPr>
          <w:b/>
          <w:sz w:val="22"/>
          <w:szCs w:val="22"/>
        </w:rPr>
      </w:pPr>
      <w:r w:rsidRPr="001F3D7E">
        <w:rPr>
          <w:b/>
          <w:sz w:val="22"/>
          <w:szCs w:val="22"/>
        </w:rPr>
        <w:t>Wykonawca:</w:t>
      </w:r>
    </w:p>
    <w:p w14:paraId="307379A0" w14:textId="77777777" w:rsidR="00CC7829" w:rsidRPr="001F3D7E" w:rsidRDefault="00CC7829" w:rsidP="00803F52">
      <w:pPr>
        <w:autoSpaceDE w:val="0"/>
        <w:rPr>
          <w:sz w:val="22"/>
          <w:szCs w:val="22"/>
        </w:rPr>
      </w:pPr>
      <w:r w:rsidRPr="001F3D7E">
        <w:rPr>
          <w:sz w:val="22"/>
          <w:szCs w:val="22"/>
        </w:rPr>
        <w:t>………………………………………………………………………………………………………………………………………………………………………………………………………………………………</w:t>
      </w:r>
    </w:p>
    <w:p w14:paraId="590DC2AB" w14:textId="77777777" w:rsidR="00CC7829" w:rsidRPr="001F3D7E" w:rsidRDefault="00CC7829" w:rsidP="00803F52">
      <w:pPr>
        <w:pStyle w:val="Tekstpodstawowy"/>
        <w:spacing w:after="0"/>
        <w:jc w:val="both"/>
        <w:rPr>
          <w:sz w:val="22"/>
          <w:szCs w:val="22"/>
        </w:rPr>
      </w:pPr>
      <w:r w:rsidRPr="001F3D7E">
        <w:rPr>
          <w:sz w:val="22"/>
          <w:szCs w:val="22"/>
        </w:rPr>
        <w:t>Reprezentowany przez:</w:t>
      </w:r>
    </w:p>
    <w:p w14:paraId="7FF20843" w14:textId="77777777" w:rsidR="00CC7829" w:rsidRPr="001F3D7E" w:rsidRDefault="00CC7829" w:rsidP="00803F52">
      <w:pPr>
        <w:pStyle w:val="Tekstpodstawowy"/>
        <w:spacing w:after="0"/>
        <w:jc w:val="both"/>
        <w:rPr>
          <w:sz w:val="22"/>
          <w:szCs w:val="22"/>
        </w:rPr>
      </w:pPr>
      <w:r w:rsidRPr="001F3D7E">
        <w:rPr>
          <w:sz w:val="22"/>
          <w:szCs w:val="22"/>
        </w:rPr>
        <w:t>……………………………………………………………………………………………………………………………………………………………………………………………………………………………..</w:t>
      </w:r>
    </w:p>
    <w:p w14:paraId="0333F2FF" w14:textId="05433DDF" w:rsidR="00AF3783" w:rsidRPr="00AA0427" w:rsidRDefault="00CC7829" w:rsidP="00803F52">
      <w:pPr>
        <w:jc w:val="both"/>
        <w:rPr>
          <w:sz w:val="22"/>
          <w:szCs w:val="22"/>
          <w:shd w:val="clear" w:color="auto" w:fill="FFFFFF"/>
        </w:rPr>
      </w:pPr>
      <w:r w:rsidRPr="00AA0427">
        <w:rPr>
          <w:bCs/>
          <w:iCs/>
          <w:sz w:val="22"/>
          <w:szCs w:val="22"/>
        </w:rPr>
        <w:t xml:space="preserve">Przystępując do przetargu </w:t>
      </w:r>
      <w:r w:rsidRPr="00AA0427">
        <w:rPr>
          <w:bCs/>
          <w:sz w:val="22"/>
          <w:szCs w:val="22"/>
        </w:rPr>
        <w:t xml:space="preserve">prowadzanego w trybie </w:t>
      </w:r>
      <w:r w:rsidR="007D0C25" w:rsidRPr="00AA0427">
        <w:rPr>
          <w:bCs/>
          <w:sz w:val="22"/>
          <w:szCs w:val="22"/>
        </w:rPr>
        <w:t xml:space="preserve">podstawowym </w:t>
      </w:r>
      <w:r w:rsidRPr="00AA0427">
        <w:rPr>
          <w:bCs/>
          <w:iCs/>
          <w:sz w:val="22"/>
          <w:szCs w:val="22"/>
        </w:rPr>
        <w:t xml:space="preserve">na realizację zadania  </w:t>
      </w:r>
      <w:r w:rsidR="00DF2FAB" w:rsidRPr="00AA0427">
        <w:rPr>
          <w:sz w:val="22"/>
          <w:szCs w:val="22"/>
        </w:rPr>
        <w:t>„</w:t>
      </w:r>
      <w:r w:rsidR="00283A9D">
        <w:rPr>
          <w:b/>
          <w:bCs/>
          <w:sz w:val="22"/>
          <w:szCs w:val="22"/>
        </w:rPr>
        <w:t>Zakup autobusu szkolnego na potrzeby dowozu uczniów do szkół prowadzonych przez Gminę Rościszewo</w:t>
      </w:r>
      <w:r w:rsidR="00DF2FAB" w:rsidRPr="00AA0427">
        <w:rPr>
          <w:b/>
          <w:bCs/>
          <w:sz w:val="22"/>
          <w:szCs w:val="22"/>
        </w:rPr>
        <w:t xml:space="preserve">” </w:t>
      </w:r>
    </w:p>
    <w:p w14:paraId="7AFDCF77" w14:textId="77777777" w:rsidR="007D0C25" w:rsidRPr="00AA0427" w:rsidRDefault="0046761E" w:rsidP="00803F52">
      <w:pPr>
        <w:jc w:val="both"/>
        <w:rPr>
          <w:sz w:val="22"/>
          <w:szCs w:val="22"/>
          <w:shd w:val="clear" w:color="auto" w:fill="FFFFFF"/>
        </w:rPr>
      </w:pPr>
      <w:r w:rsidRPr="00AA0427">
        <w:rPr>
          <w:sz w:val="22"/>
          <w:szCs w:val="22"/>
          <w:shd w:val="clear" w:color="auto" w:fill="FFFFFF"/>
        </w:rPr>
        <w:t>Przedkładam</w:t>
      </w:r>
      <w:r w:rsidR="007D0C25" w:rsidRPr="00AA0427">
        <w:rPr>
          <w:sz w:val="22"/>
          <w:szCs w:val="22"/>
          <w:shd w:val="clear" w:color="auto" w:fill="FFFFFF"/>
        </w:rPr>
        <w:t>:</w:t>
      </w:r>
    </w:p>
    <w:p w14:paraId="760CF639" w14:textId="344BDA2A" w:rsidR="001107F2" w:rsidRPr="00AA0427" w:rsidRDefault="001107F2" w:rsidP="00803F52">
      <w:pPr>
        <w:autoSpaceDE w:val="0"/>
        <w:autoSpaceDN w:val="0"/>
        <w:adjustRightInd w:val="0"/>
        <w:jc w:val="both"/>
        <w:rPr>
          <w:color w:val="000000"/>
          <w:sz w:val="22"/>
          <w:szCs w:val="22"/>
          <w:shd w:val="clear" w:color="auto" w:fill="FFFFFF"/>
        </w:rPr>
      </w:pPr>
      <w:r w:rsidRPr="00AA0427">
        <w:rPr>
          <w:color w:val="000000"/>
          <w:sz w:val="22"/>
          <w:szCs w:val="22"/>
          <w:shd w:val="clear" w:color="auto" w:fill="FFFFFF"/>
        </w:rPr>
        <w:t xml:space="preserve">wykaz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555CE2" w:rsidRPr="00AA0427">
        <w:rPr>
          <w:color w:val="000000"/>
          <w:sz w:val="22"/>
          <w:szCs w:val="22"/>
          <w:shd w:val="clear" w:color="auto" w:fill="FFFFFF"/>
        </w:rPr>
        <w:t>dostawy</w:t>
      </w:r>
      <w:r w:rsidRPr="00AA0427">
        <w:rPr>
          <w:color w:val="000000"/>
          <w:sz w:val="22"/>
          <w:szCs w:val="22"/>
          <w:shd w:val="clear" w:color="auto" w:fill="FFFFFF"/>
        </w:rPr>
        <w:t xml:space="preserve"> zostały wykonane lub są wykonywane, oraz załączam dowodów określających, że te </w:t>
      </w:r>
      <w:r w:rsidR="00555CE2" w:rsidRPr="00AA0427">
        <w:rPr>
          <w:color w:val="000000"/>
          <w:sz w:val="22"/>
          <w:szCs w:val="22"/>
          <w:shd w:val="clear" w:color="auto" w:fill="FFFFFF"/>
        </w:rPr>
        <w:t>dostawy</w:t>
      </w:r>
      <w:r w:rsidRPr="00AA0427">
        <w:rPr>
          <w:color w:val="000000"/>
          <w:sz w:val="22"/>
          <w:szCs w:val="22"/>
          <w:shd w:val="clear" w:color="auto" w:fill="FFFFFF"/>
        </w:rPr>
        <w:t xml:space="preserve"> zostały wykonane lub są wykonywane należycie. </w:t>
      </w:r>
    </w:p>
    <w:p w14:paraId="6A4EF27F" w14:textId="77777777" w:rsidR="001107F2" w:rsidRPr="00AA0427" w:rsidRDefault="001107F2" w:rsidP="00803F52">
      <w:pPr>
        <w:autoSpaceDE w:val="0"/>
        <w:autoSpaceDN w:val="0"/>
        <w:adjustRightInd w:val="0"/>
        <w:jc w:val="both"/>
        <w:rPr>
          <w:color w:val="000000"/>
          <w:sz w:val="22"/>
          <w:szCs w:val="22"/>
          <w:shd w:val="clear" w:color="auto" w:fill="FFFFFF"/>
        </w:rPr>
      </w:pPr>
    </w:p>
    <w:p w14:paraId="1BEFC514" w14:textId="6907E011" w:rsidR="004B614B" w:rsidRPr="001F3D7E" w:rsidRDefault="004128BD" w:rsidP="004B614B">
      <w:pPr>
        <w:autoSpaceDE w:val="0"/>
        <w:autoSpaceDN w:val="0"/>
        <w:adjustRightInd w:val="0"/>
        <w:jc w:val="both"/>
        <w:rPr>
          <w:bCs/>
          <w:iCs/>
          <w:sz w:val="22"/>
          <w:szCs w:val="22"/>
        </w:rPr>
      </w:pPr>
      <w:r w:rsidRPr="00AA0427">
        <w:rPr>
          <w:rFonts w:eastAsia="Calibri"/>
          <w:bCs/>
          <w:sz w:val="22"/>
          <w:szCs w:val="22"/>
        </w:rPr>
        <w:t xml:space="preserve">W złożonym dokumencie wykonawca musi wykazać, że </w:t>
      </w:r>
      <w:r w:rsidRPr="00AA0427">
        <w:rPr>
          <w:sz w:val="22"/>
          <w:szCs w:val="22"/>
        </w:rPr>
        <w:t>wykonywał</w:t>
      </w:r>
      <w:r w:rsidRPr="00AA0427">
        <w:rPr>
          <w:color w:val="000000"/>
          <w:sz w:val="22"/>
          <w:szCs w:val="22"/>
          <w:shd w:val="clear" w:color="auto" w:fill="FFFFFF"/>
        </w:rPr>
        <w:t xml:space="preserve"> dostawy, a w przypadku świadczeń powtarzających się lub ciągłych również wykonuje dostawy w zakresie dostaw sprzętu komputerowego obejmującego swoim zakresem przedmiot zamówienia, </w:t>
      </w:r>
      <w:r w:rsidRPr="00AA0427">
        <w:rPr>
          <w:b/>
          <w:sz w:val="22"/>
          <w:szCs w:val="22"/>
        </w:rPr>
        <w:t>w tym zrealizował co najmniej</w:t>
      </w:r>
      <w:r w:rsidR="004B614B" w:rsidRPr="0018621C">
        <w:rPr>
          <w:b/>
          <w:sz w:val="22"/>
          <w:szCs w:val="22"/>
        </w:rPr>
        <w:t xml:space="preserve"> </w:t>
      </w:r>
      <w:r w:rsidR="004B614B" w:rsidRPr="0018621C">
        <w:rPr>
          <w:b/>
          <w:sz w:val="22"/>
          <w:szCs w:val="22"/>
          <w:u w:val="single"/>
        </w:rPr>
        <w:t xml:space="preserve">jedną </w:t>
      </w:r>
      <w:r w:rsidR="004B614B">
        <w:rPr>
          <w:b/>
          <w:sz w:val="22"/>
          <w:szCs w:val="22"/>
          <w:u w:val="single"/>
        </w:rPr>
        <w:t xml:space="preserve">dostawę autobusu/mikrobusu o wartości nie mniejszej niż 500.000 zł. </w:t>
      </w:r>
      <w:r w:rsidR="004B614B" w:rsidRPr="001F3D7E">
        <w:rPr>
          <w:rFonts w:eastAsia="Calibri"/>
          <w:bCs/>
          <w:sz w:val="21"/>
          <w:szCs w:val="21"/>
        </w:rPr>
        <w:t xml:space="preserve"> </w:t>
      </w:r>
    </w:p>
    <w:tbl>
      <w:tblPr>
        <w:tblW w:w="10434" w:type="dxa"/>
        <w:jc w:val="center"/>
        <w:tblLayout w:type="fixed"/>
        <w:tblCellMar>
          <w:left w:w="0" w:type="dxa"/>
          <w:right w:w="0" w:type="dxa"/>
        </w:tblCellMar>
        <w:tblLook w:val="0000" w:firstRow="0" w:lastRow="0" w:firstColumn="0" w:lastColumn="0" w:noHBand="0" w:noVBand="0"/>
      </w:tblPr>
      <w:tblGrid>
        <w:gridCol w:w="426"/>
        <w:gridCol w:w="1786"/>
        <w:gridCol w:w="1955"/>
        <w:gridCol w:w="2014"/>
        <w:gridCol w:w="1955"/>
        <w:gridCol w:w="2298"/>
      </w:tblGrid>
      <w:tr w:rsidR="004128BD" w:rsidRPr="001F3D7E" w14:paraId="2EDE1206" w14:textId="77777777" w:rsidTr="00E74DEF">
        <w:trPr>
          <w:cantSplit/>
          <w:jc w:val="center"/>
        </w:trPr>
        <w:tc>
          <w:tcPr>
            <w:tcW w:w="426" w:type="dxa"/>
            <w:tcBorders>
              <w:top w:val="single" w:sz="2" w:space="0" w:color="000000"/>
              <w:left w:val="single" w:sz="2" w:space="0" w:color="000000"/>
              <w:bottom w:val="single" w:sz="2" w:space="0" w:color="000000"/>
              <w:right w:val="nil"/>
            </w:tcBorders>
            <w:vAlign w:val="center"/>
          </w:tcPr>
          <w:p w14:paraId="6D0E01B4" w14:textId="77777777" w:rsidR="004128BD" w:rsidRPr="001F3D7E" w:rsidRDefault="004128BD" w:rsidP="00E74DEF">
            <w:pPr>
              <w:pStyle w:val="Zwykytekst1"/>
              <w:snapToGrid w:val="0"/>
              <w:jc w:val="center"/>
              <w:rPr>
                <w:rFonts w:ascii="Times New Roman" w:hAnsi="Times New Roman"/>
                <w:color w:val="auto"/>
                <w:sz w:val="18"/>
                <w:szCs w:val="18"/>
              </w:rPr>
            </w:pPr>
          </w:p>
          <w:p w14:paraId="4D644057"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L.p.</w:t>
            </w:r>
          </w:p>
          <w:p w14:paraId="1A051D74" w14:textId="77777777" w:rsidR="004128BD" w:rsidRPr="001F3D7E" w:rsidRDefault="004128BD" w:rsidP="00E74DEF">
            <w:pPr>
              <w:pStyle w:val="Zwykytekst1"/>
              <w:jc w:val="center"/>
              <w:rPr>
                <w:rFonts w:ascii="Times New Roman" w:hAnsi="Times New Roman"/>
                <w:color w:val="auto"/>
                <w:sz w:val="18"/>
                <w:szCs w:val="18"/>
              </w:rPr>
            </w:pPr>
          </w:p>
        </w:tc>
        <w:tc>
          <w:tcPr>
            <w:tcW w:w="1786" w:type="dxa"/>
            <w:tcBorders>
              <w:top w:val="single" w:sz="2" w:space="0" w:color="000000"/>
              <w:left w:val="single" w:sz="2" w:space="0" w:color="000000"/>
              <w:bottom w:val="single" w:sz="2" w:space="0" w:color="000000"/>
              <w:right w:val="nil"/>
            </w:tcBorders>
            <w:vAlign w:val="center"/>
          </w:tcPr>
          <w:p w14:paraId="5147A86E"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 xml:space="preserve">Rodzaj </w:t>
            </w:r>
            <w:r>
              <w:rPr>
                <w:rFonts w:ascii="Times New Roman" w:hAnsi="Times New Roman"/>
                <w:color w:val="auto"/>
                <w:sz w:val="18"/>
                <w:szCs w:val="18"/>
              </w:rPr>
              <w:t>dostaw</w:t>
            </w:r>
          </w:p>
        </w:tc>
        <w:tc>
          <w:tcPr>
            <w:tcW w:w="1955" w:type="dxa"/>
            <w:tcBorders>
              <w:top w:val="single" w:sz="2" w:space="0" w:color="000000"/>
              <w:left w:val="single" w:sz="2" w:space="0" w:color="000000"/>
              <w:bottom w:val="single" w:sz="2" w:space="0" w:color="000000"/>
              <w:right w:val="nil"/>
            </w:tcBorders>
            <w:vAlign w:val="center"/>
          </w:tcPr>
          <w:p w14:paraId="45157421"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Data i miejsce wykonania</w:t>
            </w:r>
          </w:p>
        </w:tc>
        <w:tc>
          <w:tcPr>
            <w:tcW w:w="2014" w:type="dxa"/>
            <w:tcBorders>
              <w:top w:val="single" w:sz="2" w:space="0" w:color="000000"/>
              <w:left w:val="single" w:sz="2" w:space="0" w:color="000000"/>
              <w:bottom w:val="single" w:sz="2" w:space="0" w:color="000000"/>
              <w:right w:val="nil"/>
            </w:tcBorders>
            <w:vAlign w:val="center"/>
          </w:tcPr>
          <w:p w14:paraId="6314EC9B"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 xml:space="preserve">Wartość </w:t>
            </w:r>
            <w:r>
              <w:rPr>
                <w:rFonts w:ascii="Times New Roman" w:hAnsi="Times New Roman"/>
                <w:color w:val="auto"/>
                <w:sz w:val="18"/>
                <w:szCs w:val="18"/>
              </w:rPr>
              <w:t>dostaw</w:t>
            </w:r>
            <w:r w:rsidRPr="001F3D7E">
              <w:rPr>
                <w:rFonts w:ascii="Times New Roman" w:hAnsi="Times New Roman"/>
                <w:color w:val="auto"/>
                <w:sz w:val="18"/>
                <w:szCs w:val="18"/>
              </w:rPr>
              <w:t xml:space="preserve"> objęta przedmiotem zamówienia</w:t>
            </w:r>
          </w:p>
        </w:tc>
        <w:tc>
          <w:tcPr>
            <w:tcW w:w="1955" w:type="dxa"/>
            <w:tcBorders>
              <w:top w:val="single" w:sz="2" w:space="0" w:color="000000"/>
              <w:left w:val="single" w:sz="2" w:space="0" w:color="000000"/>
              <w:bottom w:val="single" w:sz="2" w:space="0" w:color="000000"/>
              <w:right w:val="single" w:sz="2" w:space="0" w:color="000000"/>
            </w:tcBorders>
            <w:vAlign w:val="center"/>
          </w:tcPr>
          <w:p w14:paraId="34C5CF40"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Nazwa zamawiającego</w:t>
            </w:r>
          </w:p>
        </w:tc>
        <w:tc>
          <w:tcPr>
            <w:tcW w:w="2298" w:type="dxa"/>
            <w:tcBorders>
              <w:top w:val="single" w:sz="2" w:space="0" w:color="000000"/>
              <w:left w:val="single" w:sz="2" w:space="0" w:color="000000"/>
              <w:bottom w:val="single" w:sz="2" w:space="0" w:color="000000"/>
              <w:right w:val="single" w:sz="2" w:space="0" w:color="000000"/>
            </w:tcBorders>
          </w:tcPr>
          <w:p w14:paraId="23AC9508"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Doświadczenie zawodowe</w:t>
            </w:r>
          </w:p>
        </w:tc>
      </w:tr>
      <w:tr w:rsidR="004128BD" w:rsidRPr="001F3D7E" w14:paraId="758B8B08" w14:textId="77777777" w:rsidTr="00E74DEF">
        <w:trPr>
          <w:cantSplit/>
          <w:jc w:val="center"/>
        </w:trPr>
        <w:tc>
          <w:tcPr>
            <w:tcW w:w="426" w:type="dxa"/>
            <w:tcBorders>
              <w:top w:val="nil"/>
              <w:left w:val="single" w:sz="2" w:space="0" w:color="000000"/>
              <w:bottom w:val="single" w:sz="4" w:space="0" w:color="auto"/>
              <w:right w:val="nil"/>
            </w:tcBorders>
            <w:vAlign w:val="center"/>
          </w:tcPr>
          <w:p w14:paraId="186639E9" w14:textId="77777777" w:rsidR="004128BD" w:rsidRPr="001F3D7E" w:rsidRDefault="004128BD" w:rsidP="00E74DEF">
            <w:pPr>
              <w:rPr>
                <w:sz w:val="18"/>
                <w:szCs w:val="18"/>
              </w:rPr>
            </w:pPr>
            <w:r w:rsidRPr="001F3D7E">
              <w:rPr>
                <w:sz w:val="18"/>
                <w:szCs w:val="18"/>
              </w:rPr>
              <w:t xml:space="preserve">  1.</w:t>
            </w:r>
          </w:p>
        </w:tc>
        <w:tc>
          <w:tcPr>
            <w:tcW w:w="1786" w:type="dxa"/>
            <w:tcBorders>
              <w:top w:val="nil"/>
              <w:left w:val="single" w:sz="2" w:space="0" w:color="000000"/>
              <w:bottom w:val="single" w:sz="4" w:space="0" w:color="auto"/>
              <w:right w:val="nil"/>
            </w:tcBorders>
          </w:tcPr>
          <w:p w14:paraId="24C86F4C" w14:textId="77777777" w:rsidR="004128BD" w:rsidRPr="001F3D7E" w:rsidRDefault="004128BD" w:rsidP="00E74DEF">
            <w:pPr>
              <w:pStyle w:val="Zwykytekst1"/>
              <w:snapToGrid w:val="0"/>
              <w:rPr>
                <w:rFonts w:ascii="Times New Roman" w:hAnsi="Times New Roman"/>
                <w:color w:val="auto"/>
                <w:sz w:val="18"/>
                <w:szCs w:val="18"/>
              </w:rPr>
            </w:pPr>
          </w:p>
          <w:p w14:paraId="38626D4F"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nil"/>
              <w:left w:val="single" w:sz="2" w:space="0" w:color="000000"/>
              <w:bottom w:val="single" w:sz="4" w:space="0" w:color="auto"/>
              <w:right w:val="nil"/>
            </w:tcBorders>
          </w:tcPr>
          <w:p w14:paraId="33083A1B"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4" w:space="0" w:color="auto"/>
              <w:right w:val="nil"/>
            </w:tcBorders>
          </w:tcPr>
          <w:p w14:paraId="5DA9DF72"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4" w:space="0" w:color="auto"/>
              <w:right w:val="single" w:sz="2" w:space="0" w:color="000000"/>
            </w:tcBorders>
          </w:tcPr>
          <w:p w14:paraId="58EDF6B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4" w:space="0" w:color="auto"/>
              <w:right w:val="single" w:sz="2" w:space="0" w:color="000000"/>
            </w:tcBorders>
          </w:tcPr>
          <w:p w14:paraId="3C1FF187"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081905A"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r w:rsidR="004128BD" w:rsidRPr="001F3D7E" w14:paraId="5F0EF20F" w14:textId="77777777" w:rsidTr="00E74DEF">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14:paraId="0561B6E8" w14:textId="77777777" w:rsidR="004128BD" w:rsidRPr="001F3D7E" w:rsidRDefault="004128BD" w:rsidP="00E74DEF">
            <w:pPr>
              <w:rPr>
                <w:sz w:val="18"/>
                <w:szCs w:val="18"/>
              </w:rPr>
            </w:pPr>
            <w:r w:rsidRPr="001F3D7E">
              <w:rPr>
                <w:sz w:val="18"/>
                <w:szCs w:val="18"/>
              </w:rPr>
              <w:t xml:space="preserve">  2.</w:t>
            </w:r>
          </w:p>
        </w:tc>
        <w:tc>
          <w:tcPr>
            <w:tcW w:w="1786" w:type="dxa"/>
            <w:tcBorders>
              <w:top w:val="single" w:sz="4" w:space="0" w:color="auto"/>
              <w:left w:val="single" w:sz="4" w:space="0" w:color="auto"/>
              <w:bottom w:val="single" w:sz="4" w:space="0" w:color="auto"/>
              <w:right w:val="single" w:sz="4" w:space="0" w:color="auto"/>
            </w:tcBorders>
          </w:tcPr>
          <w:p w14:paraId="10B2A5A5" w14:textId="77777777" w:rsidR="004128BD" w:rsidRPr="001F3D7E" w:rsidRDefault="004128BD" w:rsidP="00E74DEF">
            <w:pPr>
              <w:pStyle w:val="Zwykytekst1"/>
              <w:snapToGrid w:val="0"/>
              <w:rPr>
                <w:rFonts w:ascii="Times New Roman" w:hAnsi="Times New Roman"/>
                <w:color w:val="auto"/>
                <w:sz w:val="18"/>
                <w:szCs w:val="18"/>
              </w:rPr>
            </w:pPr>
          </w:p>
          <w:p w14:paraId="308969BC"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22AA0D04"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14:paraId="70C2235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62D3FA4E"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14:paraId="793679D8"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9ED48CF"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bl>
    <w:p w14:paraId="385904F6" w14:textId="77777777" w:rsidR="004128BD" w:rsidRPr="001F3D7E" w:rsidRDefault="004128BD" w:rsidP="004128BD">
      <w:pPr>
        <w:pStyle w:val="Zwykytekst1"/>
        <w:jc w:val="both"/>
        <w:rPr>
          <w:rFonts w:ascii="Times New Roman" w:hAnsi="Times New Roman"/>
          <w:color w:val="auto"/>
          <w:sz w:val="22"/>
          <w:szCs w:val="22"/>
        </w:rPr>
      </w:pPr>
      <w:r w:rsidRPr="001F3D7E">
        <w:rPr>
          <w:rFonts w:ascii="Times New Roman" w:hAnsi="Times New Roman"/>
          <w:color w:val="auto"/>
          <w:sz w:val="22"/>
          <w:szCs w:val="22"/>
        </w:rPr>
        <w:t>W celu potwierdzenia, że dostawy wskazane w tabeli były wykonane należycie załączamy do oferty następujące dowody:</w:t>
      </w:r>
    </w:p>
    <w:p w14:paraId="4A202A4F" w14:textId="77777777" w:rsidR="004128BD" w:rsidRPr="001F3D7E" w:rsidRDefault="004128BD">
      <w:pPr>
        <w:numPr>
          <w:ilvl w:val="1"/>
          <w:numId w:val="5"/>
        </w:numPr>
        <w:jc w:val="both"/>
        <w:rPr>
          <w:sz w:val="22"/>
          <w:szCs w:val="22"/>
        </w:rPr>
      </w:pPr>
      <w:r w:rsidRPr="001F3D7E">
        <w:rPr>
          <w:sz w:val="22"/>
          <w:szCs w:val="22"/>
        </w:rPr>
        <w:t>…………………………- dowód do robót z poz. ………….- załącznik nr …….do oferty</w:t>
      </w:r>
    </w:p>
    <w:p w14:paraId="4F03E37A" w14:textId="77777777" w:rsidR="004128BD" w:rsidRDefault="004128BD">
      <w:pPr>
        <w:numPr>
          <w:ilvl w:val="1"/>
          <w:numId w:val="5"/>
        </w:numPr>
        <w:jc w:val="both"/>
        <w:rPr>
          <w:sz w:val="22"/>
          <w:szCs w:val="22"/>
        </w:rPr>
      </w:pPr>
      <w:r w:rsidRPr="001F3D7E">
        <w:rPr>
          <w:sz w:val="22"/>
          <w:szCs w:val="22"/>
        </w:rPr>
        <w:t>…………………………- dowód do robót z poz. ………….- załącznik nr …….do oferty</w:t>
      </w:r>
    </w:p>
    <w:p w14:paraId="633AA3CC" w14:textId="77777777" w:rsidR="004128BD" w:rsidRPr="001F3D7E" w:rsidRDefault="004128BD">
      <w:pPr>
        <w:numPr>
          <w:ilvl w:val="1"/>
          <w:numId w:val="5"/>
        </w:numPr>
        <w:jc w:val="both"/>
        <w:rPr>
          <w:sz w:val="22"/>
          <w:szCs w:val="22"/>
        </w:rPr>
      </w:pPr>
      <w:r w:rsidRPr="001F3D7E">
        <w:rPr>
          <w:sz w:val="22"/>
          <w:szCs w:val="22"/>
        </w:rPr>
        <w:t>…………………………- dowód do robót z poz. ………….- załącznik nr …….do oferty</w:t>
      </w:r>
    </w:p>
    <w:p w14:paraId="19F73E6F" w14:textId="77777777" w:rsidR="00DF2FAB" w:rsidRPr="001F3D7E" w:rsidRDefault="00DF2FAB" w:rsidP="00803F52">
      <w:pPr>
        <w:pStyle w:val="Zwykytekst1"/>
        <w:jc w:val="both"/>
        <w:rPr>
          <w:rFonts w:ascii="Times New Roman" w:hAnsi="Times New Roman"/>
          <w:color w:val="auto"/>
          <w:sz w:val="22"/>
          <w:szCs w:val="22"/>
        </w:rPr>
      </w:pPr>
    </w:p>
    <w:p w14:paraId="3D22FA72" w14:textId="77777777" w:rsidR="00DF2FAB" w:rsidRPr="001F3D7E" w:rsidRDefault="00DF2FAB" w:rsidP="00803F52">
      <w:pPr>
        <w:jc w:val="center"/>
        <w:rPr>
          <w:b/>
          <w:sz w:val="22"/>
          <w:szCs w:val="22"/>
        </w:rPr>
      </w:pPr>
      <w:r w:rsidRPr="001F3D7E">
        <w:rPr>
          <w:b/>
          <w:sz w:val="22"/>
          <w:szCs w:val="22"/>
        </w:rPr>
        <w:t>OŚWIADCZENIE DOTYCZĄCE PODANYCH INFORMACJI</w:t>
      </w:r>
    </w:p>
    <w:p w14:paraId="01EEC441" w14:textId="77777777" w:rsidR="00DF2FAB" w:rsidRPr="001F3D7E" w:rsidRDefault="00DF2FAB"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4E76D18A" w14:textId="77777777" w:rsidR="00DF2FAB" w:rsidRDefault="00DF2FAB" w:rsidP="00462096">
      <w:pPr>
        <w:tabs>
          <w:tab w:val="left" w:pos="6540"/>
        </w:tabs>
        <w:autoSpaceDE w:val="0"/>
        <w:rPr>
          <w:rFonts w:eastAsia="Arial Unicode MS"/>
          <w:sz w:val="22"/>
          <w:szCs w:val="22"/>
        </w:rPr>
      </w:pPr>
      <w:r w:rsidRPr="001F3D7E">
        <w:rPr>
          <w:rFonts w:eastAsia="Arial Unicode MS"/>
          <w:sz w:val="22"/>
          <w:szCs w:val="22"/>
        </w:rPr>
        <w:t>.................................., dnia ……………………………….</w:t>
      </w:r>
      <w:r w:rsidR="00462096">
        <w:rPr>
          <w:rFonts w:eastAsia="Arial Unicode MS"/>
          <w:sz w:val="22"/>
          <w:szCs w:val="22"/>
        </w:rPr>
        <w:tab/>
      </w:r>
    </w:p>
    <w:p w14:paraId="3F5168FC" w14:textId="77777777" w:rsidR="00462096" w:rsidRPr="001F3D7E" w:rsidRDefault="00462096" w:rsidP="00462096">
      <w:pPr>
        <w:tabs>
          <w:tab w:val="left" w:pos="6540"/>
        </w:tabs>
        <w:autoSpaceDE w:val="0"/>
        <w:rPr>
          <w:rFonts w:eastAsia="Arial Unicode MS"/>
          <w:sz w:val="22"/>
          <w:szCs w:val="22"/>
        </w:rPr>
      </w:pPr>
    </w:p>
    <w:p w14:paraId="4E36ABD9" w14:textId="392D7925" w:rsidR="00462096" w:rsidRDefault="007414DD" w:rsidP="004128BD">
      <w:pPr>
        <w:tabs>
          <w:tab w:val="left" w:pos="9000"/>
        </w:tabs>
        <w:autoSpaceDE w:val="0"/>
        <w:jc w:val="center"/>
        <w:rPr>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6B8923" w14:textId="77777777" w:rsidR="00462096" w:rsidRDefault="00462096" w:rsidP="00803F52">
      <w:pPr>
        <w:pStyle w:val="Nagwek6"/>
        <w:rPr>
          <w:sz w:val="22"/>
          <w:szCs w:val="22"/>
        </w:rPr>
      </w:pPr>
    </w:p>
    <w:p w14:paraId="1278CD5F"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3B95226D" w14:textId="77777777" w:rsidR="004B614B" w:rsidRPr="002801F8" w:rsidRDefault="004B614B" w:rsidP="004B614B">
      <w:pPr>
        <w:ind w:left="7080"/>
        <w:jc w:val="right"/>
        <w:rPr>
          <w:b/>
          <w:sz w:val="22"/>
          <w:szCs w:val="22"/>
        </w:rPr>
      </w:pPr>
      <w:r w:rsidRPr="002801F8">
        <w:rPr>
          <w:b/>
          <w:sz w:val="22"/>
          <w:szCs w:val="22"/>
        </w:rPr>
        <w:lastRenderedPageBreak/>
        <w:t xml:space="preserve">Załącznik nr </w:t>
      </w:r>
      <w:r>
        <w:rPr>
          <w:b/>
          <w:sz w:val="22"/>
          <w:szCs w:val="22"/>
        </w:rPr>
        <w:t>6</w:t>
      </w:r>
    </w:p>
    <w:p w14:paraId="635677C0" w14:textId="77777777" w:rsidR="004B614B" w:rsidRPr="002801F8" w:rsidRDefault="004B614B" w:rsidP="004B614B">
      <w:pPr>
        <w:pStyle w:val="NormalnyWeb"/>
        <w:spacing w:before="0" w:beforeAutospacing="0" w:after="0"/>
        <w:jc w:val="center"/>
        <w:rPr>
          <w:bCs/>
          <w:iCs/>
          <w:sz w:val="22"/>
          <w:szCs w:val="22"/>
        </w:rPr>
      </w:pPr>
      <w:r w:rsidRPr="002801F8">
        <w:rPr>
          <w:bCs/>
          <w:iCs/>
          <w:sz w:val="22"/>
          <w:szCs w:val="22"/>
        </w:rPr>
        <w:t>Wzór umowy</w:t>
      </w:r>
    </w:p>
    <w:p w14:paraId="073CFDE2" w14:textId="77777777" w:rsidR="004B614B" w:rsidRPr="002801F8" w:rsidRDefault="004B614B" w:rsidP="004B614B">
      <w:pPr>
        <w:pStyle w:val="NormalnyWeb"/>
        <w:spacing w:before="0" w:beforeAutospacing="0" w:after="0"/>
        <w:rPr>
          <w:bCs/>
          <w:iCs/>
          <w:sz w:val="22"/>
          <w:szCs w:val="22"/>
        </w:rPr>
      </w:pPr>
    </w:p>
    <w:p w14:paraId="49E4879D" w14:textId="2EA45FB0" w:rsidR="004B614B" w:rsidRPr="009F4A24" w:rsidRDefault="004B614B" w:rsidP="004B614B">
      <w:pPr>
        <w:ind w:left="284" w:hanging="284"/>
        <w:jc w:val="center"/>
        <w:rPr>
          <w:b/>
          <w:bCs/>
          <w:sz w:val="22"/>
          <w:szCs w:val="22"/>
        </w:rPr>
      </w:pPr>
      <w:r w:rsidRPr="009F4A24">
        <w:rPr>
          <w:b/>
          <w:bCs/>
          <w:sz w:val="22"/>
          <w:szCs w:val="22"/>
        </w:rPr>
        <w:t>U M O W A  Nr ……/202</w:t>
      </w:r>
      <w:r>
        <w:rPr>
          <w:b/>
          <w:bCs/>
          <w:sz w:val="22"/>
          <w:szCs w:val="22"/>
        </w:rPr>
        <w:t>6</w:t>
      </w:r>
    </w:p>
    <w:p w14:paraId="5F337AEF" w14:textId="77777777" w:rsidR="004B614B" w:rsidRPr="009F4A24" w:rsidRDefault="004B614B" w:rsidP="004B614B">
      <w:pPr>
        <w:pStyle w:val="Nagwektabeli"/>
        <w:suppressLineNumbers w:val="0"/>
        <w:spacing w:after="0"/>
        <w:rPr>
          <w:b w:val="0"/>
          <w:i w:val="0"/>
          <w:sz w:val="22"/>
          <w:szCs w:val="22"/>
        </w:rPr>
      </w:pPr>
      <w:r w:rsidRPr="009F4A24">
        <w:rPr>
          <w:b w:val="0"/>
          <w:i w:val="0"/>
          <w:sz w:val="22"/>
          <w:szCs w:val="22"/>
        </w:rPr>
        <w:t>zawarta w dniu  ……………...</w:t>
      </w:r>
    </w:p>
    <w:p w14:paraId="5500080D" w14:textId="77777777" w:rsidR="004B614B" w:rsidRPr="009F4A24" w:rsidRDefault="004B614B" w:rsidP="004B614B">
      <w:pPr>
        <w:pStyle w:val="Nagwektabeli"/>
        <w:suppressLineNumbers w:val="0"/>
        <w:spacing w:after="0"/>
        <w:rPr>
          <w:b w:val="0"/>
          <w:i w:val="0"/>
          <w:sz w:val="22"/>
          <w:szCs w:val="22"/>
        </w:rPr>
      </w:pPr>
      <w:r w:rsidRPr="009F4A24">
        <w:rPr>
          <w:b w:val="0"/>
          <w:i w:val="0"/>
          <w:sz w:val="22"/>
          <w:szCs w:val="22"/>
        </w:rPr>
        <w:t xml:space="preserve"> </w:t>
      </w:r>
    </w:p>
    <w:p w14:paraId="7D41C3C5" w14:textId="77777777" w:rsidR="004B614B" w:rsidRPr="009F4A24" w:rsidRDefault="004B614B" w:rsidP="004B614B">
      <w:pPr>
        <w:rPr>
          <w:sz w:val="22"/>
          <w:szCs w:val="22"/>
        </w:rPr>
      </w:pPr>
      <w:r w:rsidRPr="009F4A24">
        <w:rPr>
          <w:sz w:val="22"/>
          <w:szCs w:val="22"/>
        </w:rPr>
        <w:t xml:space="preserve">pomiędzy </w:t>
      </w:r>
      <w:r w:rsidRPr="009F4A24">
        <w:rPr>
          <w:b/>
          <w:sz w:val="22"/>
          <w:szCs w:val="22"/>
        </w:rPr>
        <w:t>Gminą Rościszewo</w:t>
      </w:r>
      <w:r w:rsidRPr="009F4A24">
        <w:rPr>
          <w:sz w:val="22"/>
          <w:szCs w:val="22"/>
        </w:rPr>
        <w:t xml:space="preserve">, z siedzibą w Rościszewie, 09-204 Rościszewo, ul. Armii Krajowej 1, posiadającą  </w:t>
      </w:r>
      <w:r w:rsidRPr="009F4A24">
        <w:rPr>
          <w:bCs/>
          <w:iCs/>
          <w:sz w:val="22"/>
          <w:szCs w:val="22"/>
        </w:rPr>
        <w:t xml:space="preserve">NIP  776 161 75 45 </w:t>
      </w:r>
      <w:r w:rsidRPr="009F4A24">
        <w:rPr>
          <w:sz w:val="22"/>
          <w:szCs w:val="22"/>
        </w:rPr>
        <w:t>reprezentowaną przez:</w:t>
      </w:r>
    </w:p>
    <w:p w14:paraId="5F004FBB" w14:textId="77777777" w:rsidR="004B614B" w:rsidRPr="009F4A24" w:rsidRDefault="004B614B" w:rsidP="004B614B">
      <w:pPr>
        <w:pStyle w:val="Nagwek9"/>
        <w:rPr>
          <w:bCs/>
          <w:iCs/>
          <w:sz w:val="22"/>
          <w:szCs w:val="22"/>
        </w:rPr>
      </w:pPr>
      <w:r w:rsidRPr="009F4A24">
        <w:rPr>
          <w:bCs/>
          <w:iCs/>
          <w:sz w:val="22"/>
          <w:szCs w:val="22"/>
        </w:rPr>
        <w:t xml:space="preserve">Jana </w:t>
      </w:r>
      <w:proofErr w:type="spellStart"/>
      <w:r w:rsidRPr="009F4A24">
        <w:rPr>
          <w:bCs/>
          <w:iCs/>
          <w:sz w:val="22"/>
          <w:szCs w:val="22"/>
        </w:rPr>
        <w:t>Sugajskiego</w:t>
      </w:r>
      <w:proofErr w:type="spellEnd"/>
      <w:r w:rsidRPr="009F4A24">
        <w:rPr>
          <w:bCs/>
          <w:iCs/>
          <w:sz w:val="22"/>
          <w:szCs w:val="22"/>
        </w:rPr>
        <w:t xml:space="preserve">  – Wójta Gminy Rościszewo</w:t>
      </w:r>
    </w:p>
    <w:p w14:paraId="29FF99D1" w14:textId="77777777" w:rsidR="004B614B" w:rsidRPr="009F4A24" w:rsidRDefault="004B614B" w:rsidP="004B614B">
      <w:pPr>
        <w:pStyle w:val="Tekstpodstawowy"/>
        <w:spacing w:after="0"/>
        <w:rPr>
          <w:sz w:val="22"/>
          <w:szCs w:val="22"/>
        </w:rPr>
      </w:pPr>
      <w:r w:rsidRPr="009F4A24">
        <w:rPr>
          <w:sz w:val="22"/>
          <w:szCs w:val="22"/>
        </w:rPr>
        <w:t>zwaną dalej „Zamawiającym”,</w:t>
      </w:r>
    </w:p>
    <w:p w14:paraId="4DBCBB72" w14:textId="77777777" w:rsidR="004B614B" w:rsidRPr="009F4A24" w:rsidRDefault="004B614B" w:rsidP="004B614B">
      <w:pPr>
        <w:pStyle w:val="Tekstpodstawowy22"/>
        <w:rPr>
          <w:rFonts w:ascii="Times New Roman" w:hAnsi="Times New Roman"/>
          <w:color w:val="auto"/>
          <w:sz w:val="22"/>
          <w:szCs w:val="22"/>
        </w:rPr>
      </w:pPr>
      <w:r w:rsidRPr="009F4A24">
        <w:rPr>
          <w:rFonts w:ascii="Times New Roman" w:hAnsi="Times New Roman"/>
          <w:color w:val="auto"/>
          <w:sz w:val="22"/>
          <w:szCs w:val="22"/>
        </w:rPr>
        <w:t>a</w:t>
      </w:r>
    </w:p>
    <w:p w14:paraId="5C6FDA0E" w14:textId="77777777" w:rsidR="004B614B" w:rsidRPr="009F4A24" w:rsidRDefault="004B614B" w:rsidP="004B614B">
      <w:pPr>
        <w:rPr>
          <w:sz w:val="22"/>
          <w:szCs w:val="22"/>
        </w:rPr>
      </w:pPr>
      <w:r w:rsidRPr="009F4A24">
        <w:rPr>
          <w:sz w:val="22"/>
          <w:szCs w:val="22"/>
        </w:rPr>
        <w:t xml:space="preserve">…………………………………………………………………………………………………………………………………………………………………………………………………………........ </w:t>
      </w:r>
    </w:p>
    <w:p w14:paraId="4A0D3C87" w14:textId="77777777" w:rsidR="004B614B" w:rsidRPr="009F4A24" w:rsidRDefault="004B614B" w:rsidP="004B614B">
      <w:pPr>
        <w:rPr>
          <w:sz w:val="22"/>
          <w:szCs w:val="22"/>
        </w:rPr>
      </w:pPr>
      <w:r w:rsidRPr="009F4A24">
        <w:rPr>
          <w:sz w:val="22"/>
          <w:szCs w:val="22"/>
        </w:rPr>
        <w:t>reprezentowanym przez:</w:t>
      </w:r>
    </w:p>
    <w:p w14:paraId="78D7E107" w14:textId="77777777" w:rsidR="004B614B" w:rsidRPr="009F4A24" w:rsidRDefault="004B614B" w:rsidP="004B614B">
      <w:pPr>
        <w:pStyle w:val="Tekstpodstawowy22"/>
        <w:rPr>
          <w:rFonts w:ascii="Times New Roman" w:hAnsi="Times New Roman"/>
          <w:color w:val="auto"/>
          <w:sz w:val="22"/>
          <w:szCs w:val="22"/>
        </w:rPr>
      </w:pPr>
      <w:r w:rsidRPr="009F4A24">
        <w:rPr>
          <w:rFonts w:ascii="Times New Roman" w:hAnsi="Times New Roman"/>
          <w:color w:val="auto"/>
          <w:sz w:val="22"/>
          <w:szCs w:val="22"/>
        </w:rPr>
        <w:t>………………………………………………………………………………………………………</w:t>
      </w:r>
    </w:p>
    <w:p w14:paraId="0CE0CF85" w14:textId="77777777" w:rsidR="004B614B" w:rsidRPr="009F4A24" w:rsidRDefault="004B614B" w:rsidP="004B614B">
      <w:pPr>
        <w:rPr>
          <w:sz w:val="22"/>
          <w:szCs w:val="22"/>
        </w:rPr>
      </w:pPr>
      <w:r w:rsidRPr="009F4A24">
        <w:rPr>
          <w:sz w:val="22"/>
          <w:szCs w:val="22"/>
        </w:rPr>
        <w:t>zwanym dalej</w:t>
      </w:r>
      <w:r w:rsidRPr="009F4A24">
        <w:rPr>
          <w:bCs/>
          <w:sz w:val="22"/>
          <w:szCs w:val="22"/>
        </w:rPr>
        <w:t xml:space="preserve"> „</w:t>
      </w:r>
      <w:r w:rsidRPr="009F4A24">
        <w:rPr>
          <w:b/>
          <w:bCs/>
          <w:sz w:val="22"/>
          <w:szCs w:val="22"/>
        </w:rPr>
        <w:t>Wykonawcą”</w:t>
      </w:r>
      <w:r w:rsidRPr="009F4A24">
        <w:rPr>
          <w:sz w:val="22"/>
          <w:szCs w:val="22"/>
        </w:rPr>
        <w:t xml:space="preserve"> </w:t>
      </w:r>
    </w:p>
    <w:p w14:paraId="2785CC1A" w14:textId="77777777" w:rsidR="004B614B" w:rsidRPr="009F4A24" w:rsidRDefault="004B614B" w:rsidP="004B614B">
      <w:pPr>
        <w:rPr>
          <w:b/>
          <w:sz w:val="22"/>
          <w:szCs w:val="22"/>
        </w:rPr>
      </w:pPr>
      <w:r w:rsidRPr="009F4A24">
        <w:rPr>
          <w:sz w:val="22"/>
          <w:szCs w:val="22"/>
        </w:rPr>
        <w:t>przy kontrasygnacie</w:t>
      </w:r>
      <w:r w:rsidRPr="009F4A24">
        <w:rPr>
          <w:b/>
          <w:sz w:val="22"/>
          <w:szCs w:val="22"/>
        </w:rPr>
        <w:t xml:space="preserve"> Skarbnika Gminy –  Agnieszki </w:t>
      </w:r>
      <w:proofErr w:type="spellStart"/>
      <w:r w:rsidRPr="009F4A24">
        <w:rPr>
          <w:b/>
          <w:sz w:val="22"/>
          <w:szCs w:val="22"/>
        </w:rPr>
        <w:t>Przybułkowskiej</w:t>
      </w:r>
      <w:proofErr w:type="spellEnd"/>
    </w:p>
    <w:p w14:paraId="52F3D06B" w14:textId="77777777" w:rsidR="004B614B" w:rsidRPr="009F4A24" w:rsidRDefault="004B614B" w:rsidP="004B614B">
      <w:pPr>
        <w:rPr>
          <w:sz w:val="22"/>
          <w:szCs w:val="22"/>
        </w:rPr>
      </w:pPr>
      <w:r w:rsidRPr="009F4A24">
        <w:rPr>
          <w:sz w:val="22"/>
          <w:szCs w:val="22"/>
        </w:rPr>
        <w:t>o następującej treści:</w:t>
      </w:r>
    </w:p>
    <w:p w14:paraId="6E8F83F1" w14:textId="77777777" w:rsidR="004B614B" w:rsidRPr="009F4A24" w:rsidRDefault="004B614B" w:rsidP="004B614B">
      <w:pPr>
        <w:pStyle w:val="Tekstpodstawowy33"/>
        <w:jc w:val="center"/>
        <w:rPr>
          <w:rFonts w:ascii="Times New Roman" w:hAnsi="Times New Roman"/>
          <w:b/>
          <w:color w:val="auto"/>
          <w:sz w:val="22"/>
          <w:szCs w:val="22"/>
        </w:rPr>
      </w:pPr>
      <w:r w:rsidRPr="009F4A24">
        <w:rPr>
          <w:rFonts w:ascii="Times New Roman" w:hAnsi="Times New Roman"/>
          <w:b/>
          <w:color w:val="auto"/>
          <w:sz w:val="22"/>
          <w:szCs w:val="22"/>
        </w:rPr>
        <w:t>§ 1</w:t>
      </w:r>
    </w:p>
    <w:p w14:paraId="12C5A40C" w14:textId="77777777" w:rsidR="004B614B" w:rsidRPr="009F4A24" w:rsidRDefault="004B614B" w:rsidP="004B614B">
      <w:pPr>
        <w:pStyle w:val="Tekstpodstawowy33"/>
        <w:jc w:val="center"/>
        <w:rPr>
          <w:rFonts w:ascii="Times New Roman" w:hAnsi="Times New Roman"/>
          <w:b/>
          <w:color w:val="auto"/>
          <w:sz w:val="22"/>
          <w:szCs w:val="22"/>
        </w:rPr>
      </w:pPr>
      <w:r w:rsidRPr="009F4A24">
        <w:rPr>
          <w:rFonts w:ascii="Times New Roman" w:hAnsi="Times New Roman"/>
          <w:b/>
          <w:color w:val="auto"/>
          <w:sz w:val="22"/>
          <w:szCs w:val="22"/>
        </w:rPr>
        <w:t>(Przedmiot umowy)</w:t>
      </w:r>
    </w:p>
    <w:p w14:paraId="43331EA0" w14:textId="77777777" w:rsidR="004B614B" w:rsidRPr="009F4A24" w:rsidRDefault="004B614B" w:rsidP="000A5E56">
      <w:pPr>
        <w:numPr>
          <w:ilvl w:val="0"/>
          <w:numId w:val="40"/>
        </w:numPr>
        <w:jc w:val="both"/>
        <w:rPr>
          <w:sz w:val="22"/>
          <w:szCs w:val="22"/>
        </w:rPr>
      </w:pPr>
      <w:r w:rsidRPr="009F4A24">
        <w:rPr>
          <w:sz w:val="22"/>
          <w:szCs w:val="22"/>
        </w:rPr>
        <w:t xml:space="preserve">Zamawiający zleca, a Wykonawca zobowiązuje się do dostawy </w:t>
      </w:r>
      <w:r>
        <w:rPr>
          <w:sz w:val="22"/>
          <w:szCs w:val="22"/>
        </w:rPr>
        <w:t>nowego autobusu</w:t>
      </w:r>
      <w:r w:rsidRPr="009F4A24">
        <w:rPr>
          <w:sz w:val="22"/>
          <w:szCs w:val="22"/>
        </w:rPr>
        <w:t xml:space="preserve"> w ramach realizacji zamówienia pn. ,,</w:t>
      </w:r>
      <w:r>
        <w:rPr>
          <w:sz w:val="22"/>
          <w:szCs w:val="22"/>
        </w:rPr>
        <w:t>Zakup nowego autobusu szkolnego na potrzeby dowozu uczniów do szkół podstawowych prowadzonych przez gminę Rościszewo</w:t>
      </w:r>
      <w:r w:rsidRPr="009F4A24">
        <w:rPr>
          <w:sz w:val="22"/>
          <w:szCs w:val="22"/>
        </w:rPr>
        <w:t>”, zwanego dalej również „przedmiotem zamówienia”.</w:t>
      </w:r>
    </w:p>
    <w:p w14:paraId="1B2AB7CB" w14:textId="77777777" w:rsidR="004B614B" w:rsidRPr="009F4A24" w:rsidRDefault="004B614B" w:rsidP="000A5E56">
      <w:pPr>
        <w:numPr>
          <w:ilvl w:val="0"/>
          <w:numId w:val="40"/>
        </w:numPr>
        <w:jc w:val="both"/>
        <w:rPr>
          <w:sz w:val="22"/>
          <w:szCs w:val="22"/>
        </w:rPr>
      </w:pPr>
      <w:r w:rsidRPr="009F4A24">
        <w:rPr>
          <w:sz w:val="22"/>
          <w:szCs w:val="22"/>
        </w:rPr>
        <w:t>Prz</w:t>
      </w:r>
      <w:r>
        <w:rPr>
          <w:sz w:val="22"/>
          <w:szCs w:val="22"/>
        </w:rPr>
        <w:t>edmiotem zamówienia jest autobus</w:t>
      </w:r>
      <w:r w:rsidRPr="009F4A24">
        <w:rPr>
          <w:sz w:val="22"/>
          <w:szCs w:val="22"/>
        </w:rPr>
        <w:t>:</w:t>
      </w:r>
    </w:p>
    <w:p w14:paraId="50D9AE27" w14:textId="77777777" w:rsidR="004B614B" w:rsidRDefault="004B614B" w:rsidP="000A5E56">
      <w:pPr>
        <w:widowControl/>
        <w:numPr>
          <w:ilvl w:val="1"/>
          <w:numId w:val="40"/>
        </w:numPr>
        <w:suppressAutoHyphens w:val="0"/>
        <w:jc w:val="both"/>
        <w:rPr>
          <w:sz w:val="22"/>
          <w:szCs w:val="22"/>
        </w:rPr>
      </w:pPr>
      <w:r>
        <w:rPr>
          <w:sz w:val="22"/>
          <w:szCs w:val="22"/>
        </w:rPr>
        <w:t>Marka/Model - ……………………………………………………………………………………..</w:t>
      </w:r>
    </w:p>
    <w:p w14:paraId="49FAEBFA" w14:textId="77777777" w:rsidR="004B614B" w:rsidRPr="00053FA6" w:rsidRDefault="004B614B" w:rsidP="000A5E56">
      <w:pPr>
        <w:widowControl/>
        <w:numPr>
          <w:ilvl w:val="1"/>
          <w:numId w:val="40"/>
        </w:numPr>
        <w:suppressAutoHyphens w:val="0"/>
        <w:jc w:val="both"/>
        <w:rPr>
          <w:sz w:val="22"/>
          <w:szCs w:val="22"/>
        </w:rPr>
      </w:pPr>
      <w:r w:rsidRPr="00053FA6">
        <w:rPr>
          <w:sz w:val="22"/>
          <w:szCs w:val="22"/>
        </w:rPr>
        <w:t>Rok produkcji</w:t>
      </w:r>
      <w:r>
        <w:rPr>
          <w:sz w:val="22"/>
          <w:szCs w:val="22"/>
        </w:rPr>
        <w:t xml:space="preserve"> - …………… </w:t>
      </w:r>
    </w:p>
    <w:p w14:paraId="3A3BBF8B" w14:textId="77777777" w:rsidR="004B614B" w:rsidRPr="00833D27" w:rsidRDefault="004B614B" w:rsidP="000A5E56">
      <w:pPr>
        <w:pStyle w:val="Akapitzlist"/>
        <w:widowControl/>
        <w:numPr>
          <w:ilvl w:val="1"/>
          <w:numId w:val="40"/>
        </w:numPr>
        <w:suppressAutoHyphens w:val="0"/>
        <w:autoSpaceDE w:val="0"/>
        <w:autoSpaceDN w:val="0"/>
        <w:adjustRightInd w:val="0"/>
        <w:rPr>
          <w:sz w:val="22"/>
          <w:szCs w:val="22"/>
        </w:rPr>
      </w:pPr>
      <w:r>
        <w:rPr>
          <w:sz w:val="22"/>
          <w:szCs w:val="22"/>
        </w:rPr>
        <w:t>Liczna miejsc - ……… łącznie z kierowcą</w:t>
      </w:r>
    </w:p>
    <w:p w14:paraId="21301CA7" w14:textId="77777777" w:rsidR="004B614B" w:rsidRDefault="004B614B" w:rsidP="000A5E56">
      <w:pPr>
        <w:pStyle w:val="Akapitzlist"/>
        <w:widowControl/>
        <w:numPr>
          <w:ilvl w:val="1"/>
          <w:numId w:val="40"/>
        </w:numPr>
        <w:suppressAutoHyphens w:val="0"/>
        <w:autoSpaceDE w:val="0"/>
        <w:autoSpaceDN w:val="0"/>
        <w:adjustRightInd w:val="0"/>
        <w:rPr>
          <w:sz w:val="22"/>
          <w:szCs w:val="22"/>
        </w:rPr>
      </w:pPr>
      <w:r w:rsidRPr="00833D27">
        <w:rPr>
          <w:sz w:val="22"/>
          <w:szCs w:val="22"/>
        </w:rPr>
        <w:t>Silnik wysokopr</w:t>
      </w:r>
      <w:r w:rsidRPr="00833D27">
        <w:rPr>
          <w:rFonts w:eastAsia="TimesNewRoman"/>
          <w:sz w:val="22"/>
          <w:szCs w:val="22"/>
        </w:rPr>
        <w:t>ęż</w:t>
      </w:r>
      <w:r w:rsidRPr="00833D27">
        <w:rPr>
          <w:sz w:val="22"/>
          <w:szCs w:val="22"/>
        </w:rPr>
        <w:t>ny o mocy silnika</w:t>
      </w:r>
      <w:r>
        <w:rPr>
          <w:sz w:val="22"/>
          <w:szCs w:val="22"/>
        </w:rPr>
        <w:t xml:space="preserve"> - ………. </w:t>
      </w:r>
      <w:r w:rsidRPr="00833D27">
        <w:rPr>
          <w:sz w:val="22"/>
          <w:szCs w:val="22"/>
        </w:rPr>
        <w:t>KM, spełniaj</w:t>
      </w:r>
      <w:r w:rsidRPr="00833D27">
        <w:rPr>
          <w:rFonts w:eastAsia="TimesNewRoman"/>
          <w:sz w:val="22"/>
          <w:szCs w:val="22"/>
        </w:rPr>
        <w:t>ą</w:t>
      </w:r>
      <w:r w:rsidRPr="00833D27">
        <w:rPr>
          <w:sz w:val="22"/>
          <w:szCs w:val="22"/>
        </w:rPr>
        <w:t>cy wymogi w zakresie emisji spalin i hałasu zgodne z rozporz</w:t>
      </w:r>
      <w:r w:rsidRPr="00833D27">
        <w:rPr>
          <w:rFonts w:eastAsia="TimesNewRoman"/>
          <w:sz w:val="22"/>
          <w:szCs w:val="22"/>
        </w:rPr>
        <w:t>ą</w:t>
      </w:r>
      <w:r w:rsidRPr="00833D27">
        <w:rPr>
          <w:sz w:val="22"/>
          <w:szCs w:val="22"/>
        </w:rPr>
        <w:t>dzeniem o homologacji</w:t>
      </w:r>
    </w:p>
    <w:p w14:paraId="4DC7EE63" w14:textId="77777777" w:rsidR="004B614B" w:rsidRPr="00833D27" w:rsidRDefault="004B614B" w:rsidP="000A5E56">
      <w:pPr>
        <w:pStyle w:val="Akapitzlist"/>
        <w:widowControl/>
        <w:numPr>
          <w:ilvl w:val="1"/>
          <w:numId w:val="40"/>
        </w:numPr>
        <w:suppressAutoHyphens w:val="0"/>
        <w:autoSpaceDE w:val="0"/>
        <w:autoSpaceDN w:val="0"/>
        <w:adjustRightInd w:val="0"/>
        <w:rPr>
          <w:sz w:val="22"/>
          <w:szCs w:val="22"/>
        </w:rPr>
      </w:pPr>
      <w:r>
        <w:rPr>
          <w:sz w:val="22"/>
          <w:szCs w:val="22"/>
        </w:rPr>
        <w:t>P</w:t>
      </w:r>
      <w:r w:rsidRPr="00833D27">
        <w:rPr>
          <w:sz w:val="22"/>
          <w:szCs w:val="22"/>
        </w:rPr>
        <w:t>ojemno</w:t>
      </w:r>
      <w:r w:rsidRPr="00833D27">
        <w:rPr>
          <w:rFonts w:eastAsia="TimesNewRoman"/>
          <w:sz w:val="22"/>
          <w:szCs w:val="22"/>
        </w:rPr>
        <w:t xml:space="preserve">ść </w:t>
      </w:r>
      <w:r>
        <w:rPr>
          <w:rFonts w:eastAsia="TimesNewRoman"/>
          <w:sz w:val="22"/>
          <w:szCs w:val="22"/>
        </w:rPr>
        <w:t>silnika - ………..</w:t>
      </w:r>
      <w:r>
        <w:rPr>
          <w:sz w:val="22"/>
          <w:szCs w:val="22"/>
        </w:rPr>
        <w:t xml:space="preserve"> cm</w:t>
      </w:r>
      <w:r>
        <w:rPr>
          <w:sz w:val="22"/>
          <w:szCs w:val="22"/>
          <w:vertAlign w:val="superscript"/>
        </w:rPr>
        <w:t>3</w:t>
      </w:r>
    </w:p>
    <w:p w14:paraId="0A111CE4" w14:textId="77777777" w:rsidR="004B614B" w:rsidRDefault="004B614B" w:rsidP="000A5E56">
      <w:pPr>
        <w:pStyle w:val="Akapitzlist"/>
        <w:widowControl/>
        <w:numPr>
          <w:ilvl w:val="1"/>
          <w:numId w:val="40"/>
        </w:numPr>
        <w:suppressAutoHyphens w:val="0"/>
        <w:autoSpaceDE w:val="0"/>
        <w:autoSpaceDN w:val="0"/>
        <w:adjustRightInd w:val="0"/>
        <w:rPr>
          <w:sz w:val="22"/>
          <w:szCs w:val="22"/>
        </w:rPr>
      </w:pPr>
      <w:r>
        <w:rPr>
          <w:sz w:val="22"/>
          <w:szCs w:val="22"/>
        </w:rPr>
        <w:t>S</w:t>
      </w:r>
      <w:r w:rsidRPr="00833D27">
        <w:rPr>
          <w:sz w:val="22"/>
          <w:szCs w:val="22"/>
        </w:rPr>
        <w:t xml:space="preserve">krzynia biegów </w:t>
      </w:r>
      <w:r>
        <w:rPr>
          <w:sz w:val="22"/>
          <w:szCs w:val="22"/>
        </w:rPr>
        <w:t xml:space="preserve"> - ……………….. </w:t>
      </w:r>
    </w:p>
    <w:p w14:paraId="4D8E10E6" w14:textId="77777777" w:rsidR="004B614B" w:rsidRDefault="004B614B" w:rsidP="000A5E56">
      <w:pPr>
        <w:pStyle w:val="Akapitzlist"/>
        <w:widowControl/>
        <w:numPr>
          <w:ilvl w:val="1"/>
          <w:numId w:val="40"/>
        </w:numPr>
        <w:suppressAutoHyphens w:val="0"/>
        <w:autoSpaceDE w:val="0"/>
        <w:autoSpaceDN w:val="0"/>
        <w:adjustRightInd w:val="0"/>
        <w:rPr>
          <w:sz w:val="22"/>
          <w:szCs w:val="22"/>
        </w:rPr>
      </w:pPr>
      <w:r>
        <w:rPr>
          <w:sz w:val="22"/>
          <w:szCs w:val="22"/>
        </w:rPr>
        <w:t>Wyposażenie dodatkowe poza opisanym w pkt 2 Opisu Przedmiotu Zamówienia</w:t>
      </w:r>
    </w:p>
    <w:p w14:paraId="5E2B18A0" w14:textId="77777777" w:rsidR="004B614B" w:rsidRDefault="004B614B" w:rsidP="004B614B">
      <w:pPr>
        <w:pStyle w:val="Akapitzlist"/>
        <w:widowControl/>
        <w:suppressAutoHyphens w:val="0"/>
        <w:autoSpaceDE w:val="0"/>
        <w:autoSpaceDN w:val="0"/>
        <w:adjustRightInd w:val="0"/>
        <w:ind w:left="720"/>
        <w:rPr>
          <w:sz w:val="22"/>
          <w:szCs w:val="22"/>
        </w:rPr>
      </w:pPr>
      <w:r>
        <w:rPr>
          <w:sz w:val="22"/>
          <w:szCs w:val="22"/>
        </w:rPr>
        <w:t>………………………………………………………………………………………………………………………………………………………………………………………………………………………………………………………………………………………………………………………………………………………………………………………………………………………………………………………………………………………………………………………………………………………………………………………………………………………………………………………………………………………………………………………………………………………………………………………………………………………………………………………………</w:t>
      </w:r>
    </w:p>
    <w:p w14:paraId="365CA07F" w14:textId="77777777" w:rsidR="004B614B" w:rsidRPr="009F4A24" w:rsidRDefault="004B614B" w:rsidP="004B614B">
      <w:pPr>
        <w:pStyle w:val="NormalnyWeb"/>
        <w:spacing w:before="0" w:beforeAutospacing="0" w:after="0"/>
        <w:rPr>
          <w:bCs/>
          <w:iCs/>
          <w:sz w:val="22"/>
          <w:szCs w:val="22"/>
        </w:rPr>
      </w:pPr>
    </w:p>
    <w:p w14:paraId="1A85F0F8" w14:textId="77777777" w:rsidR="004B614B" w:rsidRPr="009F4A24" w:rsidRDefault="004B614B" w:rsidP="004B614B">
      <w:pPr>
        <w:pStyle w:val="Tekstpodstawowy"/>
        <w:spacing w:after="0"/>
        <w:ind w:left="360" w:hanging="360"/>
        <w:jc w:val="center"/>
        <w:rPr>
          <w:b/>
          <w:sz w:val="22"/>
          <w:szCs w:val="22"/>
        </w:rPr>
      </w:pPr>
      <w:r w:rsidRPr="009F4A24">
        <w:rPr>
          <w:b/>
          <w:sz w:val="22"/>
          <w:szCs w:val="22"/>
        </w:rPr>
        <w:t>§ 2</w:t>
      </w:r>
    </w:p>
    <w:p w14:paraId="1F7A22DA" w14:textId="77777777" w:rsidR="004B614B" w:rsidRPr="009F4A24" w:rsidRDefault="004B614B" w:rsidP="004B614B">
      <w:pPr>
        <w:pStyle w:val="Tekstpodstawowy"/>
        <w:spacing w:after="0"/>
        <w:ind w:left="360" w:hanging="360"/>
        <w:jc w:val="center"/>
        <w:rPr>
          <w:b/>
          <w:sz w:val="22"/>
          <w:szCs w:val="22"/>
        </w:rPr>
      </w:pPr>
      <w:r w:rsidRPr="009F4A24">
        <w:rPr>
          <w:b/>
          <w:sz w:val="22"/>
          <w:szCs w:val="22"/>
        </w:rPr>
        <w:t>(Integralne części umowy)</w:t>
      </w:r>
    </w:p>
    <w:p w14:paraId="2B97C6FC" w14:textId="77777777" w:rsidR="004B614B" w:rsidRDefault="004B614B" w:rsidP="004B614B">
      <w:pPr>
        <w:rPr>
          <w:sz w:val="22"/>
          <w:szCs w:val="22"/>
        </w:rPr>
      </w:pPr>
      <w:r w:rsidRPr="009F4A24">
        <w:rPr>
          <w:sz w:val="22"/>
          <w:szCs w:val="22"/>
        </w:rPr>
        <w:t>Integralne części składowe niniejszej umowy stanowi</w:t>
      </w:r>
      <w:r>
        <w:rPr>
          <w:sz w:val="22"/>
          <w:szCs w:val="22"/>
        </w:rPr>
        <w:t>:</w:t>
      </w:r>
    </w:p>
    <w:p w14:paraId="78B97774" w14:textId="77777777" w:rsidR="004B614B" w:rsidRPr="00DC1066" w:rsidRDefault="004B614B" w:rsidP="000A5E56">
      <w:pPr>
        <w:numPr>
          <w:ilvl w:val="1"/>
          <w:numId w:val="26"/>
        </w:numPr>
        <w:rPr>
          <w:b/>
          <w:sz w:val="22"/>
          <w:szCs w:val="22"/>
        </w:rPr>
      </w:pPr>
      <w:r>
        <w:rPr>
          <w:sz w:val="22"/>
          <w:szCs w:val="22"/>
        </w:rPr>
        <w:t>O</w:t>
      </w:r>
      <w:r w:rsidRPr="009F4A24">
        <w:rPr>
          <w:sz w:val="22"/>
          <w:szCs w:val="22"/>
        </w:rPr>
        <w:t>ferta wykonawcy.</w:t>
      </w:r>
    </w:p>
    <w:p w14:paraId="7E288909" w14:textId="77777777" w:rsidR="004B614B" w:rsidRPr="009F4A24" w:rsidRDefault="004B614B" w:rsidP="000A5E56">
      <w:pPr>
        <w:numPr>
          <w:ilvl w:val="1"/>
          <w:numId w:val="26"/>
        </w:numPr>
        <w:rPr>
          <w:b/>
          <w:sz w:val="22"/>
          <w:szCs w:val="22"/>
        </w:rPr>
      </w:pPr>
      <w:r>
        <w:rPr>
          <w:sz w:val="22"/>
          <w:szCs w:val="22"/>
        </w:rPr>
        <w:t>Opis Przedmiotu Zamówienia</w:t>
      </w:r>
      <w:r w:rsidRPr="009F4A24">
        <w:rPr>
          <w:sz w:val="22"/>
          <w:szCs w:val="22"/>
        </w:rPr>
        <w:t xml:space="preserve"> </w:t>
      </w:r>
    </w:p>
    <w:p w14:paraId="3FFFF6AC" w14:textId="77777777" w:rsidR="004B614B" w:rsidRPr="009F4A24" w:rsidRDefault="004B614B" w:rsidP="004B614B">
      <w:pPr>
        <w:pStyle w:val="Tekstpodstawowywcity32"/>
        <w:tabs>
          <w:tab w:val="left" w:pos="-555"/>
          <w:tab w:val="left" w:pos="15"/>
        </w:tabs>
        <w:ind w:left="15" w:firstLine="0"/>
        <w:jc w:val="center"/>
        <w:rPr>
          <w:rFonts w:ascii="Times New Roman" w:hAnsi="Times New Roman"/>
          <w:b/>
          <w:color w:val="auto"/>
          <w:sz w:val="22"/>
          <w:szCs w:val="22"/>
        </w:rPr>
      </w:pPr>
      <w:r w:rsidRPr="009F4A24">
        <w:rPr>
          <w:rFonts w:ascii="Times New Roman" w:hAnsi="Times New Roman"/>
          <w:b/>
          <w:color w:val="auto"/>
          <w:sz w:val="22"/>
          <w:szCs w:val="22"/>
        </w:rPr>
        <w:t>§ 3</w:t>
      </w:r>
    </w:p>
    <w:p w14:paraId="59A70750" w14:textId="77777777" w:rsidR="004B614B" w:rsidRPr="009F4A24" w:rsidRDefault="004B614B" w:rsidP="004B614B">
      <w:pPr>
        <w:pStyle w:val="Tekstpodstawowywcity32"/>
        <w:tabs>
          <w:tab w:val="left" w:pos="-555"/>
          <w:tab w:val="left" w:pos="15"/>
        </w:tabs>
        <w:ind w:left="15" w:firstLine="0"/>
        <w:jc w:val="center"/>
        <w:rPr>
          <w:rFonts w:ascii="Times New Roman" w:hAnsi="Times New Roman"/>
          <w:b/>
          <w:color w:val="auto"/>
          <w:sz w:val="22"/>
          <w:szCs w:val="22"/>
        </w:rPr>
      </w:pPr>
      <w:r w:rsidRPr="009F4A24">
        <w:rPr>
          <w:rFonts w:ascii="Times New Roman" w:hAnsi="Times New Roman"/>
          <w:b/>
          <w:color w:val="auto"/>
          <w:sz w:val="22"/>
          <w:szCs w:val="22"/>
        </w:rPr>
        <w:t>(Terminy umowne)</w:t>
      </w:r>
    </w:p>
    <w:p w14:paraId="77D0784D" w14:textId="77777777" w:rsidR="004B614B" w:rsidRPr="009F4A24" w:rsidRDefault="004B614B" w:rsidP="004B614B">
      <w:pPr>
        <w:widowControl/>
        <w:suppressAutoHyphens w:val="0"/>
        <w:ind w:right="351"/>
        <w:jc w:val="both"/>
        <w:rPr>
          <w:sz w:val="22"/>
          <w:szCs w:val="22"/>
        </w:rPr>
      </w:pPr>
      <w:r w:rsidRPr="009F4A24">
        <w:rPr>
          <w:sz w:val="22"/>
          <w:szCs w:val="22"/>
        </w:rPr>
        <w:t xml:space="preserve">Strony ustalają termin dostawy – </w:t>
      </w:r>
      <w:r>
        <w:rPr>
          <w:sz w:val="22"/>
          <w:szCs w:val="22"/>
        </w:rPr>
        <w:t>…………</w:t>
      </w:r>
      <w:r w:rsidRPr="009F4A24">
        <w:rPr>
          <w:sz w:val="22"/>
          <w:szCs w:val="22"/>
        </w:rPr>
        <w:t xml:space="preserve"> miesi</w:t>
      </w:r>
      <w:r>
        <w:rPr>
          <w:sz w:val="22"/>
          <w:szCs w:val="22"/>
        </w:rPr>
        <w:t>ę</w:t>
      </w:r>
      <w:r w:rsidRPr="009F4A24">
        <w:rPr>
          <w:sz w:val="22"/>
          <w:szCs w:val="22"/>
        </w:rPr>
        <w:t>c</w:t>
      </w:r>
      <w:r>
        <w:rPr>
          <w:sz w:val="22"/>
          <w:szCs w:val="22"/>
        </w:rPr>
        <w:t>y</w:t>
      </w:r>
      <w:r w:rsidRPr="009F4A24">
        <w:rPr>
          <w:sz w:val="22"/>
          <w:szCs w:val="22"/>
        </w:rPr>
        <w:t xml:space="preserve"> od dnia podpisania niniejszej umowy.</w:t>
      </w:r>
    </w:p>
    <w:p w14:paraId="13A425ED" w14:textId="77777777" w:rsidR="004B614B" w:rsidRPr="009F4A24" w:rsidRDefault="004B614B" w:rsidP="004B614B">
      <w:pPr>
        <w:widowControl/>
        <w:suppressAutoHyphens w:val="0"/>
        <w:ind w:left="284" w:right="351"/>
        <w:jc w:val="both"/>
        <w:rPr>
          <w:sz w:val="22"/>
          <w:szCs w:val="22"/>
        </w:rPr>
      </w:pPr>
    </w:p>
    <w:p w14:paraId="4C9C8DDF" w14:textId="77777777" w:rsidR="00486D16" w:rsidRDefault="00486D16" w:rsidP="004B614B">
      <w:pPr>
        <w:pStyle w:val="Tekstpodstawowy22"/>
        <w:ind w:left="284" w:hanging="315"/>
        <w:jc w:val="center"/>
        <w:rPr>
          <w:rFonts w:ascii="Times New Roman" w:eastAsia="Times New Roman" w:hAnsi="Times New Roman"/>
          <w:b/>
          <w:bCs/>
          <w:color w:val="auto"/>
          <w:sz w:val="22"/>
          <w:szCs w:val="22"/>
        </w:rPr>
      </w:pPr>
    </w:p>
    <w:p w14:paraId="462C3079" w14:textId="77777777" w:rsidR="00486D16" w:rsidRDefault="00486D16" w:rsidP="004B614B">
      <w:pPr>
        <w:pStyle w:val="Tekstpodstawowy22"/>
        <w:ind w:left="284" w:hanging="315"/>
        <w:jc w:val="center"/>
        <w:rPr>
          <w:rFonts w:ascii="Times New Roman" w:eastAsia="Times New Roman" w:hAnsi="Times New Roman"/>
          <w:b/>
          <w:bCs/>
          <w:color w:val="auto"/>
          <w:sz w:val="22"/>
          <w:szCs w:val="22"/>
        </w:rPr>
      </w:pPr>
    </w:p>
    <w:p w14:paraId="15A5503C" w14:textId="77777777" w:rsidR="00486D16" w:rsidRDefault="00486D16" w:rsidP="004B614B">
      <w:pPr>
        <w:pStyle w:val="Tekstpodstawowy22"/>
        <w:ind w:left="284" w:hanging="315"/>
        <w:jc w:val="center"/>
        <w:rPr>
          <w:rFonts w:ascii="Times New Roman" w:eastAsia="Times New Roman" w:hAnsi="Times New Roman"/>
          <w:b/>
          <w:bCs/>
          <w:color w:val="auto"/>
          <w:sz w:val="22"/>
          <w:szCs w:val="22"/>
        </w:rPr>
      </w:pPr>
    </w:p>
    <w:p w14:paraId="6606217F" w14:textId="77777777" w:rsidR="00486D16" w:rsidRDefault="00486D16" w:rsidP="004B614B">
      <w:pPr>
        <w:pStyle w:val="Tekstpodstawowy22"/>
        <w:ind w:left="284" w:hanging="315"/>
        <w:jc w:val="center"/>
        <w:rPr>
          <w:rFonts w:ascii="Times New Roman" w:eastAsia="Times New Roman" w:hAnsi="Times New Roman"/>
          <w:b/>
          <w:bCs/>
          <w:color w:val="auto"/>
          <w:sz w:val="22"/>
          <w:szCs w:val="22"/>
        </w:rPr>
      </w:pPr>
    </w:p>
    <w:p w14:paraId="4D5A2282" w14:textId="0203C76C" w:rsidR="004B614B" w:rsidRPr="009F4A24" w:rsidRDefault="004B614B" w:rsidP="004B614B">
      <w:pPr>
        <w:pStyle w:val="Tekstpodstawowy22"/>
        <w:ind w:left="284" w:hanging="315"/>
        <w:jc w:val="center"/>
        <w:rPr>
          <w:rFonts w:ascii="Times New Roman" w:hAnsi="Times New Roman"/>
          <w:b/>
          <w:bCs/>
          <w:color w:val="auto"/>
          <w:sz w:val="22"/>
          <w:szCs w:val="22"/>
        </w:rPr>
      </w:pPr>
      <w:r w:rsidRPr="009F4A24">
        <w:rPr>
          <w:rFonts w:ascii="Times New Roman" w:eastAsia="Times New Roman" w:hAnsi="Times New Roman"/>
          <w:b/>
          <w:bCs/>
          <w:color w:val="auto"/>
          <w:sz w:val="22"/>
          <w:szCs w:val="22"/>
        </w:rPr>
        <w:lastRenderedPageBreak/>
        <w:t>§</w:t>
      </w:r>
      <w:r w:rsidRPr="009F4A24">
        <w:rPr>
          <w:rFonts w:ascii="Times New Roman" w:hAnsi="Times New Roman"/>
          <w:b/>
          <w:bCs/>
          <w:color w:val="auto"/>
          <w:sz w:val="22"/>
          <w:szCs w:val="22"/>
        </w:rPr>
        <w:t xml:space="preserve"> 4</w:t>
      </w:r>
    </w:p>
    <w:p w14:paraId="15EAB117" w14:textId="77777777" w:rsidR="004B614B" w:rsidRPr="009F4A24" w:rsidRDefault="004B614B" w:rsidP="004B614B">
      <w:pPr>
        <w:pStyle w:val="Tekstpodstawowy22"/>
        <w:ind w:left="284" w:hanging="315"/>
        <w:jc w:val="center"/>
        <w:rPr>
          <w:rFonts w:ascii="Times New Roman" w:hAnsi="Times New Roman"/>
          <w:b/>
          <w:bCs/>
          <w:color w:val="auto"/>
          <w:sz w:val="22"/>
          <w:szCs w:val="22"/>
        </w:rPr>
      </w:pPr>
      <w:r w:rsidRPr="009F4A24">
        <w:rPr>
          <w:rFonts w:ascii="Times New Roman" w:eastAsia="Times New Roman" w:hAnsi="Times New Roman"/>
          <w:b/>
          <w:bCs/>
          <w:color w:val="auto"/>
          <w:sz w:val="22"/>
          <w:szCs w:val="22"/>
        </w:rPr>
        <w:t>(Obowiązki Wykonawcy)</w:t>
      </w:r>
    </w:p>
    <w:p w14:paraId="5FAC66BA"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zobowiązuje się do dostarczenia przedmiotu zamówienia wolnego od jakichkolwiek wad fizycznych i prawnych, o parametrach technicznych, użytkowych i wyposażeniu zgodnym z Opisem Przedmiotu Zamówienia, SWZ oraz ofertą Wykonawcy. </w:t>
      </w:r>
    </w:p>
    <w:p w14:paraId="6094318F"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Przy realizacji przedmiotu zamówienia Wykonawca zobowiązuje się działać z należytą starannością, zgodnie z obowiązującymi przepisami prawa, zasadami wiedzy technicznej oraz etyką zawodową. </w:t>
      </w:r>
    </w:p>
    <w:p w14:paraId="33659851"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oświadcza, że posiada odpowiednio wykwalifikowany personel oraz potencjał techniczny, ekonomiczny i organizacyjny niezbędny do prawidłowego wykonania przedmiotu zamówienia. </w:t>
      </w:r>
    </w:p>
    <w:p w14:paraId="254CDDF1"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wykona przedmiot zamówienia siłami własnymi lub przy udziale Podwykonawców, przy czym za działania lub zaniechania Podwykonawców, ich przedstawicieli, pracowników oraz innych osób lub podmiotów, którymi się posługuje przy realizacji umowy, ponosi pełną odpowiedzialność wobec Zamawiającego jak za działania lub zaniechania własne. </w:t>
      </w:r>
    </w:p>
    <w:p w14:paraId="4B0FA492"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zobowiązany jest dostarczyć przedmiot zamówienia własnym transportem, na własny koszt i ryzyko, do siedziby Zamawiającego. Termin dostawy pojazdu zostanie uzgodniony z Zamawiającym z co najmniej trzydniowym wyprzedzeniem. </w:t>
      </w:r>
    </w:p>
    <w:p w14:paraId="0CFEA04D"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Autobus musi być sprawdzony przez Wykonawcę pod względem technicznym, kompletny, sprawny, zatankowany w stopniu umożliwiającym przeprowadzenie czynności odbiorowych oraz gotowy do użytkowania zgodnie z przeznaczeniem. </w:t>
      </w:r>
    </w:p>
    <w:p w14:paraId="0482C051"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zobowiązany jest należycie zabezpieczyć przedmiot zamówienia przed uszkodzeniem na czas transportu i ponosi pełną odpowiedzialność za jego prawidłowe dostarczenie, w tym za przypadkową utratę lub przypadkowe uszkodzenie, do momentu podpisania przez Strony protokołu odbioru bez zastrzeżeń. </w:t>
      </w:r>
    </w:p>
    <w:p w14:paraId="1130C597" w14:textId="0EE1B8FF" w:rsidR="004B614B" w:rsidRP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zobowiązany jest, wraz z dostawą przedmiotu zamówienia, przekazać Zamawiającemu kompletną dokumentację dotyczącą pojazdu, w szczególności: </w:t>
      </w:r>
    </w:p>
    <w:p w14:paraId="1718E8A2"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dokumenty wymagane do rejestracji pojazdu, </w:t>
      </w:r>
    </w:p>
    <w:p w14:paraId="31A139DD"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świadectwo zgodności/homologacji lub inne równoważne dokumenty dopuszczające pojazd do ruchu, </w:t>
      </w:r>
    </w:p>
    <w:p w14:paraId="113590CE"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instrukcje obsługi w języku polskim, </w:t>
      </w:r>
    </w:p>
    <w:p w14:paraId="4F00E72E"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dokumenty gwarancyjne, </w:t>
      </w:r>
    </w:p>
    <w:p w14:paraId="70B1C053"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książkę serwisową, jeżeli występuje, </w:t>
      </w:r>
    </w:p>
    <w:p w14:paraId="6E2C3094"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dokumentację techniczną zabudowy pasażerskiej, </w:t>
      </w:r>
    </w:p>
    <w:p w14:paraId="3050847E"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dokumentację wyposażenia do przewozu osób z niepełnosprawnościami, </w:t>
      </w:r>
    </w:p>
    <w:p w14:paraId="1BF7B0D0"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certyfikaty, atesty lub deklaracje zgodności, jeżeli są wymagane przepisami prawa lub OPZ. </w:t>
      </w:r>
    </w:p>
    <w:p w14:paraId="7BBC6979" w14:textId="51A09628" w:rsidR="004B614B" w:rsidRPr="00486D16" w:rsidRDefault="004B614B" w:rsidP="000A5E56">
      <w:pPr>
        <w:pStyle w:val="Akapitzlist"/>
        <w:widowControl/>
        <w:numPr>
          <w:ilvl w:val="1"/>
          <w:numId w:val="29"/>
        </w:numPr>
        <w:suppressAutoHyphens w:val="0"/>
        <w:ind w:left="709" w:hanging="425"/>
        <w:jc w:val="both"/>
        <w:rPr>
          <w:sz w:val="22"/>
          <w:szCs w:val="22"/>
        </w:rPr>
      </w:pPr>
      <w:r w:rsidRPr="00486D16">
        <w:rPr>
          <w:sz w:val="22"/>
          <w:szCs w:val="22"/>
        </w:rPr>
        <w:t>Brak któregokolwiek z dokumentów niezbędnych do rejestracji pojazdu lub potwierdzających zgodność pojazdu z OPZ może stanowić podstawę do odmowy odbioru przedmiotu zamówienia do czasu usunięcia braków przez Wykonawcę.</w:t>
      </w:r>
    </w:p>
    <w:p w14:paraId="2A29F581" w14:textId="77777777" w:rsidR="004B614B" w:rsidRDefault="004B614B" w:rsidP="004B614B">
      <w:pPr>
        <w:widowControl/>
        <w:tabs>
          <w:tab w:val="left" w:pos="360"/>
        </w:tabs>
        <w:suppressAutoHyphens w:val="0"/>
        <w:ind w:left="360"/>
        <w:jc w:val="center"/>
        <w:rPr>
          <w:sz w:val="22"/>
          <w:szCs w:val="22"/>
        </w:rPr>
      </w:pPr>
    </w:p>
    <w:p w14:paraId="1D5458B0" w14:textId="06273BB3" w:rsidR="004B614B" w:rsidRPr="009F4A24" w:rsidRDefault="004B614B" w:rsidP="004B614B">
      <w:pPr>
        <w:widowControl/>
        <w:tabs>
          <w:tab w:val="left" w:pos="360"/>
        </w:tabs>
        <w:suppressAutoHyphens w:val="0"/>
        <w:ind w:left="360"/>
        <w:jc w:val="center"/>
        <w:rPr>
          <w:b/>
          <w:sz w:val="22"/>
          <w:szCs w:val="22"/>
        </w:rPr>
      </w:pPr>
      <w:r w:rsidRPr="009F4A24">
        <w:rPr>
          <w:b/>
          <w:sz w:val="22"/>
          <w:szCs w:val="22"/>
        </w:rPr>
        <w:t>§ 5</w:t>
      </w:r>
    </w:p>
    <w:p w14:paraId="47DB08DE" w14:textId="77777777" w:rsidR="004B614B" w:rsidRPr="009F4A24" w:rsidRDefault="004B614B" w:rsidP="004B614B">
      <w:pPr>
        <w:widowControl/>
        <w:tabs>
          <w:tab w:val="left" w:pos="360"/>
        </w:tabs>
        <w:suppressAutoHyphens w:val="0"/>
        <w:ind w:left="360"/>
        <w:jc w:val="center"/>
        <w:rPr>
          <w:b/>
          <w:sz w:val="22"/>
          <w:szCs w:val="22"/>
        </w:rPr>
      </w:pPr>
      <w:r w:rsidRPr="009F4A24">
        <w:rPr>
          <w:b/>
          <w:sz w:val="22"/>
          <w:szCs w:val="22"/>
        </w:rPr>
        <w:t>(Obowiązki Zamawiającego)</w:t>
      </w:r>
    </w:p>
    <w:p w14:paraId="38EFF794" w14:textId="77777777" w:rsidR="004B614B" w:rsidRPr="009F4A24" w:rsidRDefault="004B614B" w:rsidP="000A5E56">
      <w:pPr>
        <w:widowControl/>
        <w:numPr>
          <w:ilvl w:val="0"/>
          <w:numId w:val="33"/>
        </w:numPr>
        <w:suppressAutoHyphens w:val="0"/>
        <w:ind w:right="-1"/>
        <w:jc w:val="both"/>
        <w:rPr>
          <w:sz w:val="22"/>
          <w:szCs w:val="22"/>
        </w:rPr>
      </w:pPr>
      <w:r w:rsidRPr="009F4A24">
        <w:rPr>
          <w:sz w:val="22"/>
          <w:szCs w:val="22"/>
        </w:rPr>
        <w:t>Sprawdzenie i protokólarne odebranie przedmiotu umowy</w:t>
      </w:r>
    </w:p>
    <w:p w14:paraId="68F9B4D1" w14:textId="77777777" w:rsidR="004B614B" w:rsidRPr="009F4A24" w:rsidRDefault="004B614B" w:rsidP="000A5E56">
      <w:pPr>
        <w:widowControl/>
        <w:numPr>
          <w:ilvl w:val="0"/>
          <w:numId w:val="33"/>
        </w:numPr>
        <w:suppressAutoHyphens w:val="0"/>
        <w:jc w:val="both"/>
        <w:rPr>
          <w:sz w:val="22"/>
          <w:szCs w:val="22"/>
        </w:rPr>
      </w:pPr>
      <w:r w:rsidRPr="009F4A24">
        <w:rPr>
          <w:sz w:val="22"/>
          <w:szCs w:val="22"/>
        </w:rPr>
        <w:t>Zapłata wynagrodzenia za wykonany przedmiot umowy.</w:t>
      </w:r>
    </w:p>
    <w:p w14:paraId="4E9A9DC7" w14:textId="77777777" w:rsidR="004B614B" w:rsidRPr="009F4A24" w:rsidRDefault="004B614B" w:rsidP="004B614B">
      <w:pPr>
        <w:ind w:left="-15"/>
        <w:jc w:val="center"/>
        <w:rPr>
          <w:b/>
          <w:bCs/>
          <w:sz w:val="22"/>
          <w:szCs w:val="22"/>
        </w:rPr>
      </w:pPr>
    </w:p>
    <w:p w14:paraId="1CA3ABB2" w14:textId="77777777" w:rsidR="004B614B" w:rsidRPr="009F4A24" w:rsidRDefault="004B614B" w:rsidP="004B614B">
      <w:pPr>
        <w:ind w:left="-15"/>
        <w:jc w:val="center"/>
        <w:rPr>
          <w:b/>
          <w:bCs/>
          <w:sz w:val="22"/>
          <w:szCs w:val="22"/>
        </w:rPr>
      </w:pPr>
      <w:r w:rsidRPr="009F4A24">
        <w:rPr>
          <w:b/>
          <w:bCs/>
          <w:sz w:val="22"/>
          <w:szCs w:val="22"/>
        </w:rPr>
        <w:t>§ 6</w:t>
      </w:r>
    </w:p>
    <w:p w14:paraId="4DFE7B51" w14:textId="77777777" w:rsidR="004B614B" w:rsidRPr="009F4A24" w:rsidRDefault="004B614B" w:rsidP="004B614B">
      <w:pPr>
        <w:ind w:left="-15"/>
        <w:jc w:val="center"/>
        <w:rPr>
          <w:b/>
          <w:bCs/>
          <w:sz w:val="22"/>
          <w:szCs w:val="22"/>
        </w:rPr>
      </w:pPr>
      <w:r w:rsidRPr="009F4A24">
        <w:rPr>
          <w:b/>
          <w:bCs/>
          <w:sz w:val="22"/>
          <w:szCs w:val="22"/>
        </w:rPr>
        <w:t>(Wynagrodzenie)</w:t>
      </w:r>
    </w:p>
    <w:p w14:paraId="36CDC059" w14:textId="77777777" w:rsidR="004B614B"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 xml:space="preserve">Za prawidłowe wykonanie przedmiotu zamówienia, Zamawiający zobowiązuje się  zapłacić  Wykonawcy  wynagrodzenie w wysokości </w:t>
      </w:r>
    </w:p>
    <w:p w14:paraId="0E58DBB8" w14:textId="77777777" w:rsidR="004B614B" w:rsidRDefault="004B614B" w:rsidP="004B614B">
      <w:pPr>
        <w:pStyle w:val="Tekstpodstawowywcity22"/>
        <w:ind w:left="360" w:firstLine="0"/>
        <w:jc w:val="both"/>
        <w:rPr>
          <w:rFonts w:ascii="Times New Roman" w:eastAsia="Times New Roman" w:hAnsi="Times New Roman"/>
          <w:color w:val="auto"/>
          <w:sz w:val="22"/>
          <w:szCs w:val="22"/>
        </w:rPr>
      </w:pPr>
      <w:r>
        <w:rPr>
          <w:rFonts w:ascii="Times New Roman" w:eastAsia="Times New Roman" w:hAnsi="Times New Roman"/>
          <w:color w:val="auto"/>
          <w:sz w:val="22"/>
          <w:szCs w:val="22"/>
        </w:rPr>
        <w:t>Netto…………………..…… zł</w:t>
      </w:r>
    </w:p>
    <w:p w14:paraId="01F1DCF7" w14:textId="77777777" w:rsidR="004B614B" w:rsidRDefault="004B614B" w:rsidP="004B614B">
      <w:pPr>
        <w:pStyle w:val="Tekstpodstawowywcity22"/>
        <w:ind w:left="360" w:firstLine="0"/>
        <w:jc w:val="both"/>
        <w:rPr>
          <w:rFonts w:ascii="Times New Roman" w:eastAsia="Times New Roman" w:hAnsi="Times New Roman"/>
          <w:color w:val="auto"/>
          <w:sz w:val="22"/>
          <w:szCs w:val="22"/>
        </w:rPr>
      </w:pPr>
      <w:r>
        <w:rPr>
          <w:rFonts w:ascii="Times New Roman" w:eastAsia="Times New Roman" w:hAnsi="Times New Roman"/>
          <w:color w:val="auto"/>
          <w:sz w:val="22"/>
          <w:szCs w:val="22"/>
        </w:rPr>
        <w:t>VAT ……..% ……………….zł</w:t>
      </w:r>
    </w:p>
    <w:p w14:paraId="36B6AF45" w14:textId="77777777" w:rsidR="004B614B" w:rsidRDefault="004B614B" w:rsidP="004B614B">
      <w:pPr>
        <w:pStyle w:val="Tekstpodstawowywcity22"/>
        <w:ind w:left="360" w:firstLine="0"/>
        <w:jc w:val="both"/>
        <w:rPr>
          <w:rFonts w:ascii="Times New Roman" w:eastAsia="Times New Roman" w:hAnsi="Times New Roman"/>
          <w:color w:val="auto"/>
          <w:sz w:val="22"/>
          <w:szCs w:val="22"/>
        </w:rPr>
      </w:pPr>
      <w:r>
        <w:rPr>
          <w:rFonts w:ascii="Times New Roman" w:eastAsia="Times New Roman" w:hAnsi="Times New Roman"/>
          <w:color w:val="auto"/>
          <w:sz w:val="22"/>
          <w:szCs w:val="22"/>
        </w:rPr>
        <w:t>BRUTTO …………………...zł</w:t>
      </w:r>
    </w:p>
    <w:p w14:paraId="196EC51C" w14:textId="77777777" w:rsidR="004B614B" w:rsidRPr="009F4A24" w:rsidRDefault="004B614B" w:rsidP="004B614B">
      <w:pPr>
        <w:pStyle w:val="Tekstpodstawowywcity22"/>
        <w:ind w:left="360" w:firstLine="0"/>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(słownie: ………………………………………………</w:t>
      </w:r>
      <w:r>
        <w:rPr>
          <w:rFonts w:ascii="Times New Roman" w:eastAsia="Times New Roman" w:hAnsi="Times New Roman"/>
          <w:color w:val="auto"/>
          <w:sz w:val="22"/>
          <w:szCs w:val="22"/>
        </w:rPr>
        <w:t>………………………………………..</w:t>
      </w:r>
      <w:r w:rsidRPr="009F4A24">
        <w:rPr>
          <w:rFonts w:ascii="Times New Roman" w:eastAsia="Times New Roman" w:hAnsi="Times New Roman"/>
          <w:color w:val="auto"/>
          <w:sz w:val="22"/>
          <w:szCs w:val="22"/>
        </w:rPr>
        <w:t>……..)</w:t>
      </w:r>
      <w:r>
        <w:rPr>
          <w:rFonts w:ascii="Times New Roman" w:eastAsia="Times New Roman" w:hAnsi="Times New Roman"/>
          <w:color w:val="auto"/>
          <w:sz w:val="22"/>
          <w:szCs w:val="22"/>
        </w:rPr>
        <w:t>.</w:t>
      </w:r>
      <w:r w:rsidRPr="009F4A24">
        <w:rPr>
          <w:rFonts w:ascii="Times New Roman" w:eastAsia="Times New Roman" w:hAnsi="Times New Roman"/>
          <w:color w:val="auto"/>
          <w:sz w:val="22"/>
          <w:szCs w:val="22"/>
        </w:rPr>
        <w:t xml:space="preserve"> </w:t>
      </w:r>
    </w:p>
    <w:p w14:paraId="498C81E3"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 xml:space="preserve">Kwota określona w ust. 1 jest wynagrodzeniem ryczałtowym oraz obejmuje wszelkie koszty i wydatki Wykonawcy związane z wykonaniem przedmiotu zamówienia, w tym m.in. ciężary publicznoprawne, </w:t>
      </w:r>
      <w:r w:rsidRPr="009F4A24">
        <w:rPr>
          <w:rFonts w:ascii="Times New Roman" w:eastAsia="Times New Roman" w:hAnsi="Times New Roman"/>
          <w:color w:val="auto"/>
          <w:sz w:val="22"/>
          <w:szCs w:val="22"/>
        </w:rPr>
        <w:lastRenderedPageBreak/>
        <w:t>w szczególności opłaty, cła, podatki importowe, akcyza, oraz koszty transportu przedmiotu zamówienia wraz z jego ubezpieczeniem na czas dostawy do siedziby Zamawiającego. Wykonawca oświadcza, że uwzględnił w cenie dostawy wszelkie koszty związane z kompleksowym wykonaniem przedmiotu zamówienia.</w:t>
      </w:r>
    </w:p>
    <w:p w14:paraId="2E5FBC94"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Zapłata wynagrodzenia nastąpi po odbiorze przez Zamawiającego przedmiotu zamówienia bez zastrzeżeń. Podstawą do wystawienia faktury VAT za realizację przedmiotu zamówienia przez Wykonawcę jest podpisany przez obie Strony protokół zdawczo - odbiorczy.</w:t>
      </w:r>
    </w:p>
    <w:p w14:paraId="29D24ED0"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Wykonawca jest zobowiązany do wystawienia i dostarczenia faktury VAT, która zawierać będzie następujące dane:</w:t>
      </w:r>
    </w:p>
    <w:p w14:paraId="04263B43" w14:textId="77777777" w:rsidR="004B614B" w:rsidRPr="009F4A24" w:rsidRDefault="004B614B" w:rsidP="004B614B">
      <w:pPr>
        <w:pStyle w:val="Tekstpodstawowywcity22"/>
        <w:ind w:left="360" w:firstLine="0"/>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Nabywca: Gmina Rościszewo, ul. Armii Krajowej 1, 09-204 Rościszewo, NIP: 776-161-75-45</w:t>
      </w:r>
    </w:p>
    <w:p w14:paraId="49BC2792" w14:textId="36334C8E" w:rsidR="004B614B" w:rsidRPr="009F4A24" w:rsidRDefault="004B614B" w:rsidP="004B614B">
      <w:pPr>
        <w:pStyle w:val="Tekstpodstawowywcity22"/>
        <w:ind w:left="360" w:firstLine="0"/>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Odbiorca: Gmina Rościszewo, ul. Armii Krajowej 1, 09-204 Rościszewo</w:t>
      </w:r>
      <w:r w:rsidR="00486D16">
        <w:rPr>
          <w:rFonts w:ascii="Times New Roman" w:eastAsia="Times New Roman" w:hAnsi="Times New Roman"/>
          <w:color w:val="auto"/>
          <w:sz w:val="22"/>
          <w:szCs w:val="22"/>
        </w:rPr>
        <w:t xml:space="preserve">, </w:t>
      </w:r>
      <w:r w:rsidR="00486D16" w:rsidRPr="009F4A24">
        <w:rPr>
          <w:rFonts w:ascii="Times New Roman" w:eastAsia="Times New Roman" w:hAnsi="Times New Roman"/>
          <w:color w:val="auto"/>
          <w:sz w:val="22"/>
          <w:szCs w:val="22"/>
        </w:rPr>
        <w:t>NIP: 776-161-75-45</w:t>
      </w:r>
    </w:p>
    <w:p w14:paraId="5246E8A6"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Zapłata należności nastąpi  przelewem  na  rachunek  bankowy  Wykonawcy  wskazany  na fakturze VAT, w terminie 30 dni od dnia otrzymania prawidłowo wystawionej faktury VAT albo od dnia doręczenia zaakceptowanej przez Wykonawcę „noty korygującej”.</w:t>
      </w:r>
    </w:p>
    <w:p w14:paraId="055815A1"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Za dzień zapłaty uznaje się dzień obciążenia rachunku bankowego Zamawiającego.</w:t>
      </w:r>
    </w:p>
    <w:p w14:paraId="1F42757E"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Zamawiający oświadcza, że płatność za fakturę VAT będzie realizowana z zastosowaniem mechanizmu podzielonej płatności.</w:t>
      </w:r>
    </w:p>
    <w:p w14:paraId="53A2187F"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Wykonawca oświadcza, że rachunek bankowy o nr ………………………………., który zostanie wskazany na wystawionej fakturze VAT, należy do Wykonawcy i jest powiązany z wydzielonym rachunkiem VAT.</w:t>
      </w:r>
    </w:p>
    <w:p w14:paraId="0C92A30C"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Mechanizm podzielonej płatności stosuje się wyłącznie przy płatnościach bezgotówkowych, realizowanych za pośrednictwem polecenia przelewu lub polecenia zapłaty dla czynnych podatników VAT.</w:t>
      </w:r>
    </w:p>
    <w:p w14:paraId="7085ADD7"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Wykonawca  nie  może  przenosić  wierzytelności  wynikających  z  niniejszej  umowy na osoby lub podmioty trzecie bez uprzedniej zgody Zamawiającego, wyrażonej na piśmie, z zastrzeżeniem przepisów szczególnych.</w:t>
      </w:r>
    </w:p>
    <w:p w14:paraId="4D75762B" w14:textId="77777777" w:rsidR="004B614B" w:rsidRPr="009F4A24" w:rsidRDefault="004B614B" w:rsidP="004B614B">
      <w:pPr>
        <w:pStyle w:val="Tekstpodstawowywcity22"/>
        <w:tabs>
          <w:tab w:val="left" w:pos="0"/>
        </w:tabs>
        <w:ind w:left="0" w:firstLine="0"/>
        <w:jc w:val="center"/>
        <w:rPr>
          <w:rFonts w:ascii="Times New Roman" w:hAnsi="Times New Roman"/>
          <w:b/>
          <w:bCs/>
          <w:color w:val="auto"/>
          <w:sz w:val="22"/>
          <w:szCs w:val="22"/>
        </w:rPr>
      </w:pPr>
      <w:r w:rsidRPr="009F4A24">
        <w:rPr>
          <w:rFonts w:ascii="Times New Roman" w:hAnsi="Times New Roman"/>
          <w:b/>
          <w:bCs/>
          <w:color w:val="auto"/>
          <w:sz w:val="22"/>
          <w:szCs w:val="22"/>
        </w:rPr>
        <w:t>§ 7</w:t>
      </w:r>
    </w:p>
    <w:p w14:paraId="2E432531" w14:textId="77777777" w:rsidR="004B614B" w:rsidRPr="009F4A24" w:rsidRDefault="004B614B" w:rsidP="004B614B">
      <w:pPr>
        <w:pStyle w:val="Nagwektabeli"/>
        <w:suppressLineNumbers w:val="0"/>
        <w:spacing w:after="0"/>
        <w:rPr>
          <w:i w:val="0"/>
          <w:sz w:val="22"/>
          <w:szCs w:val="22"/>
        </w:rPr>
      </w:pPr>
      <w:r w:rsidRPr="009F4A24">
        <w:rPr>
          <w:i w:val="0"/>
          <w:sz w:val="22"/>
          <w:szCs w:val="22"/>
        </w:rPr>
        <w:t xml:space="preserve">(Kary umowne)  </w:t>
      </w:r>
    </w:p>
    <w:p w14:paraId="60F68CE9" w14:textId="77777777" w:rsidR="004B614B" w:rsidRPr="009F4A24" w:rsidRDefault="004B614B" w:rsidP="000A5E56">
      <w:pPr>
        <w:pStyle w:val="Nagwektabeli"/>
        <w:numPr>
          <w:ilvl w:val="0"/>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 xml:space="preserve">Zamawiający zastrzega sobie prawo żądania kar umownych w następujących przypadkach: </w:t>
      </w:r>
    </w:p>
    <w:p w14:paraId="6D88A4C1" w14:textId="77777777" w:rsidR="004B614B" w:rsidRPr="009F4A24" w:rsidRDefault="004B614B" w:rsidP="000A5E56">
      <w:pPr>
        <w:pStyle w:val="Nagwektabeli"/>
        <w:numPr>
          <w:ilvl w:val="1"/>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 xml:space="preserve">za niedotrzymanie terminu wykonania przedmiotu umowy – w wysokości 0,2% kwoty wynagrodzenia brutto Wykonawcy, określonego w § 6 ust. 1, za każdy dzień </w:t>
      </w:r>
    </w:p>
    <w:p w14:paraId="2E255F59" w14:textId="77777777" w:rsidR="004B614B" w:rsidRPr="009F4A24" w:rsidRDefault="004B614B" w:rsidP="000A5E56">
      <w:pPr>
        <w:pStyle w:val="Nagwektabeli"/>
        <w:numPr>
          <w:ilvl w:val="1"/>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za niedotrzymanie terminu usunięcia  wad w okresie gwarancji lub rękojmi – w wysokości 0,2%  kwoty wynagrodzenia brutto Wykonawcy, określonego w § 6 ust. 1, za każdy dzień zwłoki;</w:t>
      </w:r>
    </w:p>
    <w:p w14:paraId="6AC7AE13" w14:textId="77777777" w:rsidR="004B614B" w:rsidRPr="009F4A24" w:rsidRDefault="004B614B" w:rsidP="000A5E56">
      <w:pPr>
        <w:pStyle w:val="Nagwektabeli"/>
        <w:numPr>
          <w:ilvl w:val="1"/>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w przypadku odstąpienia od umowy przez Zamawiającego lub Wykonawcę z przyczyn, za które odpowiedzialność ponosi Wykonawca,  w szczególności określonych w § 10  ust. 1 pkt 1 – w wysokości 10% kwoty wynagrodzenia brutto Wykonawcy określonego w § 6 ust. 1.</w:t>
      </w:r>
    </w:p>
    <w:p w14:paraId="096DF974" w14:textId="77777777" w:rsidR="004B614B" w:rsidRPr="009F4A24" w:rsidRDefault="004B614B" w:rsidP="000A5E56">
      <w:pPr>
        <w:pStyle w:val="Nagwektabeli"/>
        <w:numPr>
          <w:ilvl w:val="1"/>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Łączna maksymalna wysokość kar umownych,  których  Zamawiający  może  dochodzić od Wykonawcy, nie może przekroczyć 15% kwoty wynagrodzenia brutto Wykonawcy określonego w §  ust. 1.</w:t>
      </w:r>
    </w:p>
    <w:p w14:paraId="5B079601" w14:textId="77777777" w:rsidR="004B614B" w:rsidRPr="009F4A24" w:rsidRDefault="004B614B" w:rsidP="000A5E56">
      <w:pPr>
        <w:pStyle w:val="Nagwektabeli"/>
        <w:numPr>
          <w:ilvl w:val="0"/>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Zamawiającemu przysługuje prawo dochodzenia odszkodowania uzupełniającego w wysokości przewyższającej wysokość zastrzeżonych kar umownych, na zasadach ogólnych przewidzianych w Kodeksie cywilnym.</w:t>
      </w:r>
    </w:p>
    <w:p w14:paraId="4D128D6A" w14:textId="77777777" w:rsidR="004B614B" w:rsidRPr="009F4A24" w:rsidRDefault="004B614B" w:rsidP="000A5E56">
      <w:pPr>
        <w:pStyle w:val="Nagwektabeli"/>
        <w:numPr>
          <w:ilvl w:val="0"/>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Zamawiającemu przysługuje prawo do potrącenia należnych mu kar umownych z wynagrodzenia przysługującego Wykonawcy, z zastrzeżeniem ograniczeń wynikających z obowiązujących przepisów prawa.</w:t>
      </w:r>
    </w:p>
    <w:p w14:paraId="1F27FF82" w14:textId="77777777" w:rsidR="004B614B" w:rsidRPr="009F4A24" w:rsidRDefault="004B614B" w:rsidP="004B614B">
      <w:pPr>
        <w:pStyle w:val="Nagwektabeli"/>
        <w:suppressLineNumbers w:val="0"/>
        <w:spacing w:after="0"/>
        <w:rPr>
          <w:i w:val="0"/>
          <w:sz w:val="22"/>
          <w:szCs w:val="22"/>
        </w:rPr>
      </w:pPr>
      <w:r w:rsidRPr="009F4A24">
        <w:rPr>
          <w:i w:val="0"/>
          <w:sz w:val="22"/>
          <w:szCs w:val="22"/>
        </w:rPr>
        <w:t>§ 8</w:t>
      </w:r>
    </w:p>
    <w:p w14:paraId="5C81EBC7" w14:textId="77777777" w:rsidR="004B614B" w:rsidRPr="009F4A24" w:rsidRDefault="004B614B" w:rsidP="004B614B">
      <w:pPr>
        <w:pStyle w:val="Nagwektabeli"/>
        <w:suppressLineNumbers w:val="0"/>
        <w:spacing w:after="0"/>
        <w:rPr>
          <w:i w:val="0"/>
          <w:sz w:val="22"/>
          <w:szCs w:val="22"/>
        </w:rPr>
      </w:pPr>
      <w:r w:rsidRPr="009F4A24">
        <w:rPr>
          <w:i w:val="0"/>
          <w:sz w:val="22"/>
          <w:szCs w:val="22"/>
        </w:rPr>
        <w:t>(Odstąpienie od umowy)</w:t>
      </w:r>
    </w:p>
    <w:p w14:paraId="7F3F0B0E" w14:textId="77777777" w:rsidR="004B614B" w:rsidRPr="009F4A24" w:rsidRDefault="004B614B" w:rsidP="000A5E56">
      <w:pPr>
        <w:numPr>
          <w:ilvl w:val="0"/>
          <w:numId w:val="36"/>
        </w:numPr>
        <w:ind w:right="27"/>
        <w:jc w:val="both"/>
        <w:rPr>
          <w:sz w:val="22"/>
          <w:szCs w:val="22"/>
        </w:rPr>
      </w:pPr>
      <w:r w:rsidRPr="009F4A24">
        <w:rPr>
          <w:sz w:val="22"/>
          <w:szCs w:val="22"/>
        </w:rPr>
        <w:t>Stronom przysługuje prawo odstąpienia od umowy w następujących przypadkach:</w:t>
      </w:r>
    </w:p>
    <w:p w14:paraId="30980927" w14:textId="77777777" w:rsidR="004B614B" w:rsidRPr="009F4A24" w:rsidRDefault="004B614B" w:rsidP="000A5E56">
      <w:pPr>
        <w:numPr>
          <w:ilvl w:val="0"/>
          <w:numId w:val="37"/>
        </w:numPr>
        <w:ind w:right="27"/>
        <w:jc w:val="both"/>
        <w:rPr>
          <w:sz w:val="22"/>
          <w:szCs w:val="22"/>
        </w:rPr>
      </w:pPr>
      <w:r w:rsidRPr="009F4A24">
        <w:rPr>
          <w:sz w:val="22"/>
          <w:szCs w:val="22"/>
        </w:rPr>
        <w:t>Zamawiającemu przysługuje prawo odstąpienia od umowy, gdy:</w:t>
      </w:r>
    </w:p>
    <w:p w14:paraId="53A3FAC1" w14:textId="77777777" w:rsidR="004B614B" w:rsidRPr="009F4A24" w:rsidRDefault="004B614B" w:rsidP="004B614B">
      <w:pPr>
        <w:numPr>
          <w:ilvl w:val="2"/>
          <w:numId w:val="1"/>
        </w:numPr>
        <w:ind w:left="1276" w:right="27"/>
        <w:jc w:val="both"/>
        <w:rPr>
          <w:sz w:val="22"/>
          <w:szCs w:val="22"/>
        </w:rPr>
      </w:pPr>
      <w:r w:rsidRPr="009F4A24">
        <w:rPr>
          <w:sz w:val="22"/>
          <w:szCs w:val="22"/>
        </w:rPr>
        <w:t>Wykonawca zaprzestanie prowadzenia działalności gospodarczej, w tym w zakresie przedmiotu zamówienia,</w:t>
      </w:r>
    </w:p>
    <w:p w14:paraId="54D792EE" w14:textId="77777777" w:rsidR="004B614B" w:rsidRPr="009F4A24" w:rsidRDefault="004B614B" w:rsidP="004B614B">
      <w:pPr>
        <w:numPr>
          <w:ilvl w:val="2"/>
          <w:numId w:val="1"/>
        </w:numPr>
        <w:ind w:left="1276" w:right="27"/>
        <w:jc w:val="both"/>
        <w:rPr>
          <w:sz w:val="22"/>
          <w:szCs w:val="22"/>
        </w:rPr>
      </w:pPr>
      <w:r w:rsidRPr="009F4A24">
        <w:rPr>
          <w:sz w:val="22"/>
          <w:szCs w:val="22"/>
        </w:rPr>
        <w:t xml:space="preserve">Bez konieczności wyznaczania dodatkowego terminu,  Wykonawca jest  w zwłoce  w dostawie przedmiotu zamówienia co  najmniej  14  dni  ponad  termin  określony w § 3 </w:t>
      </w:r>
    </w:p>
    <w:p w14:paraId="6D2CA5FA" w14:textId="77777777" w:rsidR="004B614B" w:rsidRPr="009F4A24" w:rsidRDefault="004B614B" w:rsidP="004B614B">
      <w:pPr>
        <w:numPr>
          <w:ilvl w:val="2"/>
          <w:numId w:val="1"/>
        </w:numPr>
        <w:ind w:left="1276" w:right="27"/>
        <w:jc w:val="both"/>
        <w:rPr>
          <w:sz w:val="22"/>
          <w:szCs w:val="22"/>
        </w:rPr>
      </w:pPr>
      <w:r w:rsidRPr="009F4A24">
        <w:rPr>
          <w:sz w:val="22"/>
          <w:szCs w:val="22"/>
        </w:rPr>
        <w:t>Wykonawca realizuje przedmiot zamówienia niezgodnie z opisem przedmiotu zamówienia i zapisami niniejszej umowy;</w:t>
      </w:r>
    </w:p>
    <w:p w14:paraId="64E848C7" w14:textId="77777777" w:rsidR="004B614B" w:rsidRPr="009F4A24" w:rsidRDefault="004B614B" w:rsidP="000A5E56">
      <w:pPr>
        <w:numPr>
          <w:ilvl w:val="0"/>
          <w:numId w:val="37"/>
        </w:numPr>
        <w:ind w:right="27"/>
        <w:jc w:val="both"/>
        <w:rPr>
          <w:sz w:val="22"/>
          <w:szCs w:val="22"/>
        </w:rPr>
      </w:pPr>
      <w:r w:rsidRPr="009F4A24">
        <w:rPr>
          <w:sz w:val="22"/>
          <w:szCs w:val="22"/>
        </w:rPr>
        <w:lastRenderedPageBreak/>
        <w:t>Wykonawcy przysługuje prawo odstąpienia od umowy, gdy Zamawiający zawiadomi Wykonawcę, iż wobec zaistnienia uprzednio nieprzewidzianych okoliczności nie będzie mógł spełnić swoich zobowiązań umownych wobec Wykonawcy.</w:t>
      </w:r>
    </w:p>
    <w:p w14:paraId="3E3CD5EE" w14:textId="77777777" w:rsidR="004B614B" w:rsidRPr="009F4A24" w:rsidRDefault="004B614B" w:rsidP="000A5E56">
      <w:pPr>
        <w:numPr>
          <w:ilvl w:val="0"/>
          <w:numId w:val="36"/>
        </w:numPr>
        <w:ind w:right="168"/>
        <w:jc w:val="both"/>
        <w:rPr>
          <w:sz w:val="22"/>
          <w:szCs w:val="22"/>
        </w:rPr>
      </w:pPr>
      <w:r w:rsidRPr="009F4A24">
        <w:rPr>
          <w:sz w:val="22"/>
          <w:szCs w:val="22"/>
        </w:rPr>
        <w:t>Odstąpienie od umowy powinno nastąpić w formie pisemnej, pod rygorem nieważności takiego oświadczenia, w terminie 30 dni od dnia powzięcia wiadomości o okolicznościach, o których mowa w ust. 1, i powinno zawierać uzasadnienie.</w:t>
      </w:r>
    </w:p>
    <w:p w14:paraId="3EE7EAEC" w14:textId="77777777" w:rsidR="004B614B" w:rsidRPr="009F4A24" w:rsidRDefault="004B614B" w:rsidP="000A5E56">
      <w:pPr>
        <w:numPr>
          <w:ilvl w:val="0"/>
          <w:numId w:val="36"/>
        </w:numPr>
        <w:ind w:right="168"/>
        <w:jc w:val="both"/>
        <w:rPr>
          <w:sz w:val="22"/>
          <w:szCs w:val="22"/>
        </w:rPr>
      </w:pPr>
      <w:r w:rsidRPr="009F4A24">
        <w:rPr>
          <w:sz w:val="22"/>
          <w:szCs w:val="22"/>
        </w:rPr>
        <w:t>Zamawiający może również odstąpić od umowy w przypadkach określonych w art. 456 ustawy Prawo zamówień publicznych.</w:t>
      </w:r>
    </w:p>
    <w:p w14:paraId="52457521" w14:textId="77777777" w:rsidR="004B614B" w:rsidRPr="009F4A24" w:rsidRDefault="004B614B" w:rsidP="004B614B">
      <w:pPr>
        <w:tabs>
          <w:tab w:val="left" w:pos="9356"/>
        </w:tabs>
        <w:ind w:right="168"/>
        <w:jc w:val="center"/>
        <w:rPr>
          <w:b/>
          <w:sz w:val="22"/>
          <w:szCs w:val="22"/>
        </w:rPr>
      </w:pPr>
      <w:r w:rsidRPr="009F4A24">
        <w:rPr>
          <w:b/>
          <w:sz w:val="22"/>
          <w:szCs w:val="22"/>
        </w:rPr>
        <w:t>§ 9</w:t>
      </w:r>
    </w:p>
    <w:p w14:paraId="4DAB5D50" w14:textId="77777777" w:rsidR="004B614B" w:rsidRPr="009F4A24" w:rsidRDefault="004B614B" w:rsidP="004B614B">
      <w:pPr>
        <w:pStyle w:val="Tekstpodstawowywcity"/>
        <w:spacing w:after="0"/>
        <w:ind w:left="45" w:hanging="15"/>
        <w:jc w:val="center"/>
        <w:rPr>
          <w:b/>
          <w:bCs/>
          <w:sz w:val="22"/>
          <w:szCs w:val="22"/>
        </w:rPr>
      </w:pPr>
      <w:r w:rsidRPr="009F4A24">
        <w:rPr>
          <w:b/>
          <w:bCs/>
          <w:sz w:val="22"/>
          <w:szCs w:val="22"/>
        </w:rPr>
        <w:t xml:space="preserve">(Warunki odbioru) </w:t>
      </w:r>
    </w:p>
    <w:p w14:paraId="4227963C" w14:textId="77777777" w:rsidR="004B614B" w:rsidRPr="009F4A24" w:rsidRDefault="004B614B" w:rsidP="000A5E56">
      <w:pPr>
        <w:pStyle w:val="Tekstpodstawowywcity"/>
        <w:numPr>
          <w:ilvl w:val="0"/>
          <w:numId w:val="38"/>
        </w:numPr>
        <w:spacing w:after="0"/>
        <w:jc w:val="both"/>
        <w:rPr>
          <w:sz w:val="22"/>
          <w:szCs w:val="22"/>
        </w:rPr>
      </w:pPr>
      <w:r w:rsidRPr="009F4A24">
        <w:rPr>
          <w:sz w:val="22"/>
          <w:szCs w:val="22"/>
        </w:rPr>
        <w:t>Odbiór przedmiotu zamówienia przez Zamawiającego nastąpi na podstawie protokołu zdawczo-odbiorczego, podpisanego przez obie Strony. Podstawą podpisania protokołu zdawczo-odbiorczego jest  stwierdzenie  zgodności  wykonania  przedmiotu  zamówienia  z warunkami określonymi w dokument</w:t>
      </w:r>
      <w:r>
        <w:rPr>
          <w:sz w:val="22"/>
          <w:szCs w:val="22"/>
        </w:rPr>
        <w:t>ach wskazanych w § 2</w:t>
      </w:r>
      <w:r w:rsidRPr="009F4A24">
        <w:rPr>
          <w:sz w:val="22"/>
          <w:szCs w:val="22"/>
        </w:rPr>
        <w:t>.</w:t>
      </w:r>
    </w:p>
    <w:p w14:paraId="03BB6347" w14:textId="77777777" w:rsidR="004B614B" w:rsidRPr="009F4A24" w:rsidRDefault="004B614B" w:rsidP="000A5E56">
      <w:pPr>
        <w:pStyle w:val="Tekstpodstawowywcity"/>
        <w:numPr>
          <w:ilvl w:val="0"/>
          <w:numId w:val="38"/>
        </w:numPr>
        <w:spacing w:after="0"/>
        <w:jc w:val="both"/>
        <w:rPr>
          <w:sz w:val="22"/>
          <w:szCs w:val="22"/>
        </w:rPr>
      </w:pPr>
      <w:r w:rsidRPr="009F4A24">
        <w:rPr>
          <w:sz w:val="22"/>
          <w:szCs w:val="22"/>
        </w:rPr>
        <w:t>Za termin dostawy przedmiotu zamówienia przyjmuje się datę podpisania przez Strony protokołu zdawczo-odbiorczego.</w:t>
      </w:r>
    </w:p>
    <w:p w14:paraId="46DC4859" w14:textId="77777777" w:rsidR="004B614B" w:rsidRPr="009F4A24" w:rsidRDefault="004B614B" w:rsidP="000A5E56">
      <w:pPr>
        <w:pStyle w:val="Tekstpodstawowywcity"/>
        <w:numPr>
          <w:ilvl w:val="0"/>
          <w:numId w:val="38"/>
        </w:numPr>
        <w:spacing w:after="0"/>
        <w:jc w:val="both"/>
        <w:rPr>
          <w:sz w:val="22"/>
          <w:szCs w:val="22"/>
        </w:rPr>
      </w:pPr>
      <w:r w:rsidRPr="009F4A24">
        <w:rPr>
          <w:sz w:val="22"/>
          <w:szCs w:val="22"/>
        </w:rPr>
        <w:t>W przypadku stwierdzenia przy odbiorze przedmiotu zamówienia wad, uszkodzeń, zniszczeń, braków lub innych zastrzeżeń, w tym niezgodności z opisem przedmiotu zamówienia, Zamawiający jest uprawniony do odmowy przyjęcia dostawy i podpisania protokołu zdawczo-odbiorczego.</w:t>
      </w:r>
    </w:p>
    <w:p w14:paraId="0BD068F5" w14:textId="77777777" w:rsidR="004B614B" w:rsidRPr="009F4A24" w:rsidRDefault="004B614B" w:rsidP="000A5E56">
      <w:pPr>
        <w:pStyle w:val="Tekstpodstawowywcity"/>
        <w:numPr>
          <w:ilvl w:val="0"/>
          <w:numId w:val="38"/>
        </w:numPr>
        <w:spacing w:after="0"/>
        <w:jc w:val="both"/>
        <w:rPr>
          <w:sz w:val="22"/>
          <w:szCs w:val="22"/>
        </w:rPr>
      </w:pPr>
      <w:r w:rsidRPr="009F4A24">
        <w:rPr>
          <w:sz w:val="22"/>
          <w:szCs w:val="22"/>
        </w:rPr>
        <w:t>W przypadku zaistnienia okoliczności określonych w ust. 3, Wykonawca jest zobowiązany do usunięcia wad, uszkodzeń, zniszczeń, braków lub innych zastrzeżeń, w tym niezgodności z opisem przedmiotu zamówienia, na swój koszt i ryzyko, w terminie uzgodnionym przez Strony.</w:t>
      </w:r>
    </w:p>
    <w:p w14:paraId="555744B0" w14:textId="77777777" w:rsidR="004B614B" w:rsidRPr="009F4A24" w:rsidRDefault="004B614B" w:rsidP="000A5E56">
      <w:pPr>
        <w:pStyle w:val="Tekstpodstawowywcity"/>
        <w:numPr>
          <w:ilvl w:val="0"/>
          <w:numId w:val="38"/>
        </w:numPr>
        <w:spacing w:after="0"/>
        <w:jc w:val="both"/>
        <w:rPr>
          <w:sz w:val="22"/>
          <w:szCs w:val="22"/>
        </w:rPr>
      </w:pPr>
      <w:r w:rsidRPr="009F4A24">
        <w:rPr>
          <w:sz w:val="22"/>
          <w:szCs w:val="22"/>
        </w:rPr>
        <w:t>Z dniem dostarczenia przedmiotu zamówienia oraz podpisania przez Strony protokołu zdawczo-odbiorczego, przedmiot umowy przechodzi na własność Zamawiającego.</w:t>
      </w:r>
    </w:p>
    <w:p w14:paraId="0FF2EAEF" w14:textId="77777777" w:rsidR="004B614B" w:rsidRPr="009F4A24" w:rsidRDefault="004B614B" w:rsidP="004B614B">
      <w:pPr>
        <w:pStyle w:val="Nagwektabeli"/>
        <w:suppressLineNumbers w:val="0"/>
        <w:spacing w:after="0"/>
        <w:rPr>
          <w:i w:val="0"/>
          <w:sz w:val="22"/>
          <w:szCs w:val="22"/>
        </w:rPr>
      </w:pPr>
    </w:p>
    <w:p w14:paraId="752B81E0" w14:textId="77777777" w:rsidR="004B614B" w:rsidRPr="009F4A24" w:rsidRDefault="004B614B" w:rsidP="004B614B">
      <w:pPr>
        <w:pStyle w:val="Nagwektabeli"/>
        <w:suppressLineNumbers w:val="0"/>
        <w:spacing w:after="0"/>
        <w:rPr>
          <w:i w:val="0"/>
          <w:sz w:val="22"/>
          <w:szCs w:val="22"/>
        </w:rPr>
      </w:pPr>
      <w:r w:rsidRPr="009F4A24">
        <w:rPr>
          <w:i w:val="0"/>
          <w:sz w:val="22"/>
          <w:szCs w:val="22"/>
        </w:rPr>
        <w:t>§ 10</w:t>
      </w:r>
    </w:p>
    <w:p w14:paraId="21227147" w14:textId="77777777" w:rsidR="004B614B" w:rsidRPr="009F4A24" w:rsidRDefault="004B614B" w:rsidP="004B614B">
      <w:pPr>
        <w:pStyle w:val="Nagwektabeli"/>
        <w:suppressLineNumbers w:val="0"/>
        <w:spacing w:after="0"/>
        <w:rPr>
          <w:i w:val="0"/>
          <w:sz w:val="22"/>
          <w:szCs w:val="22"/>
        </w:rPr>
      </w:pPr>
      <w:r w:rsidRPr="009F4A24">
        <w:rPr>
          <w:i w:val="0"/>
          <w:sz w:val="22"/>
          <w:szCs w:val="22"/>
        </w:rPr>
        <w:t>(Warunki gwarancji i reklamacji)</w:t>
      </w:r>
    </w:p>
    <w:p w14:paraId="416070DB"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Wykonawca udziela Zamawiającemu ……. miesięcznej gwarancji</w:t>
      </w:r>
      <w:r>
        <w:rPr>
          <w:b w:val="0"/>
          <w:i w:val="0"/>
          <w:sz w:val="22"/>
          <w:szCs w:val="22"/>
        </w:rPr>
        <w:t xml:space="preserve"> do limitu przejechanych kilometrów …………km</w:t>
      </w:r>
      <w:r w:rsidRPr="009F4A24">
        <w:rPr>
          <w:b w:val="0"/>
          <w:i w:val="0"/>
          <w:sz w:val="22"/>
          <w:szCs w:val="22"/>
        </w:rPr>
        <w:t xml:space="preserve">. </w:t>
      </w:r>
    </w:p>
    <w:p w14:paraId="2BD66703"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Okres gwarancji będzie liczony od dnia podpisania protokołu zdawczo-odbiorczego.</w:t>
      </w:r>
    </w:p>
    <w:p w14:paraId="5B3AB5AE"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Wykonawca odpowiada za wady przedmiotu zamówienia ujawnione w okresie gwarancji. Wykonawca zobowiązany jest do usunięcia wad ujawnionych w okresie gwarancji, w szczególności poprzez naprawę lub wymianę, na swój koszt i ryzyko.</w:t>
      </w:r>
    </w:p>
    <w:p w14:paraId="7658BB02"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Wykonawca zobowiązuje się do usunięcia ujawnionych wad w terminie 7 dni od dnia zgłoszenia  wad  przez  Zamawiającego.  Termin  ten  stosuje  się  również  odpowiednio  w przypadku wykonywania przez Zamawiającego uprawnień z tytułu rękojmi za wady dostarczonego przedmiotu zamówienia.</w:t>
      </w:r>
    </w:p>
    <w:p w14:paraId="450B4405"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 przypadku gdy usuwanie wad w przedmiocie zamówienia trwa dłużej niż 7 dni od dnia dokonania zgłoszenia reklamacyjnego, po upływie tego okresu Wykonawca jest zobowiązany, na swój koszt i  ryzyko,  do  dostarczenia  pojazdu zastępczego,  wolnego od wad, o nie gorszych parametrach technicznych od przedmiotu zamówienia, posiadającego   aktualne   ubezpieczenie   OC   i   AC.   Pojazd   zastępczy   pozostanie do dyspozycji Zamawiającego do czasu usunięcia wad w przedmiocie zamówienia.</w:t>
      </w:r>
    </w:p>
    <w:p w14:paraId="5C3D5D3D"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 przypadku gdy Wykonawca nie usunie wad w terminie, o którym  mowa w ust. 4,  to Zamawiający jest  uprawniony  do  zlecenia  usunięcia  wad  osobie  trzeciej,  na  koszt  i ryzyko Wykonawcy, bez konieczności ponownego wzywania Wykonawcy do usunięcia wad oraz uzyskania wcześniej decyzji sądu.</w:t>
      </w:r>
    </w:p>
    <w:p w14:paraId="392EDCCE"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Potwierdzeniem usunięcia wad w przedmiocie zamówienia (poprzez naprawę lub wymianę) będzie protokół odbioru, sporządzony i podpisany przez obie Strony.</w:t>
      </w:r>
    </w:p>
    <w:p w14:paraId="55D99709"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Okres gwarancji będzie automatycznie wydłużany o czas usuwania wad, tj. od dnia dokonania zgłoszenia reklamacyjnego do dnia sporządzenia i podpisania protokołu odbioru, zgodnie z ust. 7. W przypadku usunięcia przez Wykonawcę wady poprzez wymianę, okres gwarancji będzie biegł na nowo począwszy od dnia protokolarnego odbioru przedmiotu zamówienia, zgodnie z ust. 7.</w:t>
      </w:r>
    </w:p>
    <w:p w14:paraId="17842A0F"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 xml:space="preserve">Niezależnie od odpowiedzialności Wykonawcy z tytułu udzielonej gwarancji, Wykonawca ponosi pełną odpowiedzialność względem Zamawiającego z tytułu rękojmi za wady dostarczonego przedmiotu zamówienia. Gwarancja nie wyłącza, nie ogranicza ani nie zawiesza uprawnień Zamawiającego </w:t>
      </w:r>
      <w:r w:rsidRPr="009F4A24">
        <w:rPr>
          <w:b w:val="0"/>
          <w:i w:val="0"/>
          <w:sz w:val="22"/>
          <w:szCs w:val="22"/>
        </w:rPr>
        <w:lastRenderedPageBreak/>
        <w:t xml:space="preserve">wynikających z przepisów o rękojmi za wady przedmiotu zamówienia. Zamawiającemu przysługuje prawo wyboru trybu dochodzenia roszczeń, tj. z tytułu udzielonej gwarancji lub na podstawie przepisów o rękojmi za wady. Prawo wyboru dotyczy każdej wady z osobna. </w:t>
      </w:r>
    </w:p>
    <w:p w14:paraId="444E499B" w14:textId="77777777" w:rsidR="004B614B" w:rsidRDefault="004B614B" w:rsidP="000A5E56">
      <w:pPr>
        <w:pStyle w:val="Nagwektabeli"/>
        <w:numPr>
          <w:ilvl w:val="0"/>
          <w:numId w:val="39"/>
        </w:numPr>
        <w:spacing w:after="0"/>
        <w:jc w:val="both"/>
        <w:rPr>
          <w:b w:val="0"/>
          <w:i w:val="0"/>
          <w:sz w:val="22"/>
          <w:szCs w:val="22"/>
        </w:rPr>
      </w:pPr>
      <w:r w:rsidRPr="009F4A24">
        <w:rPr>
          <w:b w:val="0"/>
          <w:i w:val="0"/>
          <w:sz w:val="22"/>
          <w:szCs w:val="22"/>
        </w:rPr>
        <w:t>Wszelkie koszty związane z reklamacjami, usuwaniem wad w okresie gwarancyjnym ponosi Wykonawca.</w:t>
      </w:r>
    </w:p>
    <w:p w14:paraId="0A6A9614" w14:textId="77777777" w:rsidR="004B614B" w:rsidRDefault="004B614B" w:rsidP="000A5E56">
      <w:pPr>
        <w:pStyle w:val="Nagwektabeli"/>
        <w:numPr>
          <w:ilvl w:val="0"/>
          <w:numId w:val="39"/>
        </w:numPr>
        <w:spacing w:after="0"/>
        <w:jc w:val="both"/>
        <w:rPr>
          <w:b w:val="0"/>
          <w:i w:val="0"/>
          <w:sz w:val="22"/>
          <w:szCs w:val="22"/>
        </w:rPr>
      </w:pPr>
      <w:r w:rsidRPr="00EE5625">
        <w:rPr>
          <w:b w:val="0"/>
          <w:i w:val="0"/>
          <w:sz w:val="22"/>
          <w:szCs w:val="22"/>
        </w:rPr>
        <w:t>Zamawiający w okresie gwarancji koszt planowanych przeglądów serwisowych/obsług technicznych wynikających z interwałów obsług określonych przez producenta pojazdu wraz z robocizną i materiałami eksploatacyjnymi będzie ponosił Zamawiający</w:t>
      </w:r>
    </w:p>
    <w:p w14:paraId="360C3DC8" w14:textId="77777777" w:rsidR="004B614B" w:rsidRPr="00EE5625" w:rsidRDefault="004B614B" w:rsidP="000A5E56">
      <w:pPr>
        <w:pStyle w:val="Nagwektabeli"/>
        <w:numPr>
          <w:ilvl w:val="0"/>
          <w:numId w:val="39"/>
        </w:numPr>
        <w:spacing w:after="0"/>
        <w:jc w:val="both"/>
        <w:rPr>
          <w:b w:val="0"/>
          <w:i w:val="0"/>
          <w:sz w:val="22"/>
          <w:szCs w:val="22"/>
        </w:rPr>
      </w:pPr>
      <w:r w:rsidRPr="00EE5625">
        <w:rPr>
          <w:b w:val="0"/>
          <w:i w:val="0"/>
          <w:sz w:val="22"/>
          <w:szCs w:val="22"/>
        </w:rPr>
        <w:t xml:space="preserve">Zamawiający </w:t>
      </w:r>
      <w:r>
        <w:rPr>
          <w:b w:val="0"/>
          <w:i w:val="0"/>
          <w:sz w:val="22"/>
          <w:szCs w:val="22"/>
        </w:rPr>
        <w:t>informuje</w:t>
      </w:r>
      <w:r w:rsidRPr="00EE5625">
        <w:rPr>
          <w:b w:val="0"/>
          <w:i w:val="0"/>
          <w:sz w:val="22"/>
          <w:szCs w:val="22"/>
        </w:rPr>
        <w:t>, że gwarancja i rękojmia nie obejmuje elementów zużytych w toku zgodnej z przeznaczeniem eksploatacji autobusu i zużycie nie wynika z wad fizycznych tych materiałów – dotyczy to w szczególności takich elementów jak amortyzatory, elementy zawieszenia, paski napędowe, tarcze hamulcowe, klocki hamulcowe, sprzęgła, pióra wycieraczek, opony, żarówki, bezpieczniki oraz płyny eksploatacyjne.</w:t>
      </w:r>
    </w:p>
    <w:p w14:paraId="0EAAE432"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Wykonawca wskazuje następujące dane kontaktowe do celów wynikających z udzielonej gwarancji oraz rękojmi:</w:t>
      </w:r>
    </w:p>
    <w:p w14:paraId="4D011107" w14:textId="77777777" w:rsidR="004B614B" w:rsidRPr="009F4A24" w:rsidRDefault="004B614B" w:rsidP="004B614B">
      <w:pPr>
        <w:pStyle w:val="Nagwektabeli"/>
        <w:spacing w:after="0"/>
        <w:ind w:left="360"/>
        <w:jc w:val="both"/>
        <w:rPr>
          <w:b w:val="0"/>
          <w:i w:val="0"/>
          <w:sz w:val="22"/>
          <w:szCs w:val="22"/>
        </w:rPr>
      </w:pPr>
      <w:r w:rsidRPr="009F4A24">
        <w:rPr>
          <w:b w:val="0"/>
          <w:i w:val="0"/>
          <w:sz w:val="22"/>
          <w:szCs w:val="22"/>
        </w:rPr>
        <w:t>adres: ………………………………..</w:t>
      </w:r>
    </w:p>
    <w:p w14:paraId="3CF72298" w14:textId="77777777" w:rsidR="004B614B" w:rsidRPr="009F4A24" w:rsidRDefault="004B614B" w:rsidP="004B614B">
      <w:pPr>
        <w:pStyle w:val="Nagwektabeli"/>
        <w:spacing w:after="0"/>
        <w:ind w:left="360"/>
        <w:jc w:val="both"/>
        <w:rPr>
          <w:b w:val="0"/>
          <w:i w:val="0"/>
          <w:sz w:val="22"/>
          <w:szCs w:val="22"/>
        </w:rPr>
      </w:pPr>
      <w:r w:rsidRPr="009F4A24">
        <w:rPr>
          <w:b w:val="0"/>
          <w:i w:val="0"/>
          <w:sz w:val="22"/>
          <w:szCs w:val="22"/>
        </w:rPr>
        <w:t>tel. …………………………………..</w:t>
      </w:r>
    </w:p>
    <w:p w14:paraId="6FF6EE05" w14:textId="77777777" w:rsidR="004B614B" w:rsidRPr="009F4A24" w:rsidRDefault="004B614B" w:rsidP="004B614B">
      <w:pPr>
        <w:pStyle w:val="Nagwektabeli"/>
        <w:spacing w:after="0"/>
        <w:ind w:left="360"/>
        <w:jc w:val="both"/>
        <w:rPr>
          <w:b w:val="0"/>
          <w:i w:val="0"/>
          <w:sz w:val="22"/>
          <w:szCs w:val="22"/>
        </w:rPr>
      </w:pPr>
      <w:r w:rsidRPr="009F4A24">
        <w:rPr>
          <w:b w:val="0"/>
          <w:i w:val="0"/>
          <w:sz w:val="22"/>
          <w:szCs w:val="22"/>
        </w:rPr>
        <w:t>e-mail: ………………………………</w:t>
      </w:r>
    </w:p>
    <w:p w14:paraId="6F16169F" w14:textId="77777777" w:rsidR="004B614B" w:rsidRPr="009F4A24" w:rsidRDefault="004B614B" w:rsidP="004B614B">
      <w:pPr>
        <w:jc w:val="center"/>
        <w:rPr>
          <w:b/>
          <w:bCs/>
          <w:sz w:val="22"/>
          <w:szCs w:val="22"/>
        </w:rPr>
      </w:pPr>
      <w:r w:rsidRPr="009F4A24">
        <w:rPr>
          <w:b/>
          <w:bCs/>
          <w:sz w:val="22"/>
          <w:szCs w:val="22"/>
        </w:rPr>
        <w:t>§ 11</w:t>
      </w:r>
    </w:p>
    <w:p w14:paraId="3D6EC5AD" w14:textId="77777777" w:rsidR="004B614B" w:rsidRPr="009F4A24" w:rsidRDefault="004B614B" w:rsidP="004B614B">
      <w:pPr>
        <w:jc w:val="center"/>
        <w:rPr>
          <w:b/>
          <w:sz w:val="22"/>
          <w:szCs w:val="22"/>
        </w:rPr>
      </w:pPr>
      <w:r w:rsidRPr="009F4A24">
        <w:rPr>
          <w:b/>
          <w:sz w:val="22"/>
          <w:szCs w:val="22"/>
        </w:rPr>
        <w:t>(Zmiany umowy)</w:t>
      </w:r>
    </w:p>
    <w:p w14:paraId="5DA257AF" w14:textId="77777777" w:rsidR="004B614B" w:rsidRPr="009F4A24" w:rsidRDefault="004B614B" w:rsidP="000A5E56">
      <w:pPr>
        <w:numPr>
          <w:ilvl w:val="0"/>
          <w:numId w:val="41"/>
        </w:numPr>
        <w:rPr>
          <w:sz w:val="22"/>
          <w:szCs w:val="22"/>
        </w:rPr>
      </w:pPr>
      <w:r w:rsidRPr="009F4A24">
        <w:rPr>
          <w:sz w:val="22"/>
          <w:szCs w:val="22"/>
        </w:rPr>
        <w:t>Zamawiający dopuszcza zmianę umowy w przypadkach określonych w art. 455 ustawy Prawo zamówień publicznych.</w:t>
      </w:r>
    </w:p>
    <w:p w14:paraId="380ACC9C" w14:textId="77777777" w:rsidR="004B614B" w:rsidRPr="009F4A24" w:rsidRDefault="004B614B" w:rsidP="000A5E56">
      <w:pPr>
        <w:numPr>
          <w:ilvl w:val="0"/>
          <w:numId w:val="41"/>
        </w:numPr>
        <w:rPr>
          <w:sz w:val="22"/>
          <w:szCs w:val="22"/>
        </w:rPr>
      </w:pPr>
      <w:r w:rsidRPr="009F4A24">
        <w:rPr>
          <w:sz w:val="22"/>
          <w:szCs w:val="22"/>
        </w:rPr>
        <w:t>Ponadto zmiana niniejszej umowy jest możliwa w przypadkach:</w:t>
      </w:r>
    </w:p>
    <w:p w14:paraId="11585611" w14:textId="77777777" w:rsidR="004B614B" w:rsidRPr="009F4A24" w:rsidRDefault="004B614B" w:rsidP="000A5E56">
      <w:pPr>
        <w:numPr>
          <w:ilvl w:val="1"/>
          <w:numId w:val="41"/>
        </w:numPr>
        <w:rPr>
          <w:sz w:val="22"/>
          <w:szCs w:val="22"/>
        </w:rPr>
      </w:pPr>
      <w:r w:rsidRPr="009F4A24">
        <w:rPr>
          <w:sz w:val="22"/>
          <w:szCs w:val="22"/>
        </w:rPr>
        <w:t>w przypadku wycofania z dystrybucji przedmiotu umowy i zastąpienia go produktem o parametrach nie gorszych niż oferowany, za cenę taką jaka została ustalona w niniejszej umowie,</w:t>
      </w:r>
    </w:p>
    <w:p w14:paraId="04EA720B" w14:textId="77777777" w:rsidR="004B614B" w:rsidRPr="009F4A24" w:rsidRDefault="004B614B" w:rsidP="000A5E56">
      <w:pPr>
        <w:numPr>
          <w:ilvl w:val="1"/>
          <w:numId w:val="41"/>
        </w:numPr>
        <w:rPr>
          <w:sz w:val="22"/>
          <w:szCs w:val="22"/>
        </w:rPr>
      </w:pPr>
      <w:r w:rsidRPr="009F4A24">
        <w:rPr>
          <w:sz w:val="22"/>
          <w:szCs w:val="22"/>
        </w:rPr>
        <w:t>zmiany terminu dostawy z przyczyn niezależnych od Wykonawcy,</w:t>
      </w:r>
    </w:p>
    <w:p w14:paraId="3125B563" w14:textId="77777777" w:rsidR="004B614B" w:rsidRPr="009F4A24" w:rsidRDefault="004B614B" w:rsidP="000A5E56">
      <w:pPr>
        <w:numPr>
          <w:ilvl w:val="1"/>
          <w:numId w:val="41"/>
        </w:numPr>
        <w:rPr>
          <w:sz w:val="22"/>
          <w:szCs w:val="22"/>
        </w:rPr>
      </w:pPr>
      <w:r w:rsidRPr="009F4A24">
        <w:rPr>
          <w:sz w:val="22"/>
          <w:szCs w:val="22"/>
        </w:rPr>
        <w:t>ustawowej zmiany stawki podatku VAT.</w:t>
      </w:r>
    </w:p>
    <w:p w14:paraId="0EAC62F2" w14:textId="77777777" w:rsidR="004B614B" w:rsidRPr="009F4A24" w:rsidRDefault="004B614B" w:rsidP="000A5E56">
      <w:pPr>
        <w:numPr>
          <w:ilvl w:val="0"/>
          <w:numId w:val="41"/>
        </w:numPr>
        <w:rPr>
          <w:sz w:val="22"/>
          <w:szCs w:val="22"/>
        </w:rPr>
      </w:pPr>
      <w:r w:rsidRPr="009F4A24">
        <w:rPr>
          <w:sz w:val="22"/>
          <w:szCs w:val="22"/>
        </w:rPr>
        <w:t>Zamawiający przewiduje także zmiany umowy wynikające z nowelizacji przepisów prawa, które weszły w życie po zawarciu umowy i które maja wpływ na treść umowy.</w:t>
      </w:r>
    </w:p>
    <w:p w14:paraId="065C9870" w14:textId="77777777" w:rsidR="004B614B" w:rsidRPr="009F4A24" w:rsidRDefault="004B614B" w:rsidP="000A5E56">
      <w:pPr>
        <w:numPr>
          <w:ilvl w:val="0"/>
          <w:numId w:val="41"/>
        </w:numPr>
        <w:rPr>
          <w:sz w:val="22"/>
          <w:szCs w:val="22"/>
        </w:rPr>
      </w:pPr>
      <w:r w:rsidRPr="009F4A24">
        <w:rPr>
          <w:sz w:val="22"/>
          <w:szCs w:val="22"/>
        </w:rPr>
        <w:t>Zmiana niniejszej umowy wymaga formy pisemnej pod rygorem nieważności.</w:t>
      </w:r>
    </w:p>
    <w:p w14:paraId="2950AED8" w14:textId="77777777" w:rsidR="004B614B" w:rsidRPr="009F4A24" w:rsidRDefault="004B614B" w:rsidP="004B614B">
      <w:pPr>
        <w:rPr>
          <w:bCs/>
          <w:sz w:val="22"/>
          <w:szCs w:val="22"/>
        </w:rPr>
      </w:pPr>
    </w:p>
    <w:p w14:paraId="17506A1D" w14:textId="77777777" w:rsidR="004B614B" w:rsidRPr="009F4A24" w:rsidRDefault="004B614B" w:rsidP="004B614B">
      <w:pPr>
        <w:ind w:right="26"/>
        <w:jc w:val="center"/>
        <w:rPr>
          <w:b/>
          <w:sz w:val="22"/>
          <w:szCs w:val="22"/>
        </w:rPr>
      </w:pPr>
      <w:r w:rsidRPr="009F4A24">
        <w:rPr>
          <w:b/>
          <w:sz w:val="22"/>
          <w:szCs w:val="22"/>
        </w:rPr>
        <w:t>§ 12</w:t>
      </w:r>
    </w:p>
    <w:p w14:paraId="0303A59E" w14:textId="77777777" w:rsidR="004B614B" w:rsidRPr="009F4A24" w:rsidRDefault="004B614B" w:rsidP="004B614B">
      <w:pPr>
        <w:jc w:val="center"/>
        <w:rPr>
          <w:b/>
          <w:sz w:val="22"/>
          <w:szCs w:val="22"/>
        </w:rPr>
      </w:pPr>
      <w:r w:rsidRPr="009F4A24">
        <w:rPr>
          <w:b/>
          <w:sz w:val="22"/>
          <w:szCs w:val="22"/>
        </w:rPr>
        <w:t>(Przedstawiciele stron)</w:t>
      </w:r>
    </w:p>
    <w:p w14:paraId="3DF55206" w14:textId="77777777" w:rsidR="004B614B" w:rsidRPr="009F4A24" w:rsidRDefault="004B614B" w:rsidP="000A5E56">
      <w:pPr>
        <w:numPr>
          <w:ilvl w:val="0"/>
          <w:numId w:val="42"/>
        </w:numPr>
        <w:jc w:val="both"/>
        <w:rPr>
          <w:sz w:val="22"/>
          <w:szCs w:val="22"/>
        </w:rPr>
      </w:pPr>
      <w:r w:rsidRPr="009F4A24">
        <w:rPr>
          <w:sz w:val="22"/>
          <w:szCs w:val="22"/>
        </w:rPr>
        <w:t>Osobą uprawnioną ze strony Zamawiającego do kontaktów w sprawie realizacji niniejszej umowy oraz wykonywania praw i obowiązków umownych jest: ………………………..………., tel. …..………….., fax. ……….……, e-mail: …….…………</w:t>
      </w:r>
    </w:p>
    <w:p w14:paraId="07588FCB" w14:textId="77777777" w:rsidR="004B614B" w:rsidRPr="009F4A24" w:rsidRDefault="004B614B" w:rsidP="000A5E56">
      <w:pPr>
        <w:numPr>
          <w:ilvl w:val="0"/>
          <w:numId w:val="42"/>
        </w:numPr>
        <w:jc w:val="both"/>
        <w:rPr>
          <w:sz w:val="22"/>
          <w:szCs w:val="22"/>
        </w:rPr>
      </w:pPr>
      <w:r w:rsidRPr="009F4A24">
        <w:rPr>
          <w:sz w:val="22"/>
          <w:szCs w:val="22"/>
        </w:rPr>
        <w:t>Osobą uprawnioną ze strony Wykonawcy do kontaktów w sprawie realizacji niniejszej umowy oraz wykonywania praw i obowiązków umownych jest: …………………….…..………., tel. …..………….., fax. ……….……, e-mail: …….…………</w:t>
      </w:r>
    </w:p>
    <w:p w14:paraId="6B912088" w14:textId="77777777" w:rsidR="004B614B" w:rsidRPr="009F4A24" w:rsidRDefault="004B614B" w:rsidP="000A5E56">
      <w:pPr>
        <w:numPr>
          <w:ilvl w:val="0"/>
          <w:numId w:val="42"/>
        </w:numPr>
        <w:jc w:val="both"/>
        <w:rPr>
          <w:sz w:val="22"/>
          <w:szCs w:val="22"/>
        </w:rPr>
      </w:pPr>
      <w:r w:rsidRPr="009F4A24">
        <w:rPr>
          <w:sz w:val="22"/>
          <w:szCs w:val="22"/>
        </w:rPr>
        <w:t>Zmiana o charakterze personalnym osób, o których mowa w ust. 1 i 2, nie stanowi zmiany umowy. Wystąpienie takiej  zmiany  wymaga  jedynie  poinformowania  drugiej  Strony  na piśmie.</w:t>
      </w:r>
    </w:p>
    <w:p w14:paraId="3999EDAE" w14:textId="77777777" w:rsidR="004B614B" w:rsidRDefault="004B614B" w:rsidP="004B614B">
      <w:pPr>
        <w:jc w:val="center"/>
        <w:rPr>
          <w:b/>
          <w:bCs/>
          <w:sz w:val="22"/>
          <w:szCs w:val="22"/>
        </w:rPr>
      </w:pPr>
    </w:p>
    <w:p w14:paraId="613FF1D1" w14:textId="77777777" w:rsidR="004B614B" w:rsidRDefault="004B614B" w:rsidP="004B614B">
      <w:pPr>
        <w:jc w:val="center"/>
        <w:rPr>
          <w:b/>
          <w:bCs/>
          <w:sz w:val="22"/>
          <w:szCs w:val="22"/>
        </w:rPr>
      </w:pPr>
      <w:r w:rsidRPr="00CB1BCC">
        <w:rPr>
          <w:b/>
          <w:bCs/>
          <w:sz w:val="22"/>
          <w:szCs w:val="22"/>
        </w:rPr>
        <w:t>§ 1</w:t>
      </w:r>
      <w:r>
        <w:rPr>
          <w:b/>
          <w:bCs/>
          <w:sz w:val="22"/>
          <w:szCs w:val="22"/>
        </w:rPr>
        <w:t>3</w:t>
      </w:r>
    </w:p>
    <w:p w14:paraId="521C9573" w14:textId="61B800E9" w:rsidR="004B614B" w:rsidRPr="009F4A24" w:rsidRDefault="004B614B" w:rsidP="004B614B">
      <w:pPr>
        <w:jc w:val="center"/>
        <w:rPr>
          <w:b/>
          <w:bCs/>
          <w:sz w:val="22"/>
          <w:szCs w:val="22"/>
        </w:rPr>
      </w:pPr>
      <w:r w:rsidRPr="009F4A24">
        <w:rPr>
          <w:b/>
          <w:bCs/>
          <w:sz w:val="22"/>
          <w:szCs w:val="22"/>
        </w:rPr>
        <w:t>(Postanowienia końcowe)</w:t>
      </w:r>
    </w:p>
    <w:p w14:paraId="28322DA0" w14:textId="77777777" w:rsidR="004B614B" w:rsidRPr="009F4A24" w:rsidRDefault="004B614B" w:rsidP="000A5E56">
      <w:pPr>
        <w:numPr>
          <w:ilvl w:val="3"/>
          <w:numId w:val="32"/>
        </w:numPr>
        <w:tabs>
          <w:tab w:val="clear" w:pos="1134"/>
        </w:tabs>
        <w:ind w:left="426" w:hanging="426"/>
        <w:jc w:val="both"/>
        <w:rPr>
          <w:sz w:val="22"/>
          <w:szCs w:val="22"/>
        </w:rPr>
      </w:pPr>
      <w:r w:rsidRPr="009F4A24">
        <w:rPr>
          <w:sz w:val="22"/>
          <w:szCs w:val="22"/>
        </w:rPr>
        <w:t xml:space="preserve">W sprawach, które nie zostały uregulowane niniejszą umową, mają zastosowanie przepisy Kodeksu cywilnego oraz ustawy Prawo zamówień publicznych. </w:t>
      </w:r>
    </w:p>
    <w:p w14:paraId="280D22ED" w14:textId="77777777" w:rsidR="004B614B" w:rsidRPr="009F4A24" w:rsidRDefault="004B614B" w:rsidP="000A5E56">
      <w:pPr>
        <w:numPr>
          <w:ilvl w:val="3"/>
          <w:numId w:val="32"/>
        </w:numPr>
        <w:tabs>
          <w:tab w:val="clear" w:pos="1134"/>
        </w:tabs>
        <w:ind w:left="426" w:hanging="426"/>
        <w:jc w:val="both"/>
        <w:rPr>
          <w:sz w:val="22"/>
          <w:szCs w:val="22"/>
        </w:rPr>
      </w:pPr>
      <w:r w:rsidRPr="009F4A24">
        <w:rPr>
          <w:sz w:val="22"/>
          <w:szCs w:val="22"/>
        </w:rPr>
        <w:t>Ewentualne spory powstałe na tle realizacji przedmiotu umowy strony poddają rozstrzygnięciu właściwym miejscowo dla Zamawiającego sądom powszechnym.</w:t>
      </w:r>
    </w:p>
    <w:p w14:paraId="1B01A2BC" w14:textId="77777777" w:rsidR="004B614B" w:rsidRPr="00CB1BCC" w:rsidRDefault="004B614B" w:rsidP="000A5E56">
      <w:pPr>
        <w:numPr>
          <w:ilvl w:val="3"/>
          <w:numId w:val="32"/>
        </w:numPr>
        <w:tabs>
          <w:tab w:val="clear" w:pos="1134"/>
        </w:tabs>
        <w:ind w:left="426" w:hanging="426"/>
        <w:jc w:val="both"/>
        <w:rPr>
          <w:sz w:val="22"/>
          <w:szCs w:val="22"/>
        </w:rPr>
      </w:pPr>
      <w:r w:rsidRPr="009F4A24">
        <w:rPr>
          <w:sz w:val="22"/>
          <w:szCs w:val="22"/>
        </w:rPr>
        <w:t xml:space="preserve">Umowę sporządzono w 3 jednobrzmiących egzemplarzach, 1 egzemplarz dla Wykonawcy, 2 </w:t>
      </w:r>
      <w:r w:rsidRPr="00CB1BCC">
        <w:rPr>
          <w:sz w:val="22"/>
          <w:szCs w:val="22"/>
        </w:rPr>
        <w:t>egzemplarze dla Zamawiającego.</w:t>
      </w:r>
    </w:p>
    <w:p w14:paraId="6A5CA9E7" w14:textId="77777777" w:rsidR="004B614B" w:rsidRPr="00CB1BCC" w:rsidRDefault="004B614B" w:rsidP="004B614B">
      <w:pPr>
        <w:ind w:left="283"/>
        <w:jc w:val="center"/>
        <w:rPr>
          <w:b/>
          <w:sz w:val="22"/>
          <w:szCs w:val="22"/>
        </w:rPr>
      </w:pPr>
      <w:r w:rsidRPr="00CB1BCC">
        <w:rPr>
          <w:b/>
          <w:sz w:val="22"/>
          <w:szCs w:val="22"/>
        </w:rPr>
        <w:t>PODPISY STRON</w:t>
      </w:r>
    </w:p>
    <w:p w14:paraId="0D1B87AC" w14:textId="77777777" w:rsidR="004B614B" w:rsidRPr="00CB1BCC" w:rsidRDefault="004B614B" w:rsidP="004B614B">
      <w:pPr>
        <w:ind w:left="283"/>
        <w:jc w:val="center"/>
        <w:rPr>
          <w:b/>
          <w:sz w:val="22"/>
          <w:szCs w:val="22"/>
        </w:rPr>
      </w:pPr>
      <w:r w:rsidRPr="00CB1BCC">
        <w:rPr>
          <w:b/>
          <w:sz w:val="22"/>
          <w:szCs w:val="22"/>
        </w:rPr>
        <w:t>ZAMAWIAJĄCY</w:t>
      </w:r>
      <w:r w:rsidRPr="00CB1BCC">
        <w:rPr>
          <w:b/>
          <w:sz w:val="22"/>
          <w:szCs w:val="22"/>
        </w:rPr>
        <w:tab/>
      </w:r>
      <w:r w:rsidRPr="00CB1BCC">
        <w:rPr>
          <w:b/>
          <w:sz w:val="22"/>
          <w:szCs w:val="22"/>
        </w:rPr>
        <w:tab/>
      </w:r>
      <w:r w:rsidRPr="00CB1BCC">
        <w:rPr>
          <w:b/>
          <w:sz w:val="22"/>
          <w:szCs w:val="22"/>
        </w:rPr>
        <w:tab/>
      </w:r>
      <w:r w:rsidRPr="00CB1BCC">
        <w:rPr>
          <w:b/>
          <w:sz w:val="22"/>
          <w:szCs w:val="22"/>
        </w:rPr>
        <w:tab/>
      </w:r>
      <w:r w:rsidRPr="00CB1BCC">
        <w:rPr>
          <w:b/>
          <w:sz w:val="22"/>
          <w:szCs w:val="22"/>
        </w:rPr>
        <w:tab/>
      </w:r>
      <w:r w:rsidRPr="00CB1BCC">
        <w:rPr>
          <w:b/>
          <w:sz w:val="22"/>
          <w:szCs w:val="22"/>
        </w:rPr>
        <w:tab/>
      </w:r>
      <w:r w:rsidRPr="00CB1BCC">
        <w:rPr>
          <w:b/>
          <w:sz w:val="22"/>
          <w:szCs w:val="22"/>
        </w:rPr>
        <w:tab/>
      </w:r>
      <w:r w:rsidRPr="00CB1BCC">
        <w:rPr>
          <w:b/>
          <w:sz w:val="22"/>
          <w:szCs w:val="22"/>
        </w:rPr>
        <w:tab/>
      </w:r>
      <w:r w:rsidRPr="00CB1BCC">
        <w:rPr>
          <w:b/>
          <w:sz w:val="22"/>
          <w:szCs w:val="22"/>
        </w:rPr>
        <w:tab/>
        <w:t>WYKONAWCA</w:t>
      </w:r>
    </w:p>
    <w:p w14:paraId="02CA0E56" w14:textId="77777777" w:rsidR="00465487" w:rsidRDefault="00465487" w:rsidP="00803F52">
      <w:pPr>
        <w:ind w:left="283"/>
        <w:jc w:val="right"/>
        <w:rPr>
          <w:b/>
          <w:sz w:val="22"/>
          <w:szCs w:val="22"/>
        </w:rPr>
        <w:sectPr w:rsidR="00465487">
          <w:pgSz w:w="11906" w:h="16838"/>
          <w:pgMar w:top="1417" w:right="1106" w:bottom="1417" w:left="1417" w:header="708" w:footer="708" w:gutter="0"/>
          <w:cols w:space="708"/>
          <w:docGrid w:linePitch="360"/>
        </w:sectPr>
      </w:pPr>
    </w:p>
    <w:p w14:paraId="1C94A0BB" w14:textId="6475F623" w:rsidR="0077700B" w:rsidRPr="001F3D7E" w:rsidRDefault="0077700B" w:rsidP="00803F52">
      <w:pPr>
        <w:ind w:left="283"/>
        <w:jc w:val="right"/>
        <w:rPr>
          <w:b/>
          <w:sz w:val="22"/>
          <w:szCs w:val="22"/>
        </w:rPr>
      </w:pPr>
      <w:r w:rsidRPr="001F3D7E">
        <w:rPr>
          <w:b/>
          <w:sz w:val="22"/>
          <w:szCs w:val="22"/>
        </w:rPr>
        <w:lastRenderedPageBreak/>
        <w:t>Załącznik nr</w:t>
      </w:r>
      <w:r w:rsidR="00FB46AE">
        <w:rPr>
          <w:b/>
          <w:sz w:val="22"/>
          <w:szCs w:val="22"/>
        </w:rPr>
        <w:t xml:space="preserve"> </w:t>
      </w:r>
      <w:r w:rsidR="00030257">
        <w:rPr>
          <w:b/>
          <w:sz w:val="22"/>
          <w:szCs w:val="22"/>
        </w:rPr>
        <w:t>7</w:t>
      </w:r>
    </w:p>
    <w:p w14:paraId="0CE6F537" w14:textId="77777777" w:rsidR="0077700B" w:rsidRPr="001F3D7E" w:rsidRDefault="0077700B" w:rsidP="00803F52">
      <w:pPr>
        <w:ind w:left="283"/>
        <w:jc w:val="right"/>
        <w:rPr>
          <w:b/>
          <w:sz w:val="22"/>
          <w:szCs w:val="22"/>
        </w:rPr>
      </w:pPr>
    </w:p>
    <w:p w14:paraId="1359E9D8" w14:textId="77777777" w:rsidR="0084171A" w:rsidRPr="001F3D7E" w:rsidRDefault="0084171A" w:rsidP="00803F52">
      <w:pPr>
        <w:pStyle w:val="Bezodstpw"/>
        <w:jc w:val="center"/>
        <w:rPr>
          <w:sz w:val="21"/>
          <w:szCs w:val="21"/>
        </w:rPr>
      </w:pPr>
      <w:r w:rsidRPr="001F3D7E">
        <w:rPr>
          <w:rFonts w:eastAsia="Calibri"/>
          <w:sz w:val="21"/>
          <w:szCs w:val="21"/>
        </w:rPr>
        <w:t>ZOBOWIĄZANIE PODMIOTU</w:t>
      </w:r>
    </w:p>
    <w:p w14:paraId="7B6CB30B" w14:textId="77777777" w:rsidR="0084171A" w:rsidRPr="001F3D7E" w:rsidRDefault="0084171A" w:rsidP="00803F52">
      <w:pPr>
        <w:pStyle w:val="Bezodstpw"/>
        <w:jc w:val="center"/>
        <w:rPr>
          <w:rFonts w:eastAsia="Calibri"/>
          <w:sz w:val="21"/>
          <w:szCs w:val="21"/>
        </w:rPr>
      </w:pPr>
      <w:r w:rsidRPr="001F3D7E">
        <w:rPr>
          <w:sz w:val="21"/>
          <w:szCs w:val="21"/>
        </w:rPr>
        <w:t>do oddania do dyspozycji wykonawcy niezbędnych zasobów na potrzeby realizacji zamówienia</w:t>
      </w:r>
    </w:p>
    <w:p w14:paraId="141DBA50" w14:textId="77777777" w:rsidR="0084171A" w:rsidRPr="001F3D7E" w:rsidRDefault="0084171A" w:rsidP="00803F52">
      <w:pPr>
        <w:pStyle w:val="Bezodstpw"/>
        <w:jc w:val="center"/>
        <w:rPr>
          <w:b/>
          <w:sz w:val="21"/>
          <w:szCs w:val="21"/>
        </w:rPr>
      </w:pPr>
      <w:r w:rsidRPr="001F3D7E">
        <w:rPr>
          <w:b/>
          <w:sz w:val="21"/>
          <w:szCs w:val="21"/>
        </w:rPr>
        <w:t>o którym mowa art. 118 ust. 3 ustawy z dnia 11 września 2019 r. Prawo zamówień publi</w:t>
      </w:r>
      <w:r w:rsidR="00F75883">
        <w:rPr>
          <w:b/>
          <w:sz w:val="21"/>
          <w:szCs w:val="21"/>
        </w:rPr>
        <w:t>cznych (Dz. U. z 20</w:t>
      </w:r>
      <w:r w:rsidR="004F02CC">
        <w:rPr>
          <w:b/>
          <w:sz w:val="21"/>
          <w:szCs w:val="21"/>
        </w:rPr>
        <w:t>2</w:t>
      </w:r>
      <w:r w:rsidR="004357C3">
        <w:rPr>
          <w:b/>
          <w:sz w:val="21"/>
          <w:szCs w:val="21"/>
        </w:rPr>
        <w:t>4</w:t>
      </w:r>
      <w:r w:rsidR="004F02CC">
        <w:rPr>
          <w:b/>
          <w:sz w:val="21"/>
          <w:szCs w:val="21"/>
        </w:rPr>
        <w:t xml:space="preserve"> r., poz. 1</w:t>
      </w:r>
      <w:r w:rsidR="004357C3">
        <w:rPr>
          <w:b/>
          <w:sz w:val="21"/>
          <w:szCs w:val="21"/>
        </w:rPr>
        <w:t>320</w:t>
      </w:r>
      <w:r w:rsidRPr="001F3D7E">
        <w:rPr>
          <w:b/>
          <w:sz w:val="21"/>
          <w:szCs w:val="21"/>
        </w:rPr>
        <w:t xml:space="preserve"> z </w:t>
      </w:r>
      <w:proofErr w:type="spellStart"/>
      <w:r w:rsidRPr="001F3D7E">
        <w:rPr>
          <w:b/>
          <w:sz w:val="21"/>
          <w:szCs w:val="21"/>
        </w:rPr>
        <w:t>późn</w:t>
      </w:r>
      <w:proofErr w:type="spellEnd"/>
      <w:r w:rsidRPr="001F3D7E">
        <w:rPr>
          <w:b/>
          <w:sz w:val="21"/>
          <w:szCs w:val="21"/>
        </w:rPr>
        <w:t>. zm.)</w:t>
      </w:r>
    </w:p>
    <w:p w14:paraId="538158B7" w14:textId="77777777" w:rsidR="0077700B" w:rsidRPr="001F3D7E" w:rsidRDefault="0077700B" w:rsidP="00803F52">
      <w:pPr>
        <w:ind w:left="283"/>
        <w:jc w:val="center"/>
        <w:rPr>
          <w:sz w:val="22"/>
          <w:szCs w:val="22"/>
        </w:rPr>
      </w:pPr>
    </w:p>
    <w:p w14:paraId="24355387" w14:textId="77777777" w:rsidR="0077700B" w:rsidRPr="001F3D7E" w:rsidRDefault="0077700B" w:rsidP="00803F52">
      <w:pPr>
        <w:autoSpaceDE w:val="0"/>
        <w:rPr>
          <w:b/>
          <w:sz w:val="22"/>
          <w:szCs w:val="22"/>
        </w:rPr>
      </w:pPr>
      <w:r w:rsidRPr="001F3D7E">
        <w:rPr>
          <w:b/>
          <w:sz w:val="22"/>
          <w:szCs w:val="22"/>
        </w:rPr>
        <w:t>Wykonawca:</w:t>
      </w:r>
    </w:p>
    <w:p w14:paraId="2CD21CDD" w14:textId="77777777" w:rsidR="00CB1BCC"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13AA1451" w14:textId="77777777" w:rsidR="00562954" w:rsidRPr="001F3D7E"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7EDA2C95" w14:textId="77777777" w:rsidR="0077700B" w:rsidRPr="001F3D7E" w:rsidRDefault="0077700B" w:rsidP="00803F52">
      <w:pPr>
        <w:pStyle w:val="Tekstpodstawowy"/>
        <w:spacing w:after="0"/>
        <w:jc w:val="both"/>
        <w:rPr>
          <w:sz w:val="22"/>
          <w:szCs w:val="22"/>
        </w:rPr>
      </w:pPr>
      <w:r w:rsidRPr="001F3D7E">
        <w:rPr>
          <w:sz w:val="22"/>
          <w:szCs w:val="22"/>
        </w:rPr>
        <w:t>Reprezentowany przez:</w:t>
      </w:r>
    </w:p>
    <w:p w14:paraId="12ED4312" w14:textId="77777777" w:rsidR="0077700B" w:rsidRPr="001F3D7E" w:rsidRDefault="0077700B" w:rsidP="00803F52">
      <w:pPr>
        <w:pStyle w:val="Tekstpodstawowy"/>
        <w:spacing w:after="0"/>
        <w:jc w:val="both"/>
        <w:rPr>
          <w:sz w:val="22"/>
          <w:szCs w:val="22"/>
        </w:rPr>
      </w:pPr>
      <w:r w:rsidRPr="001F3D7E">
        <w:rPr>
          <w:sz w:val="22"/>
          <w:szCs w:val="22"/>
        </w:rPr>
        <w:t>………………………………………………………………………………………………………………………………………………………………..……………………………………………………………..</w:t>
      </w:r>
    </w:p>
    <w:p w14:paraId="3332D598"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Ja (My) niżej podpisany(ni) </w:t>
      </w:r>
    </w:p>
    <w:p w14:paraId="4038E9B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626A952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działając w imieniu i na rzecz: </w:t>
      </w:r>
    </w:p>
    <w:p w14:paraId="2DE8CF30"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57612BFE" w14:textId="4CBCE33E" w:rsidR="00562954" w:rsidRPr="001F3D7E" w:rsidRDefault="0077700B" w:rsidP="00803F52">
      <w:pPr>
        <w:pStyle w:val="Default"/>
        <w:jc w:val="both"/>
        <w:rPr>
          <w:rFonts w:ascii="Times New Roman" w:hAnsi="Times New Roman" w:cs="Times New Roman"/>
          <w:b/>
          <w:bCs/>
          <w:color w:val="auto"/>
          <w:sz w:val="22"/>
          <w:szCs w:val="22"/>
        </w:rPr>
      </w:pPr>
      <w:r w:rsidRPr="001F3D7E">
        <w:rPr>
          <w:rFonts w:ascii="Times New Roman" w:hAnsi="Times New Roman" w:cs="Times New Roman"/>
          <w:color w:val="auto"/>
          <w:sz w:val="22"/>
          <w:szCs w:val="22"/>
        </w:rPr>
        <w:t xml:space="preserve">oświadczam(y), że w przetargu </w:t>
      </w:r>
      <w:r w:rsidR="0084171A" w:rsidRPr="001F3D7E">
        <w:rPr>
          <w:rFonts w:ascii="Times New Roman" w:hAnsi="Times New Roman" w:cs="Times New Roman"/>
          <w:color w:val="auto"/>
          <w:sz w:val="22"/>
          <w:szCs w:val="22"/>
        </w:rPr>
        <w:t xml:space="preserve">w trybie podstawowym </w:t>
      </w:r>
      <w:r w:rsidRPr="001F3D7E">
        <w:rPr>
          <w:rFonts w:ascii="Times New Roman" w:hAnsi="Times New Roman" w:cs="Times New Roman"/>
          <w:color w:val="auto"/>
          <w:sz w:val="22"/>
          <w:szCs w:val="22"/>
        </w:rPr>
        <w:t xml:space="preserve">na: </w:t>
      </w:r>
      <w:r w:rsidR="00562954" w:rsidRPr="001F3D7E">
        <w:rPr>
          <w:rFonts w:ascii="Times New Roman" w:hAnsi="Times New Roman" w:cs="Times New Roman"/>
          <w:color w:val="auto"/>
          <w:sz w:val="22"/>
          <w:szCs w:val="22"/>
        </w:rPr>
        <w:t>„</w:t>
      </w:r>
      <w:r w:rsidR="00283A9D">
        <w:rPr>
          <w:rFonts w:ascii="Times New Roman" w:hAnsi="Times New Roman" w:cs="Times New Roman"/>
          <w:b/>
          <w:bCs/>
          <w:color w:val="auto"/>
          <w:sz w:val="22"/>
          <w:szCs w:val="22"/>
        </w:rPr>
        <w:t>Zakup autobusu szkolnego na potrzeby dowozu uczniów do szkół prowadzonych przez Gminę Rościszewo</w:t>
      </w:r>
      <w:r w:rsidR="00562954" w:rsidRPr="001F3D7E">
        <w:rPr>
          <w:rFonts w:ascii="Times New Roman" w:hAnsi="Times New Roman" w:cs="Times New Roman"/>
          <w:b/>
          <w:bCs/>
          <w:color w:val="auto"/>
          <w:sz w:val="22"/>
          <w:szCs w:val="22"/>
        </w:rPr>
        <w:t>”</w:t>
      </w:r>
      <w:r w:rsidR="007A723A" w:rsidRPr="001F3D7E">
        <w:rPr>
          <w:b/>
          <w:bCs/>
          <w:sz w:val="22"/>
          <w:szCs w:val="22"/>
        </w:rPr>
        <w:t xml:space="preserve">   </w:t>
      </w:r>
      <w:r w:rsidR="007A723A">
        <w:rPr>
          <w:b/>
          <w:bCs/>
          <w:sz w:val="22"/>
          <w:szCs w:val="22"/>
        </w:rPr>
        <w:t xml:space="preserve"> </w:t>
      </w:r>
    </w:p>
    <w:p w14:paraId="45E19B0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Zobowiązuję (zobowiązujemy) się udostępnić swoje zasoby Wykonawcy: </w:t>
      </w:r>
    </w:p>
    <w:p w14:paraId="7B04F04B"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07837984" w14:textId="77777777" w:rsidR="0077700B" w:rsidRPr="001F3D7E" w:rsidRDefault="0077700B" w:rsidP="00803F52">
      <w:pPr>
        <w:pStyle w:val="Default"/>
        <w:jc w:val="center"/>
        <w:rPr>
          <w:rFonts w:ascii="Times New Roman" w:hAnsi="Times New Roman" w:cs="Times New Roman"/>
          <w:color w:val="auto"/>
          <w:sz w:val="22"/>
          <w:szCs w:val="22"/>
          <w:vertAlign w:val="superscript"/>
        </w:rPr>
      </w:pPr>
      <w:r w:rsidRPr="001F3D7E">
        <w:rPr>
          <w:rFonts w:ascii="Times New Roman" w:hAnsi="Times New Roman" w:cs="Times New Roman"/>
          <w:color w:val="auto"/>
          <w:sz w:val="22"/>
          <w:szCs w:val="22"/>
          <w:vertAlign w:val="superscript"/>
        </w:rPr>
        <w:t>(pełna nazwa Wykonawcy i adres/siedziba Wykonawcy)</w:t>
      </w:r>
    </w:p>
    <w:p w14:paraId="59D971A0" w14:textId="77777777" w:rsidR="0077700B" w:rsidRPr="001F3D7E" w:rsidRDefault="0077700B" w:rsidP="00803F52">
      <w:pPr>
        <w:pStyle w:val="Default"/>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oceny, czy ww. Wykonawca będzie dysponował moimi zasobami w stopniu niezbędnym dla należytego wykonania zamówienia oraz oceny, czy stosunek nas łączący gwarantuje rzeczywisty dostęp do moich zasobów podaję: </w:t>
      </w:r>
    </w:p>
    <w:p w14:paraId="05E8FB91" w14:textId="77777777" w:rsidR="0077700B" w:rsidRPr="001F3D7E" w:rsidRDefault="0077700B" w:rsidP="00803F52">
      <w:pPr>
        <w:pStyle w:val="Default"/>
        <w:rPr>
          <w:rFonts w:ascii="Times New Roman" w:hAnsi="Times New Roman" w:cs="Times New Roman"/>
          <w:color w:val="auto"/>
          <w:sz w:val="22"/>
          <w:szCs w:val="22"/>
        </w:rPr>
      </w:pPr>
    </w:p>
    <w:p w14:paraId="5607A77E"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 zakres moich zasobów dostępnych Wykonawcy: </w:t>
      </w:r>
    </w:p>
    <w:p w14:paraId="7EB160FD"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75E2D0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2) sposób wykorzystania moich zasobów przez Wykonawcę przy wykonywaniu zamówienia: </w:t>
      </w:r>
    </w:p>
    <w:p w14:paraId="1962016C"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5FDD45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3) charakteru stosunku, jaki będzie mnie łączył z Wykonawcą: </w:t>
      </w:r>
    </w:p>
    <w:p w14:paraId="46BC70F6"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4646607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4) zakres i okres mojego udziału przy wykonywaniu zamówienia: </w:t>
      </w:r>
    </w:p>
    <w:p w14:paraId="14EF7991" w14:textId="2B6FDC64" w:rsidR="0077700B" w:rsidRPr="001F3D7E" w:rsidRDefault="0077700B" w:rsidP="00803F52">
      <w:pPr>
        <w:rPr>
          <w:sz w:val="22"/>
          <w:szCs w:val="22"/>
        </w:rPr>
      </w:pPr>
      <w:r w:rsidRPr="001F3D7E">
        <w:rPr>
          <w:sz w:val="22"/>
          <w:szCs w:val="22"/>
        </w:rPr>
        <w:t>………………………………………………………………………………………………………………</w:t>
      </w:r>
    </w:p>
    <w:p w14:paraId="42177C54" w14:textId="77777777" w:rsidR="00F75883" w:rsidRDefault="00F75883" w:rsidP="00803F52">
      <w:pPr>
        <w:autoSpaceDE w:val="0"/>
        <w:rPr>
          <w:rFonts w:eastAsia="Arial Unicode MS"/>
          <w:sz w:val="22"/>
          <w:szCs w:val="22"/>
        </w:rPr>
      </w:pPr>
    </w:p>
    <w:p w14:paraId="1A097564" w14:textId="77777777" w:rsidR="0077700B" w:rsidRPr="001F3D7E" w:rsidRDefault="0077700B" w:rsidP="00803F52">
      <w:pPr>
        <w:autoSpaceDE w:val="0"/>
        <w:rPr>
          <w:rFonts w:eastAsia="Arial Unicode MS"/>
          <w:sz w:val="22"/>
          <w:szCs w:val="22"/>
        </w:rPr>
      </w:pPr>
      <w:r w:rsidRPr="001F3D7E">
        <w:rPr>
          <w:rFonts w:eastAsia="Arial Unicode MS"/>
          <w:sz w:val="22"/>
          <w:szCs w:val="22"/>
        </w:rPr>
        <w:t>.................................., dnia ……………………………….</w:t>
      </w:r>
    </w:p>
    <w:p w14:paraId="51CB9E85" w14:textId="77777777" w:rsidR="00430C43" w:rsidRPr="001F3D7E" w:rsidRDefault="00430C43" w:rsidP="00803F52">
      <w:pPr>
        <w:tabs>
          <w:tab w:val="left" w:pos="9000"/>
        </w:tabs>
        <w:autoSpaceDE w:val="0"/>
        <w:jc w:val="center"/>
        <w:rPr>
          <w:sz w:val="22"/>
          <w:szCs w:val="22"/>
        </w:rPr>
      </w:pPr>
    </w:p>
    <w:p w14:paraId="0B8D34AD" w14:textId="77777777" w:rsidR="0084171A" w:rsidRDefault="0084171A" w:rsidP="00803F52">
      <w:pPr>
        <w:tabs>
          <w:tab w:val="left" w:pos="9000"/>
        </w:tabs>
        <w:autoSpaceDE w:val="0"/>
        <w:jc w:val="center"/>
        <w:rPr>
          <w:color w:val="FF0000"/>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A06A54" w14:textId="77777777" w:rsidR="00030257" w:rsidRDefault="00030257" w:rsidP="00803F52">
      <w:pPr>
        <w:tabs>
          <w:tab w:val="left" w:pos="9000"/>
        </w:tabs>
        <w:autoSpaceDE w:val="0"/>
        <w:jc w:val="center"/>
        <w:rPr>
          <w:color w:val="FF0000"/>
          <w:sz w:val="22"/>
          <w:szCs w:val="22"/>
        </w:rPr>
      </w:pPr>
    </w:p>
    <w:sectPr w:rsidR="00030257">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65B4" w14:textId="77777777" w:rsidR="00CE390E" w:rsidRDefault="00CE390E">
      <w:r>
        <w:separator/>
      </w:r>
    </w:p>
  </w:endnote>
  <w:endnote w:type="continuationSeparator" w:id="0">
    <w:p w14:paraId="7F958C7E" w14:textId="77777777" w:rsidR="00CE390E" w:rsidRDefault="00CE3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399A" w14:textId="77777777" w:rsidR="007023C2" w:rsidRDefault="007023C2" w:rsidP="007155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8AC40D" w14:textId="77777777" w:rsidR="007023C2" w:rsidRDefault="007023C2" w:rsidP="007155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6925" w14:textId="77777777" w:rsidR="007023C2" w:rsidRPr="001D2FCB" w:rsidRDefault="007023C2">
    <w:pPr>
      <w:pStyle w:val="Stopka"/>
      <w:jc w:val="center"/>
      <w:rPr>
        <w:sz w:val="20"/>
      </w:rPr>
    </w:pPr>
    <w:r w:rsidRPr="001D2FCB">
      <w:rPr>
        <w:sz w:val="20"/>
      </w:rPr>
      <w:t xml:space="preserve">Strona </w:t>
    </w:r>
    <w:r w:rsidRPr="001D2FCB">
      <w:rPr>
        <w:b/>
        <w:bCs/>
        <w:sz w:val="20"/>
      </w:rPr>
      <w:fldChar w:fldCharType="begin"/>
    </w:r>
    <w:r w:rsidRPr="001D2FCB">
      <w:rPr>
        <w:b/>
        <w:bCs/>
        <w:sz w:val="20"/>
      </w:rPr>
      <w:instrText>PAGE</w:instrText>
    </w:r>
    <w:r w:rsidRPr="001D2FCB">
      <w:rPr>
        <w:b/>
        <w:bCs/>
        <w:sz w:val="20"/>
      </w:rPr>
      <w:fldChar w:fldCharType="separate"/>
    </w:r>
    <w:r w:rsidR="008613C4">
      <w:rPr>
        <w:b/>
        <w:bCs/>
        <w:noProof/>
        <w:sz w:val="20"/>
      </w:rPr>
      <w:t>2</w:t>
    </w:r>
    <w:r w:rsidRPr="001D2FCB">
      <w:rPr>
        <w:b/>
        <w:bCs/>
        <w:sz w:val="20"/>
      </w:rPr>
      <w:fldChar w:fldCharType="end"/>
    </w:r>
    <w:r w:rsidRPr="001D2FCB">
      <w:rPr>
        <w:sz w:val="20"/>
      </w:rPr>
      <w:t xml:space="preserve"> z </w:t>
    </w:r>
    <w:r w:rsidRPr="001D2FCB">
      <w:rPr>
        <w:b/>
        <w:bCs/>
        <w:sz w:val="20"/>
      </w:rPr>
      <w:fldChar w:fldCharType="begin"/>
    </w:r>
    <w:r w:rsidRPr="001D2FCB">
      <w:rPr>
        <w:b/>
        <w:bCs/>
        <w:sz w:val="20"/>
      </w:rPr>
      <w:instrText>NUMPAGES</w:instrText>
    </w:r>
    <w:r w:rsidRPr="001D2FCB">
      <w:rPr>
        <w:b/>
        <w:bCs/>
        <w:sz w:val="20"/>
      </w:rPr>
      <w:fldChar w:fldCharType="separate"/>
    </w:r>
    <w:r w:rsidR="008613C4">
      <w:rPr>
        <w:b/>
        <w:bCs/>
        <w:noProof/>
        <w:sz w:val="20"/>
      </w:rPr>
      <w:t>50</w:t>
    </w:r>
    <w:r w:rsidRPr="001D2FCB">
      <w:rPr>
        <w:b/>
        <w:bCs/>
        <w:sz w:val="20"/>
      </w:rPr>
      <w:fldChar w:fldCharType="end"/>
    </w:r>
  </w:p>
  <w:p w14:paraId="47158B8E" w14:textId="77777777" w:rsidR="007023C2" w:rsidRDefault="007023C2" w:rsidP="007155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825A7" w14:textId="77777777" w:rsidR="00CE390E" w:rsidRDefault="00CE390E">
      <w:r>
        <w:separator/>
      </w:r>
    </w:p>
  </w:footnote>
  <w:footnote w:type="continuationSeparator" w:id="0">
    <w:p w14:paraId="3790D0D5" w14:textId="77777777" w:rsidR="00CE390E" w:rsidRDefault="00CE390E">
      <w:r>
        <w:continuationSeparator/>
      </w:r>
    </w:p>
  </w:footnote>
  <w:footnote w:id="1">
    <w:p w14:paraId="6F5735CA" w14:textId="77777777" w:rsidR="007023C2" w:rsidRDefault="007023C2" w:rsidP="00B54C82">
      <w:pPr>
        <w:pStyle w:val="Tekstprzypisudolnego"/>
      </w:pPr>
      <w:r>
        <w:rPr>
          <w:rStyle w:val="Odwoanieprzypisudolnego"/>
        </w:rPr>
        <w:footnoteRef/>
      </w:r>
      <w:r>
        <w:t xml:space="preserve"> </w:t>
      </w:r>
      <w:r>
        <w:rPr>
          <w:rFonts w:ascii="Arial" w:hAnsi="Arial" w:cs="Arial"/>
          <w:sz w:val="16"/>
          <w:szCs w:val="16"/>
        </w:rPr>
        <w:t>R</w:t>
      </w:r>
      <w:r w:rsidRPr="003A3206">
        <w:rPr>
          <w:rFonts w:ascii="Arial" w:hAnsi="Arial" w:cs="Arial"/>
          <w:sz w:val="16"/>
          <w:szCs w:val="16"/>
        </w:rPr>
        <w:t>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w:t>
      </w:r>
    </w:p>
  </w:footnote>
  <w:footnote w:id="2">
    <w:p w14:paraId="7FB78934" w14:textId="77777777" w:rsidR="007023C2" w:rsidRPr="0070464A" w:rsidRDefault="007023C2" w:rsidP="00B54C82">
      <w:pPr>
        <w:pStyle w:val="Tekstprzypisudolnego"/>
        <w:jc w:val="both"/>
        <w:rPr>
          <w:rFonts w:ascii="Arial" w:hAnsi="Arial" w:cs="Arial"/>
          <w:sz w:val="16"/>
          <w:szCs w:val="16"/>
        </w:rPr>
      </w:pPr>
      <w:r>
        <w:rPr>
          <w:rStyle w:val="Odwoanieprzypisudolnego"/>
        </w:rPr>
        <w:footnoteRef/>
      </w:r>
      <w:r>
        <w:t xml:space="preserve"> </w:t>
      </w:r>
      <w:r>
        <w:rPr>
          <w:rFonts w:ascii="Arial" w:hAnsi="Arial" w:cs="Arial"/>
          <w:color w:val="000000"/>
          <w:sz w:val="16"/>
          <w:szCs w:val="16"/>
        </w:rPr>
        <w:t xml:space="preserve">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p>
    <w:p w14:paraId="3F1795CA" w14:textId="77777777" w:rsidR="007023C2" w:rsidRDefault="007023C2" w:rsidP="00B54C8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8828" w14:textId="7BFEB679" w:rsidR="00010846" w:rsidRDefault="00010846" w:rsidP="00010846">
    <w:pPr>
      <w:pStyle w:val="Nagwek"/>
    </w:pPr>
  </w:p>
  <w:p w14:paraId="0A6EE087" w14:textId="77777777" w:rsidR="00010846" w:rsidRDefault="000108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9"/>
    <w:lvl w:ilvl="0">
      <w:start w:val="1"/>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2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3" w15:restartNumberingAfterBreak="0">
    <w:nsid w:val="00000009"/>
    <w:multiLevelType w:val="multilevel"/>
    <w:tmpl w:val="413E67D0"/>
    <w:lvl w:ilvl="0">
      <w:start w:val="2"/>
      <w:numFmt w:val="decimal"/>
      <w:lvlText w:val="%1."/>
      <w:lvlJc w:val="left"/>
      <w:pPr>
        <w:tabs>
          <w:tab w:val="num" w:pos="283"/>
        </w:tabs>
        <w:ind w:left="283" w:hanging="283"/>
      </w:pPr>
    </w:lvl>
    <w:lvl w:ilvl="1">
      <w:start w:val="1"/>
      <w:numFmt w:val="decimal"/>
      <w:lvlText w:val="%2."/>
      <w:lvlJc w:val="left"/>
      <w:pPr>
        <w:tabs>
          <w:tab w:val="num" w:pos="283"/>
        </w:tabs>
        <w:ind w:left="283" w:hanging="283"/>
      </w:pPr>
      <w:rPr>
        <w:color w:val="auto"/>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5" w15:restartNumberingAfterBreak="0">
    <w:nsid w:val="018171D3"/>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880D4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F937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2A3F23"/>
    <w:multiLevelType w:val="multilevel"/>
    <w:tmpl w:val="1258187E"/>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9" w15:restartNumberingAfterBreak="0">
    <w:nsid w:val="129A4081"/>
    <w:multiLevelType w:val="multilevel"/>
    <w:tmpl w:val="12581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137196"/>
    <w:multiLevelType w:val="multilevel"/>
    <w:tmpl w:val="6F42C6B0"/>
    <w:lvl w:ilvl="0">
      <w:start w:val="1"/>
      <w:numFmt w:val="decimal"/>
      <w:lvlText w:val="%1."/>
      <w:lvlJc w:val="left"/>
      <w:pPr>
        <w:ind w:left="360" w:hanging="360"/>
      </w:pPr>
      <w:rPr>
        <w:rFonts w:hint="default"/>
        <w:color w:val="auto"/>
      </w:r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562648"/>
    <w:multiLevelType w:val="multilevel"/>
    <w:tmpl w:val="D96E0262"/>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Zero"/>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2" w15:restartNumberingAfterBreak="0">
    <w:nsid w:val="15951E78"/>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CB44C5"/>
    <w:multiLevelType w:val="hybridMultilevel"/>
    <w:tmpl w:val="F4CE48F6"/>
    <w:lvl w:ilvl="0" w:tplc="6EE4BF1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C74EEF"/>
    <w:multiLevelType w:val="hybridMultilevel"/>
    <w:tmpl w:val="FD2066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4952AF2"/>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5D259E"/>
    <w:multiLevelType w:val="hybridMultilevel"/>
    <w:tmpl w:val="A808C1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2AAE1E51"/>
    <w:multiLevelType w:val="hybridMultilevel"/>
    <w:tmpl w:val="EC586A5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0C1CE2"/>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 w15:restartNumberingAfterBreak="0">
    <w:nsid w:val="2C9B7EA7"/>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844210"/>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747751"/>
    <w:multiLevelType w:val="multilevel"/>
    <w:tmpl w:val="FF0E53F8"/>
    <w:lvl w:ilvl="0">
      <w:start w:val="1"/>
      <w:numFmt w:val="bullet"/>
      <w:lvlText w:val=""/>
      <w:lvlJc w:val="left"/>
      <w:pPr>
        <w:tabs>
          <w:tab w:val="num" w:pos="1069"/>
        </w:tabs>
        <w:ind w:left="1069" w:hanging="360"/>
      </w:pPr>
      <w:rPr>
        <w:rFonts w:ascii="Symbol" w:hAnsi="Symbol" w:hint="default"/>
        <w:sz w:val="20"/>
      </w:rPr>
    </w:lvl>
    <w:lvl w:ilvl="1">
      <w:start w:val="1"/>
      <w:numFmt w:val="decimal"/>
      <w:lvlText w:val="%2."/>
      <w:lvlJc w:val="left"/>
      <w:pPr>
        <w:ind w:left="1789" w:hanging="360"/>
      </w:pPr>
      <w:rPr>
        <w:rFonts w:hint="default"/>
      </w:rPr>
    </w:lvl>
    <w:lvl w:ilvl="2">
      <w:start w:val="1"/>
      <w:numFmt w:val="decimal"/>
      <w:lvlText w:val="%3)"/>
      <w:lvlJc w:val="left"/>
      <w:pPr>
        <w:ind w:left="2509" w:hanging="360"/>
      </w:pPr>
      <w:rPr>
        <w:rFonts w:hint="default"/>
      </w:rPr>
    </w:lvl>
    <w:lvl w:ilvl="3">
      <w:start w:val="1"/>
      <w:numFmt w:val="lowerLetter"/>
      <w:lvlText w:val="%4)"/>
      <w:lvlJc w:val="left"/>
      <w:pPr>
        <w:ind w:left="3229" w:hanging="360"/>
      </w:pPr>
      <w:rPr>
        <w:rFonts w:hint="default"/>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2" w15:restartNumberingAfterBreak="0">
    <w:nsid w:val="35FE11E0"/>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3" w15:restartNumberingAfterBreak="0">
    <w:nsid w:val="392C10E3"/>
    <w:multiLevelType w:val="multilevel"/>
    <w:tmpl w:val="6E46E826"/>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4" w15:restartNumberingAfterBreak="0">
    <w:nsid w:val="3D6E69ED"/>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3DFD490B"/>
    <w:multiLevelType w:val="multilevel"/>
    <w:tmpl w:val="50AA22EC"/>
    <w:lvl w:ilvl="0">
      <w:start w:val="1"/>
      <w:numFmt w:val="decimal"/>
      <w:lvlText w:val="%1."/>
      <w:lvlJc w:val="left"/>
      <w:pPr>
        <w:ind w:left="360" w:hanging="360"/>
      </w:pPr>
      <w:rPr>
        <w:rFonts w:hint="default"/>
        <w:color w:val="auto"/>
      </w:r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F8B6C04"/>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17A2DD7"/>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3344"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44024994"/>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469B72C7"/>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2348"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0" w15:restartNumberingAfterBreak="0">
    <w:nsid w:val="4FB938D6"/>
    <w:multiLevelType w:val="multilevel"/>
    <w:tmpl w:val="5560DABE"/>
    <w:lvl w:ilvl="0">
      <w:start w:val="1"/>
      <w:numFmt w:val="decimal"/>
      <w:lvlText w:val="%1."/>
      <w:lvlJc w:val="left"/>
      <w:pPr>
        <w:ind w:left="1069" w:hanging="360"/>
      </w:pPr>
      <w:rPr>
        <w:rFonts w:ascii="Times New Roman" w:eastAsia="Times New Roman" w:hAnsi="Times New Roman" w:cs="Times New Roman"/>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bullet"/>
      <w:lvlText w:val=""/>
      <w:lvlJc w:val="left"/>
      <w:pPr>
        <w:ind w:left="2149" w:hanging="360"/>
      </w:pPr>
      <w:rPr>
        <w:rFonts w:ascii="Symbol" w:hAnsi="Symbol" w:hint="default"/>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1" w15:restartNumberingAfterBreak="0">
    <w:nsid w:val="524D0BFE"/>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53343067"/>
    <w:multiLevelType w:val="multilevel"/>
    <w:tmpl w:val="CF5EE28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4A759AB"/>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56DB66CA"/>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5" w15:restartNumberingAfterBreak="0">
    <w:nsid w:val="58F215DB"/>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6" w15:restartNumberingAfterBreak="0">
    <w:nsid w:val="59374F4D"/>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E03C5E"/>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15:restartNumberingAfterBreak="0">
    <w:nsid w:val="61D7318F"/>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9" w15:restartNumberingAfterBreak="0">
    <w:nsid w:val="691F0EFB"/>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613F1D"/>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CB6806"/>
    <w:multiLevelType w:val="singleLevel"/>
    <w:tmpl w:val="64FED64A"/>
    <w:lvl w:ilvl="0">
      <w:start w:val="1"/>
      <w:numFmt w:val="decimal"/>
      <w:lvlText w:val="%1."/>
      <w:legacy w:legacy="1" w:legacySpace="0" w:legacyIndent="283"/>
      <w:lvlJc w:val="left"/>
      <w:pPr>
        <w:ind w:left="283" w:hanging="283"/>
      </w:pPr>
    </w:lvl>
  </w:abstractNum>
  <w:abstractNum w:abstractNumId="42" w15:restartNumberingAfterBreak="0">
    <w:nsid w:val="6F253921"/>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3" w15:restartNumberingAfterBreak="0">
    <w:nsid w:val="700F4718"/>
    <w:multiLevelType w:val="hybridMultilevel"/>
    <w:tmpl w:val="41326BD2"/>
    <w:lvl w:ilvl="0" w:tplc="A16299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21E31CC"/>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5" w15:restartNumberingAfterBreak="0">
    <w:nsid w:val="757C6132"/>
    <w:multiLevelType w:val="multilevel"/>
    <w:tmpl w:val="0A3AD6A8"/>
    <w:lvl w:ilvl="0">
      <w:start w:val="46"/>
      <w:numFmt w:val="decimal"/>
      <w:lvlText w:val="%1"/>
      <w:lvlJc w:val="left"/>
      <w:pPr>
        <w:ind w:left="555" w:hanging="555"/>
      </w:pPr>
      <w:rPr>
        <w:rFonts w:hint="default"/>
      </w:rPr>
    </w:lvl>
    <w:lvl w:ilvl="1">
      <w:start w:val="6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6805594"/>
    <w:multiLevelType w:val="hybridMultilevel"/>
    <w:tmpl w:val="D9122F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A50465"/>
    <w:multiLevelType w:val="multilevel"/>
    <w:tmpl w:val="A6127982"/>
    <w:lvl w:ilvl="0">
      <w:start w:val="1"/>
      <w:numFmt w:val="decimal"/>
      <w:lvlText w:val="%1."/>
      <w:lvlJc w:val="left"/>
      <w:pPr>
        <w:ind w:left="360" w:hanging="360"/>
      </w:pPr>
      <w:rPr>
        <w:rFonts w:hint="default"/>
        <w:color w:val="auto"/>
      </w:rPr>
    </w:lvl>
    <w:lvl w:ilvl="1">
      <w:start w:val="1"/>
      <w:numFmt w:val="decimal"/>
      <w:lvlText w:val="%2."/>
      <w:lvlJc w:val="righ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F052A79"/>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num w:numId="1" w16cid:durableId="13114936">
    <w:abstractNumId w:val="23"/>
  </w:num>
  <w:num w:numId="2" w16cid:durableId="1876044056">
    <w:abstractNumId w:val="6"/>
  </w:num>
  <w:num w:numId="3" w16cid:durableId="711002990">
    <w:abstractNumId w:val="32"/>
  </w:num>
  <w:num w:numId="4" w16cid:durableId="493496511">
    <w:abstractNumId w:val="7"/>
  </w:num>
  <w:num w:numId="5" w16cid:durableId="816729054">
    <w:abstractNumId w:val="47"/>
  </w:num>
  <w:num w:numId="6" w16cid:durableId="1353190561">
    <w:abstractNumId w:val="14"/>
  </w:num>
  <w:num w:numId="7" w16cid:durableId="471874463">
    <w:abstractNumId w:val="29"/>
  </w:num>
  <w:num w:numId="8" w16cid:durableId="2106151159">
    <w:abstractNumId w:val="35"/>
  </w:num>
  <w:num w:numId="9" w16cid:durableId="1311835772">
    <w:abstractNumId w:val="48"/>
  </w:num>
  <w:num w:numId="10" w16cid:durableId="2133091876">
    <w:abstractNumId w:val="27"/>
  </w:num>
  <w:num w:numId="11" w16cid:durableId="818497037">
    <w:abstractNumId w:val="18"/>
  </w:num>
  <w:num w:numId="12" w16cid:durableId="780802072">
    <w:abstractNumId w:val="34"/>
  </w:num>
  <w:num w:numId="13" w16cid:durableId="1941251730">
    <w:abstractNumId w:val="8"/>
  </w:num>
  <w:num w:numId="14" w16cid:durableId="2038505441">
    <w:abstractNumId w:val="37"/>
  </w:num>
  <w:num w:numId="15" w16cid:durableId="898903214">
    <w:abstractNumId w:val="28"/>
  </w:num>
  <w:num w:numId="16" w16cid:durableId="962879855">
    <w:abstractNumId w:val="33"/>
  </w:num>
  <w:num w:numId="17" w16cid:durableId="636490518">
    <w:abstractNumId w:val="42"/>
  </w:num>
  <w:num w:numId="18" w16cid:durableId="1695493042">
    <w:abstractNumId w:val="24"/>
  </w:num>
  <w:num w:numId="19" w16cid:durableId="1948391882">
    <w:abstractNumId w:val="9"/>
  </w:num>
  <w:num w:numId="20" w16cid:durableId="36441752">
    <w:abstractNumId w:val="44"/>
  </w:num>
  <w:num w:numId="21" w16cid:durableId="277152862">
    <w:abstractNumId w:val="15"/>
  </w:num>
  <w:num w:numId="22" w16cid:durableId="971057998">
    <w:abstractNumId w:val="5"/>
  </w:num>
  <w:num w:numId="23" w16cid:durableId="400719307">
    <w:abstractNumId w:val="31"/>
  </w:num>
  <w:num w:numId="24" w16cid:durableId="982351558">
    <w:abstractNumId w:val="22"/>
  </w:num>
  <w:num w:numId="25" w16cid:durableId="1059940449">
    <w:abstractNumId w:val="46"/>
  </w:num>
  <w:num w:numId="26" w16cid:durableId="1777753385">
    <w:abstractNumId w:val="20"/>
  </w:num>
  <w:num w:numId="27" w16cid:durableId="39716490">
    <w:abstractNumId w:val="11"/>
  </w:num>
  <w:num w:numId="28" w16cid:durableId="2002467054">
    <w:abstractNumId w:val="30"/>
  </w:num>
  <w:num w:numId="29" w16cid:durableId="2145193155">
    <w:abstractNumId w:val="21"/>
  </w:num>
  <w:num w:numId="30" w16cid:durableId="2110613966">
    <w:abstractNumId w:val="13"/>
  </w:num>
  <w:num w:numId="31" w16cid:durableId="1984502438">
    <w:abstractNumId w:val="17"/>
  </w:num>
  <w:num w:numId="32" w16cid:durableId="67234018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1016668">
    <w:abstractNumId w:val="41"/>
  </w:num>
  <w:num w:numId="34" w16cid:durableId="771973248">
    <w:abstractNumId w:val="12"/>
  </w:num>
  <w:num w:numId="35" w16cid:durableId="1322345219">
    <w:abstractNumId w:val="19"/>
  </w:num>
  <w:num w:numId="36" w16cid:durableId="682317419">
    <w:abstractNumId w:val="36"/>
  </w:num>
  <w:num w:numId="37" w16cid:durableId="344553804">
    <w:abstractNumId w:val="43"/>
  </w:num>
  <w:num w:numId="38" w16cid:durableId="636112315">
    <w:abstractNumId w:val="40"/>
  </w:num>
  <w:num w:numId="39" w16cid:durableId="1397053385">
    <w:abstractNumId w:val="39"/>
  </w:num>
  <w:num w:numId="40" w16cid:durableId="50082225">
    <w:abstractNumId w:val="10"/>
  </w:num>
  <w:num w:numId="41" w16cid:durableId="353775955">
    <w:abstractNumId w:val="25"/>
  </w:num>
  <w:num w:numId="42" w16cid:durableId="1802074991">
    <w:abstractNumId w:val="26"/>
  </w:num>
  <w:num w:numId="43" w16cid:durableId="1483086680">
    <w:abstractNumId w:val="16"/>
  </w:num>
  <w:num w:numId="44" w16cid:durableId="1995329393">
    <w:abstractNumId w:val="38"/>
  </w:num>
  <w:num w:numId="45" w16cid:durableId="1288241288">
    <w:abstractNumId w:val="4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EF"/>
    <w:rsid w:val="00000464"/>
    <w:rsid w:val="00001D97"/>
    <w:rsid w:val="00003A3B"/>
    <w:rsid w:val="00003EB9"/>
    <w:rsid w:val="00010846"/>
    <w:rsid w:val="000177E7"/>
    <w:rsid w:val="000178C7"/>
    <w:rsid w:val="0002514C"/>
    <w:rsid w:val="00030257"/>
    <w:rsid w:val="00032422"/>
    <w:rsid w:val="00036FC3"/>
    <w:rsid w:val="00040531"/>
    <w:rsid w:val="000415B6"/>
    <w:rsid w:val="00041DCC"/>
    <w:rsid w:val="00047C84"/>
    <w:rsid w:val="000514A2"/>
    <w:rsid w:val="0005327F"/>
    <w:rsid w:val="00065EFD"/>
    <w:rsid w:val="00066985"/>
    <w:rsid w:val="000716E8"/>
    <w:rsid w:val="00071F99"/>
    <w:rsid w:val="000822FF"/>
    <w:rsid w:val="00084C49"/>
    <w:rsid w:val="00086538"/>
    <w:rsid w:val="00086D6C"/>
    <w:rsid w:val="0009034E"/>
    <w:rsid w:val="00090CA4"/>
    <w:rsid w:val="000910D6"/>
    <w:rsid w:val="00092121"/>
    <w:rsid w:val="00092A15"/>
    <w:rsid w:val="000A20C8"/>
    <w:rsid w:val="000A2D73"/>
    <w:rsid w:val="000A3F1E"/>
    <w:rsid w:val="000A5E56"/>
    <w:rsid w:val="000B0008"/>
    <w:rsid w:val="000B0062"/>
    <w:rsid w:val="000B3349"/>
    <w:rsid w:val="000C3C74"/>
    <w:rsid w:val="000C5E6B"/>
    <w:rsid w:val="000D0177"/>
    <w:rsid w:val="000D447D"/>
    <w:rsid w:val="000D4F5E"/>
    <w:rsid w:val="000D72D5"/>
    <w:rsid w:val="000E2B07"/>
    <w:rsid w:val="000E477B"/>
    <w:rsid w:val="000E72D8"/>
    <w:rsid w:val="000F0B83"/>
    <w:rsid w:val="000F1565"/>
    <w:rsid w:val="000F3394"/>
    <w:rsid w:val="000F33C0"/>
    <w:rsid w:val="000F431D"/>
    <w:rsid w:val="000F5B76"/>
    <w:rsid w:val="0010039B"/>
    <w:rsid w:val="00100499"/>
    <w:rsid w:val="0010357A"/>
    <w:rsid w:val="00105342"/>
    <w:rsid w:val="001065B2"/>
    <w:rsid w:val="0010686B"/>
    <w:rsid w:val="001107F2"/>
    <w:rsid w:val="0011375A"/>
    <w:rsid w:val="0011379C"/>
    <w:rsid w:val="001166B4"/>
    <w:rsid w:val="00121EBB"/>
    <w:rsid w:val="00122BEE"/>
    <w:rsid w:val="00122F11"/>
    <w:rsid w:val="0012405B"/>
    <w:rsid w:val="00142F95"/>
    <w:rsid w:val="00153CDB"/>
    <w:rsid w:val="001625BC"/>
    <w:rsid w:val="00162D44"/>
    <w:rsid w:val="0017358B"/>
    <w:rsid w:val="0018072A"/>
    <w:rsid w:val="00183D50"/>
    <w:rsid w:val="00184328"/>
    <w:rsid w:val="001866C1"/>
    <w:rsid w:val="00190CDB"/>
    <w:rsid w:val="001931BB"/>
    <w:rsid w:val="0019442D"/>
    <w:rsid w:val="00196677"/>
    <w:rsid w:val="00197FCD"/>
    <w:rsid w:val="001A4199"/>
    <w:rsid w:val="001A619F"/>
    <w:rsid w:val="001A7471"/>
    <w:rsid w:val="001B160B"/>
    <w:rsid w:val="001B18DA"/>
    <w:rsid w:val="001C26D5"/>
    <w:rsid w:val="001C28A0"/>
    <w:rsid w:val="001C3E5E"/>
    <w:rsid w:val="001D131A"/>
    <w:rsid w:val="001D1430"/>
    <w:rsid w:val="001D175E"/>
    <w:rsid w:val="001D2CC0"/>
    <w:rsid w:val="001D2FCB"/>
    <w:rsid w:val="001D6B0D"/>
    <w:rsid w:val="001D6C69"/>
    <w:rsid w:val="001D7865"/>
    <w:rsid w:val="001E6B4F"/>
    <w:rsid w:val="001E73C6"/>
    <w:rsid w:val="001F357C"/>
    <w:rsid w:val="001F382C"/>
    <w:rsid w:val="001F3D7E"/>
    <w:rsid w:val="002014BD"/>
    <w:rsid w:val="00202F9B"/>
    <w:rsid w:val="002039E9"/>
    <w:rsid w:val="002221F7"/>
    <w:rsid w:val="00231673"/>
    <w:rsid w:val="00234B24"/>
    <w:rsid w:val="00236939"/>
    <w:rsid w:val="00237B26"/>
    <w:rsid w:val="00237D4E"/>
    <w:rsid w:val="00242463"/>
    <w:rsid w:val="00243352"/>
    <w:rsid w:val="00244B11"/>
    <w:rsid w:val="002451AF"/>
    <w:rsid w:val="0024557D"/>
    <w:rsid w:val="00252E08"/>
    <w:rsid w:val="002533B8"/>
    <w:rsid w:val="00265B64"/>
    <w:rsid w:val="00265CE4"/>
    <w:rsid w:val="00266411"/>
    <w:rsid w:val="0026641A"/>
    <w:rsid w:val="002674FA"/>
    <w:rsid w:val="00270037"/>
    <w:rsid w:val="00270111"/>
    <w:rsid w:val="00271151"/>
    <w:rsid w:val="00276CE1"/>
    <w:rsid w:val="002801F8"/>
    <w:rsid w:val="00280674"/>
    <w:rsid w:val="002812BC"/>
    <w:rsid w:val="002835CB"/>
    <w:rsid w:val="00283A9D"/>
    <w:rsid w:val="00285F67"/>
    <w:rsid w:val="002878F7"/>
    <w:rsid w:val="00290FA5"/>
    <w:rsid w:val="00292018"/>
    <w:rsid w:val="0029237E"/>
    <w:rsid w:val="00293A3D"/>
    <w:rsid w:val="00293A57"/>
    <w:rsid w:val="00295443"/>
    <w:rsid w:val="00295C6D"/>
    <w:rsid w:val="002A7913"/>
    <w:rsid w:val="002B73EB"/>
    <w:rsid w:val="002B7B46"/>
    <w:rsid w:val="002C0309"/>
    <w:rsid w:val="002C0553"/>
    <w:rsid w:val="002C47F3"/>
    <w:rsid w:val="002D5489"/>
    <w:rsid w:val="002E2AA8"/>
    <w:rsid w:val="002E6B31"/>
    <w:rsid w:val="002E6E70"/>
    <w:rsid w:val="0030205F"/>
    <w:rsid w:val="003059F7"/>
    <w:rsid w:val="003120B1"/>
    <w:rsid w:val="00321B04"/>
    <w:rsid w:val="00326232"/>
    <w:rsid w:val="00332030"/>
    <w:rsid w:val="0033603C"/>
    <w:rsid w:val="003379E4"/>
    <w:rsid w:val="003511B4"/>
    <w:rsid w:val="0035334A"/>
    <w:rsid w:val="00354696"/>
    <w:rsid w:val="00356494"/>
    <w:rsid w:val="00356EB9"/>
    <w:rsid w:val="00373175"/>
    <w:rsid w:val="00380D65"/>
    <w:rsid w:val="00391061"/>
    <w:rsid w:val="003914E0"/>
    <w:rsid w:val="0039480B"/>
    <w:rsid w:val="003A1581"/>
    <w:rsid w:val="003A1E7C"/>
    <w:rsid w:val="003A4652"/>
    <w:rsid w:val="003A5336"/>
    <w:rsid w:val="003A714F"/>
    <w:rsid w:val="003B0AD5"/>
    <w:rsid w:val="003B6989"/>
    <w:rsid w:val="003D0A78"/>
    <w:rsid w:val="003D2874"/>
    <w:rsid w:val="003D36A4"/>
    <w:rsid w:val="003D36DC"/>
    <w:rsid w:val="003D4295"/>
    <w:rsid w:val="003E2027"/>
    <w:rsid w:val="003E45BB"/>
    <w:rsid w:val="003E4D25"/>
    <w:rsid w:val="003E768B"/>
    <w:rsid w:val="003F1501"/>
    <w:rsid w:val="003F36D1"/>
    <w:rsid w:val="003F78C9"/>
    <w:rsid w:val="00403711"/>
    <w:rsid w:val="004066CD"/>
    <w:rsid w:val="00407C38"/>
    <w:rsid w:val="00407F15"/>
    <w:rsid w:val="00410618"/>
    <w:rsid w:val="004128BD"/>
    <w:rsid w:val="00416B1D"/>
    <w:rsid w:val="00430A4B"/>
    <w:rsid w:val="00430C43"/>
    <w:rsid w:val="00435311"/>
    <w:rsid w:val="004357C3"/>
    <w:rsid w:val="0043585D"/>
    <w:rsid w:val="00437B86"/>
    <w:rsid w:val="0044310B"/>
    <w:rsid w:val="00446D1A"/>
    <w:rsid w:val="00452489"/>
    <w:rsid w:val="004559FF"/>
    <w:rsid w:val="00462096"/>
    <w:rsid w:val="00462E8C"/>
    <w:rsid w:val="0046431B"/>
    <w:rsid w:val="004648E0"/>
    <w:rsid w:val="0046503C"/>
    <w:rsid w:val="00465487"/>
    <w:rsid w:val="0046761E"/>
    <w:rsid w:val="0047213F"/>
    <w:rsid w:val="00481270"/>
    <w:rsid w:val="004835A0"/>
    <w:rsid w:val="00484566"/>
    <w:rsid w:val="004857F1"/>
    <w:rsid w:val="00486115"/>
    <w:rsid w:val="00486354"/>
    <w:rsid w:val="00486D16"/>
    <w:rsid w:val="004924C4"/>
    <w:rsid w:val="00496758"/>
    <w:rsid w:val="004A07E1"/>
    <w:rsid w:val="004A24F2"/>
    <w:rsid w:val="004A4E74"/>
    <w:rsid w:val="004B3690"/>
    <w:rsid w:val="004B3F87"/>
    <w:rsid w:val="004B614B"/>
    <w:rsid w:val="004B6331"/>
    <w:rsid w:val="004B65D1"/>
    <w:rsid w:val="004C3EA4"/>
    <w:rsid w:val="004C5CC6"/>
    <w:rsid w:val="004C7E00"/>
    <w:rsid w:val="004D102E"/>
    <w:rsid w:val="004D4B94"/>
    <w:rsid w:val="004E3E01"/>
    <w:rsid w:val="004F02CC"/>
    <w:rsid w:val="004F196E"/>
    <w:rsid w:val="00500530"/>
    <w:rsid w:val="00500A72"/>
    <w:rsid w:val="005021B4"/>
    <w:rsid w:val="00504F0C"/>
    <w:rsid w:val="005053DC"/>
    <w:rsid w:val="0050680F"/>
    <w:rsid w:val="0050759F"/>
    <w:rsid w:val="005114EF"/>
    <w:rsid w:val="00511E17"/>
    <w:rsid w:val="00512253"/>
    <w:rsid w:val="00512D09"/>
    <w:rsid w:val="00521F55"/>
    <w:rsid w:val="005365CD"/>
    <w:rsid w:val="00542458"/>
    <w:rsid w:val="00542EE5"/>
    <w:rsid w:val="005443CF"/>
    <w:rsid w:val="0054504E"/>
    <w:rsid w:val="0054648F"/>
    <w:rsid w:val="0054754D"/>
    <w:rsid w:val="00550545"/>
    <w:rsid w:val="0055286E"/>
    <w:rsid w:val="00554021"/>
    <w:rsid w:val="00555CE2"/>
    <w:rsid w:val="00556393"/>
    <w:rsid w:val="005576C5"/>
    <w:rsid w:val="00561F6D"/>
    <w:rsid w:val="00562954"/>
    <w:rsid w:val="00565369"/>
    <w:rsid w:val="0056677D"/>
    <w:rsid w:val="005742CE"/>
    <w:rsid w:val="0058046F"/>
    <w:rsid w:val="00580CC2"/>
    <w:rsid w:val="005813E6"/>
    <w:rsid w:val="00583DC4"/>
    <w:rsid w:val="005870C0"/>
    <w:rsid w:val="00593656"/>
    <w:rsid w:val="00595A9C"/>
    <w:rsid w:val="005A5161"/>
    <w:rsid w:val="005A53CA"/>
    <w:rsid w:val="005A53EC"/>
    <w:rsid w:val="005A54FF"/>
    <w:rsid w:val="005A5A65"/>
    <w:rsid w:val="005B028D"/>
    <w:rsid w:val="005B1C2F"/>
    <w:rsid w:val="005C0512"/>
    <w:rsid w:val="005C0BDD"/>
    <w:rsid w:val="005C2CC1"/>
    <w:rsid w:val="005C2DBB"/>
    <w:rsid w:val="005C590D"/>
    <w:rsid w:val="005C60A4"/>
    <w:rsid w:val="005C6C29"/>
    <w:rsid w:val="005D0435"/>
    <w:rsid w:val="005D47E8"/>
    <w:rsid w:val="005D686A"/>
    <w:rsid w:val="005F09E4"/>
    <w:rsid w:val="005F38D9"/>
    <w:rsid w:val="0060184C"/>
    <w:rsid w:val="0060662A"/>
    <w:rsid w:val="00606C82"/>
    <w:rsid w:val="00607D69"/>
    <w:rsid w:val="006105E1"/>
    <w:rsid w:val="006136F0"/>
    <w:rsid w:val="00613DAC"/>
    <w:rsid w:val="006224FD"/>
    <w:rsid w:val="00622A3E"/>
    <w:rsid w:val="00632746"/>
    <w:rsid w:val="006330EF"/>
    <w:rsid w:val="00633CE2"/>
    <w:rsid w:val="00634AD5"/>
    <w:rsid w:val="00640707"/>
    <w:rsid w:val="006419D9"/>
    <w:rsid w:val="0064341D"/>
    <w:rsid w:val="0064345A"/>
    <w:rsid w:val="00643E5F"/>
    <w:rsid w:val="006442E6"/>
    <w:rsid w:val="0064507F"/>
    <w:rsid w:val="0064631A"/>
    <w:rsid w:val="006502D0"/>
    <w:rsid w:val="006615FC"/>
    <w:rsid w:val="0066338B"/>
    <w:rsid w:val="00667324"/>
    <w:rsid w:val="00670F1C"/>
    <w:rsid w:val="006720EA"/>
    <w:rsid w:val="00672A78"/>
    <w:rsid w:val="00677D34"/>
    <w:rsid w:val="00683995"/>
    <w:rsid w:val="006929CA"/>
    <w:rsid w:val="00695A18"/>
    <w:rsid w:val="00696E12"/>
    <w:rsid w:val="006A649F"/>
    <w:rsid w:val="006A7C93"/>
    <w:rsid w:val="006B02F4"/>
    <w:rsid w:val="006C18BA"/>
    <w:rsid w:val="006C7E7C"/>
    <w:rsid w:val="006D3742"/>
    <w:rsid w:val="006D510C"/>
    <w:rsid w:val="006D557E"/>
    <w:rsid w:val="006D6F2E"/>
    <w:rsid w:val="006D71E6"/>
    <w:rsid w:val="006D7894"/>
    <w:rsid w:val="006D7AB9"/>
    <w:rsid w:val="006E3B89"/>
    <w:rsid w:val="006E4FED"/>
    <w:rsid w:val="006E5310"/>
    <w:rsid w:val="006E681D"/>
    <w:rsid w:val="006F2312"/>
    <w:rsid w:val="006F5293"/>
    <w:rsid w:val="006F71EE"/>
    <w:rsid w:val="006F7CEC"/>
    <w:rsid w:val="00700F77"/>
    <w:rsid w:val="007023C2"/>
    <w:rsid w:val="00702717"/>
    <w:rsid w:val="00711B94"/>
    <w:rsid w:val="0071250D"/>
    <w:rsid w:val="00712A77"/>
    <w:rsid w:val="00712C91"/>
    <w:rsid w:val="00715519"/>
    <w:rsid w:val="00725F40"/>
    <w:rsid w:val="00731A19"/>
    <w:rsid w:val="00735733"/>
    <w:rsid w:val="00735D7C"/>
    <w:rsid w:val="007409F8"/>
    <w:rsid w:val="007414DD"/>
    <w:rsid w:val="00745143"/>
    <w:rsid w:val="00750DF5"/>
    <w:rsid w:val="0075134E"/>
    <w:rsid w:val="007514AE"/>
    <w:rsid w:val="007542B8"/>
    <w:rsid w:val="007551D2"/>
    <w:rsid w:val="007562D7"/>
    <w:rsid w:val="00756A89"/>
    <w:rsid w:val="00760921"/>
    <w:rsid w:val="00760DF2"/>
    <w:rsid w:val="007610D6"/>
    <w:rsid w:val="00765567"/>
    <w:rsid w:val="00767C3A"/>
    <w:rsid w:val="00776698"/>
    <w:rsid w:val="0077700B"/>
    <w:rsid w:val="0078132E"/>
    <w:rsid w:val="007816F5"/>
    <w:rsid w:val="00786A4C"/>
    <w:rsid w:val="00792353"/>
    <w:rsid w:val="00792979"/>
    <w:rsid w:val="00792A70"/>
    <w:rsid w:val="0079481C"/>
    <w:rsid w:val="00796674"/>
    <w:rsid w:val="0079727A"/>
    <w:rsid w:val="007A1F38"/>
    <w:rsid w:val="007A66F2"/>
    <w:rsid w:val="007A723A"/>
    <w:rsid w:val="007B041D"/>
    <w:rsid w:val="007B1D72"/>
    <w:rsid w:val="007B6839"/>
    <w:rsid w:val="007C026D"/>
    <w:rsid w:val="007D0C25"/>
    <w:rsid w:val="007D227B"/>
    <w:rsid w:val="007D3CFA"/>
    <w:rsid w:val="007D669C"/>
    <w:rsid w:val="007D6969"/>
    <w:rsid w:val="007E02F8"/>
    <w:rsid w:val="007E1E07"/>
    <w:rsid w:val="007E1F57"/>
    <w:rsid w:val="007E23F3"/>
    <w:rsid w:val="007E291D"/>
    <w:rsid w:val="007E2BAE"/>
    <w:rsid w:val="007E6521"/>
    <w:rsid w:val="007F738E"/>
    <w:rsid w:val="00800E83"/>
    <w:rsid w:val="008028B7"/>
    <w:rsid w:val="00802C82"/>
    <w:rsid w:val="00803F52"/>
    <w:rsid w:val="00806E51"/>
    <w:rsid w:val="008107ED"/>
    <w:rsid w:val="00812540"/>
    <w:rsid w:val="00812A3A"/>
    <w:rsid w:val="00817BDB"/>
    <w:rsid w:val="00825365"/>
    <w:rsid w:val="008323D9"/>
    <w:rsid w:val="008407C1"/>
    <w:rsid w:val="0084171A"/>
    <w:rsid w:val="00847AED"/>
    <w:rsid w:val="00854652"/>
    <w:rsid w:val="00855629"/>
    <w:rsid w:val="00861007"/>
    <w:rsid w:val="008613C4"/>
    <w:rsid w:val="0086210E"/>
    <w:rsid w:val="00864B7D"/>
    <w:rsid w:val="00864F49"/>
    <w:rsid w:val="00866CC6"/>
    <w:rsid w:val="0087045B"/>
    <w:rsid w:val="00871FFA"/>
    <w:rsid w:val="00873A6B"/>
    <w:rsid w:val="008740B4"/>
    <w:rsid w:val="00876AE8"/>
    <w:rsid w:val="0088035C"/>
    <w:rsid w:val="0088429C"/>
    <w:rsid w:val="00887139"/>
    <w:rsid w:val="008875E0"/>
    <w:rsid w:val="00891161"/>
    <w:rsid w:val="00892329"/>
    <w:rsid w:val="00893F88"/>
    <w:rsid w:val="008947FC"/>
    <w:rsid w:val="008A0E5A"/>
    <w:rsid w:val="008A22E5"/>
    <w:rsid w:val="008A2E01"/>
    <w:rsid w:val="008A40F8"/>
    <w:rsid w:val="008A47D6"/>
    <w:rsid w:val="008B3043"/>
    <w:rsid w:val="008B4146"/>
    <w:rsid w:val="008B61AF"/>
    <w:rsid w:val="008C2F05"/>
    <w:rsid w:val="008C330F"/>
    <w:rsid w:val="008C48E5"/>
    <w:rsid w:val="008C65F4"/>
    <w:rsid w:val="008D1090"/>
    <w:rsid w:val="008D1506"/>
    <w:rsid w:val="008D1D79"/>
    <w:rsid w:val="008D75E4"/>
    <w:rsid w:val="008E3D7E"/>
    <w:rsid w:val="008E4F4E"/>
    <w:rsid w:val="008E5302"/>
    <w:rsid w:val="008E5BC8"/>
    <w:rsid w:val="008E647F"/>
    <w:rsid w:val="008F0357"/>
    <w:rsid w:val="008F4E62"/>
    <w:rsid w:val="008F7548"/>
    <w:rsid w:val="00901E6B"/>
    <w:rsid w:val="00902532"/>
    <w:rsid w:val="0090388D"/>
    <w:rsid w:val="009108F2"/>
    <w:rsid w:val="00917ABF"/>
    <w:rsid w:val="00920CC1"/>
    <w:rsid w:val="00922ED1"/>
    <w:rsid w:val="0092350D"/>
    <w:rsid w:val="00927111"/>
    <w:rsid w:val="00927204"/>
    <w:rsid w:val="00927254"/>
    <w:rsid w:val="00927C1F"/>
    <w:rsid w:val="00927CFD"/>
    <w:rsid w:val="00930D35"/>
    <w:rsid w:val="00942462"/>
    <w:rsid w:val="00942E07"/>
    <w:rsid w:val="00943804"/>
    <w:rsid w:val="0094566E"/>
    <w:rsid w:val="0094674C"/>
    <w:rsid w:val="00952206"/>
    <w:rsid w:val="00954EFE"/>
    <w:rsid w:val="009572B4"/>
    <w:rsid w:val="0095792A"/>
    <w:rsid w:val="00974D28"/>
    <w:rsid w:val="009761A1"/>
    <w:rsid w:val="00990A96"/>
    <w:rsid w:val="00990EB3"/>
    <w:rsid w:val="00991D4B"/>
    <w:rsid w:val="00992D46"/>
    <w:rsid w:val="009A2E49"/>
    <w:rsid w:val="009A32F2"/>
    <w:rsid w:val="009A6B7D"/>
    <w:rsid w:val="009A7EEA"/>
    <w:rsid w:val="009B2502"/>
    <w:rsid w:val="009B5E0D"/>
    <w:rsid w:val="009B623C"/>
    <w:rsid w:val="009B6EB2"/>
    <w:rsid w:val="009C1624"/>
    <w:rsid w:val="009C3B19"/>
    <w:rsid w:val="009C5FA8"/>
    <w:rsid w:val="009C6E06"/>
    <w:rsid w:val="009D0541"/>
    <w:rsid w:val="009D2435"/>
    <w:rsid w:val="009D256C"/>
    <w:rsid w:val="009D6014"/>
    <w:rsid w:val="009D6525"/>
    <w:rsid w:val="009E6350"/>
    <w:rsid w:val="009E7447"/>
    <w:rsid w:val="009F04B3"/>
    <w:rsid w:val="009F74EF"/>
    <w:rsid w:val="00A03A22"/>
    <w:rsid w:val="00A10FC0"/>
    <w:rsid w:val="00A1142D"/>
    <w:rsid w:val="00A114F4"/>
    <w:rsid w:val="00A14EB0"/>
    <w:rsid w:val="00A247C7"/>
    <w:rsid w:val="00A25881"/>
    <w:rsid w:val="00A267C0"/>
    <w:rsid w:val="00A32D73"/>
    <w:rsid w:val="00A34C5E"/>
    <w:rsid w:val="00A41315"/>
    <w:rsid w:val="00A415F3"/>
    <w:rsid w:val="00A44BD7"/>
    <w:rsid w:val="00A46D19"/>
    <w:rsid w:val="00A5293B"/>
    <w:rsid w:val="00A531F3"/>
    <w:rsid w:val="00A53F8F"/>
    <w:rsid w:val="00A546DE"/>
    <w:rsid w:val="00A55156"/>
    <w:rsid w:val="00A608BA"/>
    <w:rsid w:val="00A62407"/>
    <w:rsid w:val="00A66283"/>
    <w:rsid w:val="00A713F5"/>
    <w:rsid w:val="00A8116D"/>
    <w:rsid w:val="00A83E03"/>
    <w:rsid w:val="00A8414C"/>
    <w:rsid w:val="00A843C6"/>
    <w:rsid w:val="00A84F10"/>
    <w:rsid w:val="00A914D4"/>
    <w:rsid w:val="00A91FF1"/>
    <w:rsid w:val="00A94492"/>
    <w:rsid w:val="00A97D9C"/>
    <w:rsid w:val="00AA0427"/>
    <w:rsid w:val="00AA33FA"/>
    <w:rsid w:val="00AA4CC0"/>
    <w:rsid w:val="00AA6B2E"/>
    <w:rsid w:val="00AB42AE"/>
    <w:rsid w:val="00AC4AF7"/>
    <w:rsid w:val="00AC75A0"/>
    <w:rsid w:val="00AD1BA9"/>
    <w:rsid w:val="00AD22D0"/>
    <w:rsid w:val="00AD4FFC"/>
    <w:rsid w:val="00AD5F41"/>
    <w:rsid w:val="00AD7682"/>
    <w:rsid w:val="00AF363B"/>
    <w:rsid w:val="00AF3783"/>
    <w:rsid w:val="00AF61C5"/>
    <w:rsid w:val="00AF6521"/>
    <w:rsid w:val="00B0123F"/>
    <w:rsid w:val="00B10DC0"/>
    <w:rsid w:val="00B178A2"/>
    <w:rsid w:val="00B337D7"/>
    <w:rsid w:val="00B34C44"/>
    <w:rsid w:val="00B360C4"/>
    <w:rsid w:val="00B412C5"/>
    <w:rsid w:val="00B432C7"/>
    <w:rsid w:val="00B444A0"/>
    <w:rsid w:val="00B47E68"/>
    <w:rsid w:val="00B51031"/>
    <w:rsid w:val="00B54C82"/>
    <w:rsid w:val="00B64B27"/>
    <w:rsid w:val="00B67EB9"/>
    <w:rsid w:val="00B82514"/>
    <w:rsid w:val="00B916D7"/>
    <w:rsid w:val="00B96222"/>
    <w:rsid w:val="00BA2E9C"/>
    <w:rsid w:val="00BA56D3"/>
    <w:rsid w:val="00BB01AF"/>
    <w:rsid w:val="00BB1ED8"/>
    <w:rsid w:val="00BB27D4"/>
    <w:rsid w:val="00BB7B5A"/>
    <w:rsid w:val="00BB7CA5"/>
    <w:rsid w:val="00BC6D17"/>
    <w:rsid w:val="00BC70F7"/>
    <w:rsid w:val="00BD160F"/>
    <w:rsid w:val="00BD1AF9"/>
    <w:rsid w:val="00BD30F3"/>
    <w:rsid w:val="00BD3C2E"/>
    <w:rsid w:val="00BD5BAB"/>
    <w:rsid w:val="00BD65FA"/>
    <w:rsid w:val="00BD774F"/>
    <w:rsid w:val="00BE18DC"/>
    <w:rsid w:val="00BE5AA5"/>
    <w:rsid w:val="00BF02AF"/>
    <w:rsid w:val="00BF1C6D"/>
    <w:rsid w:val="00BF2BA6"/>
    <w:rsid w:val="00BF2FE7"/>
    <w:rsid w:val="00BF6EEB"/>
    <w:rsid w:val="00C05177"/>
    <w:rsid w:val="00C129E6"/>
    <w:rsid w:val="00C2058B"/>
    <w:rsid w:val="00C2194A"/>
    <w:rsid w:val="00C354EF"/>
    <w:rsid w:val="00C36316"/>
    <w:rsid w:val="00C41244"/>
    <w:rsid w:val="00C43C56"/>
    <w:rsid w:val="00C63B72"/>
    <w:rsid w:val="00C70158"/>
    <w:rsid w:val="00C71CA6"/>
    <w:rsid w:val="00C801AA"/>
    <w:rsid w:val="00C822A9"/>
    <w:rsid w:val="00C85500"/>
    <w:rsid w:val="00C92227"/>
    <w:rsid w:val="00C92E3F"/>
    <w:rsid w:val="00CA0F47"/>
    <w:rsid w:val="00CA378C"/>
    <w:rsid w:val="00CA5762"/>
    <w:rsid w:val="00CA5C9A"/>
    <w:rsid w:val="00CB1BCC"/>
    <w:rsid w:val="00CB2B48"/>
    <w:rsid w:val="00CB4C5D"/>
    <w:rsid w:val="00CB75EF"/>
    <w:rsid w:val="00CC0357"/>
    <w:rsid w:val="00CC3177"/>
    <w:rsid w:val="00CC4F51"/>
    <w:rsid w:val="00CC7829"/>
    <w:rsid w:val="00CD5FED"/>
    <w:rsid w:val="00CD6E9E"/>
    <w:rsid w:val="00CD7FB1"/>
    <w:rsid w:val="00CE0870"/>
    <w:rsid w:val="00CE138F"/>
    <w:rsid w:val="00CE390E"/>
    <w:rsid w:val="00CF66DF"/>
    <w:rsid w:val="00CF71CC"/>
    <w:rsid w:val="00D00929"/>
    <w:rsid w:val="00D103C1"/>
    <w:rsid w:val="00D14866"/>
    <w:rsid w:val="00D22078"/>
    <w:rsid w:val="00D222DA"/>
    <w:rsid w:val="00D22ADC"/>
    <w:rsid w:val="00D24AA6"/>
    <w:rsid w:val="00D24E1D"/>
    <w:rsid w:val="00D27836"/>
    <w:rsid w:val="00D27F11"/>
    <w:rsid w:val="00D337CB"/>
    <w:rsid w:val="00D47540"/>
    <w:rsid w:val="00D51A8A"/>
    <w:rsid w:val="00D533C5"/>
    <w:rsid w:val="00D535E8"/>
    <w:rsid w:val="00D62748"/>
    <w:rsid w:val="00D6320B"/>
    <w:rsid w:val="00D67629"/>
    <w:rsid w:val="00D70EA1"/>
    <w:rsid w:val="00D7284D"/>
    <w:rsid w:val="00D76675"/>
    <w:rsid w:val="00D82887"/>
    <w:rsid w:val="00D86F58"/>
    <w:rsid w:val="00D91772"/>
    <w:rsid w:val="00D924C6"/>
    <w:rsid w:val="00DA727E"/>
    <w:rsid w:val="00DB16C7"/>
    <w:rsid w:val="00DB6F0B"/>
    <w:rsid w:val="00DB6FAA"/>
    <w:rsid w:val="00DD20A1"/>
    <w:rsid w:val="00DD58EA"/>
    <w:rsid w:val="00DE2668"/>
    <w:rsid w:val="00DE2E51"/>
    <w:rsid w:val="00DE6714"/>
    <w:rsid w:val="00DE7ECA"/>
    <w:rsid w:val="00DF19BE"/>
    <w:rsid w:val="00DF1E4B"/>
    <w:rsid w:val="00DF28D9"/>
    <w:rsid w:val="00DF2FAB"/>
    <w:rsid w:val="00DF62E6"/>
    <w:rsid w:val="00E035A1"/>
    <w:rsid w:val="00E03917"/>
    <w:rsid w:val="00E03FB7"/>
    <w:rsid w:val="00E07D8C"/>
    <w:rsid w:val="00E13C68"/>
    <w:rsid w:val="00E14B02"/>
    <w:rsid w:val="00E17003"/>
    <w:rsid w:val="00E327E7"/>
    <w:rsid w:val="00E3583C"/>
    <w:rsid w:val="00E4045D"/>
    <w:rsid w:val="00E405B8"/>
    <w:rsid w:val="00E41147"/>
    <w:rsid w:val="00E41DD2"/>
    <w:rsid w:val="00E438DA"/>
    <w:rsid w:val="00E532F8"/>
    <w:rsid w:val="00E53F47"/>
    <w:rsid w:val="00E56E70"/>
    <w:rsid w:val="00E57144"/>
    <w:rsid w:val="00E57239"/>
    <w:rsid w:val="00E61F2C"/>
    <w:rsid w:val="00E718FA"/>
    <w:rsid w:val="00E71DF4"/>
    <w:rsid w:val="00E745A8"/>
    <w:rsid w:val="00E80B95"/>
    <w:rsid w:val="00E82785"/>
    <w:rsid w:val="00E93075"/>
    <w:rsid w:val="00E934FE"/>
    <w:rsid w:val="00E94191"/>
    <w:rsid w:val="00EA7592"/>
    <w:rsid w:val="00EB0322"/>
    <w:rsid w:val="00EB3EC9"/>
    <w:rsid w:val="00EB4C03"/>
    <w:rsid w:val="00EB648E"/>
    <w:rsid w:val="00EB65D2"/>
    <w:rsid w:val="00EC0101"/>
    <w:rsid w:val="00EC3F1B"/>
    <w:rsid w:val="00ED3E75"/>
    <w:rsid w:val="00ED7CF7"/>
    <w:rsid w:val="00EE2665"/>
    <w:rsid w:val="00EE45ED"/>
    <w:rsid w:val="00EE5E24"/>
    <w:rsid w:val="00EE5E8E"/>
    <w:rsid w:val="00EE6626"/>
    <w:rsid w:val="00EF181F"/>
    <w:rsid w:val="00EF3F72"/>
    <w:rsid w:val="00EF6624"/>
    <w:rsid w:val="00F0025F"/>
    <w:rsid w:val="00F077CF"/>
    <w:rsid w:val="00F140DA"/>
    <w:rsid w:val="00F14105"/>
    <w:rsid w:val="00F16418"/>
    <w:rsid w:val="00F3729E"/>
    <w:rsid w:val="00F41B01"/>
    <w:rsid w:val="00F46A17"/>
    <w:rsid w:val="00F47700"/>
    <w:rsid w:val="00F47787"/>
    <w:rsid w:val="00F47E1F"/>
    <w:rsid w:val="00F5090B"/>
    <w:rsid w:val="00F550B1"/>
    <w:rsid w:val="00F56309"/>
    <w:rsid w:val="00F62EBC"/>
    <w:rsid w:val="00F63330"/>
    <w:rsid w:val="00F66C57"/>
    <w:rsid w:val="00F700C8"/>
    <w:rsid w:val="00F7147E"/>
    <w:rsid w:val="00F75883"/>
    <w:rsid w:val="00F75DED"/>
    <w:rsid w:val="00F94885"/>
    <w:rsid w:val="00FA0641"/>
    <w:rsid w:val="00FA254C"/>
    <w:rsid w:val="00FA303A"/>
    <w:rsid w:val="00FA493E"/>
    <w:rsid w:val="00FA5E2A"/>
    <w:rsid w:val="00FB071C"/>
    <w:rsid w:val="00FB46AE"/>
    <w:rsid w:val="00FC032F"/>
    <w:rsid w:val="00FC6653"/>
    <w:rsid w:val="00FC772F"/>
    <w:rsid w:val="00FD1285"/>
    <w:rsid w:val="00FD2C76"/>
    <w:rsid w:val="00FD6335"/>
    <w:rsid w:val="00FD6BDE"/>
    <w:rsid w:val="00FE0E16"/>
    <w:rsid w:val="00FE2A0E"/>
    <w:rsid w:val="00FF1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6DA9C"/>
  <w15:chartTrackingRefBased/>
  <w15:docId w15:val="{C64B91E3-64AC-42F7-B302-45E3A4CC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357A"/>
    <w:pPr>
      <w:widowControl w:val="0"/>
      <w:suppressAutoHyphens/>
    </w:pPr>
    <w:rPr>
      <w:sz w:val="24"/>
      <w:szCs w:val="24"/>
      <w:lang w:eastAsia="ar-SA"/>
    </w:rPr>
  </w:style>
  <w:style w:type="paragraph" w:styleId="Nagwek1">
    <w:name w:val="heading 1"/>
    <w:basedOn w:val="Normalny"/>
    <w:next w:val="Normalny"/>
    <w:qFormat/>
    <w:pPr>
      <w:keepNext/>
      <w:spacing w:after="120"/>
      <w:jc w:val="both"/>
      <w:outlineLvl w:val="0"/>
    </w:pPr>
    <w:rPr>
      <w:b/>
      <w:sz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rFonts w:eastAsia="SimSun"/>
      <w:b/>
      <w:sz w:val="28"/>
    </w:rPr>
  </w:style>
  <w:style w:type="paragraph" w:styleId="Nagwek4">
    <w:name w:val="heading 4"/>
    <w:basedOn w:val="Normalny"/>
    <w:next w:val="Normalny"/>
    <w:qFormat/>
    <w:pPr>
      <w:keepNext/>
      <w:jc w:val="both"/>
      <w:outlineLvl w:val="3"/>
    </w:pPr>
    <w:rPr>
      <w:b/>
      <w:bCs/>
      <w:sz w:val="22"/>
      <w:szCs w:val="22"/>
    </w:rPr>
  </w:style>
  <w:style w:type="paragraph" w:styleId="Nagwek5">
    <w:name w:val="heading 5"/>
    <w:basedOn w:val="Normalny"/>
    <w:next w:val="Normalny"/>
    <w:qFormat/>
    <w:pPr>
      <w:keepNext/>
      <w:outlineLvl w:val="4"/>
    </w:pPr>
    <w:rPr>
      <w:rFonts w:eastAsia="SimSun"/>
      <w:b/>
      <w:sz w:val="22"/>
    </w:rPr>
  </w:style>
  <w:style w:type="paragraph" w:styleId="Nagwek6">
    <w:name w:val="heading 6"/>
    <w:basedOn w:val="Normalny"/>
    <w:next w:val="Normalny"/>
    <w:link w:val="Nagwek6Znak"/>
    <w:qFormat/>
    <w:pPr>
      <w:keepNext/>
      <w:autoSpaceDE w:val="0"/>
      <w:jc w:val="right"/>
      <w:outlineLvl w:val="5"/>
    </w:pPr>
    <w:rPr>
      <w:b/>
    </w:rPr>
  </w:style>
  <w:style w:type="paragraph" w:styleId="Nagwek7">
    <w:name w:val="heading 7"/>
    <w:basedOn w:val="Normalny"/>
    <w:next w:val="Normalny"/>
    <w:qFormat/>
    <w:pPr>
      <w:keepNext/>
      <w:outlineLvl w:val="6"/>
    </w:pPr>
    <w:rPr>
      <w:b/>
      <w:u w:val="single"/>
    </w:rPr>
  </w:style>
  <w:style w:type="paragraph" w:styleId="Nagwek8">
    <w:name w:val="heading 8"/>
    <w:basedOn w:val="Normalny"/>
    <w:next w:val="Normalny"/>
    <w:qFormat/>
    <w:pPr>
      <w:keepNext/>
      <w:spacing w:after="120"/>
      <w:jc w:val="both"/>
      <w:outlineLvl w:val="7"/>
    </w:pPr>
    <w:rPr>
      <w:b/>
      <w:color w:val="FF0000"/>
      <w:sz w:val="28"/>
      <w:shd w:val="clear" w:color="auto" w:fill="FFFFFF"/>
    </w:rPr>
  </w:style>
  <w:style w:type="paragraph" w:styleId="Nagwek9">
    <w:name w:val="heading 9"/>
    <w:basedOn w:val="Normalny"/>
    <w:next w:val="Normalny"/>
    <w:link w:val="Nagwek9Znak"/>
    <w:qFormat/>
    <w:pPr>
      <w:keepNext/>
      <w:jc w:val="both"/>
      <w:outlineLvl w:val="8"/>
    </w:pPr>
    <w:rPr>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pPr>
      <w:spacing w:after="120"/>
    </w:pPr>
  </w:style>
  <w:style w:type="paragraph" w:styleId="Tekstpodstawowywcity">
    <w:name w:val="Body Text Indent"/>
    <w:basedOn w:val="Normalny"/>
    <w:link w:val="TekstpodstawowywcityZnak"/>
    <w:semiHidden/>
    <w:pPr>
      <w:spacing w:after="120"/>
      <w:ind w:left="283"/>
    </w:pPr>
  </w:style>
  <w:style w:type="paragraph" w:customStyle="1" w:styleId="WW-Tekstpodstawowywcity2">
    <w:name w:val="WW-Tekst podstawowy wcięty 2"/>
    <w:basedOn w:val="Normalny"/>
    <w:pPr>
      <w:spacing w:line="360" w:lineRule="auto"/>
      <w:ind w:left="284" w:hanging="426"/>
      <w:jc w:val="both"/>
    </w:pPr>
    <w:rPr>
      <w:rFonts w:ascii="Arial" w:eastAsia="Lucida Sans Unicode" w:hAnsi="Arial"/>
    </w:rPr>
  </w:style>
  <w:style w:type="paragraph" w:customStyle="1" w:styleId="WW-Tekstpodstawowywcity3">
    <w:name w:val="WW-Tekst podstawowy wcięty 3"/>
    <w:basedOn w:val="Normalny"/>
    <w:pPr>
      <w:spacing w:line="360" w:lineRule="auto"/>
      <w:ind w:left="567" w:hanging="283"/>
      <w:jc w:val="both"/>
    </w:pPr>
    <w:rPr>
      <w:rFonts w:ascii="Arial" w:eastAsia="Lucida Sans Unicode" w:hAnsi="Arial"/>
    </w:rPr>
  </w:style>
  <w:style w:type="paragraph" w:customStyle="1" w:styleId="Nagwektabeli">
    <w:name w:val="Nagłówek tabeli"/>
    <w:basedOn w:val="Normalny"/>
    <w:pPr>
      <w:suppressLineNumbers/>
      <w:spacing w:after="120"/>
      <w:jc w:val="center"/>
    </w:pPr>
    <w:rPr>
      <w:rFonts w:eastAsia="Lucida Sans Unicode"/>
      <w:b/>
      <w:bCs/>
      <w:i/>
      <w:iCs/>
    </w:rPr>
  </w:style>
  <w:style w:type="paragraph" w:customStyle="1" w:styleId="Tekstpodstawowy31">
    <w:name w:val="Tekst podstawowy 31"/>
    <w:basedOn w:val="Normalny"/>
    <w:pPr>
      <w:jc w:val="both"/>
    </w:pPr>
    <w:rPr>
      <w:rFonts w:ascii="Arial" w:eastAsia="Lucida Sans Unicode" w:hAnsi="Arial"/>
      <w:color w:val="000000"/>
    </w:rPr>
  </w:style>
  <w:style w:type="paragraph" w:customStyle="1" w:styleId="Tekstpodstawowy21">
    <w:name w:val="Tekst podstawowy 21"/>
    <w:basedOn w:val="Normalny"/>
    <w:rPr>
      <w:rFonts w:ascii="Arial" w:eastAsia="Lucida Sans Unicode" w:hAnsi="Arial"/>
      <w:color w:val="000000"/>
    </w:rPr>
  </w:style>
  <w:style w:type="paragraph" w:customStyle="1" w:styleId="Tekstpodstawowywcity21">
    <w:name w:val="Tekst podstawowy wcięty 21"/>
    <w:basedOn w:val="Normalny"/>
    <w:pPr>
      <w:ind w:left="426" w:hanging="426"/>
    </w:pPr>
    <w:rPr>
      <w:rFonts w:ascii="Arial" w:eastAsia="Lucida Sans Unicode" w:hAnsi="Arial"/>
      <w:color w:val="000000"/>
    </w:rPr>
  </w:style>
  <w:style w:type="paragraph" w:customStyle="1" w:styleId="Tekstpodstawowywcity31">
    <w:name w:val="Tekst podstawowy wcięty 31"/>
    <w:basedOn w:val="Normalny"/>
    <w:pPr>
      <w:ind w:left="284" w:hanging="284"/>
    </w:pPr>
    <w:rPr>
      <w:rFonts w:ascii="Arial" w:eastAsia="Lucida Sans Unicode" w:hAnsi="Arial"/>
      <w:color w:val="000000"/>
    </w:rPr>
  </w:style>
  <w:style w:type="paragraph" w:customStyle="1" w:styleId="Zwykytekst1">
    <w:name w:val="Zwykły tekst1"/>
    <w:basedOn w:val="Normalny"/>
    <w:rPr>
      <w:rFonts w:ascii="Courier New" w:eastAsia="Lucida Sans Unicode" w:hAnsi="Courier New"/>
      <w:color w:val="000000"/>
    </w:rPr>
  </w:style>
  <w:style w:type="paragraph" w:customStyle="1" w:styleId="Tekstpodstawowywcity210">
    <w:name w:val="Tekst podstawowy wcięty 21"/>
    <w:basedOn w:val="Normalny"/>
    <w:pPr>
      <w:spacing w:after="120" w:line="480" w:lineRule="auto"/>
      <w:ind w:left="283"/>
    </w:pPr>
  </w:style>
  <w:style w:type="paragraph" w:styleId="Bezodstpw">
    <w:name w:val="No Spacing"/>
    <w:qFormat/>
    <w:pPr>
      <w:widowControl w:val="0"/>
      <w:adjustRightInd w:val="0"/>
      <w:jc w:val="both"/>
    </w:pPr>
    <w:rPr>
      <w:sz w:val="24"/>
      <w:szCs w:val="24"/>
    </w:rPr>
  </w:style>
  <w:style w:type="paragraph" w:styleId="Tekstprzypisukocowego">
    <w:name w:val="endnote text"/>
    <w:basedOn w:val="Normalny"/>
    <w:semiHidden/>
    <w:rPr>
      <w:sz w:val="20"/>
      <w:szCs w:val="20"/>
    </w:rPr>
  </w:style>
  <w:style w:type="character" w:styleId="Odwoanieprzypisukocowego">
    <w:name w:val="endnote reference"/>
    <w:uiPriority w:val="99"/>
    <w:semiHidden/>
    <w:rPr>
      <w:vertAlign w:val="superscript"/>
    </w:rPr>
  </w:style>
  <w:style w:type="paragraph" w:styleId="Tekstpodstawowy2">
    <w:name w:val="Body Text 2"/>
    <w:basedOn w:val="Normalny"/>
    <w:link w:val="Tekstpodstawowy2Znak"/>
    <w:semiHidden/>
    <w:pPr>
      <w:jc w:val="both"/>
    </w:pPr>
    <w:rPr>
      <w:sz w:val="22"/>
    </w:rPr>
  </w:style>
  <w:style w:type="paragraph" w:styleId="Tekstpodstawowy3">
    <w:name w:val="Body Text 3"/>
    <w:basedOn w:val="Normalny"/>
    <w:link w:val="Tekstpodstawowy3Znak"/>
    <w:semiHidden/>
    <w:pPr>
      <w:spacing w:line="240" w:lineRule="atLeast"/>
      <w:ind w:right="614"/>
      <w:jc w:val="both"/>
    </w:pPr>
    <w:rPr>
      <w:sz w:val="22"/>
    </w:rPr>
  </w:style>
  <w:style w:type="paragraph" w:styleId="Stopka">
    <w:name w:val="footer"/>
    <w:basedOn w:val="Normalny"/>
    <w:uiPriority w:val="99"/>
    <w:pPr>
      <w:widowControl/>
      <w:tabs>
        <w:tab w:val="center" w:pos="4536"/>
        <w:tab w:val="right" w:pos="9072"/>
      </w:tabs>
      <w:suppressAutoHyphens w:val="0"/>
    </w:pPr>
    <w:rPr>
      <w:szCs w:val="20"/>
      <w:lang w:eastAsia="pl-PL"/>
    </w:rPr>
  </w:style>
  <w:style w:type="character" w:customStyle="1" w:styleId="StopkaZnak">
    <w:name w:val="Stopka Znak"/>
    <w:uiPriority w:val="99"/>
    <w:rPr>
      <w:sz w:val="24"/>
    </w:rPr>
  </w:style>
  <w:style w:type="paragraph" w:customStyle="1" w:styleId="PlainText1">
    <w:name w:val="Plain Text1"/>
    <w:basedOn w:val="Normalny"/>
    <w:rPr>
      <w:rFonts w:ascii="Courier New" w:eastAsia="Lucida Sans Unicode" w:hAnsi="Courier New"/>
      <w:color w:val="000000"/>
    </w:rPr>
  </w:style>
  <w:style w:type="paragraph" w:customStyle="1" w:styleId="Tekstpodstawowy310">
    <w:name w:val="Tekst podstawowy 31"/>
    <w:pPr>
      <w:widowControl w:val="0"/>
      <w:suppressAutoHyphens/>
      <w:overflowPunct w:val="0"/>
      <w:autoSpaceDE w:val="0"/>
      <w:autoSpaceDN w:val="0"/>
      <w:adjustRightInd w:val="0"/>
      <w:spacing w:line="100" w:lineRule="atLeast"/>
      <w:jc w:val="both"/>
    </w:pPr>
    <w:rPr>
      <w:rFonts w:ascii="Arial" w:hAnsi="Arial"/>
      <w:color w:val="000000"/>
      <w:kern w:val="2"/>
    </w:rPr>
  </w:style>
  <w:style w:type="paragraph" w:customStyle="1" w:styleId="Zwykytekst10">
    <w:name w:val="Zwyk?y tekst1"/>
    <w:pPr>
      <w:widowControl w:val="0"/>
      <w:suppressAutoHyphens/>
      <w:overflowPunct w:val="0"/>
      <w:autoSpaceDE w:val="0"/>
      <w:autoSpaceDN w:val="0"/>
      <w:adjustRightInd w:val="0"/>
      <w:spacing w:line="100" w:lineRule="atLeast"/>
    </w:pPr>
    <w:rPr>
      <w:rFonts w:ascii="Courier New" w:hAnsi="Courier New"/>
      <w:color w:val="000000"/>
      <w:kern w:val="2"/>
    </w:rPr>
  </w:style>
  <w:style w:type="character" w:customStyle="1" w:styleId="Domylnaczcionkaakapitu0">
    <w:name w:val="Domy?lna czcionka akapitu"/>
  </w:style>
  <w:style w:type="character" w:styleId="Numerstrony">
    <w:name w:val="page number"/>
    <w:basedOn w:val="Domylnaczcionkaakapitu"/>
    <w:rsid w:val="000716E8"/>
  </w:style>
  <w:style w:type="paragraph" w:styleId="Nagwek">
    <w:name w:val="header"/>
    <w:basedOn w:val="Normalny"/>
    <w:link w:val="NagwekZnak"/>
    <w:uiPriority w:val="99"/>
    <w:rsid w:val="000716E8"/>
    <w:pPr>
      <w:widowControl/>
      <w:tabs>
        <w:tab w:val="center" w:pos="4536"/>
        <w:tab w:val="right" w:pos="9072"/>
      </w:tabs>
      <w:suppressAutoHyphens w:val="0"/>
    </w:pPr>
    <w:rPr>
      <w:lang w:eastAsia="pl-PL"/>
    </w:rPr>
  </w:style>
  <w:style w:type="character" w:customStyle="1" w:styleId="NagwekZnak">
    <w:name w:val="Nagłówek Znak"/>
    <w:link w:val="Nagwek"/>
    <w:uiPriority w:val="99"/>
    <w:rsid w:val="000716E8"/>
    <w:rPr>
      <w:sz w:val="24"/>
      <w:szCs w:val="24"/>
    </w:rPr>
  </w:style>
  <w:style w:type="paragraph" w:customStyle="1" w:styleId="pkt">
    <w:name w:val="pkt"/>
    <w:basedOn w:val="Normalny"/>
    <w:rsid w:val="00F63330"/>
    <w:pPr>
      <w:widowControl/>
      <w:suppressAutoHyphens w:val="0"/>
      <w:spacing w:before="60" w:after="60"/>
      <w:ind w:left="851" w:hanging="295"/>
      <w:jc w:val="both"/>
    </w:pPr>
    <w:rPr>
      <w:szCs w:val="20"/>
      <w:lang w:eastAsia="pl-PL"/>
    </w:rPr>
  </w:style>
  <w:style w:type="paragraph" w:customStyle="1" w:styleId="Tekstpodstawowy32">
    <w:name w:val="Tekst podstawowy 32"/>
    <w:basedOn w:val="Normalny"/>
    <w:rsid w:val="00F63330"/>
    <w:pPr>
      <w:widowControl/>
      <w:spacing w:after="120"/>
      <w:jc w:val="both"/>
    </w:pPr>
    <w:rPr>
      <w:b/>
      <w:bCs/>
    </w:rPr>
  </w:style>
  <w:style w:type="paragraph" w:styleId="NormalnyWeb">
    <w:name w:val="Normal (Web)"/>
    <w:basedOn w:val="Normalny"/>
    <w:rsid w:val="00071F99"/>
    <w:pPr>
      <w:widowControl/>
      <w:suppressAutoHyphens w:val="0"/>
      <w:spacing w:before="100" w:beforeAutospacing="1" w:after="119"/>
    </w:pPr>
    <w:rPr>
      <w:lang w:eastAsia="pl-PL"/>
    </w:rPr>
  </w:style>
  <w:style w:type="paragraph" w:styleId="Tekstdymka">
    <w:name w:val="Balloon Text"/>
    <w:basedOn w:val="Normalny"/>
    <w:link w:val="TekstdymkaZnak"/>
    <w:uiPriority w:val="99"/>
    <w:semiHidden/>
    <w:unhideWhenUsed/>
    <w:rsid w:val="00561F6D"/>
    <w:rPr>
      <w:rFonts w:ascii="Tahoma" w:hAnsi="Tahoma" w:cs="Tahoma"/>
      <w:sz w:val="16"/>
      <w:szCs w:val="16"/>
    </w:rPr>
  </w:style>
  <w:style w:type="character" w:customStyle="1" w:styleId="TekstdymkaZnak">
    <w:name w:val="Tekst dymka Znak"/>
    <w:link w:val="Tekstdymka"/>
    <w:uiPriority w:val="99"/>
    <w:semiHidden/>
    <w:rsid w:val="00561F6D"/>
    <w:rPr>
      <w:rFonts w:ascii="Tahoma" w:hAnsi="Tahoma" w:cs="Tahoma"/>
      <w:sz w:val="16"/>
      <w:szCs w:val="16"/>
      <w:lang w:eastAsia="ar-SA"/>
    </w:rPr>
  </w:style>
  <w:style w:type="table" w:styleId="Tabela-Siatka">
    <w:name w:val="Table Grid"/>
    <w:basedOn w:val="Standardowy"/>
    <w:uiPriority w:val="39"/>
    <w:rsid w:val="00A9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pkt">
    <w:name w:val="div.pkt"/>
    <w:uiPriority w:val="99"/>
    <w:rsid w:val="00AD7682"/>
    <w:pPr>
      <w:widowControl w:val="0"/>
      <w:autoSpaceDE w:val="0"/>
      <w:autoSpaceDN w:val="0"/>
      <w:adjustRightInd w:val="0"/>
      <w:spacing w:line="40" w:lineRule="atLeast"/>
      <w:ind w:left="240"/>
      <w:jc w:val="both"/>
    </w:pPr>
    <w:rPr>
      <w:rFonts w:ascii="Helvetica" w:hAnsi="Helvetica" w:cs="Helvetica"/>
      <w:color w:val="000000"/>
      <w:sz w:val="18"/>
      <w:szCs w:val="18"/>
    </w:rPr>
  </w:style>
  <w:style w:type="paragraph" w:customStyle="1" w:styleId="divparagraph">
    <w:name w:val="div.paragraph"/>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customStyle="1" w:styleId="divpoint">
    <w:name w:val="div.point"/>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List Paragraph,lp11"/>
    <w:basedOn w:val="Normalny"/>
    <w:link w:val="AkapitzlistZnak"/>
    <w:uiPriority w:val="34"/>
    <w:qFormat/>
    <w:rsid w:val="00E718FA"/>
    <w:pPr>
      <w:ind w:left="708"/>
    </w:pPr>
  </w:style>
  <w:style w:type="character" w:customStyle="1" w:styleId="apple-converted-space">
    <w:name w:val="apple-converted-space"/>
    <w:basedOn w:val="Domylnaczcionkaakapitu"/>
    <w:rsid w:val="00E718FA"/>
  </w:style>
  <w:style w:type="character" w:styleId="Hipercze">
    <w:name w:val="Hyperlink"/>
    <w:uiPriority w:val="99"/>
    <w:unhideWhenUsed/>
    <w:rsid w:val="006330EF"/>
    <w:rPr>
      <w:color w:val="0000FF"/>
      <w:u w:val="single"/>
    </w:rPr>
  </w:style>
  <w:style w:type="paragraph" w:customStyle="1" w:styleId="Default">
    <w:name w:val="Default"/>
    <w:rsid w:val="00927254"/>
    <w:pPr>
      <w:autoSpaceDE w:val="0"/>
      <w:autoSpaceDN w:val="0"/>
      <w:adjustRightInd w:val="0"/>
    </w:pPr>
    <w:rPr>
      <w:rFonts w:ascii="Calibri" w:hAnsi="Calibri" w:cs="Calibri"/>
      <w:color w:val="000000"/>
      <w:sz w:val="24"/>
      <w:szCs w:val="24"/>
    </w:rPr>
  </w:style>
  <w:style w:type="paragraph" w:customStyle="1" w:styleId="Tekstpodstawowy210">
    <w:name w:val="Tekst podstawowy 21"/>
    <w:basedOn w:val="Normalny"/>
    <w:rsid w:val="000B3349"/>
    <w:pPr>
      <w:jc w:val="both"/>
    </w:pPr>
    <w:rPr>
      <w:rFonts w:eastAsia="Arial Unicode MS" w:cs="Tahoma"/>
      <w:kern w:val="2"/>
      <w:sz w:val="22"/>
      <w:lang w:eastAsia="hi-IN"/>
    </w:rPr>
  </w:style>
  <w:style w:type="character" w:customStyle="1" w:styleId="highlight">
    <w:name w:val="highlight"/>
    <w:basedOn w:val="Domylnaczcionkaakapitu"/>
    <w:rsid w:val="000D72D5"/>
  </w:style>
  <w:style w:type="paragraph" w:styleId="Tekstpodstawowywcity3">
    <w:name w:val="Body Text Indent 3"/>
    <w:basedOn w:val="Normalny"/>
    <w:link w:val="Tekstpodstawowywcity3Znak"/>
    <w:uiPriority w:val="99"/>
    <w:semiHidden/>
    <w:unhideWhenUsed/>
    <w:rsid w:val="00735733"/>
    <w:pPr>
      <w:spacing w:after="120"/>
      <w:ind w:left="283"/>
    </w:pPr>
    <w:rPr>
      <w:sz w:val="16"/>
      <w:szCs w:val="16"/>
    </w:rPr>
  </w:style>
  <w:style w:type="character" w:customStyle="1" w:styleId="Tekstpodstawowywcity3Znak">
    <w:name w:val="Tekst podstawowy wcięty 3 Znak"/>
    <w:link w:val="Tekstpodstawowywcity3"/>
    <w:uiPriority w:val="99"/>
    <w:semiHidden/>
    <w:rsid w:val="00735733"/>
    <w:rPr>
      <w:sz w:val="16"/>
      <w:szCs w:val="16"/>
      <w:lang w:eastAsia="ar-SA"/>
    </w:rPr>
  </w:style>
  <w:style w:type="paragraph" w:styleId="Nagwekspisutreci">
    <w:name w:val="TOC Heading"/>
    <w:basedOn w:val="Nagwek1"/>
    <w:next w:val="Normalny"/>
    <w:uiPriority w:val="39"/>
    <w:unhideWhenUsed/>
    <w:qFormat/>
    <w:rsid w:val="00BD5BAB"/>
    <w:pPr>
      <w:keepLines/>
      <w:widowControl/>
      <w:suppressAutoHyphens w:val="0"/>
      <w:spacing w:before="480" w:after="0" w:line="276" w:lineRule="auto"/>
      <w:jc w:val="left"/>
      <w:outlineLvl w:val="9"/>
    </w:pPr>
    <w:rPr>
      <w:rFonts w:ascii="Cambria" w:hAnsi="Cambria"/>
      <w:bCs/>
      <w:color w:val="365F91"/>
      <w:szCs w:val="28"/>
      <w:lang w:eastAsia="en-US"/>
    </w:rPr>
  </w:style>
  <w:style w:type="paragraph" w:styleId="Spistreci2">
    <w:name w:val="toc 2"/>
    <w:basedOn w:val="Normalny"/>
    <w:next w:val="Normalny"/>
    <w:autoRedefine/>
    <w:uiPriority w:val="39"/>
    <w:semiHidden/>
    <w:unhideWhenUsed/>
    <w:qFormat/>
    <w:rsid w:val="00BD5BAB"/>
    <w:pPr>
      <w:widowControl/>
      <w:suppressAutoHyphens w:val="0"/>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D70EA1"/>
    <w:pPr>
      <w:widowControl/>
      <w:tabs>
        <w:tab w:val="left" w:pos="880"/>
        <w:tab w:val="right" w:leader="dot" w:pos="9356"/>
      </w:tabs>
      <w:suppressAutoHyphens w:val="0"/>
      <w:spacing w:after="100"/>
      <w:ind w:left="709" w:right="27" w:hanging="709"/>
      <w:jc w:val="both"/>
    </w:pPr>
    <w:rPr>
      <w:rFonts w:ascii="Calibri" w:hAnsi="Calibri"/>
      <w:sz w:val="22"/>
      <w:szCs w:val="22"/>
      <w:lang w:eastAsia="en-US"/>
    </w:rPr>
  </w:style>
  <w:style w:type="paragraph" w:styleId="Spistreci3">
    <w:name w:val="toc 3"/>
    <w:basedOn w:val="Normalny"/>
    <w:next w:val="Normalny"/>
    <w:autoRedefine/>
    <w:uiPriority w:val="39"/>
    <w:semiHidden/>
    <w:unhideWhenUsed/>
    <w:qFormat/>
    <w:rsid w:val="00BD5BAB"/>
    <w:pPr>
      <w:widowControl/>
      <w:suppressAutoHyphens w:val="0"/>
      <w:spacing w:after="100" w:line="276" w:lineRule="auto"/>
      <w:ind w:left="440"/>
    </w:pPr>
    <w:rPr>
      <w:rFonts w:ascii="Calibri" w:hAnsi="Calibri"/>
      <w:sz w:val="22"/>
      <w:szCs w:val="22"/>
      <w:lang w:eastAsia="en-US"/>
    </w:rPr>
  </w:style>
  <w:style w:type="paragraph" w:styleId="Tekstprzypisudolnego">
    <w:name w:val="footnote text"/>
    <w:basedOn w:val="Normalny"/>
    <w:link w:val="TekstprzypisudolnegoZnak"/>
    <w:uiPriority w:val="99"/>
    <w:unhideWhenUsed/>
    <w:rsid w:val="00BD5BAB"/>
    <w:rPr>
      <w:sz w:val="20"/>
      <w:szCs w:val="20"/>
    </w:rPr>
  </w:style>
  <w:style w:type="character" w:customStyle="1" w:styleId="TekstprzypisudolnegoZnak">
    <w:name w:val="Tekst przypisu dolnego Znak"/>
    <w:link w:val="Tekstprzypisudolnego"/>
    <w:uiPriority w:val="99"/>
    <w:rsid w:val="00BD5BAB"/>
    <w:rPr>
      <w:lang w:eastAsia="ar-SA"/>
    </w:rPr>
  </w:style>
  <w:style w:type="character" w:styleId="Odwoanieprzypisudolnego">
    <w:name w:val="footnote reference"/>
    <w:uiPriority w:val="99"/>
    <w:semiHidden/>
    <w:unhideWhenUsed/>
    <w:rsid w:val="00BD5BAB"/>
    <w:rPr>
      <w:vertAlign w:val="superscript"/>
    </w:rPr>
  </w:style>
  <w:style w:type="character" w:customStyle="1" w:styleId="TekstpodstawowyZnak">
    <w:name w:val="Tekst podstawowy Znak"/>
    <w:link w:val="Tekstpodstawowy"/>
    <w:semiHidden/>
    <w:rsid w:val="00EE5E24"/>
    <w:rPr>
      <w:sz w:val="24"/>
      <w:szCs w:val="24"/>
      <w:lang w:eastAsia="ar-SA"/>
    </w:rPr>
  </w:style>
  <w:style w:type="character" w:customStyle="1" w:styleId="Tekstpodstawowy2Znak">
    <w:name w:val="Tekst podstawowy 2 Znak"/>
    <w:link w:val="Tekstpodstawowy2"/>
    <w:semiHidden/>
    <w:rsid w:val="00EB4C03"/>
    <w:rPr>
      <w:sz w:val="22"/>
      <w:szCs w:val="24"/>
      <w:lang w:eastAsia="ar-SA"/>
    </w:rPr>
  </w:style>
  <w:style w:type="paragraph" w:customStyle="1" w:styleId="p1">
    <w:name w:val="p1"/>
    <w:basedOn w:val="Normalny"/>
    <w:rsid w:val="006F7CEC"/>
    <w:pPr>
      <w:widowControl/>
      <w:suppressAutoHyphens w:val="0"/>
      <w:spacing w:before="100" w:beforeAutospacing="1" w:after="100" w:afterAutospacing="1"/>
    </w:pPr>
    <w:rPr>
      <w:lang w:eastAsia="pl-PL"/>
    </w:rPr>
  </w:style>
  <w:style w:type="paragraph" w:customStyle="1" w:styleId="p0">
    <w:name w:val="p0"/>
    <w:basedOn w:val="Normalny"/>
    <w:rsid w:val="00040531"/>
    <w:pPr>
      <w:widowControl/>
      <w:suppressAutoHyphens w:val="0"/>
      <w:spacing w:before="100" w:beforeAutospacing="1" w:after="100" w:afterAutospacing="1"/>
    </w:pPr>
    <w:rPr>
      <w:lang w:eastAsia="pl-PL"/>
    </w:rPr>
  </w:style>
  <w:style w:type="paragraph" w:customStyle="1" w:styleId="nop1">
    <w:name w:val="nop1"/>
    <w:basedOn w:val="Normalny"/>
    <w:rsid w:val="006419D9"/>
    <w:pPr>
      <w:widowControl/>
      <w:suppressAutoHyphens w:val="0"/>
      <w:spacing w:before="100" w:beforeAutospacing="1" w:after="100" w:afterAutospacing="1"/>
    </w:pPr>
    <w:rPr>
      <w:lang w:eastAsia="pl-PL"/>
    </w:rPr>
  </w:style>
  <w:style w:type="paragraph" w:customStyle="1" w:styleId="p2">
    <w:name w:val="p2"/>
    <w:basedOn w:val="Normalny"/>
    <w:rsid w:val="002014BD"/>
    <w:pPr>
      <w:widowControl/>
      <w:suppressAutoHyphens w:val="0"/>
      <w:spacing w:before="100" w:beforeAutospacing="1" w:after="100" w:afterAutospacing="1"/>
    </w:pPr>
    <w:rPr>
      <w:lang w:eastAsia="pl-PL"/>
    </w:rPr>
  </w:style>
  <w:style w:type="character" w:styleId="UyteHipercze">
    <w:name w:val="FollowedHyperlink"/>
    <w:uiPriority w:val="99"/>
    <w:semiHidden/>
    <w:unhideWhenUsed/>
    <w:rsid w:val="00BD3C2E"/>
    <w:rPr>
      <w:color w:val="954F72"/>
      <w:u w:val="single"/>
    </w:rPr>
  </w:style>
  <w:style w:type="character" w:customStyle="1" w:styleId="Nagwek9Znak">
    <w:name w:val="Nagłówek 9 Znak"/>
    <w:link w:val="Nagwek9"/>
    <w:rsid w:val="006502D0"/>
    <w:rPr>
      <w:b/>
      <w:sz w:val="24"/>
      <w:szCs w:val="24"/>
      <w:lang w:eastAsia="ar-SA"/>
    </w:rPr>
  </w:style>
  <w:style w:type="character" w:customStyle="1" w:styleId="TekstpodstawowywcityZnak">
    <w:name w:val="Tekst podstawowy wcięty Znak"/>
    <w:link w:val="Tekstpodstawowywcity"/>
    <w:semiHidden/>
    <w:rsid w:val="006502D0"/>
    <w:rPr>
      <w:sz w:val="24"/>
      <w:szCs w:val="24"/>
      <w:lang w:eastAsia="ar-SA"/>
    </w:rPr>
  </w:style>
  <w:style w:type="paragraph" w:styleId="Tekstkomentarza">
    <w:name w:val="annotation text"/>
    <w:basedOn w:val="Normalny"/>
    <w:link w:val="TekstkomentarzaZnak"/>
    <w:uiPriority w:val="99"/>
    <w:semiHidden/>
    <w:unhideWhenUsed/>
    <w:rsid w:val="001F3D7E"/>
    <w:rPr>
      <w:sz w:val="20"/>
      <w:szCs w:val="20"/>
    </w:rPr>
  </w:style>
  <w:style w:type="character" w:customStyle="1" w:styleId="TekstkomentarzaZnak">
    <w:name w:val="Tekst komentarza Znak"/>
    <w:link w:val="Tekstkomentarza"/>
    <w:uiPriority w:val="99"/>
    <w:semiHidden/>
    <w:rsid w:val="001F3D7E"/>
    <w:rPr>
      <w:lang w:eastAsia="ar-SA"/>
    </w:rPr>
  </w:style>
  <w:style w:type="character" w:styleId="Pogrubienie">
    <w:name w:val="Strong"/>
    <w:uiPriority w:val="22"/>
    <w:qFormat/>
    <w:rsid w:val="001107F2"/>
    <w:rPr>
      <w:b/>
      <w:bCs/>
    </w:rPr>
  </w:style>
  <w:style w:type="character" w:customStyle="1" w:styleId="Nagwek6Znak">
    <w:name w:val="Nagłówek 6 Znak"/>
    <w:link w:val="Nagwek6"/>
    <w:rsid w:val="00462096"/>
    <w:rPr>
      <w:b/>
      <w:sz w:val="24"/>
      <w:szCs w:val="24"/>
      <w:lang w:eastAsia="ar-SA"/>
    </w:rPr>
  </w:style>
  <w:style w:type="character" w:customStyle="1" w:styleId="Tekstpodstawowy3Znak">
    <w:name w:val="Tekst podstawowy 3 Znak"/>
    <w:link w:val="Tekstpodstawowy3"/>
    <w:semiHidden/>
    <w:rsid w:val="005C2CC1"/>
    <w:rPr>
      <w:sz w:val="22"/>
      <w:szCs w:val="24"/>
      <w:lang w:eastAsia="ar-SA"/>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030257"/>
    <w:rPr>
      <w:sz w:val="24"/>
      <w:szCs w:val="24"/>
      <w:lang w:eastAsia="ar-SA"/>
    </w:rPr>
  </w:style>
  <w:style w:type="character" w:styleId="Nierozpoznanawzmianka">
    <w:name w:val="Unresolved Mention"/>
    <w:basedOn w:val="Domylnaczcionkaakapitu"/>
    <w:uiPriority w:val="99"/>
    <w:semiHidden/>
    <w:unhideWhenUsed/>
    <w:rsid w:val="007D6969"/>
    <w:rPr>
      <w:color w:val="605E5C"/>
      <w:shd w:val="clear" w:color="auto" w:fill="E1DFDD"/>
    </w:rPr>
  </w:style>
  <w:style w:type="paragraph" w:customStyle="1" w:styleId="Tekstpodstawowy33">
    <w:name w:val="Tekst podstawowy 33"/>
    <w:basedOn w:val="Normalny"/>
    <w:rsid w:val="004B614B"/>
    <w:pPr>
      <w:jc w:val="both"/>
    </w:pPr>
    <w:rPr>
      <w:rFonts w:ascii="Arial" w:eastAsia="Lucida Sans Unicode" w:hAnsi="Arial"/>
      <w:color w:val="000000"/>
    </w:rPr>
  </w:style>
  <w:style w:type="paragraph" w:customStyle="1" w:styleId="Tekstpodstawowy22">
    <w:name w:val="Tekst podstawowy 22"/>
    <w:basedOn w:val="Normalny"/>
    <w:rsid w:val="004B614B"/>
    <w:rPr>
      <w:rFonts w:ascii="Arial" w:eastAsia="Lucida Sans Unicode" w:hAnsi="Arial"/>
      <w:color w:val="000000"/>
    </w:rPr>
  </w:style>
  <w:style w:type="paragraph" w:customStyle="1" w:styleId="Tekstpodstawowywcity22">
    <w:name w:val="Tekst podstawowy wcięty 22"/>
    <w:basedOn w:val="Normalny"/>
    <w:rsid w:val="004B614B"/>
    <w:pPr>
      <w:ind w:left="426" w:hanging="426"/>
    </w:pPr>
    <w:rPr>
      <w:rFonts w:ascii="Arial" w:eastAsia="Lucida Sans Unicode" w:hAnsi="Arial"/>
      <w:color w:val="000000"/>
    </w:rPr>
  </w:style>
  <w:style w:type="paragraph" w:customStyle="1" w:styleId="Tekstpodstawowywcity32">
    <w:name w:val="Tekst podstawowy wcięty 32"/>
    <w:basedOn w:val="Normalny"/>
    <w:rsid w:val="004B614B"/>
    <w:pPr>
      <w:ind w:left="284" w:hanging="284"/>
    </w:pPr>
    <w:rPr>
      <w:rFonts w:ascii="Arial" w:eastAsia="Lucida Sans Unicode"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46">
      <w:bodyDiv w:val="1"/>
      <w:marLeft w:val="0"/>
      <w:marRight w:val="0"/>
      <w:marTop w:val="0"/>
      <w:marBottom w:val="0"/>
      <w:divBdr>
        <w:top w:val="none" w:sz="0" w:space="0" w:color="auto"/>
        <w:left w:val="none" w:sz="0" w:space="0" w:color="auto"/>
        <w:bottom w:val="none" w:sz="0" w:space="0" w:color="auto"/>
        <w:right w:val="none" w:sz="0" w:space="0" w:color="auto"/>
      </w:divBdr>
    </w:div>
    <w:div w:id="302858853">
      <w:bodyDiv w:val="1"/>
      <w:marLeft w:val="0"/>
      <w:marRight w:val="0"/>
      <w:marTop w:val="0"/>
      <w:marBottom w:val="0"/>
      <w:divBdr>
        <w:top w:val="none" w:sz="0" w:space="0" w:color="auto"/>
        <w:left w:val="none" w:sz="0" w:space="0" w:color="auto"/>
        <w:bottom w:val="none" w:sz="0" w:space="0" w:color="auto"/>
        <w:right w:val="none" w:sz="0" w:space="0" w:color="auto"/>
      </w:divBdr>
      <w:divsChild>
        <w:div w:id="60520729">
          <w:marLeft w:val="0"/>
          <w:marRight w:val="0"/>
          <w:marTop w:val="0"/>
          <w:marBottom w:val="0"/>
          <w:divBdr>
            <w:top w:val="none" w:sz="0" w:space="0" w:color="auto"/>
            <w:left w:val="none" w:sz="0" w:space="0" w:color="auto"/>
            <w:bottom w:val="none" w:sz="0" w:space="0" w:color="auto"/>
            <w:right w:val="none" w:sz="0" w:space="0" w:color="auto"/>
          </w:divBdr>
        </w:div>
        <w:div w:id="825588564">
          <w:marLeft w:val="0"/>
          <w:marRight w:val="0"/>
          <w:marTop w:val="0"/>
          <w:marBottom w:val="0"/>
          <w:divBdr>
            <w:top w:val="none" w:sz="0" w:space="0" w:color="auto"/>
            <w:left w:val="none" w:sz="0" w:space="0" w:color="auto"/>
            <w:bottom w:val="none" w:sz="0" w:space="0" w:color="auto"/>
            <w:right w:val="none" w:sz="0" w:space="0" w:color="auto"/>
          </w:divBdr>
          <w:divsChild>
            <w:div w:id="1396048407">
              <w:marLeft w:val="-883"/>
              <w:marRight w:val="0"/>
              <w:marTop w:val="0"/>
              <w:marBottom w:val="0"/>
              <w:divBdr>
                <w:top w:val="none" w:sz="0" w:space="0" w:color="auto"/>
                <w:left w:val="none" w:sz="0" w:space="0" w:color="auto"/>
                <w:bottom w:val="none" w:sz="0" w:space="0" w:color="auto"/>
                <w:right w:val="none" w:sz="0" w:space="0" w:color="auto"/>
              </w:divBdr>
            </w:div>
          </w:divsChild>
        </w:div>
        <w:div w:id="1764299728">
          <w:marLeft w:val="0"/>
          <w:marRight w:val="0"/>
          <w:marTop w:val="0"/>
          <w:marBottom w:val="0"/>
          <w:divBdr>
            <w:top w:val="none" w:sz="0" w:space="0" w:color="auto"/>
            <w:left w:val="none" w:sz="0" w:space="0" w:color="auto"/>
            <w:bottom w:val="none" w:sz="0" w:space="0" w:color="auto"/>
            <w:right w:val="none" w:sz="0" w:space="0" w:color="auto"/>
          </w:divBdr>
          <w:divsChild>
            <w:div w:id="1479956989">
              <w:marLeft w:val="-883"/>
              <w:marRight w:val="0"/>
              <w:marTop w:val="0"/>
              <w:marBottom w:val="0"/>
              <w:divBdr>
                <w:top w:val="none" w:sz="0" w:space="0" w:color="auto"/>
                <w:left w:val="none" w:sz="0" w:space="0" w:color="auto"/>
                <w:bottom w:val="none" w:sz="0" w:space="0" w:color="auto"/>
                <w:right w:val="none" w:sz="0" w:space="0" w:color="auto"/>
              </w:divBdr>
            </w:div>
          </w:divsChild>
        </w:div>
        <w:div w:id="1975674956">
          <w:marLeft w:val="0"/>
          <w:marRight w:val="0"/>
          <w:marTop w:val="0"/>
          <w:marBottom w:val="0"/>
          <w:divBdr>
            <w:top w:val="none" w:sz="0" w:space="0" w:color="auto"/>
            <w:left w:val="none" w:sz="0" w:space="0" w:color="auto"/>
            <w:bottom w:val="none" w:sz="0" w:space="0" w:color="auto"/>
            <w:right w:val="none" w:sz="0" w:space="0" w:color="auto"/>
          </w:divBdr>
        </w:div>
      </w:divsChild>
    </w:div>
    <w:div w:id="311836422">
      <w:bodyDiv w:val="1"/>
      <w:marLeft w:val="0"/>
      <w:marRight w:val="0"/>
      <w:marTop w:val="0"/>
      <w:marBottom w:val="0"/>
      <w:divBdr>
        <w:top w:val="none" w:sz="0" w:space="0" w:color="auto"/>
        <w:left w:val="none" w:sz="0" w:space="0" w:color="auto"/>
        <w:bottom w:val="none" w:sz="0" w:space="0" w:color="auto"/>
        <w:right w:val="none" w:sz="0" w:space="0" w:color="auto"/>
      </w:divBdr>
    </w:div>
    <w:div w:id="427774593">
      <w:bodyDiv w:val="1"/>
      <w:marLeft w:val="0"/>
      <w:marRight w:val="0"/>
      <w:marTop w:val="0"/>
      <w:marBottom w:val="0"/>
      <w:divBdr>
        <w:top w:val="none" w:sz="0" w:space="0" w:color="auto"/>
        <w:left w:val="none" w:sz="0" w:space="0" w:color="auto"/>
        <w:bottom w:val="none" w:sz="0" w:space="0" w:color="auto"/>
        <w:right w:val="none" w:sz="0" w:space="0" w:color="auto"/>
      </w:divBdr>
    </w:div>
    <w:div w:id="510073660">
      <w:bodyDiv w:val="1"/>
      <w:marLeft w:val="0"/>
      <w:marRight w:val="0"/>
      <w:marTop w:val="0"/>
      <w:marBottom w:val="0"/>
      <w:divBdr>
        <w:top w:val="none" w:sz="0" w:space="0" w:color="auto"/>
        <w:left w:val="none" w:sz="0" w:space="0" w:color="auto"/>
        <w:bottom w:val="none" w:sz="0" w:space="0" w:color="auto"/>
        <w:right w:val="none" w:sz="0" w:space="0" w:color="auto"/>
      </w:divBdr>
      <w:divsChild>
        <w:div w:id="828836362">
          <w:marLeft w:val="0"/>
          <w:marRight w:val="0"/>
          <w:marTop w:val="0"/>
          <w:marBottom w:val="0"/>
          <w:divBdr>
            <w:top w:val="none" w:sz="0" w:space="0" w:color="auto"/>
            <w:left w:val="none" w:sz="0" w:space="0" w:color="auto"/>
            <w:bottom w:val="none" w:sz="0" w:space="0" w:color="auto"/>
            <w:right w:val="none" w:sz="0" w:space="0" w:color="auto"/>
          </w:divBdr>
          <w:divsChild>
            <w:div w:id="208733225">
              <w:marLeft w:val="-3675"/>
              <w:marRight w:val="0"/>
              <w:marTop w:val="0"/>
              <w:marBottom w:val="0"/>
              <w:divBdr>
                <w:top w:val="none" w:sz="0" w:space="0" w:color="auto"/>
                <w:left w:val="none" w:sz="0" w:space="0" w:color="auto"/>
                <w:bottom w:val="none" w:sz="0" w:space="0" w:color="auto"/>
                <w:right w:val="none" w:sz="0" w:space="0" w:color="auto"/>
              </w:divBdr>
            </w:div>
          </w:divsChild>
        </w:div>
        <w:div w:id="894047087">
          <w:marLeft w:val="0"/>
          <w:marRight w:val="0"/>
          <w:marTop w:val="0"/>
          <w:marBottom w:val="0"/>
          <w:divBdr>
            <w:top w:val="none" w:sz="0" w:space="0" w:color="auto"/>
            <w:left w:val="none" w:sz="0" w:space="0" w:color="auto"/>
            <w:bottom w:val="none" w:sz="0" w:space="0" w:color="auto"/>
            <w:right w:val="none" w:sz="0" w:space="0" w:color="auto"/>
          </w:divBdr>
          <w:divsChild>
            <w:div w:id="971060749">
              <w:marLeft w:val="-3675"/>
              <w:marRight w:val="0"/>
              <w:marTop w:val="0"/>
              <w:marBottom w:val="0"/>
              <w:divBdr>
                <w:top w:val="none" w:sz="0" w:space="0" w:color="auto"/>
                <w:left w:val="none" w:sz="0" w:space="0" w:color="auto"/>
                <w:bottom w:val="none" w:sz="0" w:space="0" w:color="auto"/>
                <w:right w:val="none" w:sz="0" w:space="0" w:color="auto"/>
              </w:divBdr>
            </w:div>
          </w:divsChild>
        </w:div>
        <w:div w:id="1015153188">
          <w:marLeft w:val="0"/>
          <w:marRight w:val="0"/>
          <w:marTop w:val="0"/>
          <w:marBottom w:val="0"/>
          <w:divBdr>
            <w:top w:val="none" w:sz="0" w:space="0" w:color="auto"/>
            <w:left w:val="none" w:sz="0" w:space="0" w:color="auto"/>
            <w:bottom w:val="none" w:sz="0" w:space="0" w:color="auto"/>
            <w:right w:val="none" w:sz="0" w:space="0" w:color="auto"/>
          </w:divBdr>
        </w:div>
        <w:div w:id="1213728957">
          <w:marLeft w:val="0"/>
          <w:marRight w:val="0"/>
          <w:marTop w:val="0"/>
          <w:marBottom w:val="0"/>
          <w:divBdr>
            <w:top w:val="none" w:sz="0" w:space="0" w:color="auto"/>
            <w:left w:val="none" w:sz="0" w:space="0" w:color="auto"/>
            <w:bottom w:val="none" w:sz="0" w:space="0" w:color="auto"/>
            <w:right w:val="none" w:sz="0" w:space="0" w:color="auto"/>
          </w:divBdr>
          <w:divsChild>
            <w:div w:id="798835745">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511189266">
      <w:bodyDiv w:val="1"/>
      <w:marLeft w:val="0"/>
      <w:marRight w:val="0"/>
      <w:marTop w:val="0"/>
      <w:marBottom w:val="0"/>
      <w:divBdr>
        <w:top w:val="none" w:sz="0" w:space="0" w:color="auto"/>
        <w:left w:val="none" w:sz="0" w:space="0" w:color="auto"/>
        <w:bottom w:val="none" w:sz="0" w:space="0" w:color="auto"/>
        <w:right w:val="none" w:sz="0" w:space="0" w:color="auto"/>
      </w:divBdr>
    </w:div>
    <w:div w:id="633602555">
      <w:bodyDiv w:val="1"/>
      <w:marLeft w:val="0"/>
      <w:marRight w:val="0"/>
      <w:marTop w:val="0"/>
      <w:marBottom w:val="0"/>
      <w:divBdr>
        <w:top w:val="none" w:sz="0" w:space="0" w:color="auto"/>
        <w:left w:val="none" w:sz="0" w:space="0" w:color="auto"/>
        <w:bottom w:val="none" w:sz="0" w:space="0" w:color="auto"/>
        <w:right w:val="none" w:sz="0" w:space="0" w:color="auto"/>
      </w:divBdr>
      <w:divsChild>
        <w:div w:id="1061446248">
          <w:marLeft w:val="0"/>
          <w:marRight w:val="0"/>
          <w:marTop w:val="0"/>
          <w:marBottom w:val="0"/>
          <w:divBdr>
            <w:top w:val="none" w:sz="0" w:space="0" w:color="auto"/>
            <w:left w:val="none" w:sz="0" w:space="0" w:color="auto"/>
            <w:bottom w:val="none" w:sz="0" w:space="0" w:color="auto"/>
            <w:right w:val="none" w:sz="0" w:space="0" w:color="auto"/>
          </w:divBdr>
          <w:divsChild>
            <w:div w:id="552471851">
              <w:marLeft w:val="-3675"/>
              <w:marRight w:val="0"/>
              <w:marTop w:val="0"/>
              <w:marBottom w:val="0"/>
              <w:divBdr>
                <w:top w:val="none" w:sz="0" w:space="0" w:color="auto"/>
                <w:left w:val="none" w:sz="0" w:space="0" w:color="auto"/>
                <w:bottom w:val="none" w:sz="0" w:space="0" w:color="auto"/>
                <w:right w:val="none" w:sz="0" w:space="0" w:color="auto"/>
              </w:divBdr>
            </w:div>
          </w:divsChild>
        </w:div>
        <w:div w:id="1307395158">
          <w:marLeft w:val="0"/>
          <w:marRight w:val="0"/>
          <w:marTop w:val="0"/>
          <w:marBottom w:val="0"/>
          <w:divBdr>
            <w:top w:val="none" w:sz="0" w:space="0" w:color="auto"/>
            <w:left w:val="none" w:sz="0" w:space="0" w:color="auto"/>
            <w:bottom w:val="none" w:sz="0" w:space="0" w:color="auto"/>
            <w:right w:val="none" w:sz="0" w:space="0" w:color="auto"/>
          </w:divBdr>
          <w:divsChild>
            <w:div w:id="1134833933">
              <w:marLeft w:val="-3675"/>
              <w:marRight w:val="0"/>
              <w:marTop w:val="0"/>
              <w:marBottom w:val="0"/>
              <w:divBdr>
                <w:top w:val="none" w:sz="0" w:space="0" w:color="auto"/>
                <w:left w:val="none" w:sz="0" w:space="0" w:color="auto"/>
                <w:bottom w:val="none" w:sz="0" w:space="0" w:color="auto"/>
                <w:right w:val="none" w:sz="0" w:space="0" w:color="auto"/>
              </w:divBdr>
            </w:div>
          </w:divsChild>
        </w:div>
        <w:div w:id="2000842901">
          <w:marLeft w:val="0"/>
          <w:marRight w:val="0"/>
          <w:marTop w:val="0"/>
          <w:marBottom w:val="0"/>
          <w:divBdr>
            <w:top w:val="none" w:sz="0" w:space="0" w:color="auto"/>
            <w:left w:val="none" w:sz="0" w:space="0" w:color="auto"/>
            <w:bottom w:val="none" w:sz="0" w:space="0" w:color="auto"/>
            <w:right w:val="none" w:sz="0" w:space="0" w:color="auto"/>
          </w:divBdr>
          <w:divsChild>
            <w:div w:id="1200440083">
              <w:marLeft w:val="0"/>
              <w:marRight w:val="0"/>
              <w:marTop w:val="0"/>
              <w:marBottom w:val="0"/>
              <w:divBdr>
                <w:top w:val="none" w:sz="0" w:space="0" w:color="auto"/>
                <w:left w:val="none" w:sz="0" w:space="0" w:color="auto"/>
                <w:bottom w:val="none" w:sz="0" w:space="0" w:color="auto"/>
                <w:right w:val="none" w:sz="0" w:space="0" w:color="auto"/>
              </w:divBdr>
            </w:div>
            <w:div w:id="1391005295">
              <w:marLeft w:val="0"/>
              <w:marRight w:val="0"/>
              <w:marTop w:val="0"/>
              <w:marBottom w:val="0"/>
              <w:divBdr>
                <w:top w:val="none" w:sz="0" w:space="0" w:color="auto"/>
                <w:left w:val="none" w:sz="0" w:space="0" w:color="auto"/>
                <w:bottom w:val="none" w:sz="0" w:space="0" w:color="auto"/>
                <w:right w:val="none" w:sz="0" w:space="0" w:color="auto"/>
              </w:divBdr>
            </w:div>
            <w:div w:id="1424915067">
              <w:marLeft w:val="0"/>
              <w:marRight w:val="0"/>
              <w:marTop w:val="0"/>
              <w:marBottom w:val="0"/>
              <w:divBdr>
                <w:top w:val="none" w:sz="0" w:space="0" w:color="auto"/>
                <w:left w:val="none" w:sz="0" w:space="0" w:color="auto"/>
                <w:bottom w:val="none" w:sz="0" w:space="0" w:color="auto"/>
                <w:right w:val="none" w:sz="0" w:space="0" w:color="auto"/>
              </w:divBdr>
            </w:div>
          </w:divsChild>
        </w:div>
        <w:div w:id="2145004145">
          <w:marLeft w:val="0"/>
          <w:marRight w:val="0"/>
          <w:marTop w:val="0"/>
          <w:marBottom w:val="0"/>
          <w:divBdr>
            <w:top w:val="none" w:sz="0" w:space="0" w:color="auto"/>
            <w:left w:val="none" w:sz="0" w:space="0" w:color="auto"/>
            <w:bottom w:val="none" w:sz="0" w:space="0" w:color="auto"/>
            <w:right w:val="none" w:sz="0" w:space="0" w:color="auto"/>
          </w:divBdr>
          <w:divsChild>
            <w:div w:id="1446147220">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651301385">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874539526">
      <w:bodyDiv w:val="1"/>
      <w:marLeft w:val="0"/>
      <w:marRight w:val="0"/>
      <w:marTop w:val="0"/>
      <w:marBottom w:val="0"/>
      <w:divBdr>
        <w:top w:val="none" w:sz="0" w:space="0" w:color="auto"/>
        <w:left w:val="none" w:sz="0" w:space="0" w:color="auto"/>
        <w:bottom w:val="none" w:sz="0" w:space="0" w:color="auto"/>
        <w:right w:val="none" w:sz="0" w:space="0" w:color="auto"/>
      </w:divBdr>
    </w:div>
    <w:div w:id="884560143">
      <w:bodyDiv w:val="1"/>
      <w:marLeft w:val="0"/>
      <w:marRight w:val="0"/>
      <w:marTop w:val="0"/>
      <w:marBottom w:val="0"/>
      <w:divBdr>
        <w:top w:val="none" w:sz="0" w:space="0" w:color="auto"/>
        <w:left w:val="none" w:sz="0" w:space="0" w:color="auto"/>
        <w:bottom w:val="none" w:sz="0" w:space="0" w:color="auto"/>
        <w:right w:val="none" w:sz="0" w:space="0" w:color="auto"/>
      </w:divBdr>
    </w:div>
    <w:div w:id="896017833">
      <w:bodyDiv w:val="1"/>
      <w:marLeft w:val="0"/>
      <w:marRight w:val="0"/>
      <w:marTop w:val="0"/>
      <w:marBottom w:val="0"/>
      <w:divBdr>
        <w:top w:val="none" w:sz="0" w:space="0" w:color="auto"/>
        <w:left w:val="none" w:sz="0" w:space="0" w:color="auto"/>
        <w:bottom w:val="none" w:sz="0" w:space="0" w:color="auto"/>
        <w:right w:val="none" w:sz="0" w:space="0" w:color="auto"/>
      </w:divBdr>
      <w:divsChild>
        <w:div w:id="1168131238">
          <w:marLeft w:val="0"/>
          <w:marRight w:val="0"/>
          <w:marTop w:val="0"/>
          <w:marBottom w:val="0"/>
          <w:divBdr>
            <w:top w:val="none" w:sz="0" w:space="0" w:color="auto"/>
            <w:left w:val="none" w:sz="0" w:space="0" w:color="auto"/>
            <w:bottom w:val="none" w:sz="0" w:space="0" w:color="auto"/>
            <w:right w:val="none" w:sz="0" w:space="0" w:color="auto"/>
          </w:divBdr>
          <w:divsChild>
            <w:div w:id="365644380">
              <w:marLeft w:val="0"/>
              <w:marRight w:val="0"/>
              <w:marTop w:val="0"/>
              <w:marBottom w:val="0"/>
              <w:divBdr>
                <w:top w:val="none" w:sz="0" w:space="0" w:color="auto"/>
                <w:left w:val="none" w:sz="0" w:space="0" w:color="auto"/>
                <w:bottom w:val="none" w:sz="0" w:space="0" w:color="auto"/>
                <w:right w:val="none" w:sz="0" w:space="0" w:color="auto"/>
              </w:divBdr>
              <w:divsChild>
                <w:div w:id="728115874">
                  <w:marLeft w:val="0"/>
                  <w:marRight w:val="0"/>
                  <w:marTop w:val="0"/>
                  <w:marBottom w:val="0"/>
                  <w:divBdr>
                    <w:top w:val="none" w:sz="0" w:space="0" w:color="auto"/>
                    <w:left w:val="none" w:sz="0" w:space="0" w:color="auto"/>
                    <w:bottom w:val="none" w:sz="0" w:space="0" w:color="auto"/>
                    <w:right w:val="none" w:sz="0" w:space="0" w:color="auto"/>
                  </w:divBdr>
                  <w:divsChild>
                    <w:div w:id="943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31758">
          <w:marLeft w:val="0"/>
          <w:marRight w:val="0"/>
          <w:marTop w:val="0"/>
          <w:marBottom w:val="0"/>
          <w:divBdr>
            <w:top w:val="none" w:sz="0" w:space="0" w:color="auto"/>
            <w:left w:val="none" w:sz="0" w:space="0" w:color="auto"/>
            <w:bottom w:val="none" w:sz="0" w:space="0" w:color="auto"/>
            <w:right w:val="none" w:sz="0" w:space="0" w:color="auto"/>
          </w:divBdr>
          <w:divsChild>
            <w:div w:id="594022370">
              <w:marLeft w:val="0"/>
              <w:marRight w:val="0"/>
              <w:marTop w:val="0"/>
              <w:marBottom w:val="0"/>
              <w:divBdr>
                <w:top w:val="none" w:sz="0" w:space="0" w:color="auto"/>
                <w:left w:val="none" w:sz="0" w:space="0" w:color="auto"/>
                <w:bottom w:val="none" w:sz="0" w:space="0" w:color="auto"/>
                <w:right w:val="none" w:sz="0" w:space="0" w:color="auto"/>
              </w:divBdr>
              <w:divsChild>
                <w:div w:id="579607925">
                  <w:marLeft w:val="0"/>
                  <w:marRight w:val="0"/>
                  <w:marTop w:val="0"/>
                  <w:marBottom w:val="0"/>
                  <w:divBdr>
                    <w:top w:val="none" w:sz="0" w:space="0" w:color="auto"/>
                    <w:left w:val="none" w:sz="0" w:space="0" w:color="auto"/>
                    <w:bottom w:val="none" w:sz="0" w:space="0" w:color="auto"/>
                    <w:right w:val="none" w:sz="0" w:space="0" w:color="auto"/>
                  </w:divBdr>
                  <w:divsChild>
                    <w:div w:id="9730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49792">
          <w:marLeft w:val="0"/>
          <w:marRight w:val="0"/>
          <w:marTop w:val="0"/>
          <w:marBottom w:val="0"/>
          <w:divBdr>
            <w:top w:val="none" w:sz="0" w:space="0" w:color="auto"/>
            <w:left w:val="none" w:sz="0" w:space="0" w:color="auto"/>
            <w:bottom w:val="none" w:sz="0" w:space="0" w:color="auto"/>
            <w:right w:val="none" w:sz="0" w:space="0" w:color="auto"/>
          </w:divBdr>
          <w:divsChild>
            <w:div w:id="1047144330">
              <w:marLeft w:val="0"/>
              <w:marRight w:val="0"/>
              <w:marTop w:val="0"/>
              <w:marBottom w:val="0"/>
              <w:divBdr>
                <w:top w:val="none" w:sz="0" w:space="0" w:color="auto"/>
                <w:left w:val="none" w:sz="0" w:space="0" w:color="auto"/>
                <w:bottom w:val="none" w:sz="0" w:space="0" w:color="auto"/>
                <w:right w:val="none" w:sz="0" w:space="0" w:color="auto"/>
              </w:divBdr>
              <w:divsChild>
                <w:div w:id="6238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7272">
          <w:marLeft w:val="0"/>
          <w:marRight w:val="0"/>
          <w:marTop w:val="0"/>
          <w:marBottom w:val="0"/>
          <w:divBdr>
            <w:top w:val="none" w:sz="0" w:space="0" w:color="auto"/>
            <w:left w:val="none" w:sz="0" w:space="0" w:color="auto"/>
            <w:bottom w:val="none" w:sz="0" w:space="0" w:color="auto"/>
            <w:right w:val="none" w:sz="0" w:space="0" w:color="auto"/>
          </w:divBdr>
          <w:divsChild>
            <w:div w:id="1871643104">
              <w:marLeft w:val="0"/>
              <w:marRight w:val="0"/>
              <w:marTop w:val="0"/>
              <w:marBottom w:val="0"/>
              <w:divBdr>
                <w:top w:val="none" w:sz="0" w:space="0" w:color="auto"/>
                <w:left w:val="none" w:sz="0" w:space="0" w:color="auto"/>
                <w:bottom w:val="none" w:sz="0" w:space="0" w:color="auto"/>
                <w:right w:val="none" w:sz="0" w:space="0" w:color="auto"/>
              </w:divBdr>
              <w:divsChild>
                <w:div w:id="74475990">
                  <w:marLeft w:val="0"/>
                  <w:marRight w:val="0"/>
                  <w:marTop w:val="0"/>
                  <w:marBottom w:val="0"/>
                  <w:divBdr>
                    <w:top w:val="none" w:sz="0" w:space="0" w:color="auto"/>
                    <w:left w:val="none" w:sz="0" w:space="0" w:color="auto"/>
                    <w:bottom w:val="none" w:sz="0" w:space="0" w:color="auto"/>
                    <w:right w:val="none" w:sz="0" w:space="0" w:color="auto"/>
                  </w:divBdr>
                  <w:divsChild>
                    <w:div w:id="893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78924">
      <w:bodyDiv w:val="1"/>
      <w:marLeft w:val="0"/>
      <w:marRight w:val="0"/>
      <w:marTop w:val="0"/>
      <w:marBottom w:val="0"/>
      <w:divBdr>
        <w:top w:val="none" w:sz="0" w:space="0" w:color="auto"/>
        <w:left w:val="none" w:sz="0" w:space="0" w:color="auto"/>
        <w:bottom w:val="none" w:sz="0" w:space="0" w:color="auto"/>
        <w:right w:val="none" w:sz="0" w:space="0" w:color="auto"/>
      </w:divBdr>
    </w:div>
    <w:div w:id="1126700305">
      <w:bodyDiv w:val="1"/>
      <w:marLeft w:val="0"/>
      <w:marRight w:val="0"/>
      <w:marTop w:val="0"/>
      <w:marBottom w:val="0"/>
      <w:divBdr>
        <w:top w:val="none" w:sz="0" w:space="0" w:color="auto"/>
        <w:left w:val="none" w:sz="0" w:space="0" w:color="auto"/>
        <w:bottom w:val="none" w:sz="0" w:space="0" w:color="auto"/>
        <w:right w:val="none" w:sz="0" w:space="0" w:color="auto"/>
      </w:divBdr>
    </w:div>
    <w:div w:id="1164514571">
      <w:bodyDiv w:val="1"/>
      <w:marLeft w:val="0"/>
      <w:marRight w:val="0"/>
      <w:marTop w:val="0"/>
      <w:marBottom w:val="0"/>
      <w:divBdr>
        <w:top w:val="none" w:sz="0" w:space="0" w:color="auto"/>
        <w:left w:val="none" w:sz="0" w:space="0" w:color="auto"/>
        <w:bottom w:val="none" w:sz="0" w:space="0" w:color="auto"/>
        <w:right w:val="none" w:sz="0" w:space="0" w:color="auto"/>
      </w:divBdr>
      <w:divsChild>
        <w:div w:id="288903806">
          <w:marLeft w:val="0"/>
          <w:marRight w:val="0"/>
          <w:marTop w:val="0"/>
          <w:marBottom w:val="0"/>
          <w:divBdr>
            <w:top w:val="none" w:sz="0" w:space="0" w:color="auto"/>
            <w:left w:val="none" w:sz="0" w:space="0" w:color="auto"/>
            <w:bottom w:val="none" w:sz="0" w:space="0" w:color="auto"/>
            <w:right w:val="none" w:sz="0" w:space="0" w:color="auto"/>
          </w:divBdr>
          <w:divsChild>
            <w:div w:id="1409112047">
              <w:marLeft w:val="0"/>
              <w:marRight w:val="0"/>
              <w:marTop w:val="0"/>
              <w:marBottom w:val="0"/>
              <w:divBdr>
                <w:top w:val="none" w:sz="0" w:space="0" w:color="auto"/>
                <w:left w:val="none" w:sz="0" w:space="0" w:color="auto"/>
                <w:bottom w:val="none" w:sz="0" w:space="0" w:color="auto"/>
                <w:right w:val="none" w:sz="0" w:space="0" w:color="auto"/>
              </w:divBdr>
              <w:divsChild>
                <w:div w:id="641736144">
                  <w:marLeft w:val="0"/>
                  <w:marRight w:val="0"/>
                  <w:marTop w:val="0"/>
                  <w:marBottom w:val="0"/>
                  <w:divBdr>
                    <w:top w:val="none" w:sz="0" w:space="0" w:color="auto"/>
                    <w:left w:val="none" w:sz="0" w:space="0" w:color="auto"/>
                    <w:bottom w:val="none" w:sz="0" w:space="0" w:color="auto"/>
                    <w:right w:val="none" w:sz="0" w:space="0" w:color="auto"/>
                  </w:divBdr>
                  <w:divsChild>
                    <w:div w:id="1918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69">
          <w:marLeft w:val="0"/>
          <w:marRight w:val="0"/>
          <w:marTop w:val="0"/>
          <w:marBottom w:val="0"/>
          <w:divBdr>
            <w:top w:val="none" w:sz="0" w:space="0" w:color="auto"/>
            <w:left w:val="none" w:sz="0" w:space="0" w:color="auto"/>
            <w:bottom w:val="none" w:sz="0" w:space="0" w:color="auto"/>
            <w:right w:val="none" w:sz="0" w:space="0" w:color="auto"/>
          </w:divBdr>
          <w:divsChild>
            <w:div w:id="2057658017">
              <w:marLeft w:val="0"/>
              <w:marRight w:val="0"/>
              <w:marTop w:val="0"/>
              <w:marBottom w:val="0"/>
              <w:divBdr>
                <w:top w:val="none" w:sz="0" w:space="0" w:color="auto"/>
                <w:left w:val="none" w:sz="0" w:space="0" w:color="auto"/>
                <w:bottom w:val="none" w:sz="0" w:space="0" w:color="auto"/>
                <w:right w:val="none" w:sz="0" w:space="0" w:color="auto"/>
              </w:divBdr>
              <w:divsChild>
                <w:div w:id="481384994">
                  <w:marLeft w:val="0"/>
                  <w:marRight w:val="0"/>
                  <w:marTop w:val="0"/>
                  <w:marBottom w:val="0"/>
                  <w:divBdr>
                    <w:top w:val="none" w:sz="0" w:space="0" w:color="auto"/>
                    <w:left w:val="none" w:sz="0" w:space="0" w:color="auto"/>
                    <w:bottom w:val="none" w:sz="0" w:space="0" w:color="auto"/>
                    <w:right w:val="none" w:sz="0" w:space="0" w:color="auto"/>
                  </w:divBdr>
                  <w:divsChild>
                    <w:div w:id="332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073336">
      <w:bodyDiv w:val="1"/>
      <w:marLeft w:val="0"/>
      <w:marRight w:val="0"/>
      <w:marTop w:val="0"/>
      <w:marBottom w:val="0"/>
      <w:divBdr>
        <w:top w:val="none" w:sz="0" w:space="0" w:color="auto"/>
        <w:left w:val="none" w:sz="0" w:space="0" w:color="auto"/>
        <w:bottom w:val="none" w:sz="0" w:space="0" w:color="auto"/>
        <w:right w:val="none" w:sz="0" w:space="0" w:color="auto"/>
      </w:divBdr>
      <w:divsChild>
        <w:div w:id="1804107698">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0"/>
              <w:marBottom w:val="0"/>
              <w:divBdr>
                <w:top w:val="none" w:sz="0" w:space="0" w:color="auto"/>
                <w:left w:val="none" w:sz="0" w:space="0" w:color="auto"/>
                <w:bottom w:val="none" w:sz="0" w:space="0" w:color="auto"/>
                <w:right w:val="none" w:sz="0" w:space="0" w:color="auto"/>
              </w:divBdr>
              <w:divsChild>
                <w:div w:id="1060128235">
                  <w:marLeft w:val="0"/>
                  <w:marRight w:val="0"/>
                  <w:marTop w:val="0"/>
                  <w:marBottom w:val="0"/>
                  <w:divBdr>
                    <w:top w:val="none" w:sz="0" w:space="0" w:color="auto"/>
                    <w:left w:val="none" w:sz="0" w:space="0" w:color="auto"/>
                    <w:bottom w:val="none" w:sz="0" w:space="0" w:color="auto"/>
                    <w:right w:val="none" w:sz="0" w:space="0" w:color="auto"/>
                  </w:divBdr>
                  <w:divsChild>
                    <w:div w:id="27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6292">
          <w:marLeft w:val="0"/>
          <w:marRight w:val="0"/>
          <w:marTop w:val="0"/>
          <w:marBottom w:val="0"/>
          <w:divBdr>
            <w:top w:val="none" w:sz="0" w:space="0" w:color="auto"/>
            <w:left w:val="none" w:sz="0" w:space="0" w:color="auto"/>
            <w:bottom w:val="none" w:sz="0" w:space="0" w:color="auto"/>
            <w:right w:val="none" w:sz="0" w:space="0" w:color="auto"/>
          </w:divBdr>
          <w:divsChild>
            <w:div w:id="250431029">
              <w:marLeft w:val="0"/>
              <w:marRight w:val="0"/>
              <w:marTop w:val="0"/>
              <w:marBottom w:val="0"/>
              <w:divBdr>
                <w:top w:val="none" w:sz="0" w:space="0" w:color="auto"/>
                <w:left w:val="none" w:sz="0" w:space="0" w:color="auto"/>
                <w:bottom w:val="none" w:sz="0" w:space="0" w:color="auto"/>
                <w:right w:val="none" w:sz="0" w:space="0" w:color="auto"/>
              </w:divBdr>
              <w:divsChild>
                <w:div w:id="758403832">
                  <w:marLeft w:val="0"/>
                  <w:marRight w:val="0"/>
                  <w:marTop w:val="0"/>
                  <w:marBottom w:val="0"/>
                  <w:divBdr>
                    <w:top w:val="none" w:sz="0" w:space="0" w:color="auto"/>
                    <w:left w:val="none" w:sz="0" w:space="0" w:color="auto"/>
                    <w:bottom w:val="none" w:sz="0" w:space="0" w:color="auto"/>
                    <w:right w:val="none" w:sz="0" w:space="0" w:color="auto"/>
                  </w:divBdr>
                  <w:divsChild>
                    <w:div w:id="2066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18955">
      <w:bodyDiv w:val="1"/>
      <w:marLeft w:val="0"/>
      <w:marRight w:val="0"/>
      <w:marTop w:val="0"/>
      <w:marBottom w:val="0"/>
      <w:divBdr>
        <w:top w:val="none" w:sz="0" w:space="0" w:color="auto"/>
        <w:left w:val="none" w:sz="0" w:space="0" w:color="auto"/>
        <w:bottom w:val="none" w:sz="0" w:space="0" w:color="auto"/>
        <w:right w:val="none" w:sz="0" w:space="0" w:color="auto"/>
      </w:divBdr>
      <w:divsChild>
        <w:div w:id="864172442">
          <w:marLeft w:val="0"/>
          <w:marRight w:val="0"/>
          <w:marTop w:val="0"/>
          <w:marBottom w:val="0"/>
          <w:divBdr>
            <w:top w:val="none" w:sz="0" w:space="0" w:color="auto"/>
            <w:left w:val="none" w:sz="0" w:space="0" w:color="auto"/>
            <w:bottom w:val="none" w:sz="0" w:space="0" w:color="auto"/>
            <w:right w:val="none" w:sz="0" w:space="0" w:color="auto"/>
          </w:divBdr>
          <w:divsChild>
            <w:div w:id="395861123">
              <w:marLeft w:val="0"/>
              <w:marRight w:val="0"/>
              <w:marTop w:val="0"/>
              <w:marBottom w:val="0"/>
              <w:divBdr>
                <w:top w:val="none" w:sz="0" w:space="0" w:color="auto"/>
                <w:left w:val="none" w:sz="0" w:space="0" w:color="auto"/>
                <w:bottom w:val="none" w:sz="0" w:space="0" w:color="auto"/>
                <w:right w:val="none" w:sz="0" w:space="0" w:color="auto"/>
              </w:divBdr>
              <w:divsChild>
                <w:div w:id="276449996">
                  <w:marLeft w:val="0"/>
                  <w:marRight w:val="0"/>
                  <w:marTop w:val="0"/>
                  <w:marBottom w:val="0"/>
                  <w:divBdr>
                    <w:top w:val="none" w:sz="0" w:space="0" w:color="auto"/>
                    <w:left w:val="none" w:sz="0" w:space="0" w:color="auto"/>
                    <w:bottom w:val="none" w:sz="0" w:space="0" w:color="auto"/>
                    <w:right w:val="none" w:sz="0" w:space="0" w:color="auto"/>
                  </w:divBdr>
                  <w:divsChild>
                    <w:div w:id="1507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1190">
          <w:marLeft w:val="0"/>
          <w:marRight w:val="0"/>
          <w:marTop w:val="0"/>
          <w:marBottom w:val="0"/>
          <w:divBdr>
            <w:top w:val="none" w:sz="0" w:space="0" w:color="auto"/>
            <w:left w:val="none" w:sz="0" w:space="0" w:color="auto"/>
            <w:bottom w:val="none" w:sz="0" w:space="0" w:color="auto"/>
            <w:right w:val="none" w:sz="0" w:space="0" w:color="auto"/>
          </w:divBdr>
          <w:divsChild>
            <w:div w:id="1825319500">
              <w:marLeft w:val="0"/>
              <w:marRight w:val="0"/>
              <w:marTop w:val="0"/>
              <w:marBottom w:val="0"/>
              <w:divBdr>
                <w:top w:val="none" w:sz="0" w:space="0" w:color="auto"/>
                <w:left w:val="none" w:sz="0" w:space="0" w:color="auto"/>
                <w:bottom w:val="none" w:sz="0" w:space="0" w:color="auto"/>
                <w:right w:val="none" w:sz="0" w:space="0" w:color="auto"/>
              </w:divBdr>
              <w:divsChild>
                <w:div w:id="1317952524">
                  <w:marLeft w:val="0"/>
                  <w:marRight w:val="0"/>
                  <w:marTop w:val="0"/>
                  <w:marBottom w:val="0"/>
                  <w:divBdr>
                    <w:top w:val="none" w:sz="0" w:space="0" w:color="auto"/>
                    <w:left w:val="none" w:sz="0" w:space="0" w:color="auto"/>
                    <w:bottom w:val="none" w:sz="0" w:space="0" w:color="auto"/>
                    <w:right w:val="none" w:sz="0" w:space="0" w:color="auto"/>
                  </w:divBdr>
                  <w:divsChild>
                    <w:div w:id="3149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8169">
          <w:marLeft w:val="0"/>
          <w:marRight w:val="0"/>
          <w:marTop w:val="0"/>
          <w:marBottom w:val="0"/>
          <w:divBdr>
            <w:top w:val="none" w:sz="0" w:space="0" w:color="auto"/>
            <w:left w:val="none" w:sz="0" w:space="0" w:color="auto"/>
            <w:bottom w:val="none" w:sz="0" w:space="0" w:color="auto"/>
            <w:right w:val="none" w:sz="0" w:space="0" w:color="auto"/>
          </w:divBdr>
          <w:divsChild>
            <w:div w:id="1187210122">
              <w:marLeft w:val="0"/>
              <w:marRight w:val="0"/>
              <w:marTop w:val="0"/>
              <w:marBottom w:val="0"/>
              <w:divBdr>
                <w:top w:val="none" w:sz="0" w:space="0" w:color="auto"/>
                <w:left w:val="none" w:sz="0" w:space="0" w:color="auto"/>
                <w:bottom w:val="none" w:sz="0" w:space="0" w:color="auto"/>
                <w:right w:val="none" w:sz="0" w:space="0" w:color="auto"/>
              </w:divBdr>
              <w:divsChild>
                <w:div w:id="585961725">
                  <w:marLeft w:val="0"/>
                  <w:marRight w:val="0"/>
                  <w:marTop w:val="0"/>
                  <w:marBottom w:val="0"/>
                  <w:divBdr>
                    <w:top w:val="none" w:sz="0" w:space="0" w:color="auto"/>
                    <w:left w:val="none" w:sz="0" w:space="0" w:color="auto"/>
                    <w:bottom w:val="none" w:sz="0" w:space="0" w:color="auto"/>
                    <w:right w:val="none" w:sz="0" w:space="0" w:color="auto"/>
                  </w:divBdr>
                  <w:divsChild>
                    <w:div w:id="704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7346">
          <w:marLeft w:val="0"/>
          <w:marRight w:val="0"/>
          <w:marTop w:val="0"/>
          <w:marBottom w:val="0"/>
          <w:divBdr>
            <w:top w:val="none" w:sz="0" w:space="0" w:color="auto"/>
            <w:left w:val="none" w:sz="0" w:space="0" w:color="auto"/>
            <w:bottom w:val="none" w:sz="0" w:space="0" w:color="auto"/>
            <w:right w:val="none" w:sz="0" w:space="0" w:color="auto"/>
          </w:divBdr>
          <w:divsChild>
            <w:div w:id="1661422110">
              <w:marLeft w:val="0"/>
              <w:marRight w:val="0"/>
              <w:marTop w:val="0"/>
              <w:marBottom w:val="0"/>
              <w:divBdr>
                <w:top w:val="none" w:sz="0" w:space="0" w:color="auto"/>
                <w:left w:val="none" w:sz="0" w:space="0" w:color="auto"/>
                <w:bottom w:val="none" w:sz="0" w:space="0" w:color="auto"/>
                <w:right w:val="none" w:sz="0" w:space="0" w:color="auto"/>
              </w:divBdr>
              <w:divsChild>
                <w:div w:id="398790740">
                  <w:marLeft w:val="0"/>
                  <w:marRight w:val="0"/>
                  <w:marTop w:val="0"/>
                  <w:marBottom w:val="0"/>
                  <w:divBdr>
                    <w:top w:val="none" w:sz="0" w:space="0" w:color="auto"/>
                    <w:left w:val="none" w:sz="0" w:space="0" w:color="auto"/>
                    <w:bottom w:val="none" w:sz="0" w:space="0" w:color="auto"/>
                    <w:right w:val="none" w:sz="0" w:space="0" w:color="auto"/>
                  </w:divBdr>
                  <w:divsChild>
                    <w:div w:id="15936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7349">
          <w:marLeft w:val="0"/>
          <w:marRight w:val="0"/>
          <w:marTop w:val="0"/>
          <w:marBottom w:val="0"/>
          <w:divBdr>
            <w:top w:val="none" w:sz="0" w:space="0" w:color="auto"/>
            <w:left w:val="none" w:sz="0" w:space="0" w:color="auto"/>
            <w:bottom w:val="none" w:sz="0" w:space="0" w:color="auto"/>
            <w:right w:val="none" w:sz="0" w:space="0" w:color="auto"/>
          </w:divBdr>
          <w:divsChild>
            <w:div w:id="80833323">
              <w:marLeft w:val="0"/>
              <w:marRight w:val="0"/>
              <w:marTop w:val="0"/>
              <w:marBottom w:val="0"/>
              <w:divBdr>
                <w:top w:val="none" w:sz="0" w:space="0" w:color="auto"/>
                <w:left w:val="none" w:sz="0" w:space="0" w:color="auto"/>
                <w:bottom w:val="none" w:sz="0" w:space="0" w:color="auto"/>
                <w:right w:val="none" w:sz="0" w:space="0" w:color="auto"/>
              </w:divBdr>
              <w:divsChild>
                <w:div w:id="98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833">
      <w:bodyDiv w:val="1"/>
      <w:marLeft w:val="0"/>
      <w:marRight w:val="0"/>
      <w:marTop w:val="0"/>
      <w:marBottom w:val="0"/>
      <w:divBdr>
        <w:top w:val="none" w:sz="0" w:space="0" w:color="auto"/>
        <w:left w:val="none" w:sz="0" w:space="0" w:color="auto"/>
        <w:bottom w:val="none" w:sz="0" w:space="0" w:color="auto"/>
        <w:right w:val="none" w:sz="0" w:space="0" w:color="auto"/>
      </w:divBdr>
      <w:divsChild>
        <w:div w:id="556092593">
          <w:marLeft w:val="0"/>
          <w:marRight w:val="0"/>
          <w:marTop w:val="0"/>
          <w:marBottom w:val="0"/>
          <w:divBdr>
            <w:top w:val="none" w:sz="0" w:space="0" w:color="auto"/>
            <w:left w:val="none" w:sz="0" w:space="0" w:color="auto"/>
            <w:bottom w:val="none" w:sz="0" w:space="0" w:color="auto"/>
            <w:right w:val="none" w:sz="0" w:space="0" w:color="auto"/>
          </w:divBdr>
        </w:div>
        <w:div w:id="913660882">
          <w:marLeft w:val="0"/>
          <w:marRight w:val="0"/>
          <w:marTop w:val="0"/>
          <w:marBottom w:val="0"/>
          <w:divBdr>
            <w:top w:val="none" w:sz="0" w:space="0" w:color="auto"/>
            <w:left w:val="none" w:sz="0" w:space="0" w:color="auto"/>
            <w:bottom w:val="none" w:sz="0" w:space="0" w:color="auto"/>
            <w:right w:val="none" w:sz="0" w:space="0" w:color="auto"/>
          </w:divBdr>
        </w:div>
      </w:divsChild>
    </w:div>
    <w:div w:id="1390499156">
      <w:bodyDiv w:val="1"/>
      <w:marLeft w:val="0"/>
      <w:marRight w:val="0"/>
      <w:marTop w:val="0"/>
      <w:marBottom w:val="0"/>
      <w:divBdr>
        <w:top w:val="none" w:sz="0" w:space="0" w:color="auto"/>
        <w:left w:val="none" w:sz="0" w:space="0" w:color="auto"/>
        <w:bottom w:val="none" w:sz="0" w:space="0" w:color="auto"/>
        <w:right w:val="none" w:sz="0" w:space="0" w:color="auto"/>
      </w:divBdr>
      <w:divsChild>
        <w:div w:id="302580776">
          <w:marLeft w:val="0"/>
          <w:marRight w:val="0"/>
          <w:marTop w:val="0"/>
          <w:marBottom w:val="0"/>
          <w:divBdr>
            <w:top w:val="none" w:sz="0" w:space="0" w:color="auto"/>
            <w:left w:val="none" w:sz="0" w:space="0" w:color="auto"/>
            <w:bottom w:val="none" w:sz="0" w:space="0" w:color="auto"/>
            <w:right w:val="none" w:sz="0" w:space="0" w:color="auto"/>
          </w:divBdr>
          <w:divsChild>
            <w:div w:id="2075348618">
              <w:marLeft w:val="0"/>
              <w:marRight w:val="0"/>
              <w:marTop w:val="0"/>
              <w:marBottom w:val="0"/>
              <w:divBdr>
                <w:top w:val="none" w:sz="0" w:space="0" w:color="auto"/>
                <w:left w:val="none" w:sz="0" w:space="0" w:color="auto"/>
                <w:bottom w:val="none" w:sz="0" w:space="0" w:color="auto"/>
                <w:right w:val="none" w:sz="0" w:space="0" w:color="auto"/>
              </w:divBdr>
              <w:divsChild>
                <w:div w:id="508763308">
                  <w:marLeft w:val="0"/>
                  <w:marRight w:val="0"/>
                  <w:marTop w:val="0"/>
                  <w:marBottom w:val="0"/>
                  <w:divBdr>
                    <w:top w:val="none" w:sz="0" w:space="0" w:color="auto"/>
                    <w:left w:val="none" w:sz="0" w:space="0" w:color="auto"/>
                    <w:bottom w:val="none" w:sz="0" w:space="0" w:color="auto"/>
                    <w:right w:val="none" w:sz="0" w:space="0" w:color="auto"/>
                  </w:divBdr>
                  <w:divsChild>
                    <w:div w:id="126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6593">
          <w:marLeft w:val="0"/>
          <w:marRight w:val="0"/>
          <w:marTop w:val="0"/>
          <w:marBottom w:val="0"/>
          <w:divBdr>
            <w:top w:val="none" w:sz="0" w:space="0" w:color="auto"/>
            <w:left w:val="none" w:sz="0" w:space="0" w:color="auto"/>
            <w:bottom w:val="none" w:sz="0" w:space="0" w:color="auto"/>
            <w:right w:val="none" w:sz="0" w:space="0" w:color="auto"/>
          </w:divBdr>
          <w:divsChild>
            <w:div w:id="2047371919">
              <w:marLeft w:val="0"/>
              <w:marRight w:val="0"/>
              <w:marTop w:val="0"/>
              <w:marBottom w:val="0"/>
              <w:divBdr>
                <w:top w:val="none" w:sz="0" w:space="0" w:color="auto"/>
                <w:left w:val="none" w:sz="0" w:space="0" w:color="auto"/>
                <w:bottom w:val="none" w:sz="0" w:space="0" w:color="auto"/>
                <w:right w:val="none" w:sz="0" w:space="0" w:color="auto"/>
              </w:divBdr>
              <w:divsChild>
                <w:div w:id="703990658">
                  <w:marLeft w:val="0"/>
                  <w:marRight w:val="0"/>
                  <w:marTop w:val="0"/>
                  <w:marBottom w:val="0"/>
                  <w:divBdr>
                    <w:top w:val="none" w:sz="0" w:space="0" w:color="auto"/>
                    <w:left w:val="none" w:sz="0" w:space="0" w:color="auto"/>
                    <w:bottom w:val="none" w:sz="0" w:space="0" w:color="auto"/>
                    <w:right w:val="none" w:sz="0" w:space="0" w:color="auto"/>
                  </w:divBdr>
                  <w:divsChild>
                    <w:div w:id="17642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76940">
          <w:marLeft w:val="0"/>
          <w:marRight w:val="0"/>
          <w:marTop w:val="0"/>
          <w:marBottom w:val="0"/>
          <w:divBdr>
            <w:top w:val="none" w:sz="0" w:space="0" w:color="auto"/>
            <w:left w:val="none" w:sz="0" w:space="0" w:color="auto"/>
            <w:bottom w:val="none" w:sz="0" w:space="0" w:color="auto"/>
            <w:right w:val="none" w:sz="0" w:space="0" w:color="auto"/>
          </w:divBdr>
          <w:divsChild>
            <w:div w:id="1882281811">
              <w:marLeft w:val="0"/>
              <w:marRight w:val="0"/>
              <w:marTop w:val="0"/>
              <w:marBottom w:val="0"/>
              <w:divBdr>
                <w:top w:val="none" w:sz="0" w:space="0" w:color="auto"/>
                <w:left w:val="none" w:sz="0" w:space="0" w:color="auto"/>
                <w:bottom w:val="none" w:sz="0" w:space="0" w:color="auto"/>
                <w:right w:val="none" w:sz="0" w:space="0" w:color="auto"/>
              </w:divBdr>
              <w:divsChild>
                <w:div w:id="1341464838">
                  <w:marLeft w:val="0"/>
                  <w:marRight w:val="0"/>
                  <w:marTop w:val="0"/>
                  <w:marBottom w:val="0"/>
                  <w:divBdr>
                    <w:top w:val="none" w:sz="0" w:space="0" w:color="auto"/>
                    <w:left w:val="none" w:sz="0" w:space="0" w:color="auto"/>
                    <w:bottom w:val="none" w:sz="0" w:space="0" w:color="auto"/>
                    <w:right w:val="none" w:sz="0" w:space="0" w:color="auto"/>
                  </w:divBdr>
                  <w:divsChild>
                    <w:div w:id="11251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1541">
          <w:marLeft w:val="0"/>
          <w:marRight w:val="0"/>
          <w:marTop w:val="0"/>
          <w:marBottom w:val="0"/>
          <w:divBdr>
            <w:top w:val="none" w:sz="0" w:space="0" w:color="auto"/>
            <w:left w:val="none" w:sz="0" w:space="0" w:color="auto"/>
            <w:bottom w:val="none" w:sz="0" w:space="0" w:color="auto"/>
            <w:right w:val="none" w:sz="0" w:space="0" w:color="auto"/>
          </w:divBdr>
          <w:divsChild>
            <w:div w:id="161355849">
              <w:marLeft w:val="0"/>
              <w:marRight w:val="0"/>
              <w:marTop w:val="0"/>
              <w:marBottom w:val="0"/>
              <w:divBdr>
                <w:top w:val="none" w:sz="0" w:space="0" w:color="auto"/>
                <w:left w:val="none" w:sz="0" w:space="0" w:color="auto"/>
                <w:bottom w:val="none" w:sz="0" w:space="0" w:color="auto"/>
                <w:right w:val="none" w:sz="0" w:space="0" w:color="auto"/>
              </w:divBdr>
              <w:divsChild>
                <w:div w:id="1779642738">
                  <w:marLeft w:val="0"/>
                  <w:marRight w:val="0"/>
                  <w:marTop w:val="0"/>
                  <w:marBottom w:val="0"/>
                  <w:divBdr>
                    <w:top w:val="none" w:sz="0" w:space="0" w:color="auto"/>
                    <w:left w:val="none" w:sz="0" w:space="0" w:color="auto"/>
                    <w:bottom w:val="none" w:sz="0" w:space="0" w:color="auto"/>
                    <w:right w:val="none" w:sz="0" w:space="0" w:color="auto"/>
                  </w:divBdr>
                  <w:divsChild>
                    <w:div w:id="16952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400">
          <w:marLeft w:val="0"/>
          <w:marRight w:val="0"/>
          <w:marTop w:val="0"/>
          <w:marBottom w:val="0"/>
          <w:divBdr>
            <w:top w:val="none" w:sz="0" w:space="0" w:color="auto"/>
            <w:left w:val="none" w:sz="0" w:space="0" w:color="auto"/>
            <w:bottom w:val="none" w:sz="0" w:space="0" w:color="auto"/>
            <w:right w:val="none" w:sz="0" w:space="0" w:color="auto"/>
          </w:divBdr>
          <w:divsChild>
            <w:div w:id="1646546335">
              <w:marLeft w:val="0"/>
              <w:marRight w:val="0"/>
              <w:marTop w:val="0"/>
              <w:marBottom w:val="0"/>
              <w:divBdr>
                <w:top w:val="none" w:sz="0" w:space="0" w:color="auto"/>
                <w:left w:val="none" w:sz="0" w:space="0" w:color="auto"/>
                <w:bottom w:val="none" w:sz="0" w:space="0" w:color="auto"/>
                <w:right w:val="none" w:sz="0" w:space="0" w:color="auto"/>
              </w:divBdr>
              <w:divsChild>
                <w:div w:id="1454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072">
      <w:bodyDiv w:val="1"/>
      <w:marLeft w:val="0"/>
      <w:marRight w:val="0"/>
      <w:marTop w:val="0"/>
      <w:marBottom w:val="0"/>
      <w:divBdr>
        <w:top w:val="none" w:sz="0" w:space="0" w:color="auto"/>
        <w:left w:val="none" w:sz="0" w:space="0" w:color="auto"/>
        <w:bottom w:val="none" w:sz="0" w:space="0" w:color="auto"/>
        <w:right w:val="none" w:sz="0" w:space="0" w:color="auto"/>
      </w:divBdr>
    </w:div>
    <w:div w:id="1423188378">
      <w:bodyDiv w:val="1"/>
      <w:marLeft w:val="0"/>
      <w:marRight w:val="0"/>
      <w:marTop w:val="0"/>
      <w:marBottom w:val="0"/>
      <w:divBdr>
        <w:top w:val="none" w:sz="0" w:space="0" w:color="auto"/>
        <w:left w:val="none" w:sz="0" w:space="0" w:color="auto"/>
        <w:bottom w:val="none" w:sz="0" w:space="0" w:color="auto"/>
        <w:right w:val="none" w:sz="0" w:space="0" w:color="auto"/>
      </w:divBdr>
    </w:div>
    <w:div w:id="1458839263">
      <w:bodyDiv w:val="1"/>
      <w:marLeft w:val="0"/>
      <w:marRight w:val="0"/>
      <w:marTop w:val="0"/>
      <w:marBottom w:val="0"/>
      <w:divBdr>
        <w:top w:val="none" w:sz="0" w:space="0" w:color="auto"/>
        <w:left w:val="none" w:sz="0" w:space="0" w:color="auto"/>
        <w:bottom w:val="none" w:sz="0" w:space="0" w:color="auto"/>
        <w:right w:val="none" w:sz="0" w:space="0" w:color="auto"/>
      </w:divBdr>
    </w:div>
    <w:div w:id="1652565587">
      <w:bodyDiv w:val="1"/>
      <w:marLeft w:val="0"/>
      <w:marRight w:val="0"/>
      <w:marTop w:val="0"/>
      <w:marBottom w:val="0"/>
      <w:divBdr>
        <w:top w:val="none" w:sz="0" w:space="0" w:color="auto"/>
        <w:left w:val="none" w:sz="0" w:space="0" w:color="auto"/>
        <w:bottom w:val="none" w:sz="0" w:space="0" w:color="auto"/>
        <w:right w:val="none" w:sz="0" w:space="0" w:color="auto"/>
      </w:divBdr>
      <w:divsChild>
        <w:div w:id="747768652">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sChild>
    </w:div>
    <w:div w:id="1659839771">
      <w:bodyDiv w:val="1"/>
      <w:marLeft w:val="0"/>
      <w:marRight w:val="0"/>
      <w:marTop w:val="0"/>
      <w:marBottom w:val="0"/>
      <w:divBdr>
        <w:top w:val="none" w:sz="0" w:space="0" w:color="auto"/>
        <w:left w:val="none" w:sz="0" w:space="0" w:color="auto"/>
        <w:bottom w:val="none" w:sz="0" w:space="0" w:color="auto"/>
        <w:right w:val="none" w:sz="0" w:space="0" w:color="auto"/>
      </w:divBdr>
      <w:divsChild>
        <w:div w:id="975912847">
          <w:marLeft w:val="0"/>
          <w:marRight w:val="0"/>
          <w:marTop w:val="0"/>
          <w:marBottom w:val="0"/>
          <w:divBdr>
            <w:top w:val="none" w:sz="0" w:space="0" w:color="auto"/>
            <w:left w:val="none" w:sz="0" w:space="0" w:color="auto"/>
            <w:bottom w:val="none" w:sz="0" w:space="0" w:color="auto"/>
            <w:right w:val="none" w:sz="0" w:space="0" w:color="auto"/>
          </w:divBdr>
        </w:div>
        <w:div w:id="1633368237">
          <w:marLeft w:val="0"/>
          <w:marRight w:val="0"/>
          <w:marTop w:val="0"/>
          <w:marBottom w:val="0"/>
          <w:divBdr>
            <w:top w:val="none" w:sz="0" w:space="0" w:color="auto"/>
            <w:left w:val="none" w:sz="0" w:space="0" w:color="auto"/>
            <w:bottom w:val="none" w:sz="0" w:space="0" w:color="auto"/>
            <w:right w:val="none" w:sz="0" w:space="0" w:color="auto"/>
          </w:divBdr>
          <w:divsChild>
            <w:div w:id="1431318404">
              <w:marLeft w:val="-3675"/>
              <w:marRight w:val="0"/>
              <w:marTop w:val="0"/>
              <w:marBottom w:val="0"/>
              <w:divBdr>
                <w:top w:val="none" w:sz="0" w:space="0" w:color="auto"/>
                <w:left w:val="none" w:sz="0" w:space="0" w:color="auto"/>
                <w:bottom w:val="none" w:sz="0" w:space="0" w:color="auto"/>
                <w:right w:val="none" w:sz="0" w:space="0" w:color="auto"/>
              </w:divBdr>
            </w:div>
          </w:divsChild>
        </w:div>
        <w:div w:id="1768229888">
          <w:marLeft w:val="0"/>
          <w:marRight w:val="0"/>
          <w:marTop w:val="0"/>
          <w:marBottom w:val="0"/>
          <w:divBdr>
            <w:top w:val="none" w:sz="0" w:space="0" w:color="auto"/>
            <w:left w:val="none" w:sz="0" w:space="0" w:color="auto"/>
            <w:bottom w:val="none" w:sz="0" w:space="0" w:color="auto"/>
            <w:right w:val="none" w:sz="0" w:space="0" w:color="auto"/>
          </w:divBdr>
        </w:div>
      </w:divsChild>
    </w:div>
    <w:div w:id="1768429989">
      <w:bodyDiv w:val="1"/>
      <w:marLeft w:val="0"/>
      <w:marRight w:val="0"/>
      <w:marTop w:val="0"/>
      <w:marBottom w:val="0"/>
      <w:divBdr>
        <w:top w:val="none" w:sz="0" w:space="0" w:color="auto"/>
        <w:left w:val="none" w:sz="0" w:space="0" w:color="auto"/>
        <w:bottom w:val="none" w:sz="0" w:space="0" w:color="auto"/>
        <w:right w:val="none" w:sz="0" w:space="0" w:color="auto"/>
      </w:divBdr>
    </w:div>
    <w:div w:id="1935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8" Type="http://schemas.openxmlformats.org/officeDocument/2006/relationships/hyperlink" Target="https://josephine.proebiz.com" TargetMode="External"/><Relationship Id="rId26"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firefox.com/" TargetMode="External"/><Relationship Id="rId7" Type="http://schemas.openxmlformats.org/officeDocument/2006/relationships/endnotes" Target="endnotes.xml"/><Relationship Id="rId12"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7" Type="http://schemas.openxmlformats.org/officeDocument/2006/relationships/hyperlink" Target="https://nowy.inforlex.pl/dok/tresc,DZU.2020.132.0001076,USTAWA-z-dnia-16-lutego-2007-r-o-ochronie-konkurencji-i-konsumentow.html" TargetMode="External"/><Relationship Id="rId25" Type="http://schemas.openxmlformats.org/officeDocument/2006/relationships/hyperlink" Target="mailto:marek.ugr@wp.pl" TargetMode="External"/><Relationship Id="rId2" Type="http://schemas.openxmlformats.org/officeDocument/2006/relationships/numbering" Target="numbering.xml"/><Relationship Id="rId16"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0" Type="http://schemas.openxmlformats.org/officeDocument/2006/relationships/hyperlink" Target="https://josephine.proebiz.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4" Type="http://schemas.openxmlformats.org/officeDocument/2006/relationships/hyperlink" Target="https://microsoft.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owy.inforlex.pl/dok/tresc,DZU.2019.104.0001010,USTAWA-z-dnia-16-kwietnia-1993-r-o-zwalczaniu-nieuczciwej-konkurencji.html" TargetMode="External"/><Relationship Id="rId23" Type="http://schemas.openxmlformats.org/officeDocument/2006/relationships/hyperlink" Target="https://www.microsoft.com/edge" TargetMode="External"/><Relationship Id="rId28"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yperlink" Target="https://store.proebiz.com/docs/josephine/pl/Wymagania_techniczne_sw_JOSEPHINE.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grosciszewo@interia.pl" TargetMode="External"/><Relationship Id="rId14" Type="http://schemas.openxmlformats.org/officeDocument/2006/relationships/hyperlink" Target="https://nowy.inforlex.pl/dok/tresc,DZU.2020.227.0001913,USTAWA-z-dnia-16-kwietnia-1993-r-o-zwalczaniu-nieuczciwej-konkurencji.html" TargetMode="External"/><Relationship Id="rId22" Type="http://schemas.openxmlformats.org/officeDocument/2006/relationships/hyperlink" Target="https://google.com/chrome" TargetMode="External"/><Relationship Id="rId27" Type="http://schemas.openxmlformats.org/officeDocument/2006/relationships/hyperlink" Target="mailto:ugrosciszewo@interia.pl" TargetMode="External"/><Relationship Id="rId30"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67E7-ECE3-4837-AD08-5FFEEB92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36</Pages>
  <Words>16790</Words>
  <Characters>100742</Characters>
  <Application>Microsoft Office Word</Application>
  <DocSecurity>0</DocSecurity>
  <Lines>839</Lines>
  <Paragraphs>234</Paragraphs>
  <ScaleCrop>false</ScaleCrop>
  <HeadingPairs>
    <vt:vector size="2" baseType="variant">
      <vt:variant>
        <vt:lpstr>Tytuł</vt:lpstr>
      </vt:variant>
      <vt:variant>
        <vt:i4>1</vt:i4>
      </vt:variant>
    </vt:vector>
  </HeadingPairs>
  <TitlesOfParts>
    <vt:vector size="1" baseType="lpstr">
      <vt:lpstr>Nr spr</vt:lpstr>
    </vt:vector>
  </TitlesOfParts>
  <Company/>
  <LinksUpToDate>false</LinksUpToDate>
  <CharactersWithSpaces>117298</CharactersWithSpaces>
  <SharedDoc>false</SharedDoc>
  <HLinks>
    <vt:vector size="426" baseType="variant">
      <vt:variant>
        <vt:i4>3276917</vt:i4>
      </vt:variant>
      <vt:variant>
        <vt:i4>351</vt:i4>
      </vt:variant>
      <vt:variant>
        <vt:i4>0</vt:i4>
      </vt:variant>
      <vt:variant>
        <vt:i4>5</vt:i4>
      </vt:variant>
      <vt:variant>
        <vt:lpwstr>http://sip.legalis.pl/document-view.seam?documentId=mfrxilrtgi2tqobzg42tgltqmfyc4mztge3dqmryhe</vt:lpwstr>
      </vt:variant>
      <vt:variant>
        <vt:lpwstr/>
      </vt:variant>
      <vt:variant>
        <vt:i4>4063354</vt:i4>
      </vt:variant>
      <vt:variant>
        <vt:i4>348</vt:i4>
      </vt:variant>
      <vt:variant>
        <vt:i4>0</vt:i4>
      </vt:variant>
      <vt:variant>
        <vt:i4>5</vt:i4>
      </vt:variant>
      <vt:variant>
        <vt:lpwstr>http://sip.legalis.pl/document-view.seam?documentId=mfrxilrtgi2tqobzg42tgltqmfyc4mztge3dqmrygi</vt:lpwstr>
      </vt:variant>
      <vt:variant>
        <vt:lpwstr/>
      </vt:variant>
      <vt:variant>
        <vt:i4>1179686</vt:i4>
      </vt:variant>
      <vt:variant>
        <vt:i4>345</vt:i4>
      </vt:variant>
      <vt:variant>
        <vt:i4>0</vt:i4>
      </vt:variant>
      <vt:variant>
        <vt:i4>5</vt:i4>
      </vt:variant>
      <vt:variant>
        <vt:lpwstr>mailto:ugrosciszewo@interia.pl</vt:lpwstr>
      </vt:variant>
      <vt:variant>
        <vt:lpwstr/>
      </vt:variant>
      <vt:variant>
        <vt:i4>983075</vt:i4>
      </vt:variant>
      <vt:variant>
        <vt:i4>342</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2097214</vt:i4>
      </vt:variant>
      <vt:variant>
        <vt:i4>339</vt:i4>
      </vt:variant>
      <vt:variant>
        <vt:i4>0</vt:i4>
      </vt:variant>
      <vt:variant>
        <vt:i4>5</vt:i4>
      </vt:variant>
      <vt:variant>
        <vt:lpwstr>https://nowy.inforlex.pl/dok/tresc,DZU.2019.034.0000310,USTAWA-z-dnia-9-listopada-2000-r-o-utworzeniu-Polskiej-Agencji-Rozwoju-Przedsiebiorczosci.html</vt:lpwstr>
      </vt:variant>
      <vt:variant>
        <vt:lpwstr/>
      </vt:variant>
      <vt:variant>
        <vt:i4>983075</vt:i4>
      </vt:variant>
      <vt:variant>
        <vt:i4>336</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2293804</vt:i4>
      </vt:variant>
      <vt:variant>
        <vt:i4>333</vt:i4>
      </vt:variant>
      <vt:variant>
        <vt:i4>0</vt:i4>
      </vt:variant>
      <vt:variant>
        <vt:i4>5</vt:i4>
      </vt:variant>
      <vt:variant>
        <vt:lpwstr>https://josephine.proebiz.com/</vt:lpwstr>
      </vt:variant>
      <vt:variant>
        <vt:lpwstr/>
      </vt:variant>
      <vt:variant>
        <vt:i4>2359367</vt:i4>
      </vt:variant>
      <vt:variant>
        <vt:i4>330</vt:i4>
      </vt:variant>
      <vt:variant>
        <vt:i4>0</vt:i4>
      </vt:variant>
      <vt:variant>
        <vt:i4>5</vt:i4>
      </vt:variant>
      <vt:variant>
        <vt:lpwstr>mailto:marek.ugr@wp.pl</vt:lpwstr>
      </vt:variant>
      <vt:variant>
        <vt:lpwstr/>
      </vt:variant>
      <vt:variant>
        <vt:i4>7405620</vt:i4>
      </vt:variant>
      <vt:variant>
        <vt:i4>327</vt:i4>
      </vt:variant>
      <vt:variant>
        <vt:i4>0</vt:i4>
      </vt:variant>
      <vt:variant>
        <vt:i4>5</vt:i4>
      </vt:variant>
      <vt:variant>
        <vt:lpwstr>https://microsoft.com/</vt:lpwstr>
      </vt:variant>
      <vt:variant>
        <vt:lpwstr/>
      </vt:variant>
      <vt:variant>
        <vt:i4>2687030</vt:i4>
      </vt:variant>
      <vt:variant>
        <vt:i4>324</vt:i4>
      </vt:variant>
      <vt:variant>
        <vt:i4>0</vt:i4>
      </vt:variant>
      <vt:variant>
        <vt:i4>5</vt:i4>
      </vt:variant>
      <vt:variant>
        <vt:lpwstr>https://www.microsoft.com/edge</vt:lpwstr>
      </vt:variant>
      <vt:variant>
        <vt:lpwstr/>
      </vt:variant>
      <vt:variant>
        <vt:i4>917581</vt:i4>
      </vt:variant>
      <vt:variant>
        <vt:i4>321</vt:i4>
      </vt:variant>
      <vt:variant>
        <vt:i4>0</vt:i4>
      </vt:variant>
      <vt:variant>
        <vt:i4>5</vt:i4>
      </vt:variant>
      <vt:variant>
        <vt:lpwstr>https://google.com/chrome</vt:lpwstr>
      </vt:variant>
      <vt:variant>
        <vt:lpwstr/>
      </vt:variant>
      <vt:variant>
        <vt:i4>1835076</vt:i4>
      </vt:variant>
      <vt:variant>
        <vt:i4>318</vt:i4>
      </vt:variant>
      <vt:variant>
        <vt:i4>0</vt:i4>
      </vt:variant>
      <vt:variant>
        <vt:i4>5</vt:i4>
      </vt:variant>
      <vt:variant>
        <vt:lpwstr>https://firefox.com/</vt:lpwstr>
      </vt:variant>
      <vt:variant>
        <vt:lpwstr/>
      </vt:variant>
      <vt:variant>
        <vt:i4>2293804</vt:i4>
      </vt:variant>
      <vt:variant>
        <vt:i4>315</vt:i4>
      </vt:variant>
      <vt:variant>
        <vt:i4>0</vt:i4>
      </vt:variant>
      <vt:variant>
        <vt:i4>5</vt:i4>
      </vt:variant>
      <vt:variant>
        <vt:lpwstr>https://josephine.proebiz.com/</vt:lpwstr>
      </vt:variant>
      <vt:variant>
        <vt:lpwstr/>
      </vt:variant>
      <vt:variant>
        <vt:i4>5308524</vt:i4>
      </vt:variant>
      <vt:variant>
        <vt:i4>312</vt:i4>
      </vt:variant>
      <vt:variant>
        <vt:i4>0</vt:i4>
      </vt:variant>
      <vt:variant>
        <vt:i4>5</vt:i4>
      </vt:variant>
      <vt:variant>
        <vt:lpwstr>https://store.proebiz.com/docs/josephine/pl/Wymagania_techniczne_sw_JOSEPHINE.pdf</vt:lpwstr>
      </vt:variant>
      <vt:variant>
        <vt:lpwstr/>
      </vt:variant>
      <vt:variant>
        <vt:i4>2293804</vt:i4>
      </vt:variant>
      <vt:variant>
        <vt:i4>309</vt:i4>
      </vt:variant>
      <vt:variant>
        <vt:i4>0</vt:i4>
      </vt:variant>
      <vt:variant>
        <vt:i4>5</vt:i4>
      </vt:variant>
      <vt:variant>
        <vt:lpwstr>https://josephine.proebiz.com/</vt:lpwstr>
      </vt:variant>
      <vt:variant>
        <vt:lpwstr/>
      </vt:variant>
      <vt:variant>
        <vt:i4>5701707</vt:i4>
      </vt:variant>
      <vt:variant>
        <vt:i4>306</vt:i4>
      </vt:variant>
      <vt:variant>
        <vt:i4>0</vt:i4>
      </vt:variant>
      <vt:variant>
        <vt:i4>5</vt:i4>
      </vt:variant>
      <vt:variant>
        <vt:lpwstr>https://nowy.inforlex.pl/dok/tresc,DZU.2020.132.0001076,USTAWA-z-dnia-16-lutego-2007-r-o-ochronie-konkurencji-i-konsumentow.html</vt:lpwstr>
      </vt:variant>
      <vt:variant>
        <vt:lpwstr/>
      </vt:variant>
      <vt:variant>
        <vt:i4>3014761</vt:i4>
      </vt:variant>
      <vt:variant>
        <vt:i4>303</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
      </vt:variant>
      <vt:variant>
        <vt:i4>7995427</vt:i4>
      </vt:variant>
      <vt:variant>
        <vt:i4>300</vt:i4>
      </vt:variant>
      <vt:variant>
        <vt:i4>0</vt:i4>
      </vt:variant>
      <vt:variant>
        <vt:i4>5</vt:i4>
      </vt:variant>
      <vt:variant>
        <vt:lpwstr>https://nowy.inforlex.pl/dok/tresc,DZU.2019.104.0001010,USTAWA-z-dnia-16-kwietnia-1993-r-o-zwalczaniu-nieuczciwej-konkurencji.html</vt:lpwstr>
      </vt:variant>
      <vt:variant>
        <vt:lpwstr/>
      </vt:variant>
      <vt:variant>
        <vt:i4>8060960</vt:i4>
      </vt:variant>
      <vt:variant>
        <vt:i4>297</vt:i4>
      </vt:variant>
      <vt:variant>
        <vt:i4>0</vt:i4>
      </vt:variant>
      <vt:variant>
        <vt:i4>5</vt:i4>
      </vt:variant>
      <vt:variant>
        <vt:lpwstr>https://nowy.inforlex.pl/dok/tresc,DZU.2020.227.0001913,USTAWA-z-dnia-16-kwietnia-1993-r-o-zwalczaniu-nieuczciwej-konkurencji.html</vt:lpwstr>
      </vt:variant>
      <vt:variant>
        <vt:lpwstr/>
      </vt:variant>
      <vt:variant>
        <vt:i4>6750295</vt:i4>
      </vt:variant>
      <vt:variant>
        <vt:i4>294</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ap_9</vt:lpwstr>
      </vt:variant>
      <vt:variant>
        <vt:i4>7274583</vt:i4>
      </vt:variant>
      <vt:variant>
        <vt:i4>291</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7274583</vt:i4>
      </vt:variant>
      <vt:variant>
        <vt:i4>288</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2293804</vt:i4>
      </vt:variant>
      <vt:variant>
        <vt:i4>285</vt:i4>
      </vt:variant>
      <vt:variant>
        <vt:i4>0</vt:i4>
      </vt:variant>
      <vt:variant>
        <vt:i4>5</vt:i4>
      </vt:variant>
      <vt:variant>
        <vt:lpwstr>https://josephine.proebiz.com/</vt:lpwstr>
      </vt:variant>
      <vt:variant>
        <vt:lpwstr/>
      </vt:variant>
      <vt:variant>
        <vt:i4>1179686</vt:i4>
      </vt:variant>
      <vt:variant>
        <vt:i4>282</vt:i4>
      </vt:variant>
      <vt:variant>
        <vt:i4>0</vt:i4>
      </vt:variant>
      <vt:variant>
        <vt:i4>5</vt:i4>
      </vt:variant>
      <vt:variant>
        <vt:lpwstr>mailto:ugrosciszewo@interia.pl</vt:lpwstr>
      </vt:variant>
      <vt:variant>
        <vt:lpwstr/>
      </vt:variant>
      <vt:variant>
        <vt:i4>2293804</vt:i4>
      </vt:variant>
      <vt:variant>
        <vt:i4>279</vt:i4>
      </vt:variant>
      <vt:variant>
        <vt:i4>0</vt:i4>
      </vt:variant>
      <vt:variant>
        <vt:i4>5</vt:i4>
      </vt:variant>
      <vt:variant>
        <vt:lpwstr>https://josephine.proebiz.com/</vt:lpwstr>
      </vt:variant>
      <vt:variant>
        <vt:lpwstr/>
      </vt:variant>
      <vt:variant>
        <vt:i4>1179696</vt:i4>
      </vt:variant>
      <vt:variant>
        <vt:i4>272</vt:i4>
      </vt:variant>
      <vt:variant>
        <vt:i4>0</vt:i4>
      </vt:variant>
      <vt:variant>
        <vt:i4>5</vt:i4>
      </vt:variant>
      <vt:variant>
        <vt:lpwstr/>
      </vt:variant>
      <vt:variant>
        <vt:lpwstr>_Toc214457375</vt:lpwstr>
      </vt:variant>
      <vt:variant>
        <vt:i4>1179696</vt:i4>
      </vt:variant>
      <vt:variant>
        <vt:i4>266</vt:i4>
      </vt:variant>
      <vt:variant>
        <vt:i4>0</vt:i4>
      </vt:variant>
      <vt:variant>
        <vt:i4>5</vt:i4>
      </vt:variant>
      <vt:variant>
        <vt:lpwstr/>
      </vt:variant>
      <vt:variant>
        <vt:lpwstr>_Toc214457374</vt:lpwstr>
      </vt:variant>
      <vt:variant>
        <vt:i4>1179696</vt:i4>
      </vt:variant>
      <vt:variant>
        <vt:i4>260</vt:i4>
      </vt:variant>
      <vt:variant>
        <vt:i4>0</vt:i4>
      </vt:variant>
      <vt:variant>
        <vt:i4>5</vt:i4>
      </vt:variant>
      <vt:variant>
        <vt:lpwstr/>
      </vt:variant>
      <vt:variant>
        <vt:lpwstr>_Toc214457373</vt:lpwstr>
      </vt:variant>
      <vt:variant>
        <vt:i4>1179696</vt:i4>
      </vt:variant>
      <vt:variant>
        <vt:i4>254</vt:i4>
      </vt:variant>
      <vt:variant>
        <vt:i4>0</vt:i4>
      </vt:variant>
      <vt:variant>
        <vt:i4>5</vt:i4>
      </vt:variant>
      <vt:variant>
        <vt:lpwstr/>
      </vt:variant>
      <vt:variant>
        <vt:lpwstr>_Toc214457372</vt:lpwstr>
      </vt:variant>
      <vt:variant>
        <vt:i4>1179696</vt:i4>
      </vt:variant>
      <vt:variant>
        <vt:i4>248</vt:i4>
      </vt:variant>
      <vt:variant>
        <vt:i4>0</vt:i4>
      </vt:variant>
      <vt:variant>
        <vt:i4>5</vt:i4>
      </vt:variant>
      <vt:variant>
        <vt:lpwstr/>
      </vt:variant>
      <vt:variant>
        <vt:lpwstr>_Toc214457371</vt:lpwstr>
      </vt:variant>
      <vt:variant>
        <vt:i4>1179696</vt:i4>
      </vt:variant>
      <vt:variant>
        <vt:i4>242</vt:i4>
      </vt:variant>
      <vt:variant>
        <vt:i4>0</vt:i4>
      </vt:variant>
      <vt:variant>
        <vt:i4>5</vt:i4>
      </vt:variant>
      <vt:variant>
        <vt:lpwstr/>
      </vt:variant>
      <vt:variant>
        <vt:lpwstr>_Toc214457370</vt:lpwstr>
      </vt:variant>
      <vt:variant>
        <vt:i4>1245232</vt:i4>
      </vt:variant>
      <vt:variant>
        <vt:i4>236</vt:i4>
      </vt:variant>
      <vt:variant>
        <vt:i4>0</vt:i4>
      </vt:variant>
      <vt:variant>
        <vt:i4>5</vt:i4>
      </vt:variant>
      <vt:variant>
        <vt:lpwstr/>
      </vt:variant>
      <vt:variant>
        <vt:lpwstr>_Toc214457369</vt:lpwstr>
      </vt:variant>
      <vt:variant>
        <vt:i4>1245232</vt:i4>
      </vt:variant>
      <vt:variant>
        <vt:i4>230</vt:i4>
      </vt:variant>
      <vt:variant>
        <vt:i4>0</vt:i4>
      </vt:variant>
      <vt:variant>
        <vt:i4>5</vt:i4>
      </vt:variant>
      <vt:variant>
        <vt:lpwstr/>
      </vt:variant>
      <vt:variant>
        <vt:lpwstr>_Toc214457368</vt:lpwstr>
      </vt:variant>
      <vt:variant>
        <vt:i4>1245232</vt:i4>
      </vt:variant>
      <vt:variant>
        <vt:i4>224</vt:i4>
      </vt:variant>
      <vt:variant>
        <vt:i4>0</vt:i4>
      </vt:variant>
      <vt:variant>
        <vt:i4>5</vt:i4>
      </vt:variant>
      <vt:variant>
        <vt:lpwstr/>
      </vt:variant>
      <vt:variant>
        <vt:lpwstr>_Toc214457367</vt:lpwstr>
      </vt:variant>
      <vt:variant>
        <vt:i4>1245232</vt:i4>
      </vt:variant>
      <vt:variant>
        <vt:i4>218</vt:i4>
      </vt:variant>
      <vt:variant>
        <vt:i4>0</vt:i4>
      </vt:variant>
      <vt:variant>
        <vt:i4>5</vt:i4>
      </vt:variant>
      <vt:variant>
        <vt:lpwstr/>
      </vt:variant>
      <vt:variant>
        <vt:lpwstr>_Toc214457366</vt:lpwstr>
      </vt:variant>
      <vt:variant>
        <vt:i4>1245232</vt:i4>
      </vt:variant>
      <vt:variant>
        <vt:i4>212</vt:i4>
      </vt:variant>
      <vt:variant>
        <vt:i4>0</vt:i4>
      </vt:variant>
      <vt:variant>
        <vt:i4>5</vt:i4>
      </vt:variant>
      <vt:variant>
        <vt:lpwstr/>
      </vt:variant>
      <vt:variant>
        <vt:lpwstr>_Toc214457365</vt:lpwstr>
      </vt:variant>
      <vt:variant>
        <vt:i4>1245232</vt:i4>
      </vt:variant>
      <vt:variant>
        <vt:i4>206</vt:i4>
      </vt:variant>
      <vt:variant>
        <vt:i4>0</vt:i4>
      </vt:variant>
      <vt:variant>
        <vt:i4>5</vt:i4>
      </vt:variant>
      <vt:variant>
        <vt:lpwstr/>
      </vt:variant>
      <vt:variant>
        <vt:lpwstr>_Toc214457364</vt:lpwstr>
      </vt:variant>
      <vt:variant>
        <vt:i4>1245232</vt:i4>
      </vt:variant>
      <vt:variant>
        <vt:i4>200</vt:i4>
      </vt:variant>
      <vt:variant>
        <vt:i4>0</vt:i4>
      </vt:variant>
      <vt:variant>
        <vt:i4>5</vt:i4>
      </vt:variant>
      <vt:variant>
        <vt:lpwstr/>
      </vt:variant>
      <vt:variant>
        <vt:lpwstr>_Toc214457363</vt:lpwstr>
      </vt:variant>
      <vt:variant>
        <vt:i4>1245232</vt:i4>
      </vt:variant>
      <vt:variant>
        <vt:i4>194</vt:i4>
      </vt:variant>
      <vt:variant>
        <vt:i4>0</vt:i4>
      </vt:variant>
      <vt:variant>
        <vt:i4>5</vt:i4>
      </vt:variant>
      <vt:variant>
        <vt:lpwstr/>
      </vt:variant>
      <vt:variant>
        <vt:lpwstr>_Toc214457362</vt:lpwstr>
      </vt:variant>
      <vt:variant>
        <vt:i4>1245232</vt:i4>
      </vt:variant>
      <vt:variant>
        <vt:i4>188</vt:i4>
      </vt:variant>
      <vt:variant>
        <vt:i4>0</vt:i4>
      </vt:variant>
      <vt:variant>
        <vt:i4>5</vt:i4>
      </vt:variant>
      <vt:variant>
        <vt:lpwstr/>
      </vt:variant>
      <vt:variant>
        <vt:lpwstr>_Toc214457361</vt:lpwstr>
      </vt:variant>
      <vt:variant>
        <vt:i4>1245232</vt:i4>
      </vt:variant>
      <vt:variant>
        <vt:i4>182</vt:i4>
      </vt:variant>
      <vt:variant>
        <vt:i4>0</vt:i4>
      </vt:variant>
      <vt:variant>
        <vt:i4>5</vt:i4>
      </vt:variant>
      <vt:variant>
        <vt:lpwstr/>
      </vt:variant>
      <vt:variant>
        <vt:lpwstr>_Toc214457360</vt:lpwstr>
      </vt:variant>
      <vt:variant>
        <vt:i4>1048624</vt:i4>
      </vt:variant>
      <vt:variant>
        <vt:i4>176</vt:i4>
      </vt:variant>
      <vt:variant>
        <vt:i4>0</vt:i4>
      </vt:variant>
      <vt:variant>
        <vt:i4>5</vt:i4>
      </vt:variant>
      <vt:variant>
        <vt:lpwstr/>
      </vt:variant>
      <vt:variant>
        <vt:lpwstr>_Toc214457359</vt:lpwstr>
      </vt:variant>
      <vt:variant>
        <vt:i4>1048624</vt:i4>
      </vt:variant>
      <vt:variant>
        <vt:i4>170</vt:i4>
      </vt:variant>
      <vt:variant>
        <vt:i4>0</vt:i4>
      </vt:variant>
      <vt:variant>
        <vt:i4>5</vt:i4>
      </vt:variant>
      <vt:variant>
        <vt:lpwstr/>
      </vt:variant>
      <vt:variant>
        <vt:lpwstr>_Toc214457358</vt:lpwstr>
      </vt:variant>
      <vt:variant>
        <vt:i4>1048624</vt:i4>
      </vt:variant>
      <vt:variant>
        <vt:i4>164</vt:i4>
      </vt:variant>
      <vt:variant>
        <vt:i4>0</vt:i4>
      </vt:variant>
      <vt:variant>
        <vt:i4>5</vt:i4>
      </vt:variant>
      <vt:variant>
        <vt:lpwstr/>
      </vt:variant>
      <vt:variant>
        <vt:lpwstr>_Toc214457357</vt:lpwstr>
      </vt:variant>
      <vt:variant>
        <vt:i4>1048624</vt:i4>
      </vt:variant>
      <vt:variant>
        <vt:i4>158</vt:i4>
      </vt:variant>
      <vt:variant>
        <vt:i4>0</vt:i4>
      </vt:variant>
      <vt:variant>
        <vt:i4>5</vt:i4>
      </vt:variant>
      <vt:variant>
        <vt:lpwstr/>
      </vt:variant>
      <vt:variant>
        <vt:lpwstr>_Toc214457356</vt:lpwstr>
      </vt:variant>
      <vt:variant>
        <vt:i4>1048624</vt:i4>
      </vt:variant>
      <vt:variant>
        <vt:i4>152</vt:i4>
      </vt:variant>
      <vt:variant>
        <vt:i4>0</vt:i4>
      </vt:variant>
      <vt:variant>
        <vt:i4>5</vt:i4>
      </vt:variant>
      <vt:variant>
        <vt:lpwstr/>
      </vt:variant>
      <vt:variant>
        <vt:lpwstr>_Toc214457355</vt:lpwstr>
      </vt:variant>
      <vt:variant>
        <vt:i4>1048624</vt:i4>
      </vt:variant>
      <vt:variant>
        <vt:i4>146</vt:i4>
      </vt:variant>
      <vt:variant>
        <vt:i4>0</vt:i4>
      </vt:variant>
      <vt:variant>
        <vt:i4>5</vt:i4>
      </vt:variant>
      <vt:variant>
        <vt:lpwstr/>
      </vt:variant>
      <vt:variant>
        <vt:lpwstr>_Toc214457354</vt:lpwstr>
      </vt:variant>
      <vt:variant>
        <vt:i4>1048624</vt:i4>
      </vt:variant>
      <vt:variant>
        <vt:i4>140</vt:i4>
      </vt:variant>
      <vt:variant>
        <vt:i4>0</vt:i4>
      </vt:variant>
      <vt:variant>
        <vt:i4>5</vt:i4>
      </vt:variant>
      <vt:variant>
        <vt:lpwstr/>
      </vt:variant>
      <vt:variant>
        <vt:lpwstr>_Toc214457353</vt:lpwstr>
      </vt:variant>
      <vt:variant>
        <vt:i4>1048624</vt:i4>
      </vt:variant>
      <vt:variant>
        <vt:i4>134</vt:i4>
      </vt:variant>
      <vt:variant>
        <vt:i4>0</vt:i4>
      </vt:variant>
      <vt:variant>
        <vt:i4>5</vt:i4>
      </vt:variant>
      <vt:variant>
        <vt:lpwstr/>
      </vt:variant>
      <vt:variant>
        <vt:lpwstr>_Toc214457352</vt:lpwstr>
      </vt:variant>
      <vt:variant>
        <vt:i4>1048624</vt:i4>
      </vt:variant>
      <vt:variant>
        <vt:i4>128</vt:i4>
      </vt:variant>
      <vt:variant>
        <vt:i4>0</vt:i4>
      </vt:variant>
      <vt:variant>
        <vt:i4>5</vt:i4>
      </vt:variant>
      <vt:variant>
        <vt:lpwstr/>
      </vt:variant>
      <vt:variant>
        <vt:lpwstr>_Toc214457351</vt:lpwstr>
      </vt:variant>
      <vt:variant>
        <vt:i4>1048624</vt:i4>
      </vt:variant>
      <vt:variant>
        <vt:i4>122</vt:i4>
      </vt:variant>
      <vt:variant>
        <vt:i4>0</vt:i4>
      </vt:variant>
      <vt:variant>
        <vt:i4>5</vt:i4>
      </vt:variant>
      <vt:variant>
        <vt:lpwstr/>
      </vt:variant>
      <vt:variant>
        <vt:lpwstr>_Toc214457350</vt:lpwstr>
      </vt:variant>
      <vt:variant>
        <vt:i4>1114160</vt:i4>
      </vt:variant>
      <vt:variant>
        <vt:i4>116</vt:i4>
      </vt:variant>
      <vt:variant>
        <vt:i4>0</vt:i4>
      </vt:variant>
      <vt:variant>
        <vt:i4>5</vt:i4>
      </vt:variant>
      <vt:variant>
        <vt:lpwstr/>
      </vt:variant>
      <vt:variant>
        <vt:lpwstr>_Toc214457349</vt:lpwstr>
      </vt:variant>
      <vt:variant>
        <vt:i4>1114160</vt:i4>
      </vt:variant>
      <vt:variant>
        <vt:i4>110</vt:i4>
      </vt:variant>
      <vt:variant>
        <vt:i4>0</vt:i4>
      </vt:variant>
      <vt:variant>
        <vt:i4>5</vt:i4>
      </vt:variant>
      <vt:variant>
        <vt:lpwstr/>
      </vt:variant>
      <vt:variant>
        <vt:lpwstr>_Toc214457348</vt:lpwstr>
      </vt:variant>
      <vt:variant>
        <vt:i4>1114160</vt:i4>
      </vt:variant>
      <vt:variant>
        <vt:i4>104</vt:i4>
      </vt:variant>
      <vt:variant>
        <vt:i4>0</vt:i4>
      </vt:variant>
      <vt:variant>
        <vt:i4>5</vt:i4>
      </vt:variant>
      <vt:variant>
        <vt:lpwstr/>
      </vt:variant>
      <vt:variant>
        <vt:lpwstr>_Toc214457347</vt:lpwstr>
      </vt:variant>
      <vt:variant>
        <vt:i4>1114160</vt:i4>
      </vt:variant>
      <vt:variant>
        <vt:i4>98</vt:i4>
      </vt:variant>
      <vt:variant>
        <vt:i4>0</vt:i4>
      </vt:variant>
      <vt:variant>
        <vt:i4>5</vt:i4>
      </vt:variant>
      <vt:variant>
        <vt:lpwstr/>
      </vt:variant>
      <vt:variant>
        <vt:lpwstr>_Toc214457346</vt:lpwstr>
      </vt:variant>
      <vt:variant>
        <vt:i4>1114160</vt:i4>
      </vt:variant>
      <vt:variant>
        <vt:i4>92</vt:i4>
      </vt:variant>
      <vt:variant>
        <vt:i4>0</vt:i4>
      </vt:variant>
      <vt:variant>
        <vt:i4>5</vt:i4>
      </vt:variant>
      <vt:variant>
        <vt:lpwstr/>
      </vt:variant>
      <vt:variant>
        <vt:lpwstr>_Toc214457345</vt:lpwstr>
      </vt:variant>
      <vt:variant>
        <vt:i4>1114160</vt:i4>
      </vt:variant>
      <vt:variant>
        <vt:i4>86</vt:i4>
      </vt:variant>
      <vt:variant>
        <vt:i4>0</vt:i4>
      </vt:variant>
      <vt:variant>
        <vt:i4>5</vt:i4>
      </vt:variant>
      <vt:variant>
        <vt:lpwstr/>
      </vt:variant>
      <vt:variant>
        <vt:lpwstr>_Toc214457344</vt:lpwstr>
      </vt:variant>
      <vt:variant>
        <vt:i4>1114160</vt:i4>
      </vt:variant>
      <vt:variant>
        <vt:i4>80</vt:i4>
      </vt:variant>
      <vt:variant>
        <vt:i4>0</vt:i4>
      </vt:variant>
      <vt:variant>
        <vt:i4>5</vt:i4>
      </vt:variant>
      <vt:variant>
        <vt:lpwstr/>
      </vt:variant>
      <vt:variant>
        <vt:lpwstr>_Toc214457343</vt:lpwstr>
      </vt:variant>
      <vt:variant>
        <vt:i4>1114160</vt:i4>
      </vt:variant>
      <vt:variant>
        <vt:i4>74</vt:i4>
      </vt:variant>
      <vt:variant>
        <vt:i4>0</vt:i4>
      </vt:variant>
      <vt:variant>
        <vt:i4>5</vt:i4>
      </vt:variant>
      <vt:variant>
        <vt:lpwstr/>
      </vt:variant>
      <vt:variant>
        <vt:lpwstr>_Toc214457342</vt:lpwstr>
      </vt:variant>
      <vt:variant>
        <vt:i4>1114160</vt:i4>
      </vt:variant>
      <vt:variant>
        <vt:i4>68</vt:i4>
      </vt:variant>
      <vt:variant>
        <vt:i4>0</vt:i4>
      </vt:variant>
      <vt:variant>
        <vt:i4>5</vt:i4>
      </vt:variant>
      <vt:variant>
        <vt:lpwstr/>
      </vt:variant>
      <vt:variant>
        <vt:lpwstr>_Toc214457341</vt:lpwstr>
      </vt:variant>
      <vt:variant>
        <vt:i4>1114160</vt:i4>
      </vt:variant>
      <vt:variant>
        <vt:i4>62</vt:i4>
      </vt:variant>
      <vt:variant>
        <vt:i4>0</vt:i4>
      </vt:variant>
      <vt:variant>
        <vt:i4>5</vt:i4>
      </vt:variant>
      <vt:variant>
        <vt:lpwstr/>
      </vt:variant>
      <vt:variant>
        <vt:lpwstr>_Toc214457340</vt:lpwstr>
      </vt:variant>
      <vt:variant>
        <vt:i4>1441840</vt:i4>
      </vt:variant>
      <vt:variant>
        <vt:i4>56</vt:i4>
      </vt:variant>
      <vt:variant>
        <vt:i4>0</vt:i4>
      </vt:variant>
      <vt:variant>
        <vt:i4>5</vt:i4>
      </vt:variant>
      <vt:variant>
        <vt:lpwstr/>
      </vt:variant>
      <vt:variant>
        <vt:lpwstr>_Toc214457339</vt:lpwstr>
      </vt:variant>
      <vt:variant>
        <vt:i4>1441840</vt:i4>
      </vt:variant>
      <vt:variant>
        <vt:i4>50</vt:i4>
      </vt:variant>
      <vt:variant>
        <vt:i4>0</vt:i4>
      </vt:variant>
      <vt:variant>
        <vt:i4>5</vt:i4>
      </vt:variant>
      <vt:variant>
        <vt:lpwstr/>
      </vt:variant>
      <vt:variant>
        <vt:lpwstr>_Toc214457338</vt:lpwstr>
      </vt:variant>
      <vt:variant>
        <vt:i4>1441840</vt:i4>
      </vt:variant>
      <vt:variant>
        <vt:i4>44</vt:i4>
      </vt:variant>
      <vt:variant>
        <vt:i4>0</vt:i4>
      </vt:variant>
      <vt:variant>
        <vt:i4>5</vt:i4>
      </vt:variant>
      <vt:variant>
        <vt:lpwstr/>
      </vt:variant>
      <vt:variant>
        <vt:lpwstr>_Toc214457337</vt:lpwstr>
      </vt:variant>
      <vt:variant>
        <vt:i4>1441840</vt:i4>
      </vt:variant>
      <vt:variant>
        <vt:i4>38</vt:i4>
      </vt:variant>
      <vt:variant>
        <vt:i4>0</vt:i4>
      </vt:variant>
      <vt:variant>
        <vt:i4>5</vt:i4>
      </vt:variant>
      <vt:variant>
        <vt:lpwstr/>
      </vt:variant>
      <vt:variant>
        <vt:lpwstr>_Toc214457336</vt:lpwstr>
      </vt:variant>
      <vt:variant>
        <vt:i4>1441840</vt:i4>
      </vt:variant>
      <vt:variant>
        <vt:i4>32</vt:i4>
      </vt:variant>
      <vt:variant>
        <vt:i4>0</vt:i4>
      </vt:variant>
      <vt:variant>
        <vt:i4>5</vt:i4>
      </vt:variant>
      <vt:variant>
        <vt:lpwstr/>
      </vt:variant>
      <vt:variant>
        <vt:lpwstr>_Toc214457335</vt:lpwstr>
      </vt:variant>
      <vt:variant>
        <vt:i4>1441840</vt:i4>
      </vt:variant>
      <vt:variant>
        <vt:i4>26</vt:i4>
      </vt:variant>
      <vt:variant>
        <vt:i4>0</vt:i4>
      </vt:variant>
      <vt:variant>
        <vt:i4>5</vt:i4>
      </vt:variant>
      <vt:variant>
        <vt:lpwstr/>
      </vt:variant>
      <vt:variant>
        <vt:lpwstr>_Toc214457334</vt:lpwstr>
      </vt:variant>
      <vt:variant>
        <vt:i4>1441840</vt:i4>
      </vt:variant>
      <vt:variant>
        <vt:i4>20</vt:i4>
      </vt:variant>
      <vt:variant>
        <vt:i4>0</vt:i4>
      </vt:variant>
      <vt:variant>
        <vt:i4>5</vt:i4>
      </vt:variant>
      <vt:variant>
        <vt:lpwstr/>
      </vt:variant>
      <vt:variant>
        <vt:lpwstr>_Toc214457333</vt:lpwstr>
      </vt:variant>
      <vt:variant>
        <vt:i4>1441840</vt:i4>
      </vt:variant>
      <vt:variant>
        <vt:i4>14</vt:i4>
      </vt:variant>
      <vt:variant>
        <vt:i4>0</vt:i4>
      </vt:variant>
      <vt:variant>
        <vt:i4>5</vt:i4>
      </vt:variant>
      <vt:variant>
        <vt:lpwstr/>
      </vt:variant>
      <vt:variant>
        <vt:lpwstr>_Toc214457332</vt:lpwstr>
      </vt:variant>
      <vt:variant>
        <vt:i4>1441840</vt:i4>
      </vt:variant>
      <vt:variant>
        <vt:i4>8</vt:i4>
      </vt:variant>
      <vt:variant>
        <vt:i4>0</vt:i4>
      </vt:variant>
      <vt:variant>
        <vt:i4>5</vt:i4>
      </vt:variant>
      <vt:variant>
        <vt:lpwstr/>
      </vt:variant>
      <vt:variant>
        <vt:lpwstr>_Toc214457331</vt:lpwstr>
      </vt:variant>
      <vt:variant>
        <vt:i4>1441840</vt:i4>
      </vt:variant>
      <vt:variant>
        <vt:i4>2</vt:i4>
      </vt:variant>
      <vt:variant>
        <vt:i4>0</vt:i4>
      </vt:variant>
      <vt:variant>
        <vt:i4>5</vt:i4>
      </vt:variant>
      <vt:variant>
        <vt:lpwstr/>
      </vt:variant>
      <vt:variant>
        <vt:lpwstr>_Toc214457330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dc:title>
  <dc:subject/>
  <dc:creator>Krzysia</dc:creator>
  <cp:keywords/>
  <dc:description/>
  <cp:lastModifiedBy>Marek Chyliski</cp:lastModifiedBy>
  <cp:revision>3</cp:revision>
  <cp:lastPrinted>2023-05-15T14:53:00Z</cp:lastPrinted>
  <dcterms:created xsi:type="dcterms:W3CDTF">2026-06-01T08:52:00Z</dcterms:created>
  <dcterms:modified xsi:type="dcterms:W3CDTF">2026-06-01T09:58:00Z</dcterms:modified>
</cp:coreProperties>
</file>