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0A2FB578" w14:textId="0FC07204" w:rsidR="00D34BA7" w:rsidRPr="007E6018" w:rsidRDefault="00D244C5" w:rsidP="00D34BA7">
      <w:pPr>
        <w:rPr>
          <w:rFonts w:ascii="Times New Roman" w:hAnsi="Times New Roman"/>
          <w:b/>
          <w:bCs/>
          <w:i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  <w:r w:rsidR="002944A5" w:rsidRPr="002944A5">
        <w:rPr>
          <w:rFonts w:ascii="Times New Roman" w:hAnsi="Times New Roman"/>
          <w:b/>
          <w:bCs/>
          <w:i/>
          <w:sz w:val="40"/>
          <w:szCs w:val="40"/>
        </w:rPr>
        <w:t>Technologické zariadenia do</w:t>
      </w:r>
      <w:r w:rsidR="002944A5" w:rsidRPr="002944A5">
        <w:t xml:space="preserve"> </w:t>
      </w:r>
      <w:proofErr w:type="spellStart"/>
      <w:r w:rsidR="002944A5" w:rsidRPr="002944A5">
        <w:rPr>
          <w:rFonts w:ascii="Times New Roman" w:hAnsi="Times New Roman"/>
          <w:b/>
          <w:bCs/>
          <w:i/>
          <w:sz w:val="40"/>
          <w:szCs w:val="40"/>
        </w:rPr>
        <w:t>mäsovýroby</w:t>
      </w:r>
      <w:proofErr w:type="spellEnd"/>
    </w:p>
    <w:p w14:paraId="22B85367" w14:textId="7C7B2E06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14645AFB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5"/>
        <w:gridCol w:w="1453"/>
        <w:gridCol w:w="742"/>
        <w:gridCol w:w="2075"/>
        <w:gridCol w:w="1121"/>
        <w:gridCol w:w="2541"/>
      </w:tblGrid>
      <w:tr w:rsidR="00362CA2" w:rsidRPr="007E6018" w14:paraId="6CF3F9D2" w14:textId="77777777" w:rsidTr="00362CA2">
        <w:tc>
          <w:tcPr>
            <w:tcW w:w="1696" w:type="dxa"/>
            <w:vMerge w:val="restart"/>
            <w:shd w:val="clear" w:color="auto" w:fill="FFFFFF" w:themeFill="background1"/>
          </w:tcPr>
          <w:p w14:paraId="71121706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Návrh uchádzača:</w:t>
            </w:r>
          </w:p>
          <w:p w14:paraId="516EABE5" w14:textId="77777777" w:rsidR="002944A5" w:rsidRDefault="002944A5" w:rsidP="000E4E42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14:paraId="3B28DFBD" w14:textId="516EE364" w:rsidR="007E6018" w:rsidRPr="007E6018" w:rsidRDefault="002944A5" w:rsidP="000E4E42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2944A5">
              <w:rPr>
                <w:rFonts w:ascii="Times New Roman" w:hAnsi="Times New Roman"/>
                <w:b/>
                <w:bCs/>
                <w:i/>
                <w:sz w:val="24"/>
              </w:rPr>
              <w:t>Technologické zariadenia do</w:t>
            </w:r>
            <w:r>
              <w:rPr>
                <w:rFonts w:ascii="Times New Roman" w:hAnsi="Times New Roman"/>
                <w:b/>
                <w:bCs/>
                <w:i/>
                <w:sz w:val="24"/>
              </w:rPr>
              <w:t xml:space="preserve"> </w:t>
            </w:r>
            <w:proofErr w:type="spellStart"/>
            <w:r w:rsidRPr="002944A5">
              <w:rPr>
                <w:rFonts w:ascii="Times New Roman" w:hAnsi="Times New Roman"/>
                <w:b/>
                <w:bCs/>
                <w:i/>
                <w:sz w:val="24"/>
              </w:rPr>
              <w:t>mäsovýroby</w:t>
            </w:r>
            <w:proofErr w:type="spellEnd"/>
            <w:r w:rsidRPr="002944A5">
              <w:rPr>
                <w:rFonts w:ascii="Times New Roman" w:hAnsi="Times New Roman"/>
                <w:b/>
                <w:bCs/>
                <w:i/>
                <w:sz w:val="24"/>
              </w:rPr>
              <w:t xml:space="preserve"> </w:t>
            </w:r>
          </w:p>
          <w:p w14:paraId="46CC48C4" w14:textId="768F1930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54" w:type="dxa"/>
            <w:shd w:val="clear" w:color="auto" w:fill="EEECE1" w:themeFill="background2"/>
          </w:tcPr>
          <w:p w14:paraId="5FBAB9E5" w14:textId="6586DD8A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78BFCB5D" w14:textId="75D71E6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7C07EC7D" w14:textId="77777777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197A7CE1" w14:textId="4952045A" w:rsidR="00362CA2" w:rsidRPr="007E6018" w:rsidRDefault="00362CA2" w:rsidP="00362C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 EUR bez DPH  </w:t>
            </w:r>
            <w:r w:rsidR="007E6018"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731B922B" w14:textId="01EC972A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0B1592CB" w14:textId="1258C8C9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Cena za predmet zákazky </w:t>
            </w:r>
          </w:p>
          <w:p w14:paraId="55AD1B0F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v EUR s DPH</w:t>
            </w:r>
          </w:p>
        </w:tc>
      </w:tr>
      <w:tr w:rsidR="00362CA2" w:rsidRPr="007E6018" w14:paraId="25880792" w14:textId="77777777" w:rsidTr="00362CA2">
        <w:trPr>
          <w:trHeight w:val="561"/>
        </w:trPr>
        <w:tc>
          <w:tcPr>
            <w:tcW w:w="1696" w:type="dxa"/>
            <w:vMerge/>
          </w:tcPr>
          <w:p w14:paraId="66C3D24A" w14:textId="77777777" w:rsidR="00362CA2" w:rsidRPr="007E6018" w:rsidRDefault="00362CA2" w:rsidP="000E4E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7529E47D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</w:tcPr>
          <w:p w14:paraId="4C953824" w14:textId="16FF4BFB" w:rsidR="00362CA2" w:rsidRPr="007E6018" w:rsidRDefault="007E6018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632F9575" w14:textId="70E998BB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E83332F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3858D3C" w14:textId="03C382F2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E973E88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A1BFE4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73ACD6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4E2642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9CF7F8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1ACA" w14:textId="77777777" w:rsidR="00CE4458" w:rsidRDefault="00CE4458">
      <w:r>
        <w:separator/>
      </w:r>
    </w:p>
  </w:endnote>
  <w:endnote w:type="continuationSeparator" w:id="0">
    <w:p w14:paraId="07D3A5F3" w14:textId="77777777" w:rsidR="00CE4458" w:rsidRDefault="00CE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2D0B1" w14:textId="77777777" w:rsidR="00CE4458" w:rsidRDefault="00CE4458">
      <w:r>
        <w:separator/>
      </w:r>
    </w:p>
  </w:footnote>
  <w:footnote w:type="continuationSeparator" w:id="0">
    <w:p w14:paraId="2521DABE" w14:textId="77777777" w:rsidR="00CE4458" w:rsidRDefault="00CE4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944A5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17A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458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135</Words>
  <Characters>931</Characters>
  <Application>Microsoft Office Word</Application>
  <DocSecurity>0</DocSecurity>
  <Lines>84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39</cp:revision>
  <cp:lastPrinted>2022-06-17T06:59:00Z</cp:lastPrinted>
  <dcterms:created xsi:type="dcterms:W3CDTF">2022-06-21T17:09:00Z</dcterms:created>
  <dcterms:modified xsi:type="dcterms:W3CDTF">2026-06-28T12:04:00Z</dcterms:modified>
</cp:coreProperties>
</file>