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8B063D5" w14:textId="6E281D24" w:rsidR="00324A36" w:rsidRDefault="00040EC2">
      <w:pPr>
        <w:pStyle w:val="Nagwek10"/>
        <w:shd w:val="clear" w:color="auto" w:fill="FFFFFF"/>
        <w:spacing w:line="276" w:lineRule="auto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b w:val="0"/>
          <w:bCs w:val="0"/>
          <w:i/>
          <w:color w:val="000000" w:themeColor="text1"/>
          <w:sz w:val="18"/>
          <w:szCs w:val="18"/>
        </w:rPr>
        <w:t>IG.271.13.2026</w:t>
      </w:r>
    </w:p>
    <w:p w14:paraId="31F2B1CE" w14:textId="77777777" w:rsidR="00324A36" w:rsidRDefault="00324A36">
      <w:pPr>
        <w:pStyle w:val="Nagwek10"/>
        <w:shd w:val="clear" w:color="auto" w:fill="FFFFFF"/>
        <w:spacing w:line="276" w:lineRule="auto"/>
        <w:rPr>
          <w:rFonts w:ascii="Verdana" w:hAnsi="Verdana" w:cs="Verdana"/>
          <w:sz w:val="18"/>
          <w:szCs w:val="18"/>
        </w:rPr>
      </w:pPr>
    </w:p>
    <w:p w14:paraId="469BF3FE" w14:textId="13AB1FDA" w:rsidR="00324A36" w:rsidRDefault="00324A36">
      <w:pPr>
        <w:pStyle w:val="Nagwek10"/>
        <w:shd w:val="clear" w:color="auto" w:fill="FFFFFF"/>
        <w:spacing w:line="276" w:lineRule="auto"/>
      </w:pPr>
      <w:r>
        <w:rPr>
          <w:rFonts w:ascii="Verdana" w:hAnsi="Verdana" w:cs="Verdana"/>
          <w:sz w:val="18"/>
          <w:szCs w:val="18"/>
        </w:rPr>
        <w:t>OFERTA</w:t>
      </w:r>
      <w:r w:rsidR="00BF38A9">
        <w:rPr>
          <w:rFonts w:ascii="Verdana" w:hAnsi="Verdana" w:cs="Verdana"/>
          <w:sz w:val="18"/>
          <w:szCs w:val="18"/>
        </w:rPr>
        <w:t xml:space="preserve"> DODATKOWA </w:t>
      </w:r>
    </w:p>
    <w:p w14:paraId="2D0476B3" w14:textId="77777777" w:rsidR="00BF38A9" w:rsidRDefault="00BF38A9" w:rsidP="00040EC2">
      <w:pPr>
        <w:widowControl w:val="0"/>
        <w:shd w:val="clear" w:color="auto" w:fill="FFFFFF"/>
        <w:spacing w:line="276" w:lineRule="auto"/>
        <w:rPr>
          <w:rFonts w:ascii="Verdana" w:hAnsi="Verdana" w:cs="Verdana"/>
          <w:sz w:val="18"/>
          <w:szCs w:val="18"/>
        </w:rPr>
      </w:pPr>
    </w:p>
    <w:p w14:paraId="085F881A" w14:textId="77777777" w:rsidR="00BF38A9" w:rsidRDefault="00BF38A9">
      <w:pPr>
        <w:widowControl w:val="0"/>
        <w:shd w:val="clear" w:color="auto" w:fill="FFFFFF"/>
        <w:spacing w:line="276" w:lineRule="auto"/>
        <w:jc w:val="center"/>
        <w:rPr>
          <w:rFonts w:ascii="Verdana" w:hAnsi="Verdana" w:cs="Verdana"/>
          <w:sz w:val="18"/>
          <w:szCs w:val="18"/>
        </w:rPr>
      </w:pPr>
    </w:p>
    <w:p w14:paraId="5A48943E" w14:textId="3E4073EC" w:rsidR="00324A36" w:rsidRPr="001C0FE9" w:rsidRDefault="00BF38A9">
      <w:pPr>
        <w:widowControl w:val="0"/>
        <w:shd w:val="clear" w:color="auto" w:fill="FFFFFF"/>
        <w:spacing w:line="276" w:lineRule="auto"/>
        <w:jc w:val="center"/>
        <w:rPr>
          <w:color w:val="000000" w:themeColor="text1"/>
        </w:rPr>
      </w:pPr>
      <w:r w:rsidRPr="001C0FE9">
        <w:rPr>
          <w:rFonts w:ascii="Verdana" w:hAnsi="Verdana" w:cs="Verdana"/>
          <w:color w:val="000000" w:themeColor="text1"/>
          <w:sz w:val="18"/>
          <w:szCs w:val="18"/>
        </w:rPr>
        <w:t xml:space="preserve">W związku z </w:t>
      </w:r>
      <w:r w:rsidR="00172929" w:rsidRPr="001C0FE9">
        <w:rPr>
          <w:rFonts w:ascii="Verdana" w:hAnsi="Verdana" w:cs="Verdana"/>
          <w:color w:val="000000" w:themeColor="text1"/>
          <w:sz w:val="18"/>
          <w:szCs w:val="18"/>
        </w:rPr>
        <w:t>zaproszeniem do złożenia ofert</w:t>
      </w:r>
      <w:r w:rsidR="0013158B">
        <w:rPr>
          <w:rFonts w:ascii="Verdana" w:hAnsi="Verdana" w:cs="Verdana"/>
          <w:color w:val="000000" w:themeColor="text1"/>
          <w:sz w:val="18"/>
          <w:szCs w:val="18"/>
        </w:rPr>
        <w:t>y</w:t>
      </w:r>
      <w:r w:rsidR="00172929" w:rsidRPr="001C0FE9">
        <w:rPr>
          <w:rFonts w:ascii="Verdana" w:hAnsi="Verdana" w:cs="Verdana"/>
          <w:color w:val="000000" w:themeColor="text1"/>
          <w:sz w:val="18"/>
          <w:szCs w:val="18"/>
        </w:rPr>
        <w:t xml:space="preserve"> dodatkow</w:t>
      </w:r>
      <w:r w:rsidR="0013158B">
        <w:rPr>
          <w:rFonts w:ascii="Verdana" w:hAnsi="Verdana" w:cs="Verdana"/>
          <w:color w:val="000000" w:themeColor="text1"/>
          <w:sz w:val="18"/>
          <w:szCs w:val="18"/>
        </w:rPr>
        <w:t>ej</w:t>
      </w:r>
      <w:r w:rsidR="00172929" w:rsidRPr="001C0FE9">
        <w:rPr>
          <w:rFonts w:ascii="Verdana" w:hAnsi="Verdana" w:cs="Verdana"/>
          <w:color w:val="000000" w:themeColor="text1"/>
          <w:sz w:val="18"/>
          <w:szCs w:val="18"/>
        </w:rPr>
        <w:t xml:space="preserve"> (</w:t>
      </w:r>
      <w:r w:rsidRPr="001C0FE9">
        <w:rPr>
          <w:rFonts w:ascii="Verdana" w:hAnsi="Verdana" w:cs="Verdana"/>
          <w:color w:val="000000" w:themeColor="text1"/>
          <w:sz w:val="18"/>
          <w:szCs w:val="18"/>
        </w:rPr>
        <w:t xml:space="preserve">o którym mowa w art. </w:t>
      </w:r>
      <w:r w:rsidR="001C0FE9" w:rsidRPr="001C0FE9">
        <w:rPr>
          <w:rFonts w:ascii="Verdana" w:hAnsi="Verdana" w:cs="Verdana"/>
          <w:color w:val="000000" w:themeColor="text1"/>
          <w:sz w:val="18"/>
          <w:szCs w:val="18"/>
        </w:rPr>
        <w:t>293 ust. 1</w:t>
      </w:r>
      <w:r w:rsidRPr="001C0FE9">
        <w:rPr>
          <w:rFonts w:ascii="Verdana" w:hAnsi="Verdana" w:cs="Verdana"/>
          <w:color w:val="000000" w:themeColor="text1"/>
          <w:sz w:val="18"/>
          <w:szCs w:val="18"/>
        </w:rPr>
        <w:t xml:space="preserve"> </w:t>
      </w:r>
      <w:r w:rsidR="001C0FE9" w:rsidRPr="001C0FE9">
        <w:rPr>
          <w:rFonts w:ascii="Verdana" w:hAnsi="Verdana" w:cs="Verdana"/>
          <w:color w:val="000000" w:themeColor="text1"/>
          <w:sz w:val="18"/>
          <w:szCs w:val="18"/>
        </w:rPr>
        <w:t>u</w:t>
      </w:r>
      <w:r w:rsidRPr="001C0FE9">
        <w:rPr>
          <w:rFonts w:ascii="Verdana" w:hAnsi="Verdana" w:cs="Verdana"/>
          <w:color w:val="000000" w:themeColor="text1"/>
          <w:sz w:val="18"/>
          <w:szCs w:val="18"/>
        </w:rPr>
        <w:t>stawy Pzp</w:t>
      </w:r>
      <w:r w:rsidR="00172929" w:rsidRPr="001C0FE9">
        <w:rPr>
          <w:rFonts w:ascii="Verdana" w:hAnsi="Verdana" w:cs="Verdana"/>
          <w:color w:val="000000" w:themeColor="text1"/>
          <w:sz w:val="18"/>
          <w:szCs w:val="18"/>
        </w:rPr>
        <w:t>)</w:t>
      </w:r>
      <w:r w:rsidRPr="001C0FE9">
        <w:rPr>
          <w:rFonts w:ascii="Verdana" w:hAnsi="Verdana" w:cs="Verdana"/>
          <w:color w:val="000000" w:themeColor="text1"/>
          <w:sz w:val="18"/>
          <w:szCs w:val="18"/>
        </w:rPr>
        <w:t xml:space="preserve"> w </w:t>
      </w:r>
      <w:r w:rsidR="00324A36" w:rsidRPr="001C0FE9">
        <w:rPr>
          <w:rFonts w:ascii="Verdana" w:hAnsi="Verdana" w:cs="Verdana"/>
          <w:color w:val="000000" w:themeColor="text1"/>
          <w:sz w:val="18"/>
          <w:szCs w:val="18"/>
        </w:rPr>
        <w:t>postępowaniu o udzielenie zamówienia publicznego pn:</w:t>
      </w:r>
    </w:p>
    <w:p w14:paraId="2D6C01B1" w14:textId="77777777" w:rsidR="00324A36" w:rsidRPr="00772849" w:rsidRDefault="00324A36">
      <w:pPr>
        <w:widowControl w:val="0"/>
        <w:shd w:val="clear" w:color="auto" w:fill="FFFFFF"/>
        <w:spacing w:line="276" w:lineRule="auto"/>
        <w:jc w:val="both"/>
        <w:rPr>
          <w:rFonts w:ascii="Verdana" w:hAnsi="Verdana" w:cs="Verdana"/>
          <w:sz w:val="18"/>
          <w:szCs w:val="18"/>
        </w:rPr>
      </w:pPr>
    </w:p>
    <w:p w14:paraId="717575EF" w14:textId="340E085A" w:rsidR="00324A36" w:rsidRPr="001665EF" w:rsidRDefault="00166E35">
      <w:pPr>
        <w:shd w:val="clear" w:color="auto" w:fill="FFFFFF"/>
        <w:spacing w:after="120" w:line="276" w:lineRule="auto"/>
        <w:jc w:val="center"/>
        <w:rPr>
          <w:rFonts w:ascii="Verdana" w:hAnsi="Verdana"/>
          <w:sz w:val="18"/>
          <w:szCs w:val="18"/>
        </w:rPr>
      </w:pPr>
      <w:bookmarkStart w:id="0" w:name="_Hlk92955608"/>
      <w:r w:rsidRPr="001665EF">
        <w:rPr>
          <w:rFonts w:ascii="Verdana" w:hAnsi="Verdana" w:cs="Verdana"/>
          <w:b/>
          <w:bCs/>
          <w:sz w:val="18"/>
          <w:szCs w:val="18"/>
        </w:rPr>
        <w:t>„</w:t>
      </w:r>
      <w:r w:rsidR="00040EC2" w:rsidRPr="00040EC2">
        <w:rPr>
          <w:rFonts w:ascii="Verdana" w:hAnsi="Verdana" w:cs="Arial"/>
          <w:b/>
          <w:bCs/>
          <w:sz w:val="18"/>
          <w:szCs w:val="18"/>
        </w:rPr>
        <w:t>Modernizacja zaplecza szatniowo sanitarnego w hali sportowej.</w:t>
      </w:r>
      <w:r w:rsidRPr="001665EF">
        <w:rPr>
          <w:rFonts w:ascii="Verdana" w:hAnsi="Verdana" w:cs="Verdana"/>
          <w:b/>
          <w:bCs/>
          <w:sz w:val="18"/>
          <w:szCs w:val="18"/>
        </w:rPr>
        <w:t>”</w:t>
      </w:r>
      <w:bookmarkEnd w:id="0"/>
    </w:p>
    <w:p w14:paraId="5266C87E" w14:textId="77777777" w:rsidR="00324A36" w:rsidRDefault="00324A36">
      <w:pPr>
        <w:rPr>
          <w:rFonts w:ascii="Verdana" w:hAnsi="Verdana" w:cs="Verdana"/>
          <w:b/>
          <w:bCs/>
          <w:iCs/>
          <w:sz w:val="18"/>
          <w:szCs w:val="18"/>
        </w:rPr>
      </w:pPr>
    </w:p>
    <w:p w14:paraId="4C267538" w14:textId="2CAD80A8" w:rsidR="00324A36" w:rsidRDefault="00A46B32">
      <w:r>
        <w:rPr>
          <w:rFonts w:ascii="Verdana" w:hAnsi="Verdana" w:cs="Verdana"/>
          <w:b/>
          <w:sz w:val="18"/>
          <w:szCs w:val="18"/>
        </w:rPr>
        <w:t>JA/</w:t>
      </w:r>
      <w:r w:rsidR="00324A36">
        <w:rPr>
          <w:rFonts w:ascii="Verdana" w:hAnsi="Verdana" w:cs="Verdana"/>
          <w:b/>
          <w:sz w:val="18"/>
          <w:szCs w:val="18"/>
        </w:rPr>
        <w:t>MY NIŻEJ PODPISAN</w:t>
      </w:r>
      <w:r>
        <w:rPr>
          <w:rFonts w:ascii="Verdana" w:hAnsi="Verdana" w:cs="Verdana"/>
          <w:b/>
          <w:sz w:val="18"/>
          <w:szCs w:val="18"/>
        </w:rPr>
        <w:t>Y(</w:t>
      </w:r>
      <w:r w:rsidR="00324A36">
        <w:rPr>
          <w:rFonts w:ascii="Verdana" w:hAnsi="Verdana" w:cs="Verdana"/>
          <w:b/>
          <w:sz w:val="18"/>
          <w:szCs w:val="18"/>
        </w:rPr>
        <w:t>I</w:t>
      </w:r>
      <w:r>
        <w:rPr>
          <w:rFonts w:ascii="Verdana" w:hAnsi="Verdana" w:cs="Verdana"/>
          <w:b/>
          <w:sz w:val="18"/>
          <w:szCs w:val="18"/>
        </w:rPr>
        <w:t>)</w:t>
      </w:r>
    </w:p>
    <w:p w14:paraId="7A6BD150" w14:textId="77777777" w:rsidR="00324A36" w:rsidRDefault="00324A36">
      <w:pPr>
        <w:widowControl w:val="0"/>
        <w:shd w:val="clear" w:color="auto" w:fill="FFFFFF"/>
        <w:spacing w:line="276" w:lineRule="auto"/>
        <w:ind w:left="426" w:hanging="426"/>
        <w:jc w:val="both"/>
      </w:pPr>
      <w:r>
        <w:rPr>
          <w:rFonts w:ascii="Verdana" w:hAnsi="Verdana" w:cs="Verdana"/>
          <w:bCs/>
          <w:sz w:val="18"/>
          <w:szCs w:val="18"/>
        </w:rPr>
        <w:t>..........................................................................................................................................</w:t>
      </w:r>
    </w:p>
    <w:p w14:paraId="5C605B20" w14:textId="77777777" w:rsidR="006B7A41" w:rsidRDefault="006B7A41">
      <w:pPr>
        <w:widowControl w:val="0"/>
        <w:shd w:val="clear" w:color="auto" w:fill="FFFFFF"/>
        <w:spacing w:line="276" w:lineRule="auto"/>
        <w:ind w:left="426" w:hanging="426"/>
        <w:jc w:val="both"/>
        <w:rPr>
          <w:rFonts w:ascii="Verdana" w:hAnsi="Verdana" w:cs="Verdana"/>
          <w:bCs/>
          <w:sz w:val="18"/>
          <w:szCs w:val="18"/>
        </w:rPr>
      </w:pPr>
    </w:p>
    <w:p w14:paraId="1549E074" w14:textId="1369FEA2" w:rsidR="00324A36" w:rsidRDefault="00324A36">
      <w:pPr>
        <w:widowControl w:val="0"/>
        <w:shd w:val="clear" w:color="auto" w:fill="FFFFFF"/>
        <w:spacing w:line="276" w:lineRule="auto"/>
        <w:ind w:left="426" w:hanging="426"/>
        <w:jc w:val="both"/>
      </w:pPr>
      <w:r>
        <w:rPr>
          <w:rFonts w:ascii="Verdana" w:hAnsi="Verdana" w:cs="Verdana"/>
          <w:bCs/>
          <w:sz w:val="18"/>
          <w:szCs w:val="18"/>
        </w:rPr>
        <w:t>działając w imieniu i na rzecz</w:t>
      </w:r>
      <w:r w:rsidR="00EE7A00">
        <w:rPr>
          <w:rFonts w:ascii="Verdana" w:hAnsi="Verdana" w:cs="Verdana"/>
          <w:bCs/>
          <w:sz w:val="18"/>
          <w:szCs w:val="18"/>
        </w:rPr>
        <w:t>:</w:t>
      </w:r>
    </w:p>
    <w:p w14:paraId="233758BA" w14:textId="77777777" w:rsidR="006B7A41" w:rsidRDefault="006B7A41">
      <w:pPr>
        <w:widowControl w:val="0"/>
        <w:shd w:val="clear" w:color="auto" w:fill="FFFFFF"/>
        <w:spacing w:line="276" w:lineRule="auto"/>
        <w:ind w:left="426" w:hanging="426"/>
        <w:jc w:val="both"/>
        <w:rPr>
          <w:rFonts w:ascii="Verdana" w:hAnsi="Verdana" w:cs="Verdana"/>
          <w:bCs/>
          <w:sz w:val="18"/>
          <w:szCs w:val="18"/>
        </w:rPr>
      </w:pPr>
    </w:p>
    <w:p w14:paraId="4E347551" w14:textId="7794D188" w:rsidR="00324A36" w:rsidRDefault="00324A36">
      <w:pPr>
        <w:widowControl w:val="0"/>
        <w:shd w:val="clear" w:color="auto" w:fill="FFFFFF"/>
        <w:spacing w:line="276" w:lineRule="auto"/>
        <w:ind w:left="426" w:hanging="426"/>
        <w:jc w:val="both"/>
      </w:pPr>
      <w:r>
        <w:rPr>
          <w:rFonts w:ascii="Verdana" w:hAnsi="Verdana" w:cs="Verdana"/>
          <w:bCs/>
          <w:sz w:val="18"/>
          <w:szCs w:val="18"/>
        </w:rPr>
        <w:t>..........................................................................................................................................</w:t>
      </w:r>
    </w:p>
    <w:p w14:paraId="4D858096" w14:textId="77777777" w:rsidR="00324A36" w:rsidRDefault="00324A36">
      <w:pPr>
        <w:widowControl w:val="0"/>
        <w:shd w:val="clear" w:color="auto" w:fill="FFFFFF"/>
        <w:spacing w:line="276" w:lineRule="auto"/>
        <w:ind w:left="426" w:hanging="426"/>
        <w:jc w:val="center"/>
      </w:pPr>
      <w:r>
        <w:rPr>
          <w:rFonts w:ascii="Verdana" w:hAnsi="Verdana" w:cs="Verdana"/>
          <w:bCs/>
          <w:i/>
          <w:iCs/>
          <w:sz w:val="18"/>
          <w:szCs w:val="18"/>
        </w:rPr>
        <w:t>(nazwa, dokładny adres Wykonawcy/Wykonawców)</w:t>
      </w:r>
    </w:p>
    <w:p w14:paraId="15A2E45E" w14:textId="77777777" w:rsidR="00324A36" w:rsidRDefault="00324A36">
      <w:pPr>
        <w:widowControl w:val="0"/>
        <w:shd w:val="clear" w:color="auto" w:fill="FFFFFF"/>
        <w:spacing w:line="276" w:lineRule="auto"/>
        <w:ind w:left="426" w:hanging="426"/>
        <w:jc w:val="center"/>
      </w:pPr>
      <w:r>
        <w:rPr>
          <w:rFonts w:ascii="Verdana" w:hAnsi="Verdana" w:cs="Verdana"/>
          <w:bCs/>
          <w:i/>
          <w:iCs/>
          <w:sz w:val="18"/>
          <w:szCs w:val="18"/>
        </w:rPr>
        <w:t>(w przypadku składania oferty przez podmioty występując wspólnie poda nazwy i dokładne adresy wszystkich wspólników spółki cywilnej lub członków konsorcjum)</w:t>
      </w:r>
    </w:p>
    <w:p w14:paraId="0D4FD672" w14:textId="77777777" w:rsidR="003020B8" w:rsidRDefault="003020B8">
      <w:pPr>
        <w:widowControl w:val="0"/>
        <w:shd w:val="clear" w:color="auto" w:fill="FFFFFF"/>
        <w:spacing w:line="360" w:lineRule="auto"/>
        <w:jc w:val="both"/>
        <w:rPr>
          <w:rFonts w:ascii="Verdana" w:hAnsi="Verdana" w:cs="Verdana"/>
          <w:bCs/>
          <w:sz w:val="18"/>
          <w:szCs w:val="18"/>
          <w:lang w:val="en-US"/>
        </w:rPr>
      </w:pPr>
    </w:p>
    <w:p w14:paraId="04C0759B" w14:textId="04385B29" w:rsidR="00324A36" w:rsidRDefault="00324A36" w:rsidP="00FF5A1F">
      <w:pPr>
        <w:widowControl w:val="0"/>
        <w:numPr>
          <w:ilvl w:val="0"/>
          <w:numId w:val="4"/>
        </w:numPr>
        <w:shd w:val="clear" w:color="auto" w:fill="FFFFFF"/>
        <w:tabs>
          <w:tab w:val="left" w:pos="360"/>
        </w:tabs>
        <w:spacing w:line="276" w:lineRule="auto"/>
        <w:ind w:left="284" w:hanging="284"/>
        <w:jc w:val="both"/>
      </w:pPr>
      <w:r>
        <w:rPr>
          <w:rFonts w:ascii="Verdana" w:hAnsi="Verdana" w:cs="Verdana"/>
          <w:b/>
          <w:sz w:val="18"/>
          <w:szCs w:val="18"/>
        </w:rPr>
        <w:t>SKŁADAM</w:t>
      </w:r>
      <w:r w:rsidR="00930B70">
        <w:rPr>
          <w:rFonts w:ascii="Verdana" w:hAnsi="Verdana" w:cs="Verdana"/>
          <w:b/>
          <w:sz w:val="18"/>
          <w:szCs w:val="18"/>
        </w:rPr>
        <w:t>(</w:t>
      </w:r>
      <w:r>
        <w:rPr>
          <w:rFonts w:ascii="Verdana" w:hAnsi="Verdana" w:cs="Verdana"/>
          <w:b/>
          <w:sz w:val="18"/>
          <w:szCs w:val="18"/>
        </w:rPr>
        <w:t>Y</w:t>
      </w:r>
      <w:r w:rsidR="00930B70">
        <w:rPr>
          <w:rFonts w:ascii="Verdana" w:hAnsi="Verdana" w:cs="Verdana"/>
          <w:b/>
          <w:sz w:val="18"/>
          <w:szCs w:val="18"/>
        </w:rPr>
        <w:t>)</w:t>
      </w:r>
      <w:r>
        <w:rPr>
          <w:rFonts w:ascii="Verdana" w:hAnsi="Verdana" w:cs="Verdana"/>
          <w:b/>
          <w:sz w:val="18"/>
          <w:szCs w:val="18"/>
        </w:rPr>
        <w:t xml:space="preserve"> OFERTĘ</w:t>
      </w:r>
      <w:r>
        <w:rPr>
          <w:rFonts w:ascii="Verdana" w:hAnsi="Verdana" w:cs="Verdana"/>
          <w:bCs/>
          <w:sz w:val="18"/>
          <w:szCs w:val="18"/>
        </w:rPr>
        <w:t xml:space="preserve"> </w:t>
      </w:r>
      <w:r w:rsidR="009B16C6" w:rsidRPr="009B16C6">
        <w:rPr>
          <w:rFonts w:ascii="Verdana" w:hAnsi="Verdana" w:cs="Verdana"/>
          <w:b/>
          <w:sz w:val="18"/>
          <w:szCs w:val="18"/>
        </w:rPr>
        <w:t>DODATKOWĄ</w:t>
      </w:r>
      <w:r w:rsidR="009B16C6">
        <w:rPr>
          <w:rFonts w:ascii="Verdana" w:hAnsi="Verdana" w:cs="Verdana"/>
          <w:bCs/>
          <w:sz w:val="18"/>
          <w:szCs w:val="18"/>
        </w:rPr>
        <w:t xml:space="preserve"> </w:t>
      </w:r>
      <w:r>
        <w:rPr>
          <w:rFonts w:ascii="Verdana" w:hAnsi="Verdana" w:cs="Verdana"/>
          <w:bCs/>
          <w:sz w:val="18"/>
          <w:szCs w:val="18"/>
        </w:rPr>
        <w:t>na wykonanie przedmiotu zamówienia w zakresie określonym w Specyfikacji Warunków Zamówienia.</w:t>
      </w:r>
    </w:p>
    <w:p w14:paraId="666C60EC" w14:textId="77777777" w:rsidR="00324A36" w:rsidRDefault="00324A36" w:rsidP="00FF5A1F">
      <w:pPr>
        <w:widowControl w:val="0"/>
        <w:shd w:val="clear" w:color="auto" w:fill="FFFFFF"/>
        <w:spacing w:line="276" w:lineRule="auto"/>
        <w:ind w:left="426" w:hanging="426"/>
        <w:jc w:val="both"/>
        <w:rPr>
          <w:rFonts w:ascii="Verdana" w:hAnsi="Verdana" w:cs="Verdana"/>
          <w:bCs/>
          <w:sz w:val="18"/>
          <w:szCs w:val="18"/>
        </w:rPr>
      </w:pPr>
    </w:p>
    <w:p w14:paraId="66CF1E9D" w14:textId="15C628CE" w:rsidR="00324A36" w:rsidRPr="00C27C3E" w:rsidRDefault="00324A36" w:rsidP="00FF5A1F">
      <w:pPr>
        <w:widowControl w:val="0"/>
        <w:numPr>
          <w:ilvl w:val="0"/>
          <w:numId w:val="4"/>
        </w:numPr>
        <w:shd w:val="clear" w:color="auto" w:fill="FFFFFF"/>
        <w:tabs>
          <w:tab w:val="clear" w:pos="709"/>
          <w:tab w:val="left" w:pos="284"/>
        </w:tabs>
        <w:spacing w:line="276" w:lineRule="auto"/>
        <w:ind w:left="0" w:hanging="11"/>
        <w:jc w:val="both"/>
      </w:pPr>
      <w:r>
        <w:rPr>
          <w:rFonts w:ascii="Verdana" w:hAnsi="Verdana" w:cs="Verdana"/>
          <w:b/>
          <w:bCs/>
          <w:sz w:val="18"/>
          <w:szCs w:val="18"/>
        </w:rPr>
        <w:t>OFERUJ</w:t>
      </w:r>
      <w:r w:rsidR="00C35D46">
        <w:rPr>
          <w:rFonts w:ascii="Verdana" w:hAnsi="Verdana" w:cs="Verdana"/>
          <w:b/>
          <w:bCs/>
          <w:sz w:val="18"/>
          <w:szCs w:val="18"/>
        </w:rPr>
        <w:t>Ę</w:t>
      </w:r>
      <w:r w:rsidR="00930B70">
        <w:rPr>
          <w:rFonts w:ascii="Verdana" w:hAnsi="Verdana" w:cs="Verdana"/>
          <w:b/>
          <w:bCs/>
          <w:sz w:val="18"/>
          <w:szCs w:val="18"/>
        </w:rPr>
        <w:t>(</w:t>
      </w:r>
      <w:r w:rsidR="00C35D46">
        <w:rPr>
          <w:rFonts w:ascii="Verdana" w:hAnsi="Verdana" w:cs="Verdana"/>
          <w:b/>
          <w:bCs/>
          <w:sz w:val="18"/>
          <w:szCs w:val="18"/>
        </w:rPr>
        <w:t>M</w:t>
      </w:r>
      <w:r>
        <w:rPr>
          <w:rFonts w:ascii="Verdana" w:hAnsi="Verdana" w:cs="Verdana"/>
          <w:b/>
          <w:bCs/>
          <w:sz w:val="18"/>
          <w:szCs w:val="18"/>
        </w:rPr>
        <w:t>Y</w:t>
      </w:r>
      <w:r w:rsidR="00930B70">
        <w:rPr>
          <w:rFonts w:ascii="Verdana" w:hAnsi="Verdana" w:cs="Verdana"/>
          <w:b/>
          <w:bCs/>
          <w:sz w:val="18"/>
          <w:szCs w:val="18"/>
        </w:rPr>
        <w:t>)</w:t>
      </w:r>
      <w:r>
        <w:rPr>
          <w:rFonts w:ascii="Verdana" w:hAnsi="Verdana" w:cs="Verdana"/>
          <w:sz w:val="18"/>
          <w:szCs w:val="18"/>
        </w:rPr>
        <w:t xml:space="preserve"> wykonanie przedmiotu zamówienia objętego p</w:t>
      </w:r>
      <w:r w:rsidR="00123E65">
        <w:rPr>
          <w:rFonts w:ascii="Verdana" w:hAnsi="Verdana" w:cs="Verdana"/>
          <w:sz w:val="18"/>
          <w:szCs w:val="18"/>
        </w:rPr>
        <w:t>ostępowaniem</w:t>
      </w:r>
      <w:r w:rsidR="00531D9C">
        <w:rPr>
          <w:rFonts w:ascii="Verdana" w:hAnsi="Verdana" w:cs="Verdana"/>
          <w:sz w:val="18"/>
          <w:szCs w:val="18"/>
        </w:rPr>
        <w:t xml:space="preserve"> na następujących warunkach</w:t>
      </w:r>
      <w:r w:rsidR="009F0766">
        <w:rPr>
          <w:rFonts w:ascii="Verdana" w:hAnsi="Verdana" w:cs="Verdana"/>
          <w:sz w:val="18"/>
          <w:szCs w:val="18"/>
        </w:rPr>
        <w:t>:</w:t>
      </w:r>
    </w:p>
    <w:p w14:paraId="32D667EB" w14:textId="77777777" w:rsidR="00A255C7" w:rsidRDefault="00A255C7" w:rsidP="00C27C3E">
      <w:pPr>
        <w:widowControl w:val="0"/>
        <w:shd w:val="clear" w:color="auto" w:fill="FFFFFF"/>
        <w:tabs>
          <w:tab w:val="left" w:pos="360"/>
        </w:tabs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7D8FE9E1" w14:textId="3C4DDD29" w:rsidR="00531D9C" w:rsidRDefault="00531D9C" w:rsidP="00C27C3E">
      <w:pPr>
        <w:widowControl w:val="0"/>
        <w:shd w:val="clear" w:color="auto" w:fill="FFFFFF"/>
        <w:tabs>
          <w:tab w:val="left" w:pos="360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  <w:r w:rsidRPr="00531D9C">
        <w:rPr>
          <w:rFonts w:ascii="Verdana" w:hAnsi="Verdana"/>
          <w:b/>
          <w:bCs/>
          <w:sz w:val="18"/>
          <w:szCs w:val="18"/>
        </w:rPr>
        <w:t>2.1. Kryterium CENA:</w:t>
      </w:r>
    </w:p>
    <w:p w14:paraId="64301221" w14:textId="77777777" w:rsidR="005A17D2" w:rsidRDefault="005A17D2" w:rsidP="00C27C3E">
      <w:pPr>
        <w:widowControl w:val="0"/>
        <w:shd w:val="clear" w:color="auto" w:fill="FFFFFF"/>
        <w:tabs>
          <w:tab w:val="left" w:pos="360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tbl>
      <w:tblPr>
        <w:tblW w:w="10454" w:type="dxa"/>
        <w:tblInd w:w="-12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9"/>
        <w:gridCol w:w="4387"/>
        <w:gridCol w:w="2977"/>
        <w:gridCol w:w="2551"/>
      </w:tblGrid>
      <w:tr w:rsidR="003C27C5" w:rsidRPr="004809C7" w14:paraId="0F8DDB19" w14:textId="5A4CD088" w:rsidTr="003C27C5">
        <w:trPr>
          <w:trHeight w:val="322"/>
        </w:trPr>
        <w:tc>
          <w:tcPr>
            <w:tcW w:w="10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47EFC" w14:textId="77777777" w:rsidR="003C27C5" w:rsidRPr="00183DD9" w:rsidRDefault="003C27C5" w:rsidP="00204D3E">
            <w:pPr>
              <w:shd w:val="clear" w:color="auto" w:fill="FFFFFF"/>
              <w:spacing w:after="120" w:line="276" w:lineRule="auto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772849">
              <w:rPr>
                <w:rFonts w:ascii="Verdana" w:hAnsi="Verdana" w:cs="Verdana"/>
                <w:b/>
                <w:bCs/>
                <w:sz w:val="18"/>
                <w:szCs w:val="18"/>
              </w:rPr>
              <w:t>„</w:t>
            </w:r>
            <w:r w:rsidRPr="00040EC2">
              <w:rPr>
                <w:rFonts w:ascii="Verdana" w:hAnsi="Verdana" w:cs="Verdana"/>
                <w:b/>
                <w:bCs/>
                <w:sz w:val="18"/>
                <w:szCs w:val="18"/>
              </w:rPr>
              <w:t>Modernizacja zaplecza szatniowo sanitarnego w hali sportowej.</w:t>
            </w:r>
            <w:r w:rsidRPr="00772849">
              <w:rPr>
                <w:rFonts w:ascii="Verdana" w:hAnsi="Verdana" w:cs="Verdana"/>
                <w:b/>
                <w:bCs/>
                <w:sz w:val="18"/>
                <w:szCs w:val="18"/>
              </w:rPr>
              <w:t>”</w:t>
            </w:r>
          </w:p>
          <w:p w14:paraId="4FE8E77E" w14:textId="77777777" w:rsidR="003C27C5" w:rsidRPr="00772849" w:rsidRDefault="003C27C5" w:rsidP="00204D3E">
            <w:pPr>
              <w:shd w:val="clear" w:color="auto" w:fill="FFFFFF"/>
              <w:spacing w:after="120" w:line="276" w:lineRule="auto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 w:rsidR="003C27C5" w:rsidRPr="004809C7" w14:paraId="29B4EE6B" w14:textId="3505B0CE" w:rsidTr="003C27C5">
        <w:tc>
          <w:tcPr>
            <w:tcW w:w="539" w:type="dxa"/>
            <w:tcBorders>
              <w:left w:val="single" w:sz="4" w:space="0" w:color="000000"/>
              <w:bottom w:val="single" w:sz="4" w:space="0" w:color="auto"/>
            </w:tcBorders>
          </w:tcPr>
          <w:p w14:paraId="501AFCC3" w14:textId="77777777" w:rsidR="003C27C5" w:rsidRPr="004809C7" w:rsidRDefault="003C27C5" w:rsidP="00204D3E">
            <w:pPr>
              <w:pStyle w:val="Zawartotabeli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4809C7">
              <w:rPr>
                <w:rFonts w:ascii="Verdana" w:hAnsi="Verdana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438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365FA4E6" w14:textId="77777777" w:rsidR="003C27C5" w:rsidRPr="00380C49" w:rsidRDefault="003C27C5" w:rsidP="00204D3E">
            <w:pPr>
              <w:pStyle w:val="Zawartotabeli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80C49">
              <w:rPr>
                <w:rFonts w:ascii="Verdana" w:hAnsi="Verdana"/>
                <w:b/>
                <w:bCs/>
                <w:sz w:val="18"/>
                <w:szCs w:val="18"/>
              </w:rPr>
              <w:t>Przedmiot zamówienia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5E027" w14:textId="77777777" w:rsidR="003C27C5" w:rsidRPr="00380C49" w:rsidRDefault="003C27C5" w:rsidP="00204D3E">
            <w:pPr>
              <w:pStyle w:val="Zawartotabeli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80C49">
              <w:rPr>
                <w:rFonts w:ascii="Verdana" w:hAnsi="Verdana"/>
                <w:b/>
                <w:bCs/>
                <w:sz w:val="18"/>
                <w:szCs w:val="18"/>
              </w:rPr>
              <w:t>Cena brutto (zł):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C951F" w14:textId="716C005F" w:rsidR="003C27C5" w:rsidRPr="00380C49" w:rsidRDefault="003C27C5" w:rsidP="00204D3E">
            <w:pPr>
              <w:pStyle w:val="Zawartotabeli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Cena netto</w:t>
            </w:r>
          </w:p>
        </w:tc>
      </w:tr>
      <w:tr w:rsidR="003C27C5" w:rsidRPr="004809C7" w14:paraId="2C37340F" w14:textId="18D18847" w:rsidTr="003C27C5">
        <w:tc>
          <w:tcPr>
            <w:tcW w:w="539" w:type="dxa"/>
            <w:tcBorders>
              <w:left w:val="single" w:sz="4" w:space="0" w:color="000000"/>
              <w:bottom w:val="single" w:sz="4" w:space="0" w:color="auto"/>
            </w:tcBorders>
          </w:tcPr>
          <w:p w14:paraId="1D2B45D5" w14:textId="77777777" w:rsidR="003C27C5" w:rsidRPr="004809C7" w:rsidRDefault="003C27C5" w:rsidP="00204D3E">
            <w:pPr>
              <w:pStyle w:val="Zawartotabeli"/>
              <w:jc w:val="center"/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4809C7">
              <w:rPr>
                <w:rFonts w:ascii="Verdana" w:hAnsi="Verdana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38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2022B062" w14:textId="77777777" w:rsidR="003C27C5" w:rsidRPr="00380C49" w:rsidRDefault="003C27C5" w:rsidP="00204D3E">
            <w:pPr>
              <w:pStyle w:val="Zawartotabeli"/>
              <w:jc w:val="center"/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380C49">
              <w:rPr>
                <w:rFonts w:ascii="Verdana" w:hAnsi="Verdana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55553" w14:textId="77777777" w:rsidR="003C27C5" w:rsidRPr="00380C49" w:rsidRDefault="003C27C5" w:rsidP="00204D3E">
            <w:pPr>
              <w:pStyle w:val="Zawartotabeli"/>
              <w:jc w:val="center"/>
              <w:rPr>
                <w:rFonts w:ascii="Verdana" w:hAnsi="Verdana"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5C03E" w14:textId="57573273" w:rsidR="003C27C5" w:rsidRDefault="003C27C5" w:rsidP="00204D3E">
            <w:pPr>
              <w:pStyle w:val="Zawartotabeli"/>
              <w:jc w:val="center"/>
              <w:rPr>
                <w:rFonts w:ascii="Verdana" w:hAnsi="Verdana"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</w:rPr>
              <w:t>4</w:t>
            </w:r>
          </w:p>
        </w:tc>
      </w:tr>
      <w:tr w:rsidR="003C27C5" w:rsidRPr="004809C7" w14:paraId="2B702224" w14:textId="0F8CEA0F" w:rsidTr="003C27C5">
        <w:trPr>
          <w:trHeight w:val="699"/>
        </w:trPr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CD4F44C" w14:textId="28CFAA95" w:rsidR="003C27C5" w:rsidRPr="004809C7" w:rsidRDefault="003C27C5" w:rsidP="00204D3E">
            <w:pPr>
              <w:pStyle w:val="Zawartotabeli"/>
              <w:snapToGrid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EC9A5B4" w14:textId="77777777" w:rsidR="003C27C5" w:rsidRDefault="003C27C5" w:rsidP="00204D3E">
            <w:pPr>
              <w:shd w:val="clear" w:color="auto" w:fill="FFFFFF"/>
              <w:spacing w:line="276" w:lineRule="auto"/>
              <w:jc w:val="both"/>
              <w:rPr>
                <w:rFonts w:ascii="Verdana" w:hAnsi="Verdana" w:cs="Verdana"/>
                <w:b/>
                <w:sz w:val="18"/>
                <w:szCs w:val="18"/>
              </w:rPr>
            </w:pPr>
          </w:p>
          <w:p w14:paraId="3EFDC9B4" w14:textId="48D4DA83" w:rsidR="003C27C5" w:rsidRPr="00380C49" w:rsidRDefault="003C27C5" w:rsidP="00A46B32">
            <w:pPr>
              <w:pStyle w:val="Zawartotabeli"/>
              <w:rPr>
                <w:rFonts w:ascii="Verdana" w:hAnsi="Verdana"/>
                <w:sz w:val="18"/>
                <w:szCs w:val="18"/>
              </w:rPr>
            </w:pPr>
            <w:r w:rsidRPr="00040EC2">
              <w:rPr>
                <w:rFonts w:ascii="Verdana" w:hAnsi="Verdana" w:cs="Verdana"/>
                <w:b/>
                <w:sz w:val="18"/>
                <w:szCs w:val="18"/>
              </w:rPr>
              <w:t>Modernizacja zaplecza szatniowo sanitarnego w hali sportowej.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FD7A2" w14:textId="77777777" w:rsidR="003C27C5" w:rsidRPr="00380C49" w:rsidRDefault="003C27C5" w:rsidP="00204D3E">
            <w:pPr>
              <w:widowControl w:val="0"/>
              <w:tabs>
                <w:tab w:val="left" w:pos="360"/>
              </w:tabs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80C49">
              <w:rPr>
                <w:rFonts w:ascii="Verdana" w:hAnsi="Verdana"/>
                <w:sz w:val="18"/>
                <w:szCs w:val="18"/>
              </w:rPr>
              <w:t>....................,..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3BB09" w14:textId="77777777" w:rsidR="003C27C5" w:rsidRDefault="003C27C5" w:rsidP="00204D3E">
            <w:pPr>
              <w:widowControl w:val="0"/>
              <w:tabs>
                <w:tab w:val="left" w:pos="360"/>
              </w:tabs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2BFC0BA1" w14:textId="16A634B0" w:rsidR="003C27C5" w:rsidRPr="00380C49" w:rsidRDefault="003C27C5" w:rsidP="00204D3E">
            <w:pPr>
              <w:widowControl w:val="0"/>
              <w:tabs>
                <w:tab w:val="left" w:pos="360"/>
              </w:tabs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..............................</w:t>
            </w:r>
          </w:p>
        </w:tc>
      </w:tr>
    </w:tbl>
    <w:p w14:paraId="6F08A899" w14:textId="77777777" w:rsidR="00153860" w:rsidRDefault="00153860" w:rsidP="00C27C3E">
      <w:pPr>
        <w:widowControl w:val="0"/>
        <w:shd w:val="clear" w:color="auto" w:fill="FFFFFF"/>
        <w:tabs>
          <w:tab w:val="left" w:pos="360"/>
        </w:tabs>
        <w:spacing w:line="276" w:lineRule="auto"/>
        <w:jc w:val="both"/>
        <w:rPr>
          <w:rFonts w:ascii="Verdana" w:hAnsi="Verdana" w:cs="Verdana"/>
          <w:i/>
          <w:iCs/>
          <w:sz w:val="18"/>
          <w:szCs w:val="18"/>
        </w:rPr>
      </w:pPr>
    </w:p>
    <w:p w14:paraId="79EAEA5F" w14:textId="349644A6" w:rsidR="005813CD" w:rsidRPr="00153860" w:rsidRDefault="00153860" w:rsidP="00153860">
      <w:pPr>
        <w:widowControl w:val="0"/>
        <w:shd w:val="clear" w:color="auto" w:fill="FFFFFF"/>
        <w:tabs>
          <w:tab w:val="left" w:pos="360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  <w:r w:rsidRPr="00172929">
        <w:rPr>
          <w:rFonts w:ascii="Verdana" w:hAnsi="Verdana" w:cs="Verdana"/>
          <w:i/>
          <w:iCs/>
          <w:sz w:val="18"/>
          <w:szCs w:val="18"/>
        </w:rPr>
        <w:t>Uwaga !!!.</w:t>
      </w:r>
      <w:r>
        <w:rPr>
          <w:rFonts w:ascii="Verdana" w:hAnsi="Verdana"/>
          <w:b/>
          <w:bCs/>
          <w:sz w:val="18"/>
          <w:szCs w:val="18"/>
        </w:rPr>
        <w:t xml:space="preserve"> </w:t>
      </w:r>
      <w:r w:rsidR="006C4F2D" w:rsidRPr="00153860">
        <w:rPr>
          <w:rFonts w:ascii="Verdana" w:hAnsi="Verdana" w:cs="Verdana"/>
          <w:i/>
          <w:iCs/>
          <w:sz w:val="18"/>
          <w:szCs w:val="18"/>
        </w:rPr>
        <w:t xml:space="preserve">Wykonawca określa cenę na </w:t>
      </w:r>
      <w:r w:rsidR="007C12D2" w:rsidRPr="00153860">
        <w:rPr>
          <w:rFonts w:ascii="Verdana" w:hAnsi="Verdana" w:cs="Verdana"/>
          <w:i/>
          <w:iCs/>
          <w:sz w:val="18"/>
          <w:szCs w:val="18"/>
        </w:rPr>
        <w:t xml:space="preserve">tą samą </w:t>
      </w:r>
      <w:r w:rsidR="006C4F2D" w:rsidRPr="00153860">
        <w:rPr>
          <w:rFonts w:ascii="Verdana" w:hAnsi="Verdana" w:cs="Verdana"/>
          <w:i/>
          <w:iCs/>
          <w:sz w:val="18"/>
          <w:szCs w:val="18"/>
        </w:rPr>
        <w:t>część przedmiotu zamówienia, na którą składał ofertę w odpowiedzi na ogłoszenie o zamówieni</w:t>
      </w:r>
      <w:r w:rsidR="007C12D2" w:rsidRPr="00153860">
        <w:rPr>
          <w:rFonts w:ascii="Verdana" w:hAnsi="Verdana" w:cs="Verdana"/>
          <w:i/>
          <w:iCs/>
          <w:sz w:val="18"/>
          <w:szCs w:val="18"/>
        </w:rPr>
        <w:t>u</w:t>
      </w:r>
      <w:r w:rsidR="006C4F2D" w:rsidRPr="00153860">
        <w:rPr>
          <w:rFonts w:ascii="Verdana" w:hAnsi="Verdana" w:cs="Verdana"/>
          <w:i/>
          <w:iCs/>
          <w:sz w:val="18"/>
          <w:szCs w:val="18"/>
        </w:rPr>
        <w:t xml:space="preserve">. </w:t>
      </w:r>
    </w:p>
    <w:p w14:paraId="05982961" w14:textId="4EB72290" w:rsidR="00E856A1" w:rsidRPr="00172929" w:rsidRDefault="00E856A1" w:rsidP="00E856A1">
      <w:pPr>
        <w:widowControl w:val="0"/>
        <w:shd w:val="clear" w:color="auto" w:fill="FFFFFF"/>
        <w:spacing w:line="276" w:lineRule="auto"/>
        <w:jc w:val="both"/>
        <w:rPr>
          <w:rFonts w:ascii="Verdana" w:hAnsi="Verdana" w:cs="Verdana"/>
          <w:i/>
          <w:iCs/>
          <w:sz w:val="18"/>
          <w:szCs w:val="18"/>
        </w:rPr>
      </w:pPr>
      <w:r w:rsidRPr="001C0FE9">
        <w:rPr>
          <w:rFonts w:ascii="Verdana" w:hAnsi="Verdana" w:cs="Verdana"/>
          <w:i/>
          <w:iCs/>
          <w:sz w:val="18"/>
          <w:szCs w:val="18"/>
        </w:rPr>
        <w:t xml:space="preserve">Zgodnie z art. 296 ust. </w:t>
      </w:r>
      <w:r w:rsidR="00853009">
        <w:rPr>
          <w:rFonts w:ascii="Verdana" w:hAnsi="Verdana" w:cs="Verdana"/>
          <w:i/>
          <w:iCs/>
          <w:sz w:val="18"/>
          <w:szCs w:val="18"/>
        </w:rPr>
        <w:t>2</w:t>
      </w:r>
      <w:r w:rsidRPr="001C0FE9">
        <w:rPr>
          <w:rFonts w:ascii="Verdana" w:hAnsi="Verdana" w:cs="Verdana"/>
          <w:i/>
          <w:iCs/>
          <w:sz w:val="18"/>
          <w:szCs w:val="18"/>
        </w:rPr>
        <w:t xml:space="preserve"> ustawy </w:t>
      </w:r>
      <w:r w:rsidR="00C35D46">
        <w:rPr>
          <w:rFonts w:ascii="Verdana" w:hAnsi="Verdana" w:cs="Verdana"/>
          <w:i/>
          <w:iCs/>
          <w:sz w:val="18"/>
          <w:szCs w:val="18"/>
        </w:rPr>
        <w:t>P</w:t>
      </w:r>
      <w:r w:rsidRPr="001C0FE9">
        <w:rPr>
          <w:rFonts w:ascii="Verdana" w:hAnsi="Verdana" w:cs="Verdana"/>
          <w:i/>
          <w:iCs/>
          <w:sz w:val="18"/>
          <w:szCs w:val="18"/>
        </w:rPr>
        <w:t>zp</w:t>
      </w:r>
      <w:r w:rsidRPr="00172929">
        <w:rPr>
          <w:rFonts w:ascii="Verdana" w:hAnsi="Verdana" w:cs="Verdana"/>
          <w:i/>
          <w:iCs/>
          <w:sz w:val="18"/>
          <w:szCs w:val="18"/>
        </w:rPr>
        <w:t xml:space="preserve"> </w:t>
      </w:r>
      <w:r w:rsidR="005C0302">
        <w:rPr>
          <w:rFonts w:ascii="Verdana" w:hAnsi="Verdana" w:cs="Verdana"/>
          <w:i/>
          <w:iCs/>
          <w:sz w:val="18"/>
          <w:szCs w:val="18"/>
        </w:rPr>
        <w:t xml:space="preserve">gdy </w:t>
      </w:r>
      <w:r>
        <w:rPr>
          <w:rFonts w:ascii="Verdana" w:hAnsi="Verdana" w:cs="Verdana"/>
          <w:i/>
          <w:iCs/>
          <w:sz w:val="18"/>
          <w:szCs w:val="18"/>
        </w:rPr>
        <w:t>n</w:t>
      </w:r>
      <w:r w:rsidRPr="00172929">
        <w:rPr>
          <w:rFonts w:ascii="Verdana" w:hAnsi="Verdana" w:cs="Verdana"/>
          <w:i/>
          <w:iCs/>
          <w:sz w:val="18"/>
          <w:szCs w:val="18"/>
        </w:rPr>
        <w:t xml:space="preserve">owa propozycja </w:t>
      </w:r>
      <w:r w:rsidR="00853009">
        <w:rPr>
          <w:rFonts w:ascii="Verdana" w:hAnsi="Verdana" w:cs="Verdana"/>
          <w:i/>
          <w:iCs/>
          <w:sz w:val="18"/>
          <w:szCs w:val="18"/>
        </w:rPr>
        <w:t xml:space="preserve">Wykonawcy </w:t>
      </w:r>
      <w:r>
        <w:rPr>
          <w:rFonts w:ascii="Verdana" w:hAnsi="Verdana" w:cs="Verdana"/>
          <w:i/>
          <w:iCs/>
          <w:sz w:val="18"/>
          <w:szCs w:val="18"/>
        </w:rPr>
        <w:t xml:space="preserve">w zakresie kryterium </w:t>
      </w:r>
      <w:r w:rsidR="005C0302">
        <w:rPr>
          <w:rFonts w:ascii="Verdana" w:hAnsi="Verdana" w:cs="Verdana"/>
          <w:i/>
          <w:iCs/>
          <w:sz w:val="18"/>
          <w:szCs w:val="18"/>
        </w:rPr>
        <w:t>„C</w:t>
      </w:r>
      <w:r>
        <w:rPr>
          <w:rFonts w:ascii="Verdana" w:hAnsi="Verdana" w:cs="Verdana"/>
          <w:i/>
          <w:iCs/>
          <w:sz w:val="18"/>
          <w:szCs w:val="18"/>
        </w:rPr>
        <w:t>ena</w:t>
      </w:r>
      <w:r w:rsidR="005C0302">
        <w:rPr>
          <w:rFonts w:ascii="Verdana" w:hAnsi="Verdana" w:cs="Verdana"/>
          <w:i/>
          <w:iCs/>
          <w:sz w:val="18"/>
          <w:szCs w:val="18"/>
        </w:rPr>
        <w:t>”</w:t>
      </w:r>
      <w:r>
        <w:rPr>
          <w:rFonts w:ascii="Verdana" w:hAnsi="Verdana" w:cs="Verdana"/>
          <w:i/>
          <w:iCs/>
          <w:sz w:val="18"/>
          <w:szCs w:val="18"/>
        </w:rPr>
        <w:t xml:space="preserve"> w niniejszej ofercie dodatkowej </w:t>
      </w:r>
      <w:r w:rsidR="005C0302">
        <w:rPr>
          <w:rFonts w:ascii="Verdana" w:hAnsi="Verdana" w:cs="Verdana"/>
          <w:i/>
          <w:iCs/>
          <w:sz w:val="18"/>
          <w:szCs w:val="18"/>
        </w:rPr>
        <w:t>jest</w:t>
      </w:r>
      <w:r>
        <w:rPr>
          <w:rFonts w:ascii="Verdana" w:hAnsi="Verdana" w:cs="Verdana"/>
          <w:i/>
          <w:iCs/>
          <w:sz w:val="18"/>
          <w:szCs w:val="18"/>
        </w:rPr>
        <w:t xml:space="preserve"> mniej korzystna od </w:t>
      </w:r>
      <w:r w:rsidRPr="00172929">
        <w:rPr>
          <w:rFonts w:ascii="Verdana" w:hAnsi="Verdana" w:cs="Verdana"/>
          <w:i/>
          <w:iCs/>
          <w:sz w:val="18"/>
          <w:szCs w:val="18"/>
        </w:rPr>
        <w:t>oferty</w:t>
      </w:r>
      <w:r>
        <w:rPr>
          <w:rFonts w:ascii="Verdana" w:hAnsi="Verdana" w:cs="Verdana"/>
          <w:i/>
          <w:iCs/>
          <w:sz w:val="18"/>
          <w:szCs w:val="18"/>
        </w:rPr>
        <w:t xml:space="preserve">, </w:t>
      </w:r>
      <w:r w:rsidR="00853009">
        <w:rPr>
          <w:rFonts w:ascii="Verdana" w:hAnsi="Verdana" w:cs="Verdana"/>
          <w:i/>
          <w:iCs/>
          <w:sz w:val="18"/>
          <w:szCs w:val="18"/>
        </w:rPr>
        <w:t>którą</w:t>
      </w:r>
      <w:r>
        <w:rPr>
          <w:rFonts w:ascii="Verdana" w:hAnsi="Verdana" w:cs="Verdana"/>
          <w:i/>
          <w:iCs/>
          <w:sz w:val="18"/>
          <w:szCs w:val="18"/>
        </w:rPr>
        <w:t xml:space="preserve"> Wykonawca złożył w odpowiedzi na ogłoszenie</w:t>
      </w:r>
      <w:r w:rsidRPr="00172929">
        <w:rPr>
          <w:rFonts w:ascii="Verdana" w:hAnsi="Verdana" w:cs="Verdana"/>
          <w:i/>
          <w:iCs/>
          <w:sz w:val="18"/>
          <w:szCs w:val="18"/>
        </w:rPr>
        <w:t xml:space="preserve"> o zamówieniu</w:t>
      </w:r>
      <w:r w:rsidR="005C0302">
        <w:rPr>
          <w:rFonts w:ascii="Verdana" w:hAnsi="Verdana" w:cs="Verdana"/>
          <w:i/>
          <w:iCs/>
          <w:sz w:val="18"/>
          <w:szCs w:val="18"/>
        </w:rPr>
        <w:t>, oferta wówczas podlega odrzuceniu.</w:t>
      </w:r>
      <w:r w:rsidRPr="00172929">
        <w:rPr>
          <w:rFonts w:ascii="Verdana" w:hAnsi="Verdana" w:cs="Verdana"/>
          <w:i/>
          <w:iCs/>
          <w:sz w:val="18"/>
          <w:szCs w:val="18"/>
        </w:rPr>
        <w:t xml:space="preserve"> </w:t>
      </w:r>
    </w:p>
    <w:p w14:paraId="5D7C5365" w14:textId="77777777" w:rsidR="00E856A1" w:rsidRPr="00F155BC" w:rsidRDefault="00E856A1" w:rsidP="002568A4">
      <w:pPr>
        <w:widowControl w:val="0"/>
        <w:shd w:val="clear" w:color="auto" w:fill="FFFFFF"/>
        <w:spacing w:line="276" w:lineRule="auto"/>
        <w:jc w:val="both"/>
        <w:rPr>
          <w:rFonts w:ascii="Verdana" w:hAnsi="Verdana" w:cs="Verdana"/>
          <w:sz w:val="18"/>
          <w:szCs w:val="18"/>
        </w:rPr>
      </w:pPr>
    </w:p>
    <w:p w14:paraId="2AD7DAB2" w14:textId="6CDD1BE5" w:rsidR="00324A36" w:rsidRPr="00F155BC" w:rsidRDefault="007C66D0" w:rsidP="0098330D">
      <w:pPr>
        <w:widowControl w:val="0"/>
        <w:numPr>
          <w:ilvl w:val="0"/>
          <w:numId w:val="4"/>
        </w:numPr>
        <w:shd w:val="clear" w:color="auto" w:fill="FFFFFF"/>
        <w:tabs>
          <w:tab w:val="clear" w:pos="709"/>
          <w:tab w:val="left" w:pos="360"/>
          <w:tab w:val="num" w:pos="426"/>
        </w:tabs>
        <w:spacing w:line="276" w:lineRule="auto"/>
        <w:ind w:left="284" w:hanging="284"/>
        <w:jc w:val="both"/>
      </w:pPr>
      <w:r w:rsidRPr="00F155BC">
        <w:rPr>
          <w:rFonts w:ascii="Verdana" w:hAnsi="Verdana" w:cs="Verdana"/>
          <w:b/>
          <w:bCs/>
          <w:sz w:val="18"/>
          <w:szCs w:val="18"/>
        </w:rPr>
        <w:t>PRZYJMUJ</w:t>
      </w:r>
      <w:r w:rsidR="00EE7A00">
        <w:rPr>
          <w:rFonts w:ascii="Verdana" w:hAnsi="Verdana" w:cs="Verdana"/>
          <w:b/>
          <w:bCs/>
          <w:sz w:val="18"/>
          <w:szCs w:val="18"/>
        </w:rPr>
        <w:t>Ę</w:t>
      </w:r>
      <w:r w:rsidR="00930B70">
        <w:rPr>
          <w:rFonts w:ascii="Verdana" w:hAnsi="Verdana" w:cs="Verdana"/>
          <w:b/>
          <w:bCs/>
          <w:sz w:val="18"/>
          <w:szCs w:val="18"/>
        </w:rPr>
        <w:t>(</w:t>
      </w:r>
      <w:r w:rsidRPr="00F155BC">
        <w:rPr>
          <w:rFonts w:ascii="Verdana" w:hAnsi="Verdana" w:cs="Verdana"/>
          <w:b/>
          <w:bCs/>
          <w:sz w:val="18"/>
          <w:szCs w:val="18"/>
        </w:rPr>
        <w:t>MY</w:t>
      </w:r>
      <w:r w:rsidR="00930B70">
        <w:rPr>
          <w:rFonts w:ascii="Verdana" w:hAnsi="Verdana" w:cs="Verdana"/>
          <w:b/>
          <w:bCs/>
          <w:sz w:val="18"/>
          <w:szCs w:val="18"/>
        </w:rPr>
        <w:t>)</w:t>
      </w:r>
      <w:r w:rsidRPr="00F155BC">
        <w:rPr>
          <w:rFonts w:ascii="Verdana" w:hAnsi="Verdana" w:cs="Verdana"/>
          <w:b/>
          <w:bCs/>
          <w:sz w:val="18"/>
          <w:szCs w:val="18"/>
        </w:rPr>
        <w:t xml:space="preserve"> DO WIADOMOŚCI</w:t>
      </w:r>
      <w:r w:rsidR="00324A36" w:rsidRPr="00F155BC">
        <w:rPr>
          <w:rFonts w:ascii="Verdana" w:hAnsi="Verdana" w:cs="Verdana"/>
          <w:sz w:val="18"/>
          <w:szCs w:val="18"/>
        </w:rPr>
        <w:t xml:space="preserve">, </w:t>
      </w:r>
      <w:r w:rsidR="00F155BC" w:rsidRPr="00F155BC">
        <w:rPr>
          <w:rFonts w:ascii="Verdana" w:hAnsi="Verdana" w:cs="Verdana"/>
          <w:sz w:val="18"/>
          <w:szCs w:val="18"/>
        </w:rPr>
        <w:t>że pierwotnie złożona oferta przestaje wiązać wykonawcę w zakresie, w jakim złoży on ofertę dodatkową zawierającą korzystniejsze propozycje w w/w</w:t>
      </w:r>
      <w:r w:rsidR="00F155BC">
        <w:rPr>
          <w:rFonts w:ascii="Verdana" w:hAnsi="Verdana" w:cs="Verdana"/>
          <w:sz w:val="18"/>
          <w:szCs w:val="18"/>
        </w:rPr>
        <w:t xml:space="preserve"> </w:t>
      </w:r>
      <w:r w:rsidR="00F155BC" w:rsidRPr="00F155BC">
        <w:rPr>
          <w:rFonts w:ascii="Verdana" w:hAnsi="Verdana" w:cs="Verdana"/>
          <w:sz w:val="18"/>
          <w:szCs w:val="18"/>
        </w:rPr>
        <w:t>kryteri</w:t>
      </w:r>
      <w:r w:rsidR="00F53116">
        <w:rPr>
          <w:rFonts w:ascii="Verdana" w:hAnsi="Verdana" w:cs="Verdana"/>
          <w:sz w:val="18"/>
          <w:szCs w:val="18"/>
        </w:rPr>
        <w:t>um</w:t>
      </w:r>
      <w:r w:rsidR="00F155BC" w:rsidRPr="00F155BC">
        <w:rPr>
          <w:rFonts w:ascii="Verdana" w:hAnsi="Verdana" w:cs="Verdana"/>
          <w:sz w:val="18"/>
          <w:szCs w:val="18"/>
        </w:rPr>
        <w:t>.</w:t>
      </w:r>
    </w:p>
    <w:p w14:paraId="4DCAF6C9" w14:textId="77777777" w:rsidR="002D6D52" w:rsidRPr="00EA7B6C" w:rsidRDefault="002D6D52" w:rsidP="00EC6D4B">
      <w:pPr>
        <w:widowControl w:val="0"/>
        <w:shd w:val="clear" w:color="auto" w:fill="FFFFFF"/>
        <w:tabs>
          <w:tab w:val="left" w:pos="360"/>
        </w:tabs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172BAFF1" w14:textId="7002F291" w:rsidR="004E460F" w:rsidRPr="004E460F" w:rsidRDefault="00324A36" w:rsidP="00616010">
      <w:pPr>
        <w:widowControl w:val="0"/>
        <w:numPr>
          <w:ilvl w:val="0"/>
          <w:numId w:val="4"/>
        </w:numPr>
        <w:shd w:val="clear" w:color="auto" w:fill="FFFFFF"/>
        <w:tabs>
          <w:tab w:val="clear" w:pos="709"/>
          <w:tab w:val="left" w:pos="360"/>
          <w:tab w:val="num" w:pos="851"/>
        </w:tabs>
        <w:spacing w:line="276" w:lineRule="auto"/>
        <w:ind w:left="284" w:hanging="284"/>
        <w:jc w:val="both"/>
      </w:pPr>
      <w:r w:rsidRPr="004E460F">
        <w:rPr>
          <w:rFonts w:ascii="Verdana" w:hAnsi="Verdana" w:cs="Verdana"/>
          <w:b/>
          <w:bCs/>
          <w:sz w:val="18"/>
          <w:szCs w:val="18"/>
        </w:rPr>
        <w:t>OŚWIADCZAM</w:t>
      </w:r>
      <w:r w:rsidR="00930B70">
        <w:rPr>
          <w:rFonts w:ascii="Verdana" w:hAnsi="Verdana" w:cs="Verdana"/>
          <w:b/>
          <w:bCs/>
          <w:sz w:val="18"/>
          <w:szCs w:val="18"/>
        </w:rPr>
        <w:t>(</w:t>
      </w:r>
      <w:r w:rsidRPr="004E460F">
        <w:rPr>
          <w:rFonts w:ascii="Verdana" w:hAnsi="Verdana" w:cs="Verdana"/>
          <w:b/>
          <w:bCs/>
          <w:sz w:val="18"/>
          <w:szCs w:val="18"/>
        </w:rPr>
        <w:t>Y</w:t>
      </w:r>
      <w:r w:rsidR="00930B70">
        <w:rPr>
          <w:rFonts w:ascii="Verdana" w:hAnsi="Verdana" w:cs="Verdana"/>
          <w:b/>
          <w:bCs/>
          <w:sz w:val="18"/>
          <w:szCs w:val="18"/>
        </w:rPr>
        <w:t>)</w:t>
      </w:r>
      <w:r w:rsidRPr="004E460F">
        <w:rPr>
          <w:rFonts w:ascii="Verdana" w:hAnsi="Verdana" w:cs="Verdana"/>
          <w:sz w:val="18"/>
          <w:szCs w:val="18"/>
        </w:rPr>
        <w:t xml:space="preserve">, że </w:t>
      </w:r>
      <w:r w:rsidR="00172929" w:rsidRPr="004E460F">
        <w:rPr>
          <w:rFonts w:ascii="Verdana" w:hAnsi="Verdana" w:cs="Verdana"/>
          <w:sz w:val="18"/>
          <w:szCs w:val="18"/>
        </w:rPr>
        <w:t>podtrzymuj</w:t>
      </w:r>
      <w:r w:rsidR="00930B70">
        <w:rPr>
          <w:rFonts w:ascii="Verdana" w:hAnsi="Verdana" w:cs="Verdana"/>
          <w:sz w:val="18"/>
          <w:szCs w:val="18"/>
        </w:rPr>
        <w:t>ę(</w:t>
      </w:r>
      <w:r w:rsidR="00172929" w:rsidRPr="004E460F">
        <w:rPr>
          <w:rFonts w:ascii="Verdana" w:hAnsi="Verdana" w:cs="Verdana"/>
          <w:sz w:val="18"/>
          <w:szCs w:val="18"/>
        </w:rPr>
        <w:t>my</w:t>
      </w:r>
      <w:r w:rsidR="00930B70">
        <w:rPr>
          <w:rFonts w:ascii="Verdana" w:hAnsi="Verdana" w:cs="Verdana"/>
          <w:sz w:val="18"/>
          <w:szCs w:val="18"/>
        </w:rPr>
        <w:t>)</w:t>
      </w:r>
      <w:r w:rsidR="00172929" w:rsidRPr="004E460F">
        <w:rPr>
          <w:rFonts w:ascii="Verdana" w:hAnsi="Verdana" w:cs="Verdana"/>
          <w:sz w:val="18"/>
          <w:szCs w:val="18"/>
        </w:rPr>
        <w:t xml:space="preserve"> oświadczenia i informacje </w:t>
      </w:r>
      <w:r w:rsidR="004E460F" w:rsidRPr="004E460F">
        <w:rPr>
          <w:rFonts w:ascii="Verdana" w:hAnsi="Verdana" w:cs="Verdana"/>
          <w:sz w:val="18"/>
          <w:szCs w:val="18"/>
        </w:rPr>
        <w:t xml:space="preserve">określone w pierwotnej ofercie składanej w odpowiedzi na ogłoszenie. </w:t>
      </w:r>
    </w:p>
    <w:p w14:paraId="17497846" w14:textId="77777777" w:rsidR="004E460F" w:rsidRPr="004E460F" w:rsidRDefault="004E460F" w:rsidP="004E460F">
      <w:pPr>
        <w:rPr>
          <w:rFonts w:ascii="Verdana" w:hAnsi="Verdana" w:cs="Verdana"/>
          <w:b/>
          <w:bCs/>
          <w:sz w:val="18"/>
          <w:szCs w:val="18"/>
        </w:rPr>
      </w:pPr>
    </w:p>
    <w:p w14:paraId="206979D6" w14:textId="77777777" w:rsidR="007674BB" w:rsidRDefault="007674BB">
      <w:pPr>
        <w:widowControl w:val="0"/>
        <w:shd w:val="clear" w:color="auto" w:fill="FFFFFF"/>
        <w:spacing w:line="276" w:lineRule="auto"/>
        <w:jc w:val="both"/>
        <w:rPr>
          <w:rFonts w:ascii="Verdana" w:hAnsi="Verdana" w:cs="Verdana"/>
          <w:sz w:val="18"/>
          <w:szCs w:val="18"/>
        </w:rPr>
      </w:pPr>
    </w:p>
    <w:p w14:paraId="2E926C4D" w14:textId="77777777" w:rsidR="00C1668D" w:rsidRDefault="00C1668D">
      <w:pPr>
        <w:widowControl w:val="0"/>
        <w:shd w:val="clear" w:color="auto" w:fill="FFFFFF"/>
        <w:spacing w:line="276" w:lineRule="auto"/>
        <w:jc w:val="both"/>
        <w:rPr>
          <w:rFonts w:ascii="Verdana" w:hAnsi="Verdana" w:cs="Verdana"/>
          <w:sz w:val="18"/>
          <w:szCs w:val="18"/>
        </w:rPr>
      </w:pPr>
    </w:p>
    <w:p w14:paraId="322E859A" w14:textId="77777777" w:rsidR="0013158B" w:rsidRDefault="0013158B">
      <w:pPr>
        <w:widowControl w:val="0"/>
        <w:shd w:val="clear" w:color="auto" w:fill="FFFFFF"/>
        <w:spacing w:line="276" w:lineRule="auto"/>
        <w:jc w:val="both"/>
        <w:rPr>
          <w:rFonts w:ascii="Verdana" w:hAnsi="Verdana" w:cs="Verdana"/>
          <w:sz w:val="18"/>
          <w:szCs w:val="18"/>
        </w:rPr>
      </w:pPr>
    </w:p>
    <w:p w14:paraId="0FD264A3" w14:textId="77777777" w:rsidR="0088286A" w:rsidRDefault="005668A2" w:rsidP="0088286A">
      <w:pPr>
        <w:spacing w:line="360" w:lineRule="auto"/>
        <w:jc w:val="right"/>
      </w:pPr>
      <w:r w:rsidRPr="002764E7">
        <w:rPr>
          <w:rFonts w:ascii="Verdana" w:hAnsi="Verdana" w:cs="Arial"/>
          <w:sz w:val="18"/>
          <w:szCs w:val="18"/>
        </w:rPr>
        <w:tab/>
      </w:r>
      <w:r w:rsidR="0088286A"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</w:t>
      </w:r>
    </w:p>
    <w:p w14:paraId="25E1037B" w14:textId="00C79967" w:rsidR="00616010" w:rsidRPr="00040EC2" w:rsidRDefault="0088286A" w:rsidP="00040EC2">
      <w:pPr>
        <w:jc w:val="both"/>
        <w:rPr>
          <w:rFonts w:ascii="Verdana" w:hAnsi="Verdana" w:cs="Arial"/>
          <w:i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i/>
          <w:sz w:val="18"/>
          <w:szCs w:val="18"/>
        </w:rPr>
        <w:tab/>
        <w:t xml:space="preserve">             Kwalifikowany podpis elektroniczny </w:t>
      </w:r>
      <w:r>
        <w:rPr>
          <w:rFonts w:ascii="Verdana" w:hAnsi="Verdana" w:cs="Arial"/>
          <w:i/>
          <w:sz w:val="18"/>
          <w:szCs w:val="18"/>
        </w:rPr>
        <w:br/>
        <w:t xml:space="preserve">                                                               lub podpis zaufany lub podpis osobisty </w:t>
      </w:r>
      <w:r w:rsidRPr="002C0089">
        <w:rPr>
          <w:rFonts w:ascii="Verdana" w:hAnsi="Verdana" w:cs="Arial"/>
          <w:i/>
          <w:sz w:val="18"/>
          <w:szCs w:val="18"/>
        </w:rPr>
        <w:t>osoby</w:t>
      </w:r>
      <w:r>
        <w:rPr>
          <w:rFonts w:ascii="Verdana" w:hAnsi="Verdana" w:cs="Arial"/>
          <w:i/>
          <w:sz w:val="18"/>
          <w:szCs w:val="18"/>
        </w:rPr>
        <w:br/>
        <w:t xml:space="preserve">                                          </w:t>
      </w:r>
      <w:r w:rsidRPr="002C0089">
        <w:rPr>
          <w:rFonts w:ascii="Verdana" w:hAnsi="Verdana" w:cs="Arial"/>
          <w:i/>
          <w:sz w:val="18"/>
          <w:szCs w:val="18"/>
        </w:rPr>
        <w:t xml:space="preserve"> </w:t>
      </w:r>
      <w:r>
        <w:rPr>
          <w:rFonts w:ascii="Verdana" w:hAnsi="Verdana" w:cs="Arial"/>
          <w:i/>
          <w:sz w:val="18"/>
          <w:szCs w:val="18"/>
        </w:rPr>
        <w:t xml:space="preserve">                        </w:t>
      </w:r>
      <w:r w:rsidRPr="002C0089">
        <w:rPr>
          <w:rFonts w:ascii="Verdana" w:hAnsi="Verdana" w:cs="Arial"/>
          <w:i/>
          <w:sz w:val="18"/>
          <w:szCs w:val="18"/>
        </w:rPr>
        <w:t>uprawnionej do reprezentowania Wykonawcy</w:t>
      </w:r>
    </w:p>
    <w:p w14:paraId="335C60B4" w14:textId="0454BA98" w:rsidR="00324A36" w:rsidRPr="00040EC2" w:rsidRDefault="00324A36">
      <w:pPr>
        <w:widowControl w:val="0"/>
        <w:shd w:val="clear" w:color="auto" w:fill="FFFFFF"/>
        <w:spacing w:line="276" w:lineRule="auto"/>
        <w:jc w:val="both"/>
      </w:pPr>
      <w:r>
        <w:rPr>
          <w:rFonts w:ascii="Verdana" w:hAnsi="Verdana" w:cs="Verdana"/>
          <w:i/>
          <w:sz w:val="14"/>
          <w:szCs w:val="14"/>
        </w:rPr>
        <w:lastRenderedPageBreak/>
        <w:t>* niepotrzebne skreślić</w:t>
      </w:r>
    </w:p>
    <w:sectPr w:rsidR="00324A36" w:rsidRPr="00040EC2" w:rsidSect="00EE099B">
      <w:pgSz w:w="11906" w:h="16838"/>
      <w:pgMar w:top="1134" w:right="1418" w:bottom="851" w:left="1418" w:header="709" w:footer="709" w:gutter="0"/>
      <w:pgNumType w:start="2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8D988" w14:textId="77777777" w:rsidR="008763B8" w:rsidRDefault="008763B8">
      <w:r>
        <w:separator/>
      </w:r>
    </w:p>
  </w:endnote>
  <w:endnote w:type="continuationSeparator" w:id="0">
    <w:p w14:paraId="2A3A92F7" w14:textId="77777777" w:rsidR="008763B8" w:rsidRDefault="00876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C70A2" w14:textId="77777777" w:rsidR="008763B8" w:rsidRDefault="008763B8">
      <w:r>
        <w:separator/>
      </w:r>
    </w:p>
  </w:footnote>
  <w:footnote w:type="continuationSeparator" w:id="0">
    <w:p w14:paraId="55D091FC" w14:textId="77777777" w:rsidR="008763B8" w:rsidRDefault="008763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upperRoman"/>
      <w:pStyle w:val="Nagwek4"/>
      <w:lvlText w:val="%1."/>
      <w:lvlJc w:val="right"/>
      <w:pPr>
        <w:tabs>
          <w:tab w:val="num" w:pos="180"/>
        </w:tabs>
        <w:ind w:left="180" w:hanging="1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ascii="Verdana" w:eastAsia="SimSun" w:hAnsi="Verdana" w:cs="Verdana"/>
        <w:b/>
        <w:bCs/>
        <w:iCs/>
        <w:color w:val="000000"/>
        <w:kern w:val="2"/>
        <w:sz w:val="18"/>
        <w:szCs w:val="18"/>
        <w:lang w:eastAsia="hi-IN" w:bidi="hi-IN"/>
      </w:r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8"/>
        <w:szCs w:val="18"/>
      </w:rPr>
    </w:lvl>
  </w:abstractNum>
  <w:abstractNum w:abstractNumId="5" w15:restartNumberingAfterBreak="0">
    <w:nsid w:val="07C42985"/>
    <w:multiLevelType w:val="hybridMultilevel"/>
    <w:tmpl w:val="86A86FE2"/>
    <w:lvl w:ilvl="0" w:tplc="F7F4F5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236D67"/>
    <w:multiLevelType w:val="hybridMultilevel"/>
    <w:tmpl w:val="0AB2B8FE"/>
    <w:lvl w:ilvl="0" w:tplc="4DC27EC0">
      <w:start w:val="1"/>
      <w:numFmt w:val="decimal"/>
      <w:lvlText w:val="%1."/>
      <w:lvlJc w:val="left"/>
      <w:pPr>
        <w:ind w:left="720" w:hanging="360"/>
      </w:pPr>
      <w:rPr>
        <w:rFonts w:cs="Verdan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7C3A0C"/>
    <w:multiLevelType w:val="multilevel"/>
    <w:tmpl w:val="16E6E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hAnsi="Bookman Old Style" w:cs="Bookman Old Style"/>
        <w:b/>
        <w:bCs/>
        <w:i w:val="0"/>
        <w:iCs w:val="0"/>
        <w:color w:val="00000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Bookman Old Style" w:hAnsi="Bookman Old Style" w:cs="Bookman Old Style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BA37680"/>
    <w:multiLevelType w:val="hybridMultilevel"/>
    <w:tmpl w:val="868E9932"/>
    <w:lvl w:ilvl="0" w:tplc="B7442D84">
      <w:start w:val="1"/>
      <w:numFmt w:val="decimal"/>
      <w:lvlText w:val="%1."/>
      <w:lvlJc w:val="left"/>
      <w:pPr>
        <w:ind w:left="1353" w:hanging="360"/>
      </w:pPr>
      <w:rPr>
        <w:b w:val="0"/>
        <w:bCs/>
        <w:i w:val="0"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045F60"/>
    <w:multiLevelType w:val="multilevel"/>
    <w:tmpl w:val="4F6AF49E"/>
    <w:lvl w:ilvl="0">
      <w:start w:val="2"/>
      <w:numFmt w:val="decimal"/>
      <w:lvlText w:val="%1"/>
      <w:lvlJc w:val="left"/>
      <w:pPr>
        <w:ind w:left="360" w:hanging="360"/>
      </w:pPr>
      <w:rPr>
        <w:rFonts w:cs="Verdana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Verdana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Verdana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Verdana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Verdana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Verdana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Verdana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Verdana"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Verdana" w:hint="default"/>
        <w:b/>
      </w:rPr>
    </w:lvl>
  </w:abstractNum>
  <w:num w:numId="1" w16cid:durableId="2030908988">
    <w:abstractNumId w:val="0"/>
  </w:num>
  <w:num w:numId="2" w16cid:durableId="1625383217">
    <w:abstractNumId w:val="1"/>
  </w:num>
  <w:num w:numId="3" w16cid:durableId="1488478560">
    <w:abstractNumId w:val="2"/>
  </w:num>
  <w:num w:numId="4" w16cid:durableId="2001275722">
    <w:abstractNumId w:val="3"/>
  </w:num>
  <w:num w:numId="5" w16cid:durableId="944192307">
    <w:abstractNumId w:val="4"/>
  </w:num>
  <w:num w:numId="6" w16cid:durableId="1171408150">
    <w:abstractNumId w:val="5"/>
  </w:num>
  <w:num w:numId="7" w16cid:durableId="328212281">
    <w:abstractNumId w:val="9"/>
  </w:num>
  <w:num w:numId="8" w16cid:durableId="2128966362">
    <w:abstractNumId w:val="7"/>
  </w:num>
  <w:num w:numId="9" w16cid:durableId="1607730431">
    <w:abstractNumId w:val="6"/>
  </w:num>
  <w:num w:numId="10" w16cid:durableId="12092952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2E6"/>
    <w:rsid w:val="00012095"/>
    <w:rsid w:val="00020CEF"/>
    <w:rsid w:val="00030BA7"/>
    <w:rsid w:val="0003458A"/>
    <w:rsid w:val="00040EC2"/>
    <w:rsid w:val="000411FB"/>
    <w:rsid w:val="00052B18"/>
    <w:rsid w:val="0006253C"/>
    <w:rsid w:val="000A3F8B"/>
    <w:rsid w:val="000A5815"/>
    <w:rsid w:val="000B2D93"/>
    <w:rsid w:val="00103B77"/>
    <w:rsid w:val="00107008"/>
    <w:rsid w:val="00122A85"/>
    <w:rsid w:val="00123E65"/>
    <w:rsid w:val="0013158B"/>
    <w:rsid w:val="00153860"/>
    <w:rsid w:val="001622CA"/>
    <w:rsid w:val="001665EF"/>
    <w:rsid w:val="00166E35"/>
    <w:rsid w:val="001717FF"/>
    <w:rsid w:val="00172929"/>
    <w:rsid w:val="001764DD"/>
    <w:rsid w:val="00180000"/>
    <w:rsid w:val="00197F3D"/>
    <w:rsid w:val="001B2943"/>
    <w:rsid w:val="001C0FE9"/>
    <w:rsid w:val="001C1D06"/>
    <w:rsid w:val="002222B2"/>
    <w:rsid w:val="00253783"/>
    <w:rsid w:val="002568A4"/>
    <w:rsid w:val="00262EA7"/>
    <w:rsid w:val="00284BB6"/>
    <w:rsid w:val="00295954"/>
    <w:rsid w:val="002A7A47"/>
    <w:rsid w:val="002D6D52"/>
    <w:rsid w:val="002F3EFD"/>
    <w:rsid w:val="003020B8"/>
    <w:rsid w:val="00305C95"/>
    <w:rsid w:val="00311475"/>
    <w:rsid w:val="003229FE"/>
    <w:rsid w:val="00324A36"/>
    <w:rsid w:val="003437C2"/>
    <w:rsid w:val="00377CDA"/>
    <w:rsid w:val="00380C49"/>
    <w:rsid w:val="00382AF2"/>
    <w:rsid w:val="00384191"/>
    <w:rsid w:val="003B2E4F"/>
    <w:rsid w:val="003C27C5"/>
    <w:rsid w:val="00402CF5"/>
    <w:rsid w:val="004405D4"/>
    <w:rsid w:val="00446074"/>
    <w:rsid w:val="004464FE"/>
    <w:rsid w:val="00451E7C"/>
    <w:rsid w:val="00462EDE"/>
    <w:rsid w:val="00476D8D"/>
    <w:rsid w:val="004809C7"/>
    <w:rsid w:val="00491784"/>
    <w:rsid w:val="00497FE9"/>
    <w:rsid w:val="004D357E"/>
    <w:rsid w:val="004D3AB7"/>
    <w:rsid w:val="004D3B46"/>
    <w:rsid w:val="004E460F"/>
    <w:rsid w:val="004F0D74"/>
    <w:rsid w:val="00500BB6"/>
    <w:rsid w:val="00502C40"/>
    <w:rsid w:val="00510FE4"/>
    <w:rsid w:val="00531D9C"/>
    <w:rsid w:val="005413B9"/>
    <w:rsid w:val="005418EC"/>
    <w:rsid w:val="00565792"/>
    <w:rsid w:val="005668A2"/>
    <w:rsid w:val="005813CD"/>
    <w:rsid w:val="005862E6"/>
    <w:rsid w:val="00592090"/>
    <w:rsid w:val="005A17D2"/>
    <w:rsid w:val="005B10B6"/>
    <w:rsid w:val="005C0302"/>
    <w:rsid w:val="005C5178"/>
    <w:rsid w:val="005C59D0"/>
    <w:rsid w:val="005C6141"/>
    <w:rsid w:val="005D6A70"/>
    <w:rsid w:val="005E096C"/>
    <w:rsid w:val="005E6568"/>
    <w:rsid w:val="005F3D2E"/>
    <w:rsid w:val="005F43CA"/>
    <w:rsid w:val="0060095A"/>
    <w:rsid w:val="00616010"/>
    <w:rsid w:val="00622D0A"/>
    <w:rsid w:val="00641747"/>
    <w:rsid w:val="006634D5"/>
    <w:rsid w:val="0067250B"/>
    <w:rsid w:val="00693578"/>
    <w:rsid w:val="0069475B"/>
    <w:rsid w:val="006B7A41"/>
    <w:rsid w:val="006C492D"/>
    <w:rsid w:val="006C4F2D"/>
    <w:rsid w:val="006E24C5"/>
    <w:rsid w:val="006F22C1"/>
    <w:rsid w:val="00710E5A"/>
    <w:rsid w:val="00714A58"/>
    <w:rsid w:val="007326EE"/>
    <w:rsid w:val="00751B0A"/>
    <w:rsid w:val="007674BB"/>
    <w:rsid w:val="00772849"/>
    <w:rsid w:val="00774C21"/>
    <w:rsid w:val="00781B08"/>
    <w:rsid w:val="00796400"/>
    <w:rsid w:val="007C12D2"/>
    <w:rsid w:val="007C66D0"/>
    <w:rsid w:val="00801ACF"/>
    <w:rsid w:val="00816263"/>
    <w:rsid w:val="00817C94"/>
    <w:rsid w:val="0082068E"/>
    <w:rsid w:val="0084414C"/>
    <w:rsid w:val="008456BA"/>
    <w:rsid w:val="00853009"/>
    <w:rsid w:val="008570A4"/>
    <w:rsid w:val="008670E9"/>
    <w:rsid w:val="008763B8"/>
    <w:rsid w:val="0088286A"/>
    <w:rsid w:val="00884389"/>
    <w:rsid w:val="008E0E27"/>
    <w:rsid w:val="00900F9A"/>
    <w:rsid w:val="00904A44"/>
    <w:rsid w:val="00905F42"/>
    <w:rsid w:val="0091589E"/>
    <w:rsid w:val="00930B70"/>
    <w:rsid w:val="009320A5"/>
    <w:rsid w:val="009358E7"/>
    <w:rsid w:val="009440C9"/>
    <w:rsid w:val="0095121B"/>
    <w:rsid w:val="0098330D"/>
    <w:rsid w:val="009932FC"/>
    <w:rsid w:val="009B16C6"/>
    <w:rsid w:val="009F0766"/>
    <w:rsid w:val="00A01896"/>
    <w:rsid w:val="00A02109"/>
    <w:rsid w:val="00A17473"/>
    <w:rsid w:val="00A255C7"/>
    <w:rsid w:val="00A46B32"/>
    <w:rsid w:val="00A62768"/>
    <w:rsid w:val="00A71E38"/>
    <w:rsid w:val="00A82356"/>
    <w:rsid w:val="00AA20B6"/>
    <w:rsid w:val="00AA2F28"/>
    <w:rsid w:val="00AB6F49"/>
    <w:rsid w:val="00AD1904"/>
    <w:rsid w:val="00AD2CE2"/>
    <w:rsid w:val="00B01B22"/>
    <w:rsid w:val="00B01DDC"/>
    <w:rsid w:val="00B4296F"/>
    <w:rsid w:val="00B511C0"/>
    <w:rsid w:val="00BA40D0"/>
    <w:rsid w:val="00BB4977"/>
    <w:rsid w:val="00BD5341"/>
    <w:rsid w:val="00BE3D01"/>
    <w:rsid w:val="00BF38A9"/>
    <w:rsid w:val="00C1668D"/>
    <w:rsid w:val="00C27C3E"/>
    <w:rsid w:val="00C35D46"/>
    <w:rsid w:val="00C36A65"/>
    <w:rsid w:val="00C66D25"/>
    <w:rsid w:val="00C961C9"/>
    <w:rsid w:val="00CA54CD"/>
    <w:rsid w:val="00CB5D1C"/>
    <w:rsid w:val="00CB7BF2"/>
    <w:rsid w:val="00CD63B4"/>
    <w:rsid w:val="00CE3074"/>
    <w:rsid w:val="00CF0938"/>
    <w:rsid w:val="00CF1573"/>
    <w:rsid w:val="00CF36DF"/>
    <w:rsid w:val="00D3571C"/>
    <w:rsid w:val="00D35A26"/>
    <w:rsid w:val="00D36FD5"/>
    <w:rsid w:val="00DA4E8A"/>
    <w:rsid w:val="00DB7FAC"/>
    <w:rsid w:val="00DC0DBC"/>
    <w:rsid w:val="00DC4BEA"/>
    <w:rsid w:val="00DE5627"/>
    <w:rsid w:val="00DF342F"/>
    <w:rsid w:val="00E04A8C"/>
    <w:rsid w:val="00E4385D"/>
    <w:rsid w:val="00E60EC1"/>
    <w:rsid w:val="00E64B2F"/>
    <w:rsid w:val="00E669F1"/>
    <w:rsid w:val="00E847B2"/>
    <w:rsid w:val="00E856A1"/>
    <w:rsid w:val="00E90EE4"/>
    <w:rsid w:val="00E93147"/>
    <w:rsid w:val="00EA7B6C"/>
    <w:rsid w:val="00EC6149"/>
    <w:rsid w:val="00EC6D4B"/>
    <w:rsid w:val="00ED44D6"/>
    <w:rsid w:val="00EE099B"/>
    <w:rsid w:val="00EE0CA8"/>
    <w:rsid w:val="00EE7A00"/>
    <w:rsid w:val="00F13B6C"/>
    <w:rsid w:val="00F150C5"/>
    <w:rsid w:val="00F155BC"/>
    <w:rsid w:val="00F205AC"/>
    <w:rsid w:val="00F23ABC"/>
    <w:rsid w:val="00F352EB"/>
    <w:rsid w:val="00F50218"/>
    <w:rsid w:val="00F50846"/>
    <w:rsid w:val="00F53116"/>
    <w:rsid w:val="00F57236"/>
    <w:rsid w:val="00F65E5D"/>
    <w:rsid w:val="00F742DA"/>
    <w:rsid w:val="00F76BC8"/>
    <w:rsid w:val="00F923B0"/>
    <w:rsid w:val="00F93C36"/>
    <w:rsid w:val="00FA3445"/>
    <w:rsid w:val="00FB2A93"/>
    <w:rsid w:val="00FC4CDC"/>
    <w:rsid w:val="00FE408D"/>
    <w:rsid w:val="00FF1C9E"/>
    <w:rsid w:val="00FF5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D3B6746"/>
  <w15:docId w15:val="{390BCC82-64CB-4C05-B3BE-5F45B2F23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  <w:lang w:val="x-none"/>
    </w:rPr>
  </w:style>
  <w:style w:type="paragraph" w:styleId="Nagwek2">
    <w:name w:val="heading 2"/>
    <w:basedOn w:val="Normalny"/>
    <w:next w:val="Normalny"/>
    <w:qFormat/>
    <w:pPr>
      <w:keepNext/>
      <w:tabs>
        <w:tab w:val="left" w:pos="360"/>
      </w:tabs>
      <w:spacing w:line="360" w:lineRule="auto"/>
      <w:ind w:left="360" w:hanging="360"/>
      <w:jc w:val="both"/>
      <w:outlineLvl w:val="1"/>
    </w:pPr>
    <w:rPr>
      <w:b/>
      <w:bCs/>
      <w:lang w:val="x-none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numId w:val="3"/>
      </w:numPr>
      <w:spacing w:line="360" w:lineRule="auto"/>
      <w:jc w:val="center"/>
      <w:outlineLvl w:val="3"/>
    </w:pPr>
    <w:rPr>
      <w:b/>
      <w:lang w:val="x-none"/>
    </w:rPr>
  </w:style>
  <w:style w:type="paragraph" w:styleId="Nagwek6">
    <w:name w:val="heading 6"/>
    <w:basedOn w:val="Normalny"/>
    <w:next w:val="Normalny"/>
    <w:qFormat/>
    <w:pPr>
      <w:keepNext/>
      <w:keepLines/>
      <w:spacing w:before="200"/>
      <w:outlineLvl w:val="5"/>
    </w:pPr>
    <w:rPr>
      <w:rFonts w:ascii="Cambria" w:hAnsi="Cambria" w:cs="Cambria"/>
      <w:i/>
      <w:iCs/>
      <w:color w:val="243F60"/>
      <w:lang w:val="x-none"/>
    </w:rPr>
  </w:style>
  <w:style w:type="paragraph" w:styleId="Nagwek7">
    <w:name w:val="heading 7"/>
    <w:basedOn w:val="Normalny"/>
    <w:next w:val="Normalny"/>
    <w:qFormat/>
    <w:pPr>
      <w:keepNext/>
      <w:keepLines/>
      <w:spacing w:before="200"/>
      <w:outlineLvl w:val="6"/>
    </w:pPr>
    <w:rPr>
      <w:rFonts w:ascii="Cambria" w:hAnsi="Cambria" w:cs="Cambria"/>
      <w:i/>
      <w:iCs/>
      <w:color w:val="40404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Verdana" w:hAnsi="Verdana" w:cs="Verdana" w:hint="default"/>
      <w:sz w:val="18"/>
      <w:szCs w:val="18"/>
    </w:rPr>
  </w:style>
  <w:style w:type="character" w:customStyle="1" w:styleId="WW8Num3z0">
    <w:name w:val="WW8Num3z0"/>
  </w:style>
  <w:style w:type="character" w:customStyle="1" w:styleId="WW8Num3z1">
    <w:name w:val="WW8Num3z1"/>
    <w:rPr>
      <w:b w:val="0"/>
    </w:rPr>
  </w:style>
  <w:style w:type="character" w:customStyle="1" w:styleId="WW8Num3z2">
    <w:name w:val="WW8Num3z2"/>
    <w:rPr>
      <w:rFonts w:hint="default"/>
    </w:rPr>
  </w:style>
  <w:style w:type="character" w:customStyle="1" w:styleId="WW8Num4z0">
    <w:name w:val="WW8Num4z0"/>
    <w:rPr>
      <w:rFonts w:ascii="Verdana" w:eastAsia="SimSun" w:hAnsi="Verdana" w:cs="Verdana"/>
      <w:b/>
      <w:bCs/>
      <w:iCs/>
      <w:color w:val="000000"/>
      <w:kern w:val="2"/>
      <w:sz w:val="18"/>
      <w:szCs w:val="18"/>
      <w:lang w:eastAsia="hi-IN" w:bidi="hi-IN"/>
    </w:rPr>
  </w:style>
  <w:style w:type="character" w:customStyle="1" w:styleId="WW8Num5z0">
    <w:name w:val="WW8Num5z0"/>
    <w:rPr>
      <w:rFonts w:ascii="Verdana" w:hAnsi="Verdana" w:cs="Verdana"/>
      <w:b/>
      <w:bCs/>
      <w:sz w:val="18"/>
      <w:szCs w:val="18"/>
    </w:rPr>
  </w:style>
  <w:style w:type="character" w:customStyle="1" w:styleId="WW8Num6z0">
    <w:name w:val="WW8Num6z0"/>
    <w:rPr>
      <w:rFonts w:ascii="Verdana" w:hAnsi="Verdana" w:cs="Verdana" w:hint="default"/>
      <w:sz w:val="18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hAnsi="Symbol" w:cs="Symbol" w:hint="default"/>
      <w:sz w:val="18"/>
      <w:szCs w:val="18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Verdana" w:hAnsi="Verdana" w:cs="Verdana" w:hint="default"/>
      <w:b/>
      <w:sz w:val="18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Domylnaczcionkaakapitu5">
    <w:name w:val="Domyślna czcionka akapitu5"/>
  </w:style>
  <w:style w:type="character" w:customStyle="1" w:styleId="Domylnaczcionkaakapitu4">
    <w:name w:val="Domyślna czcionka akapitu4"/>
  </w:style>
  <w:style w:type="character" w:customStyle="1" w:styleId="WW8Num2z1">
    <w:name w:val="WW8Num2z1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hint="default"/>
    </w:rPr>
  </w:style>
  <w:style w:type="character" w:customStyle="1" w:styleId="WW8Num5z2">
    <w:name w:val="WW8Num5z2"/>
    <w:rPr>
      <w:rFonts w:ascii="Wingdings" w:hAnsi="Wingdings" w:cs="Times New Roman" w:hint="default"/>
      <w:b w:val="0"/>
      <w:i w:val="0"/>
      <w:position w:val="-5"/>
      <w:sz w:val="32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5z4">
    <w:name w:val="WW8Num5z4"/>
    <w:rPr>
      <w:rFonts w:ascii="Courier New" w:hAnsi="Courier New" w:cs="Courier New" w:hint="default"/>
    </w:rPr>
  </w:style>
  <w:style w:type="character" w:customStyle="1" w:styleId="WW8Num5z5">
    <w:name w:val="WW8Num5z5"/>
    <w:rPr>
      <w:rFonts w:ascii="Wingdings" w:hAnsi="Wingdings" w:cs="Wingdings" w:hint="default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Verdana" w:eastAsia="Times New Roman" w:hAnsi="Verdana" w:cs="Times New Roman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  <w:rPr>
      <w:rFonts w:ascii="Courier New" w:hAnsi="Courier New" w:cs="Times New Roman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</w:style>
  <w:style w:type="character" w:customStyle="1" w:styleId="WW8Num17z1">
    <w:name w:val="WW8Num17z1"/>
    <w:rPr>
      <w:b w:val="0"/>
    </w:rPr>
  </w:style>
  <w:style w:type="character" w:customStyle="1" w:styleId="WW8Num17z2">
    <w:name w:val="WW8Num17z2"/>
    <w:rPr>
      <w:rFonts w:hint="default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  <w:rPr>
      <w:rFonts w:ascii="Times New Roman" w:eastAsia="Times New Roman" w:hAnsi="Times New Roman" w:cs="Times New Roman"/>
      <w:strike w:val="0"/>
      <w:dstrike w:val="0"/>
      <w:color w:val="000000"/>
    </w:rPr>
  </w:style>
  <w:style w:type="character" w:customStyle="1" w:styleId="WW8Num22z0">
    <w:name w:val="WW8Num22z0"/>
    <w:rPr>
      <w:rFonts w:hint="default"/>
    </w:rPr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hAnsi="Symbol" w:cs="Symbol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Verdana" w:hAnsi="Verdana" w:cs="Verdana"/>
      <w:b/>
      <w:bCs/>
      <w:sz w:val="18"/>
      <w:szCs w:val="18"/>
    </w:rPr>
  </w:style>
  <w:style w:type="character" w:customStyle="1" w:styleId="WW8Num31z1">
    <w:name w:val="WW8Num31z1"/>
    <w:rPr>
      <w:rFonts w:ascii="Times New Roman" w:eastAsia="Times New Roman" w:hAnsi="Times New Roman" w:cs="Times New Roman" w:hint="default"/>
    </w:rPr>
  </w:style>
  <w:style w:type="character" w:customStyle="1" w:styleId="WW8Num31z2">
    <w:name w:val="WW8Num31z2"/>
    <w:rPr>
      <w:rFonts w:hint="default"/>
    </w:rPr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  <w:rPr>
      <w:rFonts w:ascii="Wingdings" w:hAnsi="Wingdings" w:cs="Times New Roman" w:hint="default"/>
      <w:b w:val="0"/>
      <w:i w:val="0"/>
      <w:position w:val="-5"/>
      <w:sz w:val="32"/>
    </w:rPr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Verdana" w:eastAsia="Times New Roman" w:hAnsi="Verdana" w:cs="Arial"/>
      <w:b/>
      <w:i w:val="0"/>
      <w:strike w:val="0"/>
      <w:dstrike w:val="0"/>
      <w:color w:val="000000"/>
      <w:sz w:val="22"/>
      <w:u w:val="none"/>
    </w:rPr>
  </w:style>
  <w:style w:type="character" w:customStyle="1" w:styleId="WW8Num37z1">
    <w:name w:val="WW8Num37z1"/>
  </w:style>
  <w:style w:type="character" w:customStyle="1" w:styleId="WW8Num37z2">
    <w:name w:val="WW8Num37z2"/>
    <w:rPr>
      <w:rFonts w:ascii="Times New Roman" w:hAnsi="Times New Roman" w:cs="Times New Roman" w:hint="default"/>
      <w:b/>
      <w:i w:val="0"/>
      <w:strike w:val="0"/>
      <w:dstrike w:val="0"/>
      <w:color w:val="000000"/>
      <w:sz w:val="22"/>
      <w:u w:val="none"/>
    </w:rPr>
  </w:style>
  <w:style w:type="character" w:customStyle="1" w:styleId="WW8Num37z3">
    <w:name w:val="WW8Num37z3"/>
    <w:rPr>
      <w:rFonts w:ascii="Times New Roman" w:eastAsia="Times New Roman" w:hAnsi="Times New Roman" w:cs="Times New Roman"/>
    </w:rPr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6Znak">
    <w:name w:val="Nagłówek 6 Znak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customStyle="1" w:styleId="Nagwek7Znak">
    <w:name w:val="Nagłówek 7 Znak"/>
    <w:rPr>
      <w:rFonts w:ascii="Cambria" w:eastAsia="Times New Roman" w:hAnsi="Cambria" w:cs="Times New Roman"/>
      <w:i/>
      <w:iCs/>
      <w:color w:val="404040"/>
      <w:sz w:val="24"/>
      <w:szCs w:val="24"/>
    </w:rPr>
  </w:style>
  <w:style w:type="character" w:customStyle="1" w:styleId="PodtytuZnak">
    <w:name w:val="Podtytuł Znak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uiPriority w:val="99"/>
    <w:rPr>
      <w:rFonts w:ascii="Times New Roman" w:eastAsia="Times New Roman" w:hAnsi="Times New Roman" w:cs="Arial"/>
      <w:bCs/>
      <w:sz w:val="24"/>
      <w:szCs w:val="26"/>
    </w:rPr>
  </w:style>
  <w:style w:type="character" w:customStyle="1" w:styleId="TytuZnak">
    <w:name w:val="Tytuł Znak"/>
    <w:rPr>
      <w:rFonts w:ascii="Times New Roman" w:eastAsia="Times New Roman" w:hAnsi="Times New Roman" w:cs="Arial"/>
      <w:b/>
      <w:bCs/>
      <w:kern w:val="2"/>
      <w:sz w:val="32"/>
      <w:szCs w:val="32"/>
    </w:rPr>
  </w:style>
  <w:style w:type="character" w:customStyle="1" w:styleId="TekstpodstawowywcityZnak">
    <w:name w:val="Tekst podstawowy wcięty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</w:rPr>
  </w:style>
  <w:style w:type="character" w:customStyle="1" w:styleId="Tekstpodstawowywcity2Znak">
    <w:name w:val="Tekst podstawowy wcięty 2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3Znak">
    <w:name w:val="Tekst podstawowy wcięty 3 Znak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character" w:styleId="Pogrubienie">
    <w:name w:val="Strong"/>
    <w:qFormat/>
    <w:rPr>
      <w:b/>
      <w:bCs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TekstprzypisukocowegoZnak">
    <w:name w:val="Tekst przypisu końcowego Znak"/>
    <w:rPr>
      <w:rFonts w:ascii="Times New Roman" w:eastAsia="Times New Roman" w:hAnsi="Times New Roman" w:cs="Times New Roman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rFonts w:ascii="Times New Roman" w:eastAsia="Times New Roman" w:hAnsi="Times New Roman" w:cs="Times New Roman"/>
    </w:rPr>
  </w:style>
  <w:style w:type="character" w:customStyle="1" w:styleId="TematkomentarzaZnak">
    <w:name w:val="Temat komentarza Znak"/>
    <w:rPr>
      <w:rFonts w:ascii="Times New Roman" w:eastAsia="Times New Roman" w:hAnsi="Times New Roman" w:cs="Times New Roman"/>
      <w:b/>
      <w:bCs/>
    </w:rPr>
  </w:style>
  <w:style w:type="character" w:customStyle="1" w:styleId="Nagwek3Znak">
    <w:name w:val="Nagłówek 3 Znak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hanged-paragraph">
    <w:name w:val="changed-paragraph"/>
  </w:style>
  <w:style w:type="character" w:customStyle="1" w:styleId="fn-ref">
    <w:name w:val="fn-ref"/>
  </w:style>
  <w:style w:type="character" w:styleId="Nierozpoznanawzmianka">
    <w:name w:val="Unresolved Mention"/>
    <w:rPr>
      <w:color w:val="605E5C"/>
      <w:shd w:val="clear" w:color="auto" w:fill="E1DFDD"/>
    </w:rPr>
  </w:style>
  <w:style w:type="character" w:customStyle="1" w:styleId="alb">
    <w:name w:val="a_lb"/>
  </w:style>
  <w:style w:type="character" w:customStyle="1" w:styleId="highlight">
    <w:name w:val="highlight"/>
  </w:style>
  <w:style w:type="character" w:customStyle="1" w:styleId="Odwoaniedokomentarza2">
    <w:name w:val="Odwołanie do komentarza2"/>
    <w:rPr>
      <w:sz w:val="16"/>
    </w:rPr>
  </w:style>
  <w:style w:type="character" w:customStyle="1" w:styleId="Domylnaczcionkaakapitu2">
    <w:name w:val="Domyślna czcionka akapitu2"/>
  </w:style>
  <w:style w:type="character" w:customStyle="1" w:styleId="Domylnaczcionkaakapitu3">
    <w:name w:val="Domyślna czcionka akapitu3"/>
  </w:style>
  <w:style w:type="character" w:customStyle="1" w:styleId="WW8Num29z8">
    <w:name w:val="WW8Num29z8"/>
  </w:style>
  <w:style w:type="character" w:customStyle="1" w:styleId="WW8Num29z7">
    <w:name w:val="WW8Num29z7"/>
  </w:style>
  <w:style w:type="character" w:customStyle="1" w:styleId="WW8Num29z6">
    <w:name w:val="WW8Num29z6"/>
  </w:style>
  <w:style w:type="character" w:customStyle="1" w:styleId="WW8Num29z5">
    <w:name w:val="WW8Num29z5"/>
  </w:style>
  <w:style w:type="character" w:customStyle="1" w:styleId="WW8Num29z4">
    <w:name w:val="WW8Num29z4"/>
  </w:style>
  <w:style w:type="character" w:customStyle="1" w:styleId="WW8Num29z3">
    <w:name w:val="WW8Num29z3"/>
  </w:style>
  <w:style w:type="character" w:customStyle="1" w:styleId="WW8Num25z1">
    <w:name w:val="WW8Num25z1"/>
  </w:style>
  <w:style w:type="character" w:customStyle="1" w:styleId="WW8Num24z8">
    <w:name w:val="WW8Num24z8"/>
  </w:style>
  <w:style w:type="character" w:customStyle="1" w:styleId="WW8Num24z7">
    <w:name w:val="WW8Num24z7"/>
  </w:style>
  <w:style w:type="character" w:customStyle="1" w:styleId="WW8Num24z6">
    <w:name w:val="WW8Num24z6"/>
  </w:style>
  <w:style w:type="character" w:customStyle="1" w:styleId="WW8Num24z5">
    <w:name w:val="WW8Num24z5"/>
  </w:style>
  <w:style w:type="character" w:customStyle="1" w:styleId="WW8Num24z4">
    <w:name w:val="WW8Num24z4"/>
  </w:style>
  <w:style w:type="character" w:customStyle="1" w:styleId="WW8Num24z3">
    <w:name w:val="WW8Num24z3"/>
  </w:style>
  <w:style w:type="character" w:customStyle="1" w:styleId="WW8Num17z8">
    <w:name w:val="WW8Num17z8"/>
  </w:style>
  <w:style w:type="character" w:customStyle="1" w:styleId="WW8Num17z7">
    <w:name w:val="WW8Num17z7"/>
  </w:style>
  <w:style w:type="character" w:customStyle="1" w:styleId="WW8Num17z6">
    <w:name w:val="WW8Num17z6"/>
  </w:style>
  <w:style w:type="character" w:customStyle="1" w:styleId="WW8Num17z5">
    <w:name w:val="WW8Num17z5"/>
  </w:style>
  <w:style w:type="character" w:customStyle="1" w:styleId="WW8Num17z4">
    <w:name w:val="WW8Num17z4"/>
  </w:style>
  <w:style w:type="character" w:customStyle="1" w:styleId="WW8Num16z8">
    <w:name w:val="WW8Num16z8"/>
  </w:style>
  <w:style w:type="character" w:customStyle="1" w:styleId="WW8Num16z7">
    <w:name w:val="WW8Num16z7"/>
  </w:style>
  <w:style w:type="character" w:customStyle="1" w:styleId="WW8Num16z6">
    <w:name w:val="WW8Num16z6"/>
  </w:style>
  <w:style w:type="character" w:customStyle="1" w:styleId="WW8Num16z5">
    <w:name w:val="WW8Num16z5"/>
  </w:style>
  <w:style w:type="character" w:customStyle="1" w:styleId="WW8Num16z4">
    <w:name w:val="WW8Num16z4"/>
  </w:style>
  <w:style w:type="character" w:customStyle="1" w:styleId="WW8Num22z1">
    <w:name w:val="WW8Num22z1"/>
  </w:style>
  <w:style w:type="character" w:customStyle="1" w:styleId="WW8Num21z8">
    <w:name w:val="WW8Num21z8"/>
  </w:style>
  <w:style w:type="character" w:customStyle="1" w:styleId="WW8Num21z7">
    <w:name w:val="WW8Num21z7"/>
  </w:style>
  <w:style w:type="character" w:customStyle="1" w:styleId="WW8Num21z6">
    <w:name w:val="WW8Num21z6"/>
  </w:style>
  <w:style w:type="character" w:customStyle="1" w:styleId="WW8Num21z5">
    <w:name w:val="WW8Num21z5"/>
  </w:style>
  <w:style w:type="character" w:customStyle="1" w:styleId="WW8Num21z4">
    <w:name w:val="WW8Num21z4"/>
  </w:style>
  <w:style w:type="character" w:customStyle="1" w:styleId="WW8Num21z3">
    <w:name w:val="WW8Num21z3"/>
  </w:style>
  <w:style w:type="character" w:customStyle="1" w:styleId="WW8Num21z2">
    <w:name w:val="WW8Num21z2"/>
  </w:style>
  <w:style w:type="character" w:customStyle="1" w:styleId="WW8Num19z8">
    <w:name w:val="WW8Num19z8"/>
  </w:style>
  <w:style w:type="character" w:customStyle="1" w:styleId="WW8Num19z7">
    <w:name w:val="WW8Num19z7"/>
  </w:style>
  <w:style w:type="character" w:customStyle="1" w:styleId="WW8Num19z6">
    <w:name w:val="WW8Num19z6"/>
  </w:style>
  <w:style w:type="character" w:customStyle="1" w:styleId="WW8Num19z5">
    <w:name w:val="WW8Num19z5"/>
  </w:style>
  <w:style w:type="character" w:customStyle="1" w:styleId="WW8Num19z4">
    <w:name w:val="WW8Num19z4"/>
  </w:style>
  <w:style w:type="character" w:customStyle="1" w:styleId="WW8Num19z3">
    <w:name w:val="WW8Num19z3"/>
  </w:style>
  <w:style w:type="character" w:customStyle="1" w:styleId="WW8Num19z2">
    <w:name w:val="WW8Num19z2"/>
  </w:style>
  <w:style w:type="character" w:customStyle="1" w:styleId="WW8Num19z1">
    <w:name w:val="WW8Num19z1"/>
  </w:style>
  <w:style w:type="character" w:customStyle="1" w:styleId="WW8Num11z8">
    <w:name w:val="WW8Num11z8"/>
  </w:style>
  <w:style w:type="character" w:customStyle="1" w:styleId="WW8Num11z7">
    <w:name w:val="WW8Num11z7"/>
  </w:style>
  <w:style w:type="character" w:customStyle="1" w:styleId="WW8Num11z6">
    <w:name w:val="WW8Num11z6"/>
  </w:style>
  <w:style w:type="character" w:customStyle="1" w:styleId="WW8Num11z5">
    <w:name w:val="WW8Num11z5"/>
  </w:style>
  <w:style w:type="character" w:customStyle="1" w:styleId="WW8Num11z4">
    <w:name w:val="WW8Num11z4"/>
  </w:style>
  <w:style w:type="character" w:customStyle="1" w:styleId="Odwoaniedokomentarza3">
    <w:name w:val="Odwołanie do komentarza3"/>
    <w:rPr>
      <w:sz w:val="16"/>
      <w:szCs w:val="16"/>
    </w:rPr>
  </w:style>
  <w:style w:type="paragraph" w:customStyle="1" w:styleId="Nagwek5">
    <w:name w:val="Nagłówek5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autoSpaceDE w:val="0"/>
      <w:spacing w:line="360" w:lineRule="auto"/>
      <w:jc w:val="both"/>
    </w:pPr>
    <w:rPr>
      <w:lang w:val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Nagwek40">
    <w:name w:val="Nagłówek4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3">
    <w:name w:val="Legenda3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bCs/>
      <w:kern w:val="2"/>
      <w:sz w:val="32"/>
      <w:szCs w:val="32"/>
      <w:lang w:val="x-none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Arial"/>
      <w:i/>
      <w:iCs/>
    </w:rPr>
  </w:style>
  <w:style w:type="paragraph" w:styleId="Podtytu">
    <w:name w:val="Subtitle"/>
    <w:basedOn w:val="Normalny"/>
    <w:next w:val="Tekstpodstawowy"/>
    <w:qFormat/>
    <w:pPr>
      <w:spacing w:line="360" w:lineRule="auto"/>
      <w:jc w:val="center"/>
    </w:pPr>
    <w:rPr>
      <w:b/>
      <w:lang w:val="x-none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  <w:rPr>
      <w:bCs/>
      <w:szCs w:val="26"/>
      <w:lang w:val="x-none"/>
    </w:rPr>
  </w:style>
  <w:style w:type="paragraph" w:styleId="Tekstpodstawowywcity">
    <w:name w:val="Body Text Indent"/>
    <w:basedOn w:val="Normalny"/>
    <w:pPr>
      <w:widowControl w:val="0"/>
      <w:tabs>
        <w:tab w:val="left" w:pos="360"/>
      </w:tabs>
      <w:spacing w:line="360" w:lineRule="auto"/>
      <w:ind w:left="360"/>
      <w:jc w:val="both"/>
      <w:textAlignment w:val="baseline"/>
    </w:pPr>
    <w:rPr>
      <w:lang w:val="x-none"/>
    </w:rPr>
  </w:style>
  <w:style w:type="paragraph" w:customStyle="1" w:styleId="text">
    <w:name w:val="text"/>
    <w:pPr>
      <w:widowControl w:val="0"/>
      <w:suppressAutoHyphens/>
      <w:spacing w:before="240" w:line="240" w:lineRule="exact"/>
      <w:jc w:val="both"/>
    </w:pPr>
    <w:rPr>
      <w:rFonts w:ascii="Arial" w:hAnsi="Arial" w:cs="Arial"/>
      <w:sz w:val="24"/>
      <w:lang w:val="cs-CZ" w:eastAsia="zh-CN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  <w:rPr>
      <w:lang w:val="x-none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  <w:lang w:val="x-none"/>
    </w:rPr>
  </w:style>
  <w:style w:type="paragraph" w:styleId="Tekstprzypisudolnego">
    <w:name w:val="footnote text"/>
    <w:basedOn w:val="Normalny"/>
    <w:pPr>
      <w:widowControl w:val="0"/>
    </w:pPr>
    <w:rPr>
      <w:sz w:val="20"/>
      <w:szCs w:val="20"/>
      <w:lang w:val="x-non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lang w:val="x-none"/>
    </w:rPr>
  </w:style>
  <w:style w:type="paragraph" w:styleId="Akapitzlist">
    <w:name w:val="List Paragraph"/>
    <w:aliases w:val="sw tekst,CW_Lista,Wypunktowanie,L1,Numerowanie,Akapit z listą BS,normalny tekst,Kolorowa lista — akcent 11,Preambuła,T_SZ_List Paragraph,HŁ_Bullet1,lp1,Normal,Akapit z listą31,List Paragraph,Normal2,Obiekt,List Paragraph1,Wyliczanie,l"/>
    <w:basedOn w:val="Normalny"/>
    <w:link w:val="AkapitzlistZnak"/>
    <w:uiPriority w:val="34"/>
    <w:qFormat/>
    <w:pPr>
      <w:ind w:left="708"/>
    </w:pPr>
  </w:style>
  <w:style w:type="paragraph" w:customStyle="1" w:styleId="Tekstpodstawowy21">
    <w:name w:val="Tekst podstawowy 21"/>
    <w:basedOn w:val="Normalny"/>
    <w:pPr>
      <w:spacing w:after="120" w:line="480" w:lineRule="auto"/>
    </w:pPr>
    <w:rPr>
      <w:lang w:val="x-none"/>
    </w:rPr>
  </w:style>
  <w:style w:type="paragraph" w:customStyle="1" w:styleId="tekstost">
    <w:name w:val="tekst ost"/>
    <w:basedOn w:val="Normalny"/>
    <w:pPr>
      <w:overflowPunct w:val="0"/>
      <w:autoSpaceDE w:val="0"/>
      <w:jc w:val="both"/>
    </w:pPr>
    <w:rPr>
      <w:sz w:val="20"/>
      <w:szCs w:val="20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styleId="Tekstprzypisukocowego">
    <w:name w:val="endnote text"/>
    <w:basedOn w:val="Normalny"/>
    <w:rPr>
      <w:sz w:val="20"/>
      <w:szCs w:val="20"/>
      <w:lang w:val="x-none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NormalnyWeb">
    <w:name w:val="Normal (Web)"/>
    <w:basedOn w:val="Normalny"/>
    <w:rPr>
      <w:rFonts w:eastAsia="Calibri"/>
    </w:rPr>
  </w:style>
  <w:style w:type="paragraph" w:customStyle="1" w:styleId="Zawartotabeli">
    <w:name w:val="Zawartość tabeli"/>
    <w:basedOn w:val="Normalny"/>
    <w:pPr>
      <w:widowControl w:val="0"/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11">
    <w:name w:val="1.1"/>
    <w:basedOn w:val="Normalny"/>
    <w:pPr>
      <w:suppressAutoHyphens w:val="0"/>
      <w:jc w:val="both"/>
    </w:pPr>
    <w:rPr>
      <w:rFonts w:eastAsia="Mangal"/>
      <w:szCs w:val="21"/>
    </w:rPr>
  </w:style>
  <w:style w:type="paragraph" w:customStyle="1" w:styleId="Podpis1">
    <w:name w:val="Podpis1"/>
    <w:basedOn w:val="Normalny"/>
    <w:pPr>
      <w:spacing w:before="120" w:after="120"/>
    </w:pPr>
    <w:rPr>
      <w:rFonts w:eastAsia="Arial"/>
      <w:i/>
      <w:iCs/>
    </w:rPr>
  </w:style>
  <w:style w:type="paragraph" w:customStyle="1" w:styleId="Legenda1">
    <w:name w:val="Legenda1"/>
    <w:basedOn w:val="Normalny"/>
    <w:pPr>
      <w:spacing w:before="120" w:after="120"/>
    </w:pPr>
    <w:rPr>
      <w:rFonts w:eastAsia="Arial"/>
      <w:i/>
      <w:iCs/>
    </w:rPr>
  </w:style>
  <w:style w:type="paragraph" w:customStyle="1" w:styleId="Nagwek20">
    <w:name w:val="Nagłówek2"/>
    <w:basedOn w:val="Normalny"/>
    <w:pPr>
      <w:jc w:val="center"/>
    </w:pPr>
    <w:rPr>
      <w:b/>
      <w:sz w:val="32"/>
    </w:rPr>
  </w:style>
  <w:style w:type="paragraph" w:customStyle="1" w:styleId="Nagwek30">
    <w:name w:val="Nagłówek3"/>
    <w:basedOn w:val="Normalny"/>
    <w:pPr>
      <w:keepNext/>
      <w:spacing w:before="240" w:after="120"/>
    </w:pPr>
    <w:rPr>
      <w:rFonts w:ascii="Liberation Sans" w:eastAsia="Arial" w:hAnsi="Liberation Sans" w:cs="Liberation Sans"/>
      <w:sz w:val="28"/>
      <w:szCs w:val="28"/>
    </w:rPr>
  </w:style>
  <w:style w:type="table" w:styleId="Tabela-Siatka">
    <w:name w:val="Table Grid"/>
    <w:basedOn w:val="Standardowy"/>
    <w:uiPriority w:val="39"/>
    <w:rsid w:val="00123E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uiPriority w:val="99"/>
    <w:rsid w:val="0069475B"/>
    <w:rPr>
      <w:rFonts w:ascii="Courier New" w:eastAsia="NSimSun" w:hAnsi="Courier New" w:cs="Courier New"/>
      <w:sz w:val="20"/>
      <w:szCs w:val="20"/>
    </w:rPr>
  </w:style>
  <w:style w:type="paragraph" w:customStyle="1" w:styleId="Bezodstpw1">
    <w:name w:val="Bez odstępów1"/>
    <w:rsid w:val="004809C7"/>
    <w:pPr>
      <w:suppressAutoHyphens/>
    </w:pPr>
    <w:rPr>
      <w:rFonts w:ascii="Calibri" w:hAnsi="Calibri" w:cs="Calibri"/>
      <w:kern w:val="1"/>
      <w:sz w:val="22"/>
      <w:szCs w:val="22"/>
      <w:lang w:eastAsia="ar-SA"/>
    </w:rPr>
  </w:style>
  <w:style w:type="character" w:customStyle="1" w:styleId="AkapitzlistZnak">
    <w:name w:val="Akapit z listą Znak"/>
    <w:aliases w:val="sw tekst Znak,CW_Lista Znak,Wypunktowanie Znak,L1 Znak,Numerowanie Znak,Akapit z listą BS Znak,normalny tekst Znak,Kolorowa lista — akcent 11 Znak,Preambuła Znak,T_SZ_List Paragraph Znak,HŁ_Bullet1 Znak,lp1 Znak,Normal Znak,l Znak"/>
    <w:link w:val="Akapitzlist"/>
    <w:uiPriority w:val="34"/>
    <w:qFormat/>
    <w:rsid w:val="005813CD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334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 do postępowania o udzielenia zamówienia na realizację zadania pn. „Rozbudowa drogi powiatowej nr 1815C Jabłonowo Pomorskie – Górale – Konojady na odcinku ul. Główna i Kolejowa Etap I i ul. Gen. Sikorskiego Etap I</vt:lpstr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 do postępowania o udzielenia zamówienia na realizację zadania pn. „Rozbudowa drogi powiatowej nr 1815C Jabłonowo Pomorskie – Górale – Konojady na odcinku ul. Główna i Kolejowa Etap I i ul. Gen. Sikorskiego Etap I</dc:title>
  <dc:subject/>
  <dc:creator>jagutoti</dc:creator>
  <cp:keywords/>
  <dc:description/>
  <cp:lastModifiedBy>Michal Zielinski</cp:lastModifiedBy>
  <cp:revision>4</cp:revision>
  <cp:lastPrinted>2026-06-22T07:49:00Z</cp:lastPrinted>
  <dcterms:created xsi:type="dcterms:W3CDTF">2026-07-30T15:23:00Z</dcterms:created>
  <dcterms:modified xsi:type="dcterms:W3CDTF">2026-07-31T07:05:00Z</dcterms:modified>
</cp:coreProperties>
</file>