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35CF34E" w14:textId="56408EC2" w:rsidR="00596E9B" w:rsidRPr="000623B4" w:rsidRDefault="00596E9B">
      <w:pPr>
        <w:widowControl w:val="0"/>
        <w:autoSpaceDE w:val="0"/>
        <w:autoSpaceDN w:val="0"/>
        <w:adjustRightInd w:val="0"/>
        <w:ind w:right="-9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  <w:r w:rsidRPr="000623B4"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  <w:t>Príloh</w:t>
      </w:r>
      <w:r w:rsidR="00D84EFD" w:rsidRPr="000623B4"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  <w:t>a č. 1</w:t>
      </w:r>
      <w:r w:rsidRPr="000623B4"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  <w:t xml:space="preserve"> výzvy:</w:t>
      </w:r>
    </w:p>
    <w:p w14:paraId="5FEED9DD" w14:textId="77777777" w:rsidR="00C055BD" w:rsidRPr="000623B4" w:rsidRDefault="00C055BD">
      <w:pPr>
        <w:widowControl w:val="0"/>
        <w:autoSpaceDE w:val="0"/>
        <w:autoSpaceDN w:val="0"/>
        <w:adjustRightInd w:val="0"/>
        <w:ind w:right="-9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</w:p>
    <w:p w14:paraId="6928EE04" w14:textId="05B184F1" w:rsidR="00596E9B" w:rsidRPr="000623B4" w:rsidRDefault="00596E9B" w:rsidP="00D84EFD">
      <w:pPr>
        <w:widowControl w:val="0"/>
        <w:autoSpaceDE w:val="0"/>
        <w:autoSpaceDN w:val="0"/>
        <w:adjustRightInd w:val="0"/>
        <w:ind w:right="-9"/>
        <w:jc w:val="center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  <w:r w:rsidRPr="000623B4"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  <w:t>Formulár cenovej ponuky</w:t>
      </w:r>
    </w:p>
    <w:p w14:paraId="0645CA93" w14:textId="3E7925A5" w:rsidR="00D84EFD" w:rsidRPr="000623B4" w:rsidRDefault="00D84EFD" w:rsidP="00E77FDB">
      <w:pPr>
        <w:widowControl w:val="0"/>
        <w:autoSpaceDE w:val="0"/>
        <w:autoSpaceDN w:val="0"/>
        <w:adjustRightInd w:val="0"/>
        <w:ind w:right="-9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69"/>
        <w:gridCol w:w="5953"/>
      </w:tblGrid>
      <w:tr w:rsidR="00D84EFD" w:rsidRPr="000623B4" w14:paraId="2784F27B" w14:textId="77777777" w:rsidTr="00D84EFD">
        <w:trPr>
          <w:trHeight w:val="594"/>
        </w:trPr>
        <w:tc>
          <w:tcPr>
            <w:tcW w:w="3369" w:type="dxa"/>
          </w:tcPr>
          <w:p w14:paraId="156533BE" w14:textId="1B6E2845" w:rsidR="00D84EFD" w:rsidRPr="000623B4" w:rsidRDefault="00D84EFD" w:rsidP="00E77FD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4"/>
                <w:szCs w:val="24"/>
                <w:lang w:val="sk-SK"/>
              </w:rPr>
            </w:pPr>
            <w:r w:rsidRPr="000623B4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4"/>
                <w:szCs w:val="24"/>
                <w:lang w:val="sk-SK"/>
              </w:rPr>
              <w:t>Názov predmetu zákazky:</w:t>
            </w:r>
          </w:p>
        </w:tc>
        <w:tc>
          <w:tcPr>
            <w:tcW w:w="5953" w:type="dxa"/>
          </w:tcPr>
          <w:p w14:paraId="667EBF7C" w14:textId="52533041" w:rsidR="00D84EFD" w:rsidRPr="000623B4" w:rsidRDefault="00EB0D13" w:rsidP="00EB0D13">
            <w:pPr>
              <w:spacing w:line="276" w:lineRule="auto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</w:pPr>
            <w:r w:rsidRPr="00EB0D13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Ťahaný horizontálny kŕmny voz so silážnou frézou – 1 ks</w:t>
            </w:r>
          </w:p>
        </w:tc>
      </w:tr>
      <w:tr w:rsidR="00D84EFD" w:rsidRPr="000623B4" w14:paraId="1C83F53D" w14:textId="77777777" w:rsidTr="00D84EFD">
        <w:trPr>
          <w:trHeight w:val="559"/>
        </w:trPr>
        <w:tc>
          <w:tcPr>
            <w:tcW w:w="3369" w:type="dxa"/>
          </w:tcPr>
          <w:p w14:paraId="32572AE2" w14:textId="7F0A2CA8" w:rsidR="00D84EFD" w:rsidRPr="000623B4" w:rsidRDefault="00D84EFD" w:rsidP="00E77FDB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4"/>
                <w:szCs w:val="24"/>
                <w:lang w:val="sk-SK"/>
              </w:rPr>
            </w:pPr>
            <w:r w:rsidRPr="000623B4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4"/>
                <w:szCs w:val="24"/>
                <w:lang w:val="sk-SK"/>
              </w:rPr>
              <w:t xml:space="preserve">Obstarávateľ: </w:t>
            </w:r>
          </w:p>
        </w:tc>
        <w:tc>
          <w:tcPr>
            <w:tcW w:w="5953" w:type="dxa"/>
          </w:tcPr>
          <w:p w14:paraId="5514DD8B" w14:textId="53750D0C" w:rsidR="00D84EFD" w:rsidRPr="000623B4" w:rsidRDefault="00EB0D13" w:rsidP="0056033D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</w:pPr>
            <w:r w:rsidRPr="00EB0D13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AGRO</w:t>
            </w:r>
            <w:r w:rsidR="0056033D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-</w:t>
            </w:r>
            <w:r w:rsidRPr="00EB0D13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DERBY, spol.</w:t>
            </w:r>
            <w:r w:rsidR="0056033D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 xml:space="preserve"> </w:t>
            </w:r>
            <w:r w:rsidRPr="00EB0D13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 xml:space="preserve">s </w:t>
            </w:r>
            <w:proofErr w:type="spellStart"/>
            <w:r w:rsidRPr="00EB0D13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r.o</w:t>
            </w:r>
            <w:proofErr w:type="spellEnd"/>
            <w:r w:rsidRPr="00EB0D13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.</w:t>
            </w:r>
            <w:r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 xml:space="preserve">, </w:t>
            </w:r>
            <w:r w:rsidR="0056033D" w:rsidRPr="0056033D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Vyšné Valice 208</w:t>
            </w:r>
            <w:r w:rsidR="0056033D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 xml:space="preserve">, </w:t>
            </w:r>
            <w:r w:rsidR="0056033D" w:rsidRPr="0056033D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982 52 Vyšné Valice</w:t>
            </w:r>
            <w:r w:rsidR="0056033D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 xml:space="preserve">, </w:t>
            </w:r>
            <w:r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 xml:space="preserve">IČO: </w:t>
            </w:r>
            <w:r w:rsidRPr="00EB0D13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36010103</w:t>
            </w:r>
          </w:p>
        </w:tc>
      </w:tr>
    </w:tbl>
    <w:p w14:paraId="461AEAEC" w14:textId="77777777" w:rsidR="00D84EFD" w:rsidRPr="000623B4" w:rsidRDefault="00D84EFD">
      <w:pPr>
        <w:widowControl w:val="0"/>
        <w:autoSpaceDE w:val="0"/>
        <w:autoSpaceDN w:val="0"/>
        <w:adjustRightInd w:val="0"/>
        <w:ind w:right="-9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2"/>
          <w:szCs w:val="22"/>
          <w:lang w:val="sk-SK"/>
        </w:rPr>
      </w:pPr>
    </w:p>
    <w:p w14:paraId="4BEDD100" w14:textId="77777777" w:rsidR="00596E9B" w:rsidRPr="000623B4" w:rsidRDefault="00596E9B">
      <w:pPr>
        <w:widowControl w:val="0"/>
        <w:autoSpaceDE w:val="0"/>
        <w:autoSpaceDN w:val="0"/>
        <w:adjustRightInd w:val="0"/>
        <w:ind w:left="426" w:right="-9" w:hanging="426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  <w:r w:rsidRPr="000623B4"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  <w:t>Identifikačné údaje uchádzača</w:t>
      </w:r>
    </w:p>
    <w:tbl>
      <w:tblPr>
        <w:tblW w:w="9322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5925"/>
      </w:tblGrid>
      <w:tr w:rsidR="00596E9B" w:rsidRPr="000623B4" w14:paraId="61E217B5" w14:textId="77777777" w:rsidTr="002E0F8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7C63C" w14:textId="77777777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4"/>
                <w:szCs w:val="24"/>
                <w:lang w:val="sk-SK"/>
              </w:rPr>
            </w:pPr>
            <w:r w:rsidRPr="000623B4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4"/>
                <w:szCs w:val="24"/>
                <w:lang w:val="sk-SK"/>
              </w:rPr>
              <w:t>Názov uchádzača: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FCF8CF" w14:textId="77777777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b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0623B4" w14:paraId="6A13E117" w14:textId="77777777" w:rsidTr="002E0F85">
        <w:tblPrEx>
          <w:tblBorders>
            <w:top w:val="none" w:sz="0" w:space="0" w:color="auto"/>
          </w:tblBorders>
        </w:tblPrEx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453FF" w14:textId="77777777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</w:pPr>
            <w:r w:rsidRPr="000623B4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Sídlo: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071DED" w14:textId="77777777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0623B4" w14:paraId="0B8BCE7A" w14:textId="77777777" w:rsidTr="002E0F85">
        <w:tblPrEx>
          <w:tblBorders>
            <w:top w:val="none" w:sz="0" w:space="0" w:color="auto"/>
          </w:tblBorders>
        </w:tblPrEx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F20F3" w14:textId="77777777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</w:pPr>
            <w:r w:rsidRPr="000623B4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Štatutárny zástupca: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8FCBD7" w14:textId="77777777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0623B4" w14:paraId="6DC509A2" w14:textId="77777777" w:rsidTr="002E0F85">
        <w:tblPrEx>
          <w:tblBorders>
            <w:top w:val="none" w:sz="0" w:space="0" w:color="auto"/>
          </w:tblBorders>
        </w:tblPrEx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CC9DB" w14:textId="77777777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</w:pPr>
            <w:r w:rsidRPr="000623B4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IČO: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589E7E" w14:textId="77777777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0623B4" w14:paraId="6E520A85" w14:textId="77777777" w:rsidTr="002E0F85">
        <w:tblPrEx>
          <w:tblBorders>
            <w:top w:val="none" w:sz="0" w:space="0" w:color="auto"/>
          </w:tblBorders>
        </w:tblPrEx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7F18" w14:textId="77777777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</w:pPr>
            <w:r w:rsidRPr="000623B4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DIČ: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8B7D48" w14:textId="77777777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0623B4" w14:paraId="55483DC2" w14:textId="77777777" w:rsidTr="002E0F85">
        <w:tblPrEx>
          <w:tblBorders>
            <w:top w:val="none" w:sz="0" w:space="0" w:color="auto"/>
          </w:tblBorders>
        </w:tblPrEx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A8893" w14:textId="77777777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</w:pPr>
            <w:r w:rsidRPr="000623B4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IČ DPH: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065DC5" w14:textId="77777777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0623B4" w14:paraId="39D48F6C" w14:textId="77777777" w:rsidTr="002E0F85">
        <w:tblPrEx>
          <w:tblBorders>
            <w:top w:val="none" w:sz="0" w:space="0" w:color="auto"/>
          </w:tblBorders>
        </w:tblPrEx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62A98" w14:textId="77777777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</w:pPr>
            <w:r w:rsidRPr="000623B4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Zapísaný  (ŽR SR, OR SR, iné):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4CF160" w14:textId="77777777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0623B4" w14:paraId="0847DEB9" w14:textId="77777777" w:rsidTr="002E0F85">
        <w:tblPrEx>
          <w:tblBorders>
            <w:top w:val="none" w:sz="0" w:space="0" w:color="auto"/>
          </w:tblBorders>
        </w:tblPrEx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EE7C6" w14:textId="77777777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</w:pPr>
            <w:r w:rsidRPr="000623B4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Číslo účtu: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5E50A0" w14:textId="77777777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0623B4" w14:paraId="3B64B93B" w14:textId="77777777" w:rsidTr="002E0F85">
        <w:tblPrEx>
          <w:tblBorders>
            <w:top w:val="none" w:sz="0" w:space="0" w:color="auto"/>
          </w:tblBorders>
        </w:tblPrEx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81574" w14:textId="77777777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</w:pPr>
            <w:r w:rsidRPr="000623B4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Telefón: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9BF076" w14:textId="77777777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0623B4" w14:paraId="7FB7708D" w14:textId="77777777" w:rsidTr="002E0F85">
        <w:tblPrEx>
          <w:tblBorders>
            <w:top w:val="none" w:sz="0" w:space="0" w:color="auto"/>
            <w:bottom w:val="single" w:sz="4" w:space="0" w:color="auto"/>
          </w:tblBorders>
        </w:tblPrEx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2E886" w14:textId="77777777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</w:pPr>
            <w:r w:rsidRPr="000623B4">
              <w:rPr>
                <w:rFonts w:asciiTheme="majorHAnsi" w:eastAsia="ヒラギノ角ゴシック W3" w:hAnsiTheme="majorHAnsi" w:cstheme="majorHAnsi"/>
                <w:bCs/>
                <w:kern w:val="1"/>
                <w:sz w:val="24"/>
                <w:szCs w:val="24"/>
                <w:lang w:val="sk-SK"/>
              </w:rPr>
              <w:t>E- mail: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3F1939" w14:textId="77777777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</w:tbl>
    <w:p w14:paraId="3B65D10D" w14:textId="77777777" w:rsidR="00596E9B" w:rsidRPr="000623B4" w:rsidRDefault="00596E9B">
      <w:pPr>
        <w:widowControl w:val="0"/>
        <w:autoSpaceDE w:val="0"/>
        <w:autoSpaceDN w:val="0"/>
        <w:adjustRightInd w:val="0"/>
        <w:ind w:right="-9"/>
        <w:jc w:val="both"/>
        <w:rPr>
          <w:rFonts w:asciiTheme="majorHAnsi" w:eastAsia="ヒラギノ角ゴシック W3" w:hAnsiTheme="majorHAnsi" w:cstheme="majorHAnsi"/>
          <w:kern w:val="1"/>
          <w:sz w:val="22"/>
          <w:szCs w:val="22"/>
          <w:lang w:val="sk-SK"/>
        </w:rPr>
      </w:pPr>
    </w:p>
    <w:p w14:paraId="2C0BD576" w14:textId="77777777" w:rsidR="00D84EFD" w:rsidRPr="000623B4" w:rsidRDefault="00D84EFD">
      <w:pPr>
        <w:widowControl w:val="0"/>
        <w:autoSpaceDE w:val="0"/>
        <w:autoSpaceDN w:val="0"/>
        <w:adjustRightInd w:val="0"/>
        <w:ind w:left="426" w:right="-9" w:hanging="426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</w:p>
    <w:p w14:paraId="35D30647" w14:textId="2D9C5D81" w:rsidR="00D84EFD" w:rsidRPr="000623B4" w:rsidRDefault="00D84EFD">
      <w:pPr>
        <w:widowControl w:val="0"/>
        <w:autoSpaceDE w:val="0"/>
        <w:autoSpaceDN w:val="0"/>
        <w:adjustRightInd w:val="0"/>
        <w:ind w:left="426" w:right="-9" w:hanging="426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  <w:r w:rsidRPr="000623B4"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  <w:t>Technická špecifikácia predmetu zákazky</w:t>
      </w:r>
    </w:p>
    <w:tbl>
      <w:tblPr>
        <w:tblStyle w:val="Mriekatabuky"/>
        <w:tblW w:w="0" w:type="auto"/>
        <w:tblInd w:w="-34" w:type="dxa"/>
        <w:tblLook w:val="04A0" w:firstRow="1" w:lastRow="0" w:firstColumn="1" w:lastColumn="0" w:noHBand="0" w:noVBand="1"/>
      </w:tblPr>
      <w:tblGrid>
        <w:gridCol w:w="4529"/>
        <w:gridCol w:w="2319"/>
        <w:gridCol w:w="2366"/>
      </w:tblGrid>
      <w:tr w:rsidR="00D84EFD" w:rsidRPr="000623B4" w14:paraId="0E4FC95B" w14:textId="77777777" w:rsidTr="007C7991">
        <w:tc>
          <w:tcPr>
            <w:tcW w:w="6848" w:type="dxa"/>
            <w:gridSpan w:val="2"/>
            <w:vMerge w:val="restart"/>
          </w:tcPr>
          <w:p w14:paraId="03D36F1C" w14:textId="77777777" w:rsidR="00D84EFD" w:rsidRPr="000623B4" w:rsidRDefault="00D84EFD" w:rsidP="00D84EFD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</w:p>
          <w:p w14:paraId="5B36A141" w14:textId="77777777" w:rsidR="00D84EFD" w:rsidRPr="000623B4" w:rsidRDefault="00D84EFD" w:rsidP="00D84EFD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</w:p>
          <w:p w14:paraId="682AAD68" w14:textId="2EE1E6E2" w:rsidR="00D84EFD" w:rsidRPr="000623B4" w:rsidRDefault="00D84EFD" w:rsidP="00D84EFD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  <w:r w:rsidRPr="000623B4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 xml:space="preserve">Technická špecifikácia – požadované </w:t>
            </w:r>
            <w:r w:rsidR="00333359" w:rsidRPr="000623B4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 xml:space="preserve">min. </w:t>
            </w:r>
            <w:r w:rsidRPr="000623B4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>parametre</w:t>
            </w:r>
          </w:p>
        </w:tc>
        <w:tc>
          <w:tcPr>
            <w:tcW w:w="2366" w:type="dxa"/>
          </w:tcPr>
          <w:p w14:paraId="2B4C8157" w14:textId="77777777" w:rsidR="00D84EFD" w:rsidRPr="000623B4" w:rsidRDefault="00D84EFD" w:rsidP="00D84EFD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</w:pPr>
            <w:r w:rsidRPr="000623B4"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  <w:t>Splnenie požiadavky</w:t>
            </w:r>
          </w:p>
          <w:p w14:paraId="484B5D86" w14:textId="2CB80960" w:rsidR="00D84EFD" w:rsidRPr="000623B4" w:rsidRDefault="00D84EFD" w:rsidP="00D84EFD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</w:pPr>
          </w:p>
        </w:tc>
      </w:tr>
      <w:tr w:rsidR="00D84EFD" w:rsidRPr="000623B4" w14:paraId="786C7AAE" w14:textId="77777777" w:rsidTr="007C7991">
        <w:tc>
          <w:tcPr>
            <w:tcW w:w="6848" w:type="dxa"/>
            <w:gridSpan w:val="2"/>
            <w:vMerge/>
          </w:tcPr>
          <w:p w14:paraId="74AD4974" w14:textId="77777777" w:rsidR="00D84EFD" w:rsidRPr="000623B4" w:rsidRDefault="00D84EFD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4"/>
                <w:szCs w:val="24"/>
                <w:lang w:val="sk-SK"/>
              </w:rPr>
            </w:pPr>
          </w:p>
        </w:tc>
        <w:tc>
          <w:tcPr>
            <w:tcW w:w="2366" w:type="dxa"/>
          </w:tcPr>
          <w:p w14:paraId="36E7DF40" w14:textId="2C50A433" w:rsidR="00D84EFD" w:rsidRPr="000623B4" w:rsidRDefault="00D84EFD" w:rsidP="00D84EFD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</w:pPr>
            <w:r w:rsidRPr="000623B4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Stroj/zariadenie</w:t>
            </w:r>
            <w:r w:rsidRPr="000623B4"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  <w:t xml:space="preserve"> spĺňa/nespĺňa </w:t>
            </w:r>
            <w:r w:rsidRPr="000623B4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 xml:space="preserve">požiadavku </w:t>
            </w:r>
            <w:proofErr w:type="spellStart"/>
            <w:r w:rsidRPr="000623B4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tech</w:t>
            </w:r>
            <w:proofErr w:type="spellEnd"/>
            <w:r w:rsidRPr="000623B4"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  <w:t>. špecifikácie zariadenia</w:t>
            </w:r>
          </w:p>
        </w:tc>
      </w:tr>
      <w:tr w:rsidR="007C7991" w:rsidRPr="000623B4" w14:paraId="4435AB4C" w14:textId="77777777" w:rsidTr="007C7991">
        <w:tc>
          <w:tcPr>
            <w:tcW w:w="9214" w:type="dxa"/>
            <w:gridSpan w:val="3"/>
          </w:tcPr>
          <w:p w14:paraId="20D91CE1" w14:textId="6920E6E4" w:rsidR="007C7991" w:rsidRPr="000623B4" w:rsidRDefault="007C7991" w:rsidP="00EE5CCE">
            <w:pPr>
              <w:pStyle w:val="Odsekzoznamu"/>
              <w:widowControl w:val="0"/>
              <w:numPr>
                <w:ilvl w:val="0"/>
                <w:numId w:val="40"/>
              </w:numPr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Cs/>
                <w:kern w:val="1"/>
                <w:szCs w:val="24"/>
                <w:lang w:val="sk-SK"/>
              </w:rPr>
            </w:pPr>
            <w:r w:rsidRPr="000623B4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 xml:space="preserve">Stroj/zariadenie: </w:t>
            </w:r>
            <w:r w:rsidR="00EB0D13" w:rsidRPr="00EB0D13">
              <w:rPr>
                <w:rFonts w:asciiTheme="majorHAnsi" w:eastAsia="ヒラギノ角ゴシック W3" w:hAnsiTheme="majorHAnsi" w:cstheme="majorHAnsi"/>
                <w:kern w:val="1"/>
                <w:sz w:val="22"/>
                <w:szCs w:val="24"/>
                <w:lang w:val="sk-SK"/>
              </w:rPr>
              <w:t>ť</w:t>
            </w:r>
            <w:r w:rsidR="00EB0D13" w:rsidRPr="00EB0D13"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>ahaný horizontálny kŕmny voz so silážnou frézou</w:t>
            </w:r>
            <w:r w:rsidR="00EB0D13"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  <w:t xml:space="preserve"> – 1ks</w:t>
            </w:r>
          </w:p>
        </w:tc>
      </w:tr>
      <w:tr w:rsidR="0019346A" w:rsidRPr="000623B4" w14:paraId="6B13FCB7" w14:textId="77777777" w:rsidTr="007C7991">
        <w:tc>
          <w:tcPr>
            <w:tcW w:w="9214" w:type="dxa"/>
            <w:gridSpan w:val="3"/>
          </w:tcPr>
          <w:p w14:paraId="1713BBB0" w14:textId="65FB4870" w:rsidR="0019346A" w:rsidRPr="000623B4" w:rsidRDefault="00EB0D13" w:rsidP="00D84EFD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>Výrobca ....................................</w:t>
            </w:r>
            <w:r w:rsidR="0019346A" w:rsidRPr="000623B4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>Typové označenie: ....................</w:t>
            </w:r>
          </w:p>
        </w:tc>
      </w:tr>
      <w:tr w:rsidR="00D84EFD" w:rsidRPr="000623B4" w14:paraId="15AF3C3C" w14:textId="77777777" w:rsidTr="00737D52">
        <w:trPr>
          <w:trHeight w:val="505"/>
        </w:trPr>
        <w:tc>
          <w:tcPr>
            <w:tcW w:w="4529" w:type="dxa"/>
          </w:tcPr>
          <w:p w14:paraId="6D0E1475" w14:textId="292B6B7E" w:rsidR="00D84EFD" w:rsidRPr="000623B4" w:rsidRDefault="00EB0D13" w:rsidP="00D84EFD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  <w:r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>Požadovaný parameter</w:t>
            </w:r>
          </w:p>
        </w:tc>
        <w:tc>
          <w:tcPr>
            <w:tcW w:w="2319" w:type="dxa"/>
          </w:tcPr>
          <w:p w14:paraId="5033C9B5" w14:textId="4F644E60" w:rsidR="00D84EFD" w:rsidRPr="000623B4" w:rsidRDefault="00D84EFD" w:rsidP="00D84EFD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  <w:r w:rsidRPr="000623B4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>P</w:t>
            </w:r>
            <w:r w:rsidR="00EB0D13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>ožadovaná hodnota</w:t>
            </w:r>
          </w:p>
        </w:tc>
        <w:tc>
          <w:tcPr>
            <w:tcW w:w="2366" w:type="dxa"/>
          </w:tcPr>
          <w:p w14:paraId="6DCE12AC" w14:textId="3BB4BB47" w:rsidR="00D84EFD" w:rsidRPr="000623B4" w:rsidRDefault="007C7991" w:rsidP="00D84EFD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</w:pPr>
            <w:r w:rsidRPr="000623B4"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  <w:t xml:space="preserve">Uveďte </w:t>
            </w:r>
            <w:r w:rsidR="00EB0D13"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  <w:t>áno</w:t>
            </w:r>
            <w:r w:rsidR="00D84EFD" w:rsidRPr="000623B4"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  <w:t>/</w:t>
            </w:r>
            <w:r w:rsidR="00EB0D13">
              <w:rPr>
                <w:rFonts w:asciiTheme="majorHAnsi" w:eastAsia="ヒラギノ角ゴシック W3" w:hAnsiTheme="majorHAnsi" w:cstheme="majorHAnsi"/>
                <w:b/>
                <w:bCs/>
                <w:kern w:val="1"/>
                <w:szCs w:val="24"/>
                <w:lang w:val="sk-SK"/>
              </w:rPr>
              <w:t>nie, v prípade číselnej hodnoty uveďte aj jej skutočnosť</w:t>
            </w:r>
          </w:p>
        </w:tc>
      </w:tr>
      <w:tr w:rsidR="00EB0D13" w:rsidRPr="000623B4" w14:paraId="6C4C1100" w14:textId="77777777" w:rsidTr="007C7991">
        <w:tc>
          <w:tcPr>
            <w:tcW w:w="4529" w:type="dxa"/>
          </w:tcPr>
          <w:p w14:paraId="554BAAA7" w14:textId="7F0559F2" w:rsidR="00EB0D13" w:rsidRPr="000623B4" w:rsidRDefault="00EB0D13" w:rsidP="00EB0D13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 w:rsidRPr="00C06703">
              <w:t>Objem min.</w:t>
            </w:r>
          </w:p>
        </w:tc>
        <w:tc>
          <w:tcPr>
            <w:tcW w:w="2319" w:type="dxa"/>
          </w:tcPr>
          <w:p w14:paraId="52DE9B9D" w14:textId="5F67578C" w:rsidR="00EB0D13" w:rsidRPr="000623B4" w:rsidRDefault="00EB0D13" w:rsidP="00EB0D13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 w:rsidRPr="00C06703">
              <w:t>11 m3</w:t>
            </w:r>
          </w:p>
        </w:tc>
        <w:tc>
          <w:tcPr>
            <w:tcW w:w="2366" w:type="dxa"/>
          </w:tcPr>
          <w:p w14:paraId="4104B2CC" w14:textId="77777777" w:rsidR="00EB0D13" w:rsidRPr="000623B4" w:rsidRDefault="00EB0D13" w:rsidP="00EB0D13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EB0D13" w:rsidRPr="000623B4" w14:paraId="73B77B24" w14:textId="77777777" w:rsidTr="007C7991">
        <w:tc>
          <w:tcPr>
            <w:tcW w:w="4529" w:type="dxa"/>
          </w:tcPr>
          <w:p w14:paraId="3AEBE2E2" w14:textId="17D21D01" w:rsidR="00EB0D13" w:rsidRPr="000623B4" w:rsidRDefault="00EB0D13" w:rsidP="00EB0D13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 w:rsidRPr="00C06703">
              <w:t xml:space="preserve">2 </w:t>
            </w:r>
            <w:proofErr w:type="spellStart"/>
            <w:r w:rsidRPr="00C06703">
              <w:t>rezacie</w:t>
            </w:r>
            <w:proofErr w:type="spellEnd"/>
            <w:r w:rsidRPr="00C06703">
              <w:t xml:space="preserve"> a </w:t>
            </w:r>
            <w:proofErr w:type="spellStart"/>
            <w:r w:rsidRPr="00C06703">
              <w:t>miešacie</w:t>
            </w:r>
            <w:proofErr w:type="spellEnd"/>
            <w:r w:rsidRPr="00C06703">
              <w:t xml:space="preserve"> </w:t>
            </w:r>
            <w:proofErr w:type="spellStart"/>
            <w:r w:rsidRPr="00C06703">
              <w:t>závitovky</w:t>
            </w:r>
            <w:proofErr w:type="spellEnd"/>
            <w:r w:rsidRPr="00C06703">
              <w:t xml:space="preserve"> uložené </w:t>
            </w:r>
            <w:proofErr w:type="spellStart"/>
            <w:r w:rsidRPr="00C06703">
              <w:t>horizontálne</w:t>
            </w:r>
            <w:proofErr w:type="spellEnd"/>
          </w:p>
        </w:tc>
        <w:tc>
          <w:tcPr>
            <w:tcW w:w="2319" w:type="dxa"/>
          </w:tcPr>
          <w:p w14:paraId="066BD3F8" w14:textId="4FB169C8" w:rsidR="00EB0D13" w:rsidRPr="000623B4" w:rsidRDefault="00EB0D13" w:rsidP="00EB0D13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proofErr w:type="spellStart"/>
            <w:r w:rsidRPr="00C06703">
              <w:t>áno</w:t>
            </w:r>
            <w:proofErr w:type="spellEnd"/>
          </w:p>
        </w:tc>
        <w:tc>
          <w:tcPr>
            <w:tcW w:w="2366" w:type="dxa"/>
          </w:tcPr>
          <w:p w14:paraId="71AF78BA" w14:textId="77777777" w:rsidR="00EB0D13" w:rsidRPr="000623B4" w:rsidRDefault="00EB0D13" w:rsidP="00EB0D13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EB0D13" w:rsidRPr="000623B4" w14:paraId="6858EE11" w14:textId="77777777" w:rsidTr="007C7991">
        <w:tc>
          <w:tcPr>
            <w:tcW w:w="4529" w:type="dxa"/>
          </w:tcPr>
          <w:p w14:paraId="4E95EFF5" w14:textId="3AF4FA6D" w:rsidR="00EB0D13" w:rsidRPr="000623B4" w:rsidRDefault="00EB0D13" w:rsidP="00EB0D13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proofErr w:type="spellStart"/>
            <w:r w:rsidRPr="00C06703">
              <w:t>Oceľový</w:t>
            </w:r>
            <w:proofErr w:type="spellEnd"/>
            <w:r w:rsidRPr="00C06703">
              <w:t xml:space="preserve"> rám s vysokou </w:t>
            </w:r>
            <w:proofErr w:type="spellStart"/>
            <w:r w:rsidRPr="00C06703">
              <w:t>pevnosťou</w:t>
            </w:r>
            <w:proofErr w:type="spellEnd"/>
          </w:p>
        </w:tc>
        <w:tc>
          <w:tcPr>
            <w:tcW w:w="2319" w:type="dxa"/>
          </w:tcPr>
          <w:p w14:paraId="692373E0" w14:textId="77093271" w:rsidR="00EB0D13" w:rsidRPr="000623B4" w:rsidRDefault="00EB0D13" w:rsidP="00EB0D13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proofErr w:type="spellStart"/>
            <w:r w:rsidRPr="00C06703">
              <w:t>áno</w:t>
            </w:r>
            <w:proofErr w:type="spellEnd"/>
          </w:p>
        </w:tc>
        <w:tc>
          <w:tcPr>
            <w:tcW w:w="2366" w:type="dxa"/>
          </w:tcPr>
          <w:p w14:paraId="10214B78" w14:textId="77777777" w:rsidR="00EB0D13" w:rsidRPr="000623B4" w:rsidRDefault="00EB0D13" w:rsidP="00EB0D13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EB0D13" w:rsidRPr="000623B4" w14:paraId="02F7D650" w14:textId="77777777" w:rsidTr="007C7991">
        <w:tc>
          <w:tcPr>
            <w:tcW w:w="4529" w:type="dxa"/>
          </w:tcPr>
          <w:p w14:paraId="1B427F36" w14:textId="7408AA91" w:rsidR="00EB0D13" w:rsidRPr="000623B4" w:rsidRDefault="00EB0D13" w:rsidP="00EB0D13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proofErr w:type="spellStart"/>
            <w:r w:rsidRPr="00C06703">
              <w:t>Vyprázdňovací</w:t>
            </w:r>
            <w:proofErr w:type="spellEnd"/>
            <w:r w:rsidRPr="00C06703">
              <w:t xml:space="preserve"> dopravník o max. </w:t>
            </w:r>
            <w:proofErr w:type="spellStart"/>
            <w:r w:rsidRPr="00C06703">
              <w:t>dĺžke</w:t>
            </w:r>
            <w:proofErr w:type="spellEnd"/>
            <w:r w:rsidRPr="00C06703">
              <w:t xml:space="preserve"> </w:t>
            </w:r>
          </w:p>
        </w:tc>
        <w:tc>
          <w:tcPr>
            <w:tcW w:w="2319" w:type="dxa"/>
          </w:tcPr>
          <w:p w14:paraId="6116EAF2" w14:textId="70D7E206" w:rsidR="00EB0D13" w:rsidRPr="000623B4" w:rsidRDefault="00EB0D13" w:rsidP="00EB0D13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 w:rsidRPr="00C06703">
              <w:t>100 cm</w:t>
            </w:r>
          </w:p>
        </w:tc>
        <w:tc>
          <w:tcPr>
            <w:tcW w:w="2366" w:type="dxa"/>
          </w:tcPr>
          <w:p w14:paraId="474025D2" w14:textId="77777777" w:rsidR="00EB0D13" w:rsidRPr="000623B4" w:rsidRDefault="00EB0D13" w:rsidP="00EB0D13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EB0D13" w:rsidRPr="000623B4" w14:paraId="34F902F6" w14:textId="77777777" w:rsidTr="007C7991">
        <w:tc>
          <w:tcPr>
            <w:tcW w:w="4529" w:type="dxa"/>
          </w:tcPr>
          <w:p w14:paraId="7FDAF363" w14:textId="18EE5E0B" w:rsidR="00EB0D13" w:rsidRPr="000623B4" w:rsidRDefault="00EB0D13" w:rsidP="00EB0D13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 w:rsidRPr="00C06703">
              <w:t xml:space="preserve">Homokinetický kardan s </w:t>
            </w:r>
            <w:proofErr w:type="spellStart"/>
            <w:r w:rsidRPr="00C06703">
              <w:t>bezpečnostnou</w:t>
            </w:r>
            <w:proofErr w:type="spellEnd"/>
            <w:r w:rsidRPr="00C06703">
              <w:t xml:space="preserve"> </w:t>
            </w:r>
            <w:proofErr w:type="spellStart"/>
            <w:r w:rsidRPr="00C06703">
              <w:t>poistkou</w:t>
            </w:r>
            <w:proofErr w:type="spellEnd"/>
          </w:p>
        </w:tc>
        <w:tc>
          <w:tcPr>
            <w:tcW w:w="2319" w:type="dxa"/>
          </w:tcPr>
          <w:p w14:paraId="0DB8135B" w14:textId="42D6A295" w:rsidR="00EB0D13" w:rsidRPr="000623B4" w:rsidRDefault="00EB0D13" w:rsidP="00EB0D13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proofErr w:type="spellStart"/>
            <w:r w:rsidRPr="00C06703">
              <w:t>áno</w:t>
            </w:r>
            <w:proofErr w:type="spellEnd"/>
          </w:p>
        </w:tc>
        <w:tc>
          <w:tcPr>
            <w:tcW w:w="2366" w:type="dxa"/>
          </w:tcPr>
          <w:p w14:paraId="69CB3D3B" w14:textId="77777777" w:rsidR="00EB0D13" w:rsidRPr="000623B4" w:rsidRDefault="00EB0D13" w:rsidP="00EB0D13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EB0D13" w:rsidRPr="000623B4" w14:paraId="1534DDBF" w14:textId="77777777" w:rsidTr="007C7991">
        <w:tc>
          <w:tcPr>
            <w:tcW w:w="4529" w:type="dxa"/>
          </w:tcPr>
          <w:p w14:paraId="48E08CB1" w14:textId="7FB7D063" w:rsidR="00EB0D13" w:rsidRPr="000623B4" w:rsidRDefault="00EB0D13" w:rsidP="00EB0D13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proofErr w:type="spellStart"/>
            <w:r w:rsidRPr="00C06703">
              <w:t>Vážiaci</w:t>
            </w:r>
            <w:proofErr w:type="spellEnd"/>
            <w:r w:rsidRPr="00C06703">
              <w:t xml:space="preserve"> systém s </w:t>
            </w:r>
            <w:proofErr w:type="spellStart"/>
            <w:r w:rsidRPr="00C06703">
              <w:t>možnosťou</w:t>
            </w:r>
            <w:proofErr w:type="spellEnd"/>
            <w:r w:rsidRPr="00C06703">
              <w:t xml:space="preserve"> tvorby </w:t>
            </w:r>
            <w:proofErr w:type="spellStart"/>
            <w:r w:rsidRPr="00C06703">
              <w:t>receptúr</w:t>
            </w:r>
            <w:proofErr w:type="spellEnd"/>
          </w:p>
        </w:tc>
        <w:tc>
          <w:tcPr>
            <w:tcW w:w="2319" w:type="dxa"/>
          </w:tcPr>
          <w:p w14:paraId="69824C2C" w14:textId="44295686" w:rsidR="00EB0D13" w:rsidRPr="000623B4" w:rsidRDefault="00EB0D13" w:rsidP="00EB0D13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proofErr w:type="spellStart"/>
            <w:r w:rsidRPr="00C06703">
              <w:t>áno</w:t>
            </w:r>
            <w:proofErr w:type="spellEnd"/>
          </w:p>
        </w:tc>
        <w:tc>
          <w:tcPr>
            <w:tcW w:w="2366" w:type="dxa"/>
          </w:tcPr>
          <w:p w14:paraId="46B12713" w14:textId="77777777" w:rsidR="00EB0D13" w:rsidRPr="000623B4" w:rsidRDefault="00EB0D13" w:rsidP="00EB0D13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EB0D13" w:rsidRPr="000623B4" w14:paraId="34B3FFFE" w14:textId="77777777" w:rsidTr="007C7991">
        <w:tc>
          <w:tcPr>
            <w:tcW w:w="4529" w:type="dxa"/>
          </w:tcPr>
          <w:p w14:paraId="1C74C8D1" w14:textId="0AF0AC6B" w:rsidR="00EB0D13" w:rsidRPr="000623B4" w:rsidRDefault="00EB0D13" w:rsidP="00EB0D13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 w:rsidRPr="00C06703">
              <w:t>Mechanické a pneumatické brzdy</w:t>
            </w:r>
          </w:p>
        </w:tc>
        <w:tc>
          <w:tcPr>
            <w:tcW w:w="2319" w:type="dxa"/>
          </w:tcPr>
          <w:p w14:paraId="4748C5E7" w14:textId="504643F3" w:rsidR="00EB0D13" w:rsidRPr="000623B4" w:rsidRDefault="00EB0D13" w:rsidP="00EB0D13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proofErr w:type="spellStart"/>
            <w:r w:rsidRPr="00C06703">
              <w:t>áno</w:t>
            </w:r>
            <w:proofErr w:type="spellEnd"/>
          </w:p>
        </w:tc>
        <w:tc>
          <w:tcPr>
            <w:tcW w:w="2366" w:type="dxa"/>
          </w:tcPr>
          <w:p w14:paraId="4DDD0FCD" w14:textId="77777777" w:rsidR="00EB0D13" w:rsidRPr="000623B4" w:rsidRDefault="00EB0D13" w:rsidP="00EB0D13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EB0D13" w:rsidRPr="000623B4" w14:paraId="505415F0" w14:textId="77777777" w:rsidTr="007C7991">
        <w:tc>
          <w:tcPr>
            <w:tcW w:w="4529" w:type="dxa"/>
          </w:tcPr>
          <w:p w14:paraId="5D6F4A1E" w14:textId="2DD0952B" w:rsidR="00EB0D13" w:rsidRPr="000623B4" w:rsidRDefault="00EB0D13" w:rsidP="00EB0D13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 w:rsidRPr="00C06703">
              <w:t xml:space="preserve">Šírka </w:t>
            </w:r>
            <w:proofErr w:type="spellStart"/>
            <w:r w:rsidRPr="00C06703">
              <w:t>stroja</w:t>
            </w:r>
            <w:proofErr w:type="spellEnd"/>
          </w:p>
        </w:tc>
        <w:tc>
          <w:tcPr>
            <w:tcW w:w="2319" w:type="dxa"/>
          </w:tcPr>
          <w:p w14:paraId="117B5245" w14:textId="6F9E6152" w:rsidR="00EB0D13" w:rsidRPr="000623B4" w:rsidRDefault="00EB0D13" w:rsidP="00EB0D13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 w:rsidRPr="00C06703">
              <w:t>Max. 200 cm</w:t>
            </w:r>
          </w:p>
        </w:tc>
        <w:tc>
          <w:tcPr>
            <w:tcW w:w="2366" w:type="dxa"/>
          </w:tcPr>
          <w:p w14:paraId="430FCDB9" w14:textId="77777777" w:rsidR="00EB0D13" w:rsidRPr="000623B4" w:rsidRDefault="00EB0D13" w:rsidP="00EB0D13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EB0D13" w:rsidRPr="000623B4" w14:paraId="7CF64552" w14:textId="77777777" w:rsidTr="007C7991">
        <w:tc>
          <w:tcPr>
            <w:tcW w:w="4529" w:type="dxa"/>
          </w:tcPr>
          <w:p w14:paraId="4BA54D73" w14:textId="23F8F268" w:rsidR="00EB0D13" w:rsidRPr="000623B4" w:rsidRDefault="00EB0D13" w:rsidP="00EB0D13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 w:rsidRPr="00C06703">
              <w:t xml:space="preserve">Výška </w:t>
            </w:r>
            <w:proofErr w:type="spellStart"/>
            <w:r w:rsidRPr="00C06703">
              <w:t>stroja</w:t>
            </w:r>
            <w:proofErr w:type="spellEnd"/>
          </w:p>
        </w:tc>
        <w:tc>
          <w:tcPr>
            <w:tcW w:w="2319" w:type="dxa"/>
          </w:tcPr>
          <w:p w14:paraId="1F991AAF" w14:textId="3E7E5AB5" w:rsidR="00EB0D13" w:rsidRPr="000623B4" w:rsidRDefault="00EB0D13" w:rsidP="00EB0D13">
            <w:pPr>
              <w:widowControl w:val="0"/>
              <w:autoSpaceDE w:val="0"/>
              <w:autoSpaceDN w:val="0"/>
              <w:adjustRightInd w:val="0"/>
              <w:ind w:right="-9"/>
              <w:jc w:val="center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  <w:r w:rsidRPr="00C06703">
              <w:t>Max. 260 cm</w:t>
            </w:r>
          </w:p>
        </w:tc>
        <w:tc>
          <w:tcPr>
            <w:tcW w:w="2366" w:type="dxa"/>
          </w:tcPr>
          <w:p w14:paraId="4FA16040" w14:textId="77777777" w:rsidR="00EB0D13" w:rsidRPr="000623B4" w:rsidRDefault="00EB0D13" w:rsidP="00EB0D13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Cs/>
                <w:kern w:val="1"/>
                <w:sz w:val="22"/>
                <w:szCs w:val="24"/>
                <w:lang w:val="sk-SK"/>
              </w:rPr>
            </w:pPr>
          </w:p>
        </w:tc>
      </w:tr>
      <w:tr w:rsidR="00D84EFD" w:rsidRPr="000623B4" w14:paraId="2571F7E4" w14:textId="77777777" w:rsidTr="007C7991">
        <w:tc>
          <w:tcPr>
            <w:tcW w:w="4529" w:type="dxa"/>
          </w:tcPr>
          <w:p w14:paraId="49E1D83B" w14:textId="2AEDD083" w:rsidR="00D84EFD" w:rsidRPr="000623B4" w:rsidRDefault="00447276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  <w:r w:rsidRPr="000623B4"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  <w:t>Cena bez DPH</w:t>
            </w:r>
          </w:p>
        </w:tc>
        <w:tc>
          <w:tcPr>
            <w:tcW w:w="2319" w:type="dxa"/>
          </w:tcPr>
          <w:p w14:paraId="78311F01" w14:textId="77777777" w:rsidR="00D84EFD" w:rsidRPr="000623B4" w:rsidRDefault="00D84EFD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</w:p>
        </w:tc>
        <w:tc>
          <w:tcPr>
            <w:tcW w:w="2366" w:type="dxa"/>
          </w:tcPr>
          <w:p w14:paraId="0F7F65D3" w14:textId="77777777" w:rsidR="00D84EFD" w:rsidRPr="000623B4" w:rsidRDefault="00D84EFD">
            <w:pPr>
              <w:widowControl w:val="0"/>
              <w:autoSpaceDE w:val="0"/>
              <w:autoSpaceDN w:val="0"/>
              <w:adjustRightInd w:val="0"/>
              <w:ind w:right="-9"/>
              <w:jc w:val="both"/>
              <w:rPr>
                <w:rFonts w:asciiTheme="majorHAnsi" w:eastAsia="ヒラギノ角ゴシック W3" w:hAnsiTheme="majorHAnsi" w:cstheme="majorHAnsi"/>
                <w:b/>
                <w:bCs/>
                <w:kern w:val="1"/>
                <w:sz w:val="22"/>
                <w:szCs w:val="24"/>
                <w:lang w:val="sk-SK"/>
              </w:rPr>
            </w:pPr>
          </w:p>
        </w:tc>
      </w:tr>
    </w:tbl>
    <w:p w14:paraId="0356ABFF" w14:textId="77777777" w:rsidR="00D84EFD" w:rsidRDefault="00D84EFD" w:rsidP="000623B4">
      <w:pPr>
        <w:widowControl w:val="0"/>
        <w:autoSpaceDE w:val="0"/>
        <w:autoSpaceDN w:val="0"/>
        <w:adjustRightInd w:val="0"/>
        <w:ind w:right="-9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</w:p>
    <w:p w14:paraId="45A7BE7C" w14:textId="77777777" w:rsidR="00EB0D13" w:rsidRPr="000623B4" w:rsidRDefault="00EB0D13" w:rsidP="000623B4">
      <w:pPr>
        <w:widowControl w:val="0"/>
        <w:autoSpaceDE w:val="0"/>
        <w:autoSpaceDN w:val="0"/>
        <w:adjustRightInd w:val="0"/>
        <w:ind w:right="-9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</w:p>
    <w:p w14:paraId="4C11B511" w14:textId="37F31418" w:rsidR="00596E9B" w:rsidRPr="000623B4" w:rsidRDefault="00596E9B">
      <w:pPr>
        <w:widowControl w:val="0"/>
        <w:autoSpaceDE w:val="0"/>
        <w:autoSpaceDN w:val="0"/>
        <w:adjustRightInd w:val="0"/>
        <w:ind w:left="426" w:right="-9" w:hanging="426"/>
        <w:jc w:val="both"/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</w:pPr>
      <w:r w:rsidRPr="000623B4">
        <w:rPr>
          <w:rFonts w:asciiTheme="majorHAnsi" w:eastAsia="ヒラギノ角ゴシック W3" w:hAnsiTheme="majorHAnsi" w:cstheme="majorHAnsi"/>
          <w:b/>
          <w:bCs/>
          <w:kern w:val="1"/>
          <w:sz w:val="24"/>
          <w:szCs w:val="24"/>
          <w:lang w:val="sk-SK"/>
        </w:rPr>
        <w:lastRenderedPageBreak/>
        <w:t>Návrh na plnenie kritérií</w:t>
      </w:r>
    </w:p>
    <w:p w14:paraId="5E5C22BE" w14:textId="77777777" w:rsidR="00596E9B" w:rsidRPr="000623B4" w:rsidRDefault="00596E9B">
      <w:pPr>
        <w:widowControl w:val="0"/>
        <w:autoSpaceDE w:val="0"/>
        <w:autoSpaceDN w:val="0"/>
        <w:adjustRightInd w:val="0"/>
        <w:ind w:right="-9"/>
        <w:rPr>
          <w:rFonts w:asciiTheme="majorHAnsi" w:eastAsia="ヒラギノ角ゴシック W3" w:hAnsiTheme="majorHAnsi" w:cstheme="majorHAnsi"/>
          <w:kern w:val="1"/>
          <w:lang w:val="sk-SK"/>
        </w:rPr>
      </w:pPr>
    </w:p>
    <w:tbl>
      <w:tblPr>
        <w:tblW w:w="473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3"/>
        <w:gridCol w:w="5142"/>
      </w:tblGrid>
      <w:tr w:rsidR="00596E9B" w:rsidRPr="000623B4" w14:paraId="50833AAE" w14:textId="77777777" w:rsidTr="007421BC">
        <w:tc>
          <w:tcPr>
            <w:tcW w:w="2132" w:type="pct"/>
            <w:vAlign w:val="center"/>
          </w:tcPr>
          <w:p w14:paraId="4FFB4ED5" w14:textId="7D02E19A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  <w:r w:rsidRPr="000623B4"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  <w:t>Cena bez DPH v </w:t>
            </w:r>
            <w:r w:rsidR="00C055BD" w:rsidRPr="000623B4"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  <w:t>EUR</w:t>
            </w:r>
          </w:p>
          <w:p w14:paraId="770C1C1D" w14:textId="77777777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  <w:tc>
          <w:tcPr>
            <w:tcW w:w="2868" w:type="pct"/>
            <w:vAlign w:val="center"/>
          </w:tcPr>
          <w:p w14:paraId="269F8377" w14:textId="77777777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0623B4" w14:paraId="3871E14E" w14:textId="77777777" w:rsidTr="007421BC">
        <w:tc>
          <w:tcPr>
            <w:tcW w:w="2132" w:type="pct"/>
            <w:vAlign w:val="center"/>
          </w:tcPr>
          <w:p w14:paraId="556F05DE" w14:textId="6AA5B199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  <w:r w:rsidRPr="000623B4"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  <w:t>DPH 2</w:t>
            </w:r>
            <w:r w:rsidR="00EB0D13"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  <w:t>3</w:t>
            </w:r>
            <w:r w:rsidRPr="000623B4"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  <w:t>% *</w:t>
            </w:r>
          </w:p>
          <w:p w14:paraId="1F40FBA1" w14:textId="77777777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  <w:tc>
          <w:tcPr>
            <w:tcW w:w="2868" w:type="pct"/>
            <w:vAlign w:val="center"/>
          </w:tcPr>
          <w:p w14:paraId="1B020B22" w14:textId="77777777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0623B4" w14:paraId="66D29479" w14:textId="77777777" w:rsidTr="007421BC">
        <w:tc>
          <w:tcPr>
            <w:tcW w:w="2132" w:type="pct"/>
            <w:vAlign w:val="center"/>
          </w:tcPr>
          <w:p w14:paraId="03DD51E5" w14:textId="77777777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  <w:r w:rsidRPr="000623B4"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  <w:t>Cena celkom s DPH v </w:t>
            </w:r>
            <w:r w:rsidR="00C055BD" w:rsidRPr="000623B4"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  <w:t>EUR</w:t>
            </w:r>
          </w:p>
          <w:p w14:paraId="5C9B6886" w14:textId="77777777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  <w:tc>
          <w:tcPr>
            <w:tcW w:w="2868" w:type="pct"/>
            <w:vAlign w:val="center"/>
          </w:tcPr>
          <w:p w14:paraId="5105CE92" w14:textId="77777777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</w:tbl>
    <w:p w14:paraId="3796D334" w14:textId="77777777" w:rsidR="00596E9B" w:rsidRPr="000623B4" w:rsidRDefault="00596E9B">
      <w:pPr>
        <w:widowControl w:val="0"/>
        <w:autoSpaceDE w:val="0"/>
        <w:autoSpaceDN w:val="0"/>
        <w:adjustRightInd w:val="0"/>
        <w:ind w:right="-9"/>
        <w:rPr>
          <w:rFonts w:asciiTheme="majorHAnsi" w:eastAsia="ヒラギノ角ゴシック W3" w:hAnsiTheme="majorHAnsi" w:cstheme="majorHAnsi"/>
          <w:kern w:val="1"/>
          <w:lang w:val="sk-SK"/>
        </w:rPr>
      </w:pPr>
    </w:p>
    <w:p w14:paraId="30314549" w14:textId="77777777" w:rsidR="00596E9B" w:rsidRPr="000623B4" w:rsidRDefault="00596E9B">
      <w:pPr>
        <w:widowControl w:val="0"/>
        <w:autoSpaceDE w:val="0"/>
        <w:autoSpaceDN w:val="0"/>
        <w:adjustRightInd w:val="0"/>
        <w:ind w:right="-9"/>
        <w:rPr>
          <w:rFonts w:asciiTheme="majorHAnsi" w:eastAsia="ヒラギノ角ゴシック W3" w:hAnsiTheme="majorHAnsi" w:cstheme="majorHAnsi"/>
          <w:kern w:val="1"/>
          <w:sz w:val="22"/>
          <w:szCs w:val="24"/>
          <w:lang w:val="sk-SK"/>
        </w:rPr>
      </w:pPr>
      <w:r w:rsidRPr="000623B4">
        <w:rPr>
          <w:rFonts w:asciiTheme="majorHAnsi" w:eastAsia="ヒラギノ角ゴシック W3" w:hAnsiTheme="majorHAnsi" w:cstheme="majorHAnsi"/>
          <w:kern w:val="1"/>
          <w:sz w:val="22"/>
          <w:szCs w:val="24"/>
          <w:lang w:val="sk-SK"/>
        </w:rPr>
        <w:t>*V prípade, že uchádzač nie je platcom DPH, upozorní na túto skutočnosť a uvedie cenu celkom.</w:t>
      </w:r>
    </w:p>
    <w:p w14:paraId="6D3BE1BA" w14:textId="77777777" w:rsidR="00596E9B" w:rsidRPr="000623B4" w:rsidRDefault="00596E9B">
      <w:pPr>
        <w:widowControl w:val="0"/>
        <w:autoSpaceDE w:val="0"/>
        <w:autoSpaceDN w:val="0"/>
        <w:adjustRightInd w:val="0"/>
        <w:ind w:right="-9"/>
        <w:jc w:val="both"/>
        <w:rPr>
          <w:rFonts w:asciiTheme="majorHAnsi" w:eastAsia="ヒラギノ角ゴシック W3" w:hAnsiTheme="majorHAnsi" w:cstheme="majorHAnsi"/>
          <w:kern w:val="1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2"/>
        <w:gridCol w:w="5418"/>
      </w:tblGrid>
      <w:tr w:rsidR="00596E9B" w:rsidRPr="000623B4" w14:paraId="3EA25510" w14:textId="77777777" w:rsidTr="00C055BD">
        <w:tc>
          <w:tcPr>
            <w:tcW w:w="3762" w:type="dxa"/>
            <w:vAlign w:val="center"/>
          </w:tcPr>
          <w:p w14:paraId="2D4F7F1A" w14:textId="77777777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  <w:r w:rsidRPr="000623B4"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  <w:t>Miesto</w:t>
            </w:r>
          </w:p>
          <w:p w14:paraId="5DCBDCE3" w14:textId="77777777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  <w:tc>
          <w:tcPr>
            <w:tcW w:w="5418" w:type="dxa"/>
            <w:vAlign w:val="center"/>
          </w:tcPr>
          <w:p w14:paraId="70E5E580" w14:textId="77777777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0623B4" w14:paraId="1DFAB675" w14:textId="77777777" w:rsidTr="00C055BD">
        <w:tc>
          <w:tcPr>
            <w:tcW w:w="3762" w:type="dxa"/>
            <w:vAlign w:val="center"/>
          </w:tcPr>
          <w:p w14:paraId="74A62080" w14:textId="77777777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  <w:r w:rsidRPr="000623B4"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  <w:t>Dátum</w:t>
            </w:r>
          </w:p>
          <w:p w14:paraId="2439B89A" w14:textId="77777777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  <w:tc>
          <w:tcPr>
            <w:tcW w:w="5418" w:type="dxa"/>
            <w:vAlign w:val="center"/>
          </w:tcPr>
          <w:p w14:paraId="556BA736" w14:textId="77777777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  <w:tr w:rsidR="00596E9B" w:rsidRPr="000623B4" w14:paraId="2C050A43" w14:textId="77777777" w:rsidTr="003E6E30">
        <w:trPr>
          <w:trHeight w:val="1296"/>
        </w:trPr>
        <w:tc>
          <w:tcPr>
            <w:tcW w:w="3762" w:type="dxa"/>
            <w:vAlign w:val="center"/>
          </w:tcPr>
          <w:p w14:paraId="3636794D" w14:textId="77777777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  <w:r w:rsidRPr="000623B4"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  <w:t xml:space="preserve">Podpis a pečiatka (ak sa používa) </w:t>
            </w:r>
          </w:p>
          <w:p w14:paraId="62D84DCC" w14:textId="77777777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  <w:tc>
          <w:tcPr>
            <w:tcW w:w="5418" w:type="dxa"/>
            <w:vAlign w:val="center"/>
          </w:tcPr>
          <w:p w14:paraId="757A7385" w14:textId="77777777" w:rsidR="00596E9B" w:rsidRPr="000623B4" w:rsidRDefault="00596E9B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  <w:p w14:paraId="12CF4382" w14:textId="7AFEA7FC" w:rsidR="007C7991" w:rsidRPr="000623B4" w:rsidRDefault="007C7991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  <w:p w14:paraId="167F6F94" w14:textId="77777777" w:rsidR="00640E6F" w:rsidRPr="000623B4" w:rsidRDefault="00640E6F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  <w:p w14:paraId="01806BD8" w14:textId="77777777" w:rsidR="007C7991" w:rsidRPr="000623B4" w:rsidRDefault="007C7991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  <w:p w14:paraId="1F2D683F" w14:textId="36B5F48B" w:rsidR="007C7991" w:rsidRPr="000623B4" w:rsidRDefault="007C7991">
            <w:pPr>
              <w:widowControl w:val="0"/>
              <w:autoSpaceDE w:val="0"/>
              <w:autoSpaceDN w:val="0"/>
              <w:adjustRightInd w:val="0"/>
              <w:ind w:right="-9"/>
              <w:rPr>
                <w:rFonts w:asciiTheme="majorHAnsi" w:eastAsia="ヒラギノ角ゴシック W3" w:hAnsiTheme="majorHAnsi" w:cstheme="majorHAnsi"/>
                <w:kern w:val="1"/>
                <w:sz w:val="24"/>
                <w:szCs w:val="24"/>
                <w:lang w:val="sk-SK"/>
              </w:rPr>
            </w:pPr>
          </w:p>
        </w:tc>
      </w:tr>
    </w:tbl>
    <w:p w14:paraId="0EF59163" w14:textId="77777777" w:rsidR="00C055BD" w:rsidRPr="000623B4" w:rsidRDefault="00C055BD" w:rsidP="00E94806">
      <w:pPr>
        <w:widowControl w:val="0"/>
        <w:tabs>
          <w:tab w:val="center" w:pos="4536"/>
          <w:tab w:val="right" w:pos="9072"/>
        </w:tabs>
        <w:autoSpaceDE w:val="0"/>
        <w:autoSpaceDN w:val="0"/>
        <w:adjustRightInd w:val="0"/>
        <w:ind w:right="-9"/>
        <w:rPr>
          <w:rFonts w:asciiTheme="majorHAnsi" w:eastAsia="ヒラギノ角ゴシック W3" w:hAnsiTheme="majorHAnsi" w:cstheme="majorHAnsi"/>
          <w:kern w:val="1"/>
          <w:sz w:val="24"/>
          <w:szCs w:val="24"/>
          <w:lang w:val="sk-SK"/>
        </w:rPr>
      </w:pPr>
    </w:p>
    <w:sectPr w:rsidR="00C055BD" w:rsidRPr="000623B4">
      <w:pgSz w:w="11900" w:h="16840"/>
      <w:pgMar w:top="1685" w:right="994" w:bottom="1843" w:left="142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ヒラギノ角ゴシック W3">
    <w:panose1 w:val="020B0300000000000000"/>
    <w:charset w:val="4E"/>
    <w:family w:val="auto"/>
    <w:pitch w:val="variable"/>
    <w:sig w:usb0="E00002FF" w:usb1="7AC7FFFF" w:usb2="00000012" w:usb3="00000000" w:csb0="0002000D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00000008"/>
    <w:multiLevelType w:val="hybridMultilevel"/>
    <w:tmpl w:val="00000008"/>
    <w:lvl w:ilvl="0" w:tplc="000002B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00000009"/>
    <w:multiLevelType w:val="hybridMultilevel"/>
    <w:tmpl w:val="00000009"/>
    <w:lvl w:ilvl="0" w:tplc="00000321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0000000A"/>
    <w:multiLevelType w:val="hybridMultilevel"/>
    <w:tmpl w:val="0000000A"/>
    <w:lvl w:ilvl="0" w:tplc="0000038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0000000B"/>
    <w:multiLevelType w:val="hybridMultilevel"/>
    <w:tmpl w:val="0000000B"/>
    <w:lvl w:ilvl="0" w:tplc="000003E9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0000000C"/>
    <w:multiLevelType w:val="hybridMultilevel"/>
    <w:tmpl w:val="0000000C"/>
    <w:lvl w:ilvl="0" w:tplc="0000044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0000000D"/>
    <w:multiLevelType w:val="hybridMultilevel"/>
    <w:tmpl w:val="0000000D"/>
    <w:lvl w:ilvl="0" w:tplc="000004B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0000000E"/>
    <w:multiLevelType w:val="hybridMultilevel"/>
    <w:tmpl w:val="0000000E"/>
    <w:lvl w:ilvl="0" w:tplc="0000051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0000000F"/>
    <w:multiLevelType w:val="hybridMultilevel"/>
    <w:tmpl w:val="0000000F"/>
    <w:lvl w:ilvl="0" w:tplc="00000579"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00000010"/>
    <w:multiLevelType w:val="hybridMultilevel"/>
    <w:tmpl w:val="00000010"/>
    <w:lvl w:ilvl="0" w:tplc="000005D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5DE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00005DF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00000011"/>
    <w:multiLevelType w:val="hybridMultilevel"/>
    <w:tmpl w:val="00000011"/>
    <w:lvl w:ilvl="0" w:tplc="00000641">
      <w:numFmt w:val="bullet"/>
      <w:lvlText w:val="•"/>
      <w:lvlJc w:val="left"/>
      <w:pPr>
        <w:ind w:left="720" w:hanging="360"/>
      </w:pPr>
    </w:lvl>
    <w:lvl w:ilvl="1" w:tplc="00000642">
      <w:start w:val="1"/>
      <w:numFmt w:val="bullet"/>
      <w:lvlText w:val="•"/>
      <w:lvlJc w:val="left"/>
      <w:pPr>
        <w:ind w:left="1440" w:hanging="360"/>
      </w:pPr>
    </w:lvl>
    <w:lvl w:ilvl="2" w:tplc="00000643">
      <w:start w:val="1"/>
      <w:numFmt w:val="bullet"/>
      <w:lvlText w:val="•"/>
      <w:lvlJc w:val="left"/>
      <w:pPr>
        <w:ind w:left="2160" w:hanging="360"/>
      </w:p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00000012"/>
    <w:multiLevelType w:val="hybridMultilevel"/>
    <w:tmpl w:val="00000012"/>
    <w:lvl w:ilvl="0" w:tplc="000006A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6A6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00006A7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00000013"/>
    <w:multiLevelType w:val="hybridMultilevel"/>
    <w:tmpl w:val="00000013"/>
    <w:lvl w:ilvl="0" w:tplc="0000070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70A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000070B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00000014"/>
    <w:multiLevelType w:val="hybridMultilevel"/>
    <w:tmpl w:val="00000014"/>
    <w:lvl w:ilvl="0" w:tplc="0000076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76E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000076F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00000015"/>
    <w:multiLevelType w:val="hybridMultilevel"/>
    <w:tmpl w:val="00000015"/>
    <w:lvl w:ilvl="0" w:tplc="000007D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7D2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00007D3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1" w15:restartNumberingAfterBreak="0">
    <w:nsid w:val="00000016"/>
    <w:multiLevelType w:val="hybridMultilevel"/>
    <w:tmpl w:val="00000016"/>
    <w:lvl w:ilvl="0" w:tplc="0000083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836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0000837">
      <w:start w:val="1"/>
      <w:numFmt w:val="decimal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00000017"/>
    <w:multiLevelType w:val="hybridMultilevel"/>
    <w:tmpl w:val="00000017"/>
    <w:lvl w:ilvl="0" w:tplc="00000899">
      <w:start w:val="1"/>
      <w:numFmt w:val="bullet"/>
      <w:lvlText w:val="•"/>
      <w:lvlJc w:val="left"/>
      <w:pPr>
        <w:ind w:left="720" w:hanging="360"/>
      </w:pPr>
    </w:lvl>
    <w:lvl w:ilvl="1" w:tplc="0000089A"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000089B">
      <w:numFmt w:val="decimal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3" w15:restartNumberingAfterBreak="0">
    <w:nsid w:val="00000018"/>
    <w:multiLevelType w:val="hybridMultilevel"/>
    <w:tmpl w:val="00000018"/>
    <w:lvl w:ilvl="0" w:tplc="000008F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8F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8FF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 w15:restartNumberingAfterBreak="0">
    <w:nsid w:val="00000019"/>
    <w:multiLevelType w:val="hybridMultilevel"/>
    <w:tmpl w:val="00000019"/>
    <w:lvl w:ilvl="0" w:tplc="0000096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96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963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0000001A"/>
    <w:multiLevelType w:val="hybridMultilevel"/>
    <w:tmpl w:val="0000001A"/>
    <w:lvl w:ilvl="0" w:tplc="000009C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9C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9C7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0000001B"/>
    <w:multiLevelType w:val="hybridMultilevel"/>
    <w:tmpl w:val="0000001B"/>
    <w:lvl w:ilvl="0" w:tplc="00000A2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A2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A2B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0000001C"/>
    <w:multiLevelType w:val="hybridMultilevel"/>
    <w:tmpl w:val="0000001C"/>
    <w:lvl w:ilvl="0" w:tplc="00000A8D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A8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A8F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0000001D"/>
    <w:multiLevelType w:val="hybridMultilevel"/>
    <w:tmpl w:val="0000001D"/>
    <w:lvl w:ilvl="0" w:tplc="00000AF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AF2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AF3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0000001E"/>
    <w:multiLevelType w:val="hybridMultilevel"/>
    <w:tmpl w:val="0000001E"/>
    <w:lvl w:ilvl="0" w:tplc="00000B55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B56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B57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0" w15:restartNumberingAfterBreak="0">
    <w:nsid w:val="0000001F"/>
    <w:multiLevelType w:val="hybridMultilevel"/>
    <w:tmpl w:val="0000001F"/>
    <w:lvl w:ilvl="0" w:tplc="00000BB9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0000BBA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0000BBB">
      <w:start w:val="1"/>
      <w:numFmt w:val="lowerRoman"/>
      <w:lvlText w:val="%3."/>
      <w:lvlJc w:val="left"/>
      <w:pPr>
        <w:ind w:left="2160" w:hanging="360"/>
      </w:pPr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00000020"/>
    <w:multiLevelType w:val="hybridMultilevel"/>
    <w:tmpl w:val="00000020"/>
    <w:lvl w:ilvl="0" w:tplc="00000C1D">
      <w:numFmt w:val="bullet"/>
      <w:lvlText w:val="•"/>
      <w:lvlJc w:val="left"/>
      <w:pPr>
        <w:ind w:left="720" w:hanging="360"/>
      </w:pPr>
    </w:lvl>
    <w:lvl w:ilvl="1" w:tplc="00000C1E">
      <w:start w:val="1"/>
      <w:numFmt w:val="bullet"/>
      <w:lvlText w:val="•"/>
      <w:lvlJc w:val="left"/>
      <w:pPr>
        <w:ind w:left="1440" w:hanging="360"/>
      </w:pPr>
    </w:lvl>
    <w:lvl w:ilvl="2" w:tplc="00000C1F">
      <w:start w:val="1"/>
      <w:numFmt w:val="bullet"/>
      <w:lvlText w:val="•"/>
      <w:lvlJc w:val="left"/>
      <w:pPr>
        <w:ind w:left="2160" w:hanging="360"/>
      </w:p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2" w15:restartNumberingAfterBreak="0">
    <w:nsid w:val="13597E5B"/>
    <w:multiLevelType w:val="hybridMultilevel"/>
    <w:tmpl w:val="79366C92"/>
    <w:lvl w:ilvl="0" w:tplc="6FFCB55C">
      <w:numFmt w:val="bullet"/>
      <w:lvlText w:val="-"/>
      <w:lvlJc w:val="left"/>
      <w:pPr>
        <w:ind w:left="720" w:hanging="360"/>
      </w:pPr>
      <w:rPr>
        <w:rFonts w:ascii="Verdana" w:hAnsi="Verdana" w:cs="Times New Roman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3" w15:restartNumberingAfterBreak="0">
    <w:nsid w:val="1A60108F"/>
    <w:multiLevelType w:val="hybridMultilevel"/>
    <w:tmpl w:val="E0F0F3C8"/>
    <w:lvl w:ilvl="0" w:tplc="80E087B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372758D"/>
    <w:multiLevelType w:val="hybridMultilevel"/>
    <w:tmpl w:val="D54E9E48"/>
    <w:lvl w:ilvl="0" w:tplc="6FFCB55C">
      <w:numFmt w:val="bullet"/>
      <w:lvlText w:val="-"/>
      <w:lvlJc w:val="left"/>
      <w:pPr>
        <w:ind w:left="1080" w:hanging="360"/>
      </w:pPr>
      <w:rPr>
        <w:rFonts w:ascii="Verdana" w:hAnsi="Verdan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3DD25119"/>
    <w:multiLevelType w:val="hybridMultilevel"/>
    <w:tmpl w:val="08B45E06"/>
    <w:lvl w:ilvl="0" w:tplc="6FFCB55C"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21A040D"/>
    <w:multiLevelType w:val="hybridMultilevel"/>
    <w:tmpl w:val="2A1AA4EE"/>
    <w:lvl w:ilvl="0" w:tplc="6FFCB55C">
      <w:numFmt w:val="bullet"/>
      <w:lvlText w:val="-"/>
      <w:lvlJc w:val="left"/>
      <w:pPr>
        <w:ind w:left="1210" w:hanging="360"/>
      </w:pPr>
      <w:rPr>
        <w:rFonts w:ascii="Verdana" w:hAnsi="Verdana" w:cs="Times New Roman" w:hint="default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7" w15:restartNumberingAfterBreak="0">
    <w:nsid w:val="58933F39"/>
    <w:multiLevelType w:val="hybridMultilevel"/>
    <w:tmpl w:val="4566CBBE"/>
    <w:lvl w:ilvl="0" w:tplc="6FFCB55C"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ABB0FC0"/>
    <w:multiLevelType w:val="hybridMultilevel"/>
    <w:tmpl w:val="F62EF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294100"/>
    <w:multiLevelType w:val="hybridMultilevel"/>
    <w:tmpl w:val="E0F0F3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5843C0"/>
    <w:multiLevelType w:val="hybridMultilevel"/>
    <w:tmpl w:val="C0446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094982">
    <w:abstractNumId w:val="0"/>
  </w:num>
  <w:num w:numId="2" w16cid:durableId="1869441378">
    <w:abstractNumId w:val="1"/>
  </w:num>
  <w:num w:numId="3" w16cid:durableId="1505365096">
    <w:abstractNumId w:val="2"/>
  </w:num>
  <w:num w:numId="4" w16cid:durableId="1741974902">
    <w:abstractNumId w:val="3"/>
  </w:num>
  <w:num w:numId="5" w16cid:durableId="450369244">
    <w:abstractNumId w:val="4"/>
  </w:num>
  <w:num w:numId="6" w16cid:durableId="1077509913">
    <w:abstractNumId w:val="5"/>
  </w:num>
  <w:num w:numId="7" w16cid:durableId="556210878">
    <w:abstractNumId w:val="6"/>
  </w:num>
  <w:num w:numId="8" w16cid:durableId="1456289326">
    <w:abstractNumId w:val="7"/>
  </w:num>
  <w:num w:numId="9" w16cid:durableId="1777095175">
    <w:abstractNumId w:val="8"/>
  </w:num>
  <w:num w:numId="10" w16cid:durableId="2002849477">
    <w:abstractNumId w:val="9"/>
  </w:num>
  <w:num w:numId="11" w16cid:durableId="1143963237">
    <w:abstractNumId w:val="10"/>
  </w:num>
  <w:num w:numId="12" w16cid:durableId="799810179">
    <w:abstractNumId w:val="11"/>
  </w:num>
  <w:num w:numId="13" w16cid:durableId="538322618">
    <w:abstractNumId w:val="12"/>
  </w:num>
  <w:num w:numId="14" w16cid:durableId="2065788001">
    <w:abstractNumId w:val="13"/>
  </w:num>
  <w:num w:numId="15" w16cid:durableId="447548917">
    <w:abstractNumId w:val="14"/>
  </w:num>
  <w:num w:numId="16" w16cid:durableId="1163427672">
    <w:abstractNumId w:val="15"/>
  </w:num>
  <w:num w:numId="17" w16cid:durableId="1727996235">
    <w:abstractNumId w:val="16"/>
  </w:num>
  <w:num w:numId="18" w16cid:durableId="1872110287">
    <w:abstractNumId w:val="17"/>
  </w:num>
  <w:num w:numId="19" w16cid:durableId="1499347814">
    <w:abstractNumId w:val="18"/>
  </w:num>
  <w:num w:numId="20" w16cid:durableId="2036611179">
    <w:abstractNumId w:val="19"/>
  </w:num>
  <w:num w:numId="21" w16cid:durableId="379745431">
    <w:abstractNumId w:val="20"/>
  </w:num>
  <w:num w:numId="22" w16cid:durableId="323515041">
    <w:abstractNumId w:val="21"/>
  </w:num>
  <w:num w:numId="23" w16cid:durableId="411703094">
    <w:abstractNumId w:val="22"/>
  </w:num>
  <w:num w:numId="24" w16cid:durableId="550533202">
    <w:abstractNumId w:val="23"/>
  </w:num>
  <w:num w:numId="25" w16cid:durableId="1427384332">
    <w:abstractNumId w:val="24"/>
  </w:num>
  <w:num w:numId="26" w16cid:durableId="644164828">
    <w:abstractNumId w:val="25"/>
  </w:num>
  <w:num w:numId="27" w16cid:durableId="317467703">
    <w:abstractNumId w:val="26"/>
  </w:num>
  <w:num w:numId="28" w16cid:durableId="551159890">
    <w:abstractNumId w:val="27"/>
  </w:num>
  <w:num w:numId="29" w16cid:durableId="1756590630">
    <w:abstractNumId w:val="28"/>
  </w:num>
  <w:num w:numId="30" w16cid:durableId="617027782">
    <w:abstractNumId w:val="29"/>
  </w:num>
  <w:num w:numId="31" w16cid:durableId="908803237">
    <w:abstractNumId w:val="30"/>
  </w:num>
  <w:num w:numId="32" w16cid:durableId="129371575">
    <w:abstractNumId w:val="31"/>
  </w:num>
  <w:num w:numId="33" w16cid:durableId="881400766">
    <w:abstractNumId w:val="40"/>
  </w:num>
  <w:num w:numId="34" w16cid:durableId="2073456460">
    <w:abstractNumId w:val="38"/>
  </w:num>
  <w:num w:numId="35" w16cid:durableId="1239362517">
    <w:abstractNumId w:val="35"/>
  </w:num>
  <w:num w:numId="36" w16cid:durableId="443889602">
    <w:abstractNumId w:val="37"/>
  </w:num>
  <w:num w:numId="37" w16cid:durableId="1164130942">
    <w:abstractNumId w:val="34"/>
  </w:num>
  <w:num w:numId="38" w16cid:durableId="1211185958">
    <w:abstractNumId w:val="36"/>
  </w:num>
  <w:num w:numId="39" w16cid:durableId="839932581">
    <w:abstractNumId w:val="32"/>
  </w:num>
  <w:num w:numId="40" w16cid:durableId="1598751113">
    <w:abstractNumId w:val="33"/>
  </w:num>
  <w:num w:numId="41" w16cid:durableId="1523935802">
    <w:abstractNumId w:val="3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2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FDB"/>
    <w:rsid w:val="00050572"/>
    <w:rsid w:val="000623B4"/>
    <w:rsid w:val="000A6836"/>
    <w:rsid w:val="0010074F"/>
    <w:rsid w:val="00112EFD"/>
    <w:rsid w:val="001220EC"/>
    <w:rsid w:val="00132A34"/>
    <w:rsid w:val="0018163E"/>
    <w:rsid w:val="0019346A"/>
    <w:rsid w:val="001D09ED"/>
    <w:rsid w:val="002E0F85"/>
    <w:rsid w:val="00306F8C"/>
    <w:rsid w:val="00333359"/>
    <w:rsid w:val="003663ED"/>
    <w:rsid w:val="003E6E30"/>
    <w:rsid w:val="00447276"/>
    <w:rsid w:val="00544833"/>
    <w:rsid w:val="0056033D"/>
    <w:rsid w:val="00562567"/>
    <w:rsid w:val="00572B69"/>
    <w:rsid w:val="00596E9B"/>
    <w:rsid w:val="005B73CA"/>
    <w:rsid w:val="005E5EC7"/>
    <w:rsid w:val="00640E6F"/>
    <w:rsid w:val="006E216B"/>
    <w:rsid w:val="00737D52"/>
    <w:rsid w:val="007421BC"/>
    <w:rsid w:val="007A12DA"/>
    <w:rsid w:val="007C7991"/>
    <w:rsid w:val="00811A8A"/>
    <w:rsid w:val="00903D48"/>
    <w:rsid w:val="00C055BD"/>
    <w:rsid w:val="00C77CAF"/>
    <w:rsid w:val="00CB753B"/>
    <w:rsid w:val="00D84EFD"/>
    <w:rsid w:val="00E56D2B"/>
    <w:rsid w:val="00E77FDB"/>
    <w:rsid w:val="00E94806"/>
    <w:rsid w:val="00E94AC7"/>
    <w:rsid w:val="00EB0D13"/>
    <w:rsid w:val="00EE5CCE"/>
    <w:rsid w:val="00EF7ED6"/>
    <w:rsid w:val="00F0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5C20B8"/>
  <w14:defaultImageDpi w14:val="96"/>
  <w15:docId w15:val="{65DD336D-DF52-477F-9FC2-F37C3FA41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84E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EE5C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99E45-A13D-450B-AE46-F9363843C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Smernica</vt:lpstr>
    </vt:vector>
  </TitlesOfParts>
  <Company/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</dc:title>
  <dc:subject/>
  <dc:creator>katarina.mrlakova</dc:creator>
  <cp:keywords/>
  <dc:description/>
  <cp:lastModifiedBy>Bárdošová Lucia</cp:lastModifiedBy>
  <cp:revision>5</cp:revision>
  <cp:lastPrinted>2017-07-31T15:18:00Z</cp:lastPrinted>
  <dcterms:created xsi:type="dcterms:W3CDTF">2022-06-23T13:20:00Z</dcterms:created>
  <dcterms:modified xsi:type="dcterms:W3CDTF">2026-08-25T04:20:00Z</dcterms:modified>
</cp:coreProperties>
</file>