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1132AB" w14:textId="6F171E52" w:rsidR="00007BF9" w:rsidRDefault="00007BF9" w:rsidP="00007BF9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11BE0B4E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42C4583F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017A4979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4B615F9A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719D7D12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(Nazwa i adres wykonawcy)</w:t>
      </w:r>
    </w:p>
    <w:p w14:paraId="41D416F2" w14:textId="77777777" w:rsidR="000E1C61" w:rsidRPr="00724296" w:rsidRDefault="000E1C61" w:rsidP="00304FC6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_____________________________________________, dnia _____________ r.</w:t>
      </w:r>
    </w:p>
    <w:p w14:paraId="0081220D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750401EB" w14:textId="775F1B4A" w:rsidR="000E1C61" w:rsidRPr="00724296" w:rsidRDefault="006145A0" w:rsidP="00304FC6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 w:rsidRPr="00724296">
        <w:rPr>
          <w:rFonts w:ascii="Arial" w:hAnsi="Arial" w:cs="Arial"/>
          <w:b/>
          <w:bCs/>
          <w:sz w:val="22"/>
          <w:szCs w:val="22"/>
        </w:rPr>
        <w:t xml:space="preserve">FORMULARZ </w:t>
      </w:r>
      <w:r w:rsidR="00B627D7" w:rsidRPr="00724296">
        <w:rPr>
          <w:rFonts w:ascii="Arial" w:hAnsi="Arial" w:cs="Arial"/>
          <w:b/>
          <w:bCs/>
          <w:sz w:val="22"/>
          <w:szCs w:val="22"/>
        </w:rPr>
        <w:t>OFERT</w:t>
      </w:r>
      <w:r w:rsidRPr="00724296">
        <w:rPr>
          <w:rFonts w:ascii="Arial" w:hAnsi="Arial" w:cs="Arial"/>
          <w:b/>
          <w:bCs/>
          <w:sz w:val="22"/>
          <w:szCs w:val="22"/>
        </w:rPr>
        <w:t>Y</w:t>
      </w:r>
    </w:p>
    <w:p w14:paraId="35CA933A" w14:textId="77777777" w:rsidR="000E1C61" w:rsidRPr="00724296" w:rsidRDefault="000E1C61" w:rsidP="00304FC6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377EEB04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 w:rsidRPr="00724296">
        <w:rPr>
          <w:rFonts w:ascii="Arial" w:hAnsi="Arial" w:cs="Arial"/>
          <w:b/>
          <w:bCs/>
          <w:sz w:val="22"/>
          <w:szCs w:val="22"/>
        </w:rPr>
        <w:t xml:space="preserve">Skarb Państwa - </w:t>
      </w:r>
      <w:r w:rsidRPr="00724296">
        <w:rPr>
          <w:rFonts w:ascii="Arial" w:hAnsi="Arial" w:cs="Arial"/>
          <w:b/>
          <w:bCs/>
          <w:sz w:val="22"/>
          <w:szCs w:val="22"/>
        </w:rPr>
        <w:tab/>
      </w:r>
    </w:p>
    <w:p w14:paraId="1B0AD538" w14:textId="77777777" w:rsidR="000E1C61" w:rsidRPr="00724296" w:rsidRDefault="000E1C61" w:rsidP="00304FC6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 w:rsidRPr="00724296">
        <w:rPr>
          <w:rFonts w:ascii="Arial" w:hAnsi="Arial" w:cs="Arial"/>
          <w:b/>
          <w:bCs/>
          <w:sz w:val="22"/>
          <w:szCs w:val="22"/>
        </w:rPr>
        <w:t xml:space="preserve">Państwowe Gospodarstwo Leśne Lasy Państwowe </w:t>
      </w:r>
    </w:p>
    <w:p w14:paraId="09A273E1" w14:textId="4ECCC349" w:rsidR="000E1C61" w:rsidRPr="00724296" w:rsidRDefault="000E1C61" w:rsidP="00304FC6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 w:rsidRPr="00724296">
        <w:rPr>
          <w:rFonts w:ascii="Arial" w:hAnsi="Arial" w:cs="Arial"/>
          <w:b/>
          <w:bCs/>
          <w:sz w:val="22"/>
          <w:szCs w:val="22"/>
        </w:rPr>
        <w:t xml:space="preserve">Nadleśnictwo </w:t>
      </w:r>
      <w:r w:rsidR="003C4000">
        <w:rPr>
          <w:rFonts w:ascii="Arial" w:hAnsi="Arial" w:cs="Arial"/>
          <w:b/>
          <w:bCs/>
          <w:sz w:val="22"/>
          <w:szCs w:val="22"/>
        </w:rPr>
        <w:t>Świerklaniec</w:t>
      </w:r>
      <w:r w:rsidRPr="00724296">
        <w:rPr>
          <w:rFonts w:ascii="Arial" w:hAnsi="Arial" w:cs="Arial"/>
          <w:b/>
          <w:bCs/>
          <w:sz w:val="22"/>
          <w:szCs w:val="22"/>
        </w:rPr>
        <w:tab/>
      </w:r>
    </w:p>
    <w:p w14:paraId="2A1F26F9" w14:textId="524CE0A0" w:rsidR="000E1C61" w:rsidRPr="00724296" w:rsidRDefault="000E1C61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/>
          <w:bCs/>
          <w:sz w:val="22"/>
          <w:szCs w:val="22"/>
        </w:rPr>
        <w:t xml:space="preserve">ul. </w:t>
      </w:r>
      <w:r w:rsidR="003C4000">
        <w:rPr>
          <w:rFonts w:ascii="Arial" w:hAnsi="Arial" w:cs="Arial"/>
          <w:b/>
          <w:bCs/>
          <w:sz w:val="22"/>
          <w:szCs w:val="22"/>
        </w:rPr>
        <w:t>Oświęcimska 19; 42-622 Świerklaniec</w:t>
      </w:r>
    </w:p>
    <w:p w14:paraId="47FBAAB5" w14:textId="1CD0CFE7" w:rsidR="00F344CE" w:rsidRPr="00724296" w:rsidRDefault="00F344CE" w:rsidP="00304FC6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03C85674" w14:textId="46AD680B" w:rsidR="00F54E9D" w:rsidRPr="00724296" w:rsidRDefault="00B627D7" w:rsidP="00D53972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Odpowiadając na ogłoszenie o na</w:t>
      </w:r>
      <w:r w:rsidR="00564E2C">
        <w:rPr>
          <w:rFonts w:ascii="Arial" w:hAnsi="Arial" w:cs="Arial"/>
          <w:bCs/>
          <w:sz w:val="22"/>
          <w:szCs w:val="22"/>
        </w:rPr>
        <w:t>:</w:t>
      </w:r>
      <w:r w:rsidR="00D53972" w:rsidRPr="00D53972">
        <w:t xml:space="preserve"> </w:t>
      </w:r>
      <w:r w:rsidR="00D53972" w:rsidRPr="00D53972">
        <w:rPr>
          <w:rFonts w:ascii="Arial" w:hAnsi="Arial" w:cs="Arial"/>
          <w:bCs/>
          <w:sz w:val="22"/>
          <w:szCs w:val="22"/>
        </w:rPr>
        <w:t>Dostosowanie punktu czerpania wody w leśnictwie Świerklaniec oddział 522g do wymagań</w:t>
      </w:r>
      <w:r w:rsidR="00D53972">
        <w:rPr>
          <w:rFonts w:ascii="Arial" w:hAnsi="Arial" w:cs="Arial"/>
          <w:bCs/>
          <w:sz w:val="22"/>
          <w:szCs w:val="22"/>
        </w:rPr>
        <w:t xml:space="preserve"> </w:t>
      </w:r>
      <w:r w:rsidR="00D53972" w:rsidRPr="00D53972">
        <w:rPr>
          <w:rFonts w:ascii="Arial" w:hAnsi="Arial" w:cs="Arial"/>
          <w:bCs/>
          <w:sz w:val="22"/>
          <w:szCs w:val="22"/>
        </w:rPr>
        <w:t>Instrukcji Ochrony Przeciwpożarowej (prace utrzymaniowe).</w:t>
      </w:r>
    </w:p>
    <w:p w14:paraId="0144127F" w14:textId="55A393F5" w:rsidR="00B627D7" w:rsidRDefault="00B627D7" w:rsidP="00B627D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 xml:space="preserve">składamy niniejszym ofertę na </w:t>
      </w:r>
      <w:r w:rsidR="0023796A" w:rsidRPr="0023796A">
        <w:rPr>
          <w:rFonts w:ascii="Arial" w:hAnsi="Arial" w:cs="Arial"/>
          <w:b/>
          <w:sz w:val="22"/>
          <w:szCs w:val="22"/>
        </w:rPr>
        <w:t>realizację</w:t>
      </w:r>
      <w:r w:rsidR="0023796A">
        <w:rPr>
          <w:rFonts w:ascii="Arial" w:hAnsi="Arial" w:cs="Arial"/>
          <w:bCs/>
          <w:sz w:val="22"/>
          <w:szCs w:val="22"/>
        </w:rPr>
        <w:t xml:space="preserve"> przedmiotu</w:t>
      </w:r>
      <w:r w:rsidRPr="00724296">
        <w:rPr>
          <w:rFonts w:ascii="Arial" w:hAnsi="Arial" w:cs="Arial"/>
          <w:bCs/>
          <w:sz w:val="22"/>
          <w:szCs w:val="22"/>
        </w:rPr>
        <w:t xml:space="preserve"> tego zamówienia:</w:t>
      </w:r>
    </w:p>
    <w:p w14:paraId="30A180C8" w14:textId="77777777" w:rsidR="00D53972" w:rsidRDefault="00D53972" w:rsidP="00B627D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5DD42E0F" w14:textId="057D3D33" w:rsidR="00193465" w:rsidRDefault="00193465" w:rsidP="00B627D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brutto (wraz z podatkiem VAT) ………………………….zł</w:t>
      </w:r>
    </w:p>
    <w:p w14:paraId="2C4A0C2B" w14:textId="6DB166BB" w:rsidR="00193465" w:rsidRDefault="00193465" w:rsidP="00B627D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słownie złotych …………………………………………….</w:t>
      </w:r>
    </w:p>
    <w:p w14:paraId="4004909A" w14:textId="04CC9B07" w:rsidR="00193465" w:rsidRDefault="00193465" w:rsidP="00B627D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 tym podatek VAT (23%)……………………………………zł</w:t>
      </w:r>
    </w:p>
    <w:p w14:paraId="6FF1D7E2" w14:textId="691AE596" w:rsidR="00193465" w:rsidRDefault="00193465" w:rsidP="00B627D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netto …………………………………………..zł</w:t>
      </w:r>
    </w:p>
    <w:p w14:paraId="74C63AD2" w14:textId="77777777" w:rsidR="00193465" w:rsidRDefault="00193465" w:rsidP="00B627D7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6BDD2805" w14:textId="2B2B3D35" w:rsidR="00193465" w:rsidRDefault="00693721" w:rsidP="0019346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w tym: </w:t>
      </w:r>
    </w:p>
    <w:p w14:paraId="57B13CF2" w14:textId="3922AC34" w:rsidR="00693721" w:rsidRDefault="00693721" w:rsidP="0019346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część 1 tj.  (przystosowanie placu manewrowego) </w:t>
      </w:r>
    </w:p>
    <w:p w14:paraId="4CB16222" w14:textId="77777777" w:rsidR="00693721" w:rsidRDefault="00693721" w:rsidP="0069372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brutto (wraz z podatkiem VAT) ………………………….zł</w:t>
      </w:r>
    </w:p>
    <w:p w14:paraId="4C0E8DFD" w14:textId="77777777" w:rsidR="00693721" w:rsidRDefault="00693721" w:rsidP="0069372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słownie złotych …………………………………………….</w:t>
      </w:r>
    </w:p>
    <w:p w14:paraId="656A025E" w14:textId="77777777" w:rsidR="00693721" w:rsidRDefault="00693721" w:rsidP="0069372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 tym podatek VAT (23%)……………………………………zł</w:t>
      </w:r>
    </w:p>
    <w:p w14:paraId="2EE9B9B9" w14:textId="77777777" w:rsidR="00693721" w:rsidRDefault="00693721" w:rsidP="0069372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netto …………………………………………..zł</w:t>
      </w:r>
    </w:p>
    <w:p w14:paraId="6BD45AEF" w14:textId="77777777" w:rsidR="00693721" w:rsidRDefault="00693721" w:rsidP="0019346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</w:p>
    <w:p w14:paraId="6850AA8E" w14:textId="12816FF5" w:rsidR="00693721" w:rsidRDefault="00693721" w:rsidP="0019346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część 2 (odmulenie zbiornika)</w:t>
      </w:r>
    </w:p>
    <w:p w14:paraId="3A0B8746" w14:textId="77777777" w:rsidR="00693721" w:rsidRDefault="00693721" w:rsidP="0069372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brutto (wraz z podatkiem VAT) ………………………….zł</w:t>
      </w:r>
    </w:p>
    <w:p w14:paraId="67515B99" w14:textId="77777777" w:rsidR="00693721" w:rsidRDefault="00693721" w:rsidP="0069372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słownie złotych …………………………………………….</w:t>
      </w:r>
    </w:p>
    <w:p w14:paraId="3733EE40" w14:textId="77777777" w:rsidR="00693721" w:rsidRDefault="00693721" w:rsidP="0069372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 tym podatek VAT (23%)……………………………………zł</w:t>
      </w:r>
    </w:p>
    <w:p w14:paraId="5E47D5C7" w14:textId="77777777" w:rsidR="00693721" w:rsidRDefault="00693721" w:rsidP="0069372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netto …………………………………………..zł</w:t>
      </w:r>
    </w:p>
    <w:p w14:paraId="304AA0E7" w14:textId="77777777" w:rsidR="00693721" w:rsidRDefault="00693721" w:rsidP="0019346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</w:p>
    <w:p w14:paraId="477B228B" w14:textId="77777777" w:rsidR="00693721" w:rsidRDefault="00693721" w:rsidP="0019346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</w:p>
    <w:p w14:paraId="4D846C30" w14:textId="1ECCEBE9" w:rsidR="00693721" w:rsidRDefault="00693721" w:rsidP="0019346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lastRenderedPageBreak/>
        <w:t>część 3 (odmulenie rowu przelewowego)</w:t>
      </w:r>
    </w:p>
    <w:p w14:paraId="53CB8D87" w14:textId="77777777" w:rsidR="00693721" w:rsidRDefault="00693721" w:rsidP="0069372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brutto (wraz z podatkiem VAT) ………………………….zł</w:t>
      </w:r>
    </w:p>
    <w:p w14:paraId="43015321" w14:textId="77777777" w:rsidR="00693721" w:rsidRDefault="00693721" w:rsidP="0069372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słownie złotych …………………………………………….</w:t>
      </w:r>
    </w:p>
    <w:p w14:paraId="24DEDFB9" w14:textId="77777777" w:rsidR="00693721" w:rsidRDefault="00693721" w:rsidP="0069372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 tym podatek VAT (23%)……………………………………zł</w:t>
      </w:r>
    </w:p>
    <w:p w14:paraId="153981AB" w14:textId="77777777" w:rsidR="00693721" w:rsidRDefault="00693721" w:rsidP="0069372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netto …………………………………………..zł</w:t>
      </w:r>
    </w:p>
    <w:p w14:paraId="03A45E8A" w14:textId="77777777" w:rsidR="00693721" w:rsidRDefault="00693721" w:rsidP="0019346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</w:p>
    <w:p w14:paraId="07F5B60A" w14:textId="569C134E" w:rsidR="00693721" w:rsidRDefault="00693721" w:rsidP="0019346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część 4 (odmulenie rowu dopływającego)</w:t>
      </w:r>
    </w:p>
    <w:p w14:paraId="5F9C129C" w14:textId="77777777" w:rsidR="00693721" w:rsidRDefault="00693721" w:rsidP="0069372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brutto (wraz z podatkiem VAT) ………………………….zł</w:t>
      </w:r>
    </w:p>
    <w:p w14:paraId="0182DA8B" w14:textId="77777777" w:rsidR="00693721" w:rsidRDefault="00693721" w:rsidP="0069372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słownie złotych …………………………………………….</w:t>
      </w:r>
    </w:p>
    <w:p w14:paraId="1406C13E" w14:textId="77777777" w:rsidR="00693721" w:rsidRDefault="00693721" w:rsidP="0069372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 tym podatek VAT (23%)……………………………………zł</w:t>
      </w:r>
    </w:p>
    <w:p w14:paraId="62302A95" w14:textId="77777777" w:rsidR="00693721" w:rsidRDefault="00693721" w:rsidP="0069372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netto …………………………………………..zł</w:t>
      </w:r>
    </w:p>
    <w:p w14:paraId="603EADBD" w14:textId="77777777" w:rsidR="00693721" w:rsidRPr="00840F1F" w:rsidRDefault="00693721" w:rsidP="00193465">
      <w:pPr>
        <w:spacing w:line="276" w:lineRule="auto"/>
        <w:ind w:firstLine="567"/>
        <w:jc w:val="both"/>
        <w:rPr>
          <w:rFonts w:ascii="Cambria" w:hAnsi="Cambria" w:cs="Arial"/>
          <w:sz w:val="24"/>
          <w:szCs w:val="24"/>
        </w:rPr>
      </w:pPr>
    </w:p>
    <w:p w14:paraId="56AE3B0A" w14:textId="77777777" w:rsidR="005E53A9" w:rsidRDefault="005E53A9" w:rsidP="005E53A9">
      <w:pPr>
        <w:pStyle w:val="Akapitzlist"/>
        <w:spacing w:before="120"/>
        <w:ind w:left="1068"/>
        <w:rPr>
          <w:rFonts w:asciiTheme="minorHAnsi" w:hAnsiTheme="minorHAnsi" w:cstheme="minorHAnsi"/>
          <w:bCs/>
          <w:sz w:val="22"/>
          <w:szCs w:val="22"/>
        </w:rPr>
      </w:pPr>
    </w:p>
    <w:p w14:paraId="0A6476F2" w14:textId="77777777" w:rsidR="00D53972" w:rsidRDefault="001E6C0A" w:rsidP="00D92675">
      <w:pPr>
        <w:pStyle w:val="Akapitzlist"/>
        <w:numPr>
          <w:ilvl w:val="0"/>
          <w:numId w:val="134"/>
        </w:numPr>
        <w:suppressAutoHyphens w:val="0"/>
        <w:spacing w:before="120"/>
        <w:ind w:left="709" w:hanging="709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D53972">
        <w:rPr>
          <w:rFonts w:ascii="Arial" w:hAnsi="Arial" w:cs="Arial"/>
          <w:bCs/>
          <w:sz w:val="22"/>
          <w:szCs w:val="22"/>
        </w:rPr>
        <w:t xml:space="preserve">Oświadczamy, że zapoznaliśmy się </w:t>
      </w:r>
      <w:r w:rsidR="005E53A9" w:rsidRPr="00D53972">
        <w:rPr>
          <w:rFonts w:ascii="Arial" w:hAnsi="Arial" w:cs="Arial"/>
          <w:bCs/>
          <w:sz w:val="22"/>
          <w:szCs w:val="22"/>
        </w:rPr>
        <w:t xml:space="preserve">z </w:t>
      </w:r>
      <w:r w:rsidR="00D53972" w:rsidRPr="00D53972">
        <w:rPr>
          <w:rFonts w:ascii="Arial" w:hAnsi="Arial" w:cs="Arial"/>
          <w:bCs/>
          <w:sz w:val="22"/>
          <w:szCs w:val="22"/>
        </w:rPr>
        <w:t>ogłoszeniem oraz uczestniczyliśmy w wizji</w:t>
      </w:r>
      <w:r w:rsidR="005E53A9" w:rsidRPr="00D53972">
        <w:rPr>
          <w:rFonts w:ascii="Arial" w:hAnsi="Arial" w:cs="Arial"/>
          <w:bCs/>
          <w:sz w:val="22"/>
          <w:szCs w:val="22"/>
        </w:rPr>
        <w:t xml:space="preserve"> </w:t>
      </w:r>
      <w:r w:rsidR="00D53972" w:rsidRPr="00D53972">
        <w:rPr>
          <w:rFonts w:ascii="Arial" w:hAnsi="Arial" w:cs="Arial"/>
          <w:bCs/>
          <w:sz w:val="22"/>
          <w:szCs w:val="22"/>
        </w:rPr>
        <w:t>i </w:t>
      </w:r>
      <w:r w:rsidRPr="00D53972">
        <w:rPr>
          <w:rFonts w:ascii="Arial" w:hAnsi="Arial" w:cs="Arial"/>
          <w:bCs/>
          <w:sz w:val="22"/>
          <w:szCs w:val="22"/>
        </w:rPr>
        <w:t xml:space="preserve">uzyskaliśmy wszelkie informacje niezbędne do </w:t>
      </w:r>
      <w:r w:rsidR="00EA5F5F" w:rsidRPr="00D53972">
        <w:rPr>
          <w:rFonts w:ascii="Arial" w:hAnsi="Arial" w:cs="Arial"/>
          <w:bCs/>
          <w:sz w:val="22"/>
          <w:szCs w:val="22"/>
        </w:rPr>
        <w:t>p</w:t>
      </w:r>
      <w:r w:rsidRPr="00D53972">
        <w:rPr>
          <w:rFonts w:ascii="Arial" w:hAnsi="Arial" w:cs="Arial"/>
          <w:bCs/>
          <w:sz w:val="22"/>
          <w:szCs w:val="22"/>
        </w:rPr>
        <w:t>rzygotowania niniejszej oferty. W przypadku wyboru naszej oferty zobowiązujemy się do zawarcia umowy zgodnej z niniejszą ofertą</w:t>
      </w:r>
      <w:r w:rsidR="00D53972" w:rsidRPr="00D53972">
        <w:rPr>
          <w:rFonts w:ascii="Arial" w:hAnsi="Arial" w:cs="Arial"/>
          <w:bCs/>
          <w:sz w:val="22"/>
          <w:szCs w:val="22"/>
        </w:rPr>
        <w:t>.</w:t>
      </w:r>
    </w:p>
    <w:p w14:paraId="1D8B08DB" w14:textId="32F55FAE" w:rsidR="001E6C0A" w:rsidRPr="00D53972" w:rsidRDefault="001E6C0A" w:rsidP="00D92675">
      <w:pPr>
        <w:pStyle w:val="Akapitzlist"/>
        <w:numPr>
          <w:ilvl w:val="0"/>
          <w:numId w:val="134"/>
        </w:numPr>
        <w:suppressAutoHyphens w:val="0"/>
        <w:spacing w:before="120"/>
        <w:ind w:left="709" w:hanging="709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D53972">
        <w:rPr>
          <w:rFonts w:ascii="Arial" w:hAnsi="Arial" w:cs="Arial"/>
          <w:bCs/>
          <w:sz w:val="22"/>
          <w:szCs w:val="22"/>
        </w:rPr>
        <w:t>Wszelką korespondencję w sprawie niniejszego postępowania należy kierować na:</w:t>
      </w:r>
    </w:p>
    <w:p w14:paraId="79DF6B62" w14:textId="77777777" w:rsidR="001E6C0A" w:rsidRPr="00724296" w:rsidRDefault="001E6C0A" w:rsidP="001E6C0A">
      <w:pPr>
        <w:spacing w:before="120"/>
        <w:ind w:left="709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>e-mail: ___________________________________________________________________</w:t>
      </w:r>
    </w:p>
    <w:p w14:paraId="734B76FE" w14:textId="77777777" w:rsidR="00D53972" w:rsidRDefault="00D53972" w:rsidP="00D53972">
      <w:pPr>
        <w:suppressAutoHyphens w:val="0"/>
        <w:spacing w:before="120"/>
        <w:ind w:left="709" w:hanging="709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bCs/>
          <w:sz w:val="22"/>
          <w:szCs w:val="22"/>
        </w:rPr>
        <w:t xml:space="preserve">3.      </w:t>
      </w:r>
      <w:r w:rsidR="001E6C0A" w:rsidRPr="00724296">
        <w:rPr>
          <w:rFonts w:ascii="Arial" w:hAnsi="Arial" w:cs="Arial"/>
          <w:sz w:val="22"/>
          <w:szCs w:val="22"/>
          <w:lang w:eastAsia="pl-PL"/>
        </w:rPr>
        <w:t xml:space="preserve"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 </w:t>
      </w:r>
    </w:p>
    <w:p w14:paraId="7368AD14" w14:textId="77777777" w:rsidR="00D53972" w:rsidRDefault="00D53972" w:rsidP="00D53972">
      <w:pPr>
        <w:suppressAutoHyphens w:val="0"/>
        <w:spacing w:before="120"/>
        <w:ind w:left="709" w:hanging="709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4.        </w:t>
      </w:r>
      <w:r w:rsidR="001E6C0A" w:rsidRPr="00724296">
        <w:rPr>
          <w:rFonts w:ascii="Arial" w:hAnsi="Arial" w:cs="Arial"/>
          <w:sz w:val="22"/>
          <w:szCs w:val="22"/>
          <w:lang w:eastAsia="pl-PL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17261FDA" w14:textId="14C9797D" w:rsidR="001E6C0A" w:rsidRPr="00D53972" w:rsidRDefault="00D53972" w:rsidP="00D53972">
      <w:pPr>
        <w:suppressAutoHyphens w:val="0"/>
        <w:spacing w:before="120"/>
        <w:ind w:left="709" w:hanging="709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5.    </w:t>
      </w:r>
      <w:r w:rsidR="00EA5F5F">
        <w:rPr>
          <w:rFonts w:ascii="Arial" w:hAnsi="Arial" w:cs="Arial"/>
          <w:sz w:val="22"/>
          <w:szCs w:val="22"/>
          <w:lang w:eastAsia="pl-PL"/>
        </w:rPr>
        <w:t xml:space="preserve">Oświadczam, że nie podlegam </w:t>
      </w:r>
      <w:r w:rsidR="00EA5F5F" w:rsidRPr="00EA5F5F">
        <w:rPr>
          <w:rFonts w:ascii="Arial" w:hAnsi="Arial" w:cs="Arial"/>
          <w:sz w:val="22"/>
          <w:szCs w:val="22"/>
        </w:rPr>
        <w:t>wykluczeniu z postępowania na gruncie Ustawy z</w:t>
      </w:r>
      <w:r w:rsidR="00EA5F5F">
        <w:rPr>
          <w:rFonts w:ascii="Arial" w:hAnsi="Arial" w:cs="Arial"/>
          <w:sz w:val="22"/>
          <w:szCs w:val="22"/>
        </w:rPr>
        <w:t> </w:t>
      </w:r>
      <w:r w:rsidR="00EA5F5F" w:rsidRPr="00EA5F5F">
        <w:rPr>
          <w:rFonts w:ascii="Arial" w:hAnsi="Arial" w:cs="Arial"/>
          <w:sz w:val="22"/>
          <w:szCs w:val="22"/>
        </w:rPr>
        <w:t>13</w:t>
      </w:r>
      <w:r w:rsidR="00EA5F5F">
        <w:rPr>
          <w:rFonts w:ascii="Arial" w:hAnsi="Arial" w:cs="Arial"/>
          <w:sz w:val="22"/>
          <w:szCs w:val="22"/>
        </w:rPr>
        <w:t> </w:t>
      </w:r>
      <w:r w:rsidR="00EA5F5F" w:rsidRPr="00EA5F5F">
        <w:rPr>
          <w:rFonts w:ascii="Arial" w:hAnsi="Arial" w:cs="Arial"/>
          <w:sz w:val="22"/>
          <w:szCs w:val="22"/>
        </w:rPr>
        <w:t>kwietnia 2022 r. o szczególnych rozwiązaniach w zakresie przeciwdziałania wspieraniu agresji na Ukrainę oraz służących ochronie bezpieczeństwa narodowego</w:t>
      </w:r>
    </w:p>
    <w:p w14:paraId="1B929D62" w14:textId="77777777" w:rsidR="00EA5F5F" w:rsidRDefault="00EA5F5F" w:rsidP="001E6C0A">
      <w:pPr>
        <w:spacing w:before="120"/>
        <w:ind w:left="3969"/>
        <w:jc w:val="center"/>
        <w:rPr>
          <w:rFonts w:ascii="Arial" w:hAnsi="Arial" w:cs="Arial"/>
          <w:bCs/>
          <w:sz w:val="22"/>
          <w:szCs w:val="22"/>
        </w:rPr>
      </w:pPr>
      <w:bookmarkStart w:id="0" w:name="_Hlk43743063"/>
    </w:p>
    <w:p w14:paraId="0CA6C256" w14:textId="77777777" w:rsidR="00EA5F5F" w:rsidRDefault="00EA5F5F" w:rsidP="001E6C0A">
      <w:pPr>
        <w:spacing w:before="120"/>
        <w:ind w:left="3969"/>
        <w:jc w:val="center"/>
        <w:rPr>
          <w:rFonts w:ascii="Arial" w:hAnsi="Arial" w:cs="Arial"/>
          <w:bCs/>
          <w:sz w:val="22"/>
          <w:szCs w:val="22"/>
        </w:rPr>
      </w:pPr>
    </w:p>
    <w:p w14:paraId="0AE8A89F" w14:textId="77777777" w:rsidR="00EA5F5F" w:rsidRDefault="00EA5F5F" w:rsidP="001E6C0A">
      <w:pPr>
        <w:spacing w:before="120"/>
        <w:ind w:left="3969"/>
        <w:jc w:val="center"/>
        <w:rPr>
          <w:rFonts w:ascii="Arial" w:hAnsi="Arial" w:cs="Arial"/>
          <w:bCs/>
          <w:sz w:val="22"/>
          <w:szCs w:val="22"/>
        </w:rPr>
      </w:pPr>
    </w:p>
    <w:p w14:paraId="2CA0B4B4" w14:textId="747A179C" w:rsidR="001E6C0A" w:rsidRPr="00724296" w:rsidRDefault="001E6C0A" w:rsidP="001E6C0A">
      <w:pPr>
        <w:spacing w:before="120"/>
        <w:ind w:left="3969"/>
        <w:jc w:val="center"/>
        <w:rPr>
          <w:rFonts w:ascii="Arial" w:hAnsi="Arial" w:cs="Arial"/>
          <w:bCs/>
          <w:sz w:val="22"/>
          <w:szCs w:val="22"/>
        </w:rPr>
      </w:pPr>
      <w:r w:rsidRPr="00724296">
        <w:rPr>
          <w:rFonts w:ascii="Arial" w:hAnsi="Arial" w:cs="Arial"/>
          <w:bCs/>
          <w:sz w:val="22"/>
          <w:szCs w:val="22"/>
        </w:rPr>
        <w:t xml:space="preserve">_________________________________________ </w:t>
      </w:r>
      <w:r w:rsidRPr="00724296">
        <w:rPr>
          <w:rFonts w:ascii="Arial" w:hAnsi="Arial" w:cs="Arial"/>
          <w:bCs/>
          <w:sz w:val="22"/>
          <w:szCs w:val="22"/>
        </w:rPr>
        <w:br/>
      </w:r>
      <w:bookmarkStart w:id="1" w:name="_Hlk43743043"/>
      <w:r w:rsidRPr="00724296">
        <w:rPr>
          <w:rFonts w:ascii="Arial" w:hAnsi="Arial" w:cs="Arial"/>
          <w:bCs/>
          <w:sz w:val="22"/>
          <w:szCs w:val="22"/>
        </w:rPr>
        <w:br/>
        <w:t>(podpis)</w:t>
      </w:r>
    </w:p>
    <w:p w14:paraId="2C41344F" w14:textId="77777777" w:rsidR="001E6C0A" w:rsidRPr="00724296" w:rsidRDefault="001E6C0A" w:rsidP="001E6C0A">
      <w:pPr>
        <w:spacing w:before="120"/>
        <w:rPr>
          <w:rFonts w:ascii="Arial" w:hAnsi="Arial" w:cs="Arial"/>
          <w:bCs/>
          <w:sz w:val="22"/>
          <w:szCs w:val="22"/>
        </w:rPr>
      </w:pPr>
    </w:p>
    <w:bookmarkEnd w:id="0"/>
    <w:bookmarkEnd w:id="1"/>
    <w:p w14:paraId="35DC5816" w14:textId="1666B12E" w:rsidR="007A5BFE" w:rsidRPr="00724296" w:rsidRDefault="007A5BFE" w:rsidP="001E6C0A">
      <w:pPr>
        <w:spacing w:before="120"/>
        <w:rPr>
          <w:rFonts w:ascii="Arial" w:hAnsi="Arial" w:cs="Arial"/>
          <w:bCs/>
          <w:sz w:val="22"/>
          <w:szCs w:val="22"/>
        </w:rPr>
      </w:pPr>
    </w:p>
    <w:sectPr w:rsidR="007A5BFE" w:rsidRPr="00724296" w:rsidSect="001262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 w:code="9"/>
      <w:pgMar w:top="1386" w:right="1418" w:bottom="11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AA9E0" w14:textId="77777777" w:rsidR="00FA4359" w:rsidRDefault="00FA4359">
      <w:r>
        <w:separator/>
      </w:r>
    </w:p>
  </w:endnote>
  <w:endnote w:type="continuationSeparator" w:id="0">
    <w:p w14:paraId="1DAD18EE" w14:textId="77777777" w:rsidR="00FA4359" w:rsidRDefault="00FA4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DA58A" w14:textId="77777777" w:rsidR="00312723" w:rsidRDefault="003127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5186" w14:textId="77777777" w:rsidR="00312723" w:rsidRDefault="00312723" w:rsidP="00F57CA1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218C3F0C" w14:textId="1A37D82D" w:rsidR="00312723" w:rsidRPr="00F57CA1" w:rsidRDefault="00312723" w:rsidP="00F57CA1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 w:rsidRPr="00F57CA1">
      <w:rPr>
        <w:rFonts w:ascii="Cambria" w:hAnsi="Cambria"/>
      </w:rPr>
      <w:fldChar w:fldCharType="begin"/>
    </w:r>
    <w:r w:rsidRPr="00F57CA1">
      <w:rPr>
        <w:rFonts w:ascii="Cambria" w:hAnsi="Cambria"/>
      </w:rPr>
      <w:instrText>PAGE   \* MERGEFORMAT</w:instrText>
    </w:r>
    <w:r w:rsidRPr="00F57CA1">
      <w:rPr>
        <w:rFonts w:ascii="Cambria" w:hAnsi="Cambria"/>
      </w:rPr>
      <w:fldChar w:fldCharType="separate"/>
    </w:r>
    <w:r w:rsidR="00FC4B8A">
      <w:rPr>
        <w:rFonts w:ascii="Cambria" w:hAnsi="Cambria"/>
        <w:noProof/>
      </w:rPr>
      <w:t>6</w:t>
    </w:r>
    <w:r w:rsidRPr="00F57CA1">
      <w:rPr>
        <w:rFonts w:ascii="Cambria" w:hAnsi="Cambria"/>
      </w:rPr>
      <w:fldChar w:fldCharType="end"/>
    </w:r>
    <w:r w:rsidRPr="00F57CA1">
      <w:rPr>
        <w:rFonts w:ascii="Cambria" w:hAnsi="Cambria"/>
      </w:rPr>
      <w:t xml:space="preserve"> | </w:t>
    </w:r>
    <w:r w:rsidRPr="00F57CA1">
      <w:rPr>
        <w:rFonts w:ascii="Cambria" w:hAnsi="Cambria"/>
        <w:color w:val="7F7F7F"/>
        <w:spacing w:val="60"/>
      </w:rPr>
      <w:t>Strona</w:t>
    </w:r>
  </w:p>
  <w:p w14:paraId="1C5B8022" w14:textId="77777777" w:rsidR="00312723" w:rsidRPr="00F57CA1" w:rsidRDefault="00312723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AB1" w14:textId="77777777" w:rsidR="00312723" w:rsidRDefault="003127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C2C3B" w14:textId="77777777" w:rsidR="00FA4359" w:rsidRDefault="00FA4359">
      <w:r>
        <w:separator/>
      </w:r>
    </w:p>
  </w:footnote>
  <w:footnote w:type="continuationSeparator" w:id="0">
    <w:p w14:paraId="66EF179A" w14:textId="77777777" w:rsidR="00FA4359" w:rsidRDefault="00FA4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1D451" w14:textId="77777777" w:rsidR="00312723" w:rsidRDefault="003127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F89F6" w14:textId="77777777" w:rsidR="00312723" w:rsidRDefault="0031272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2E025" w14:textId="77777777" w:rsidR="00312723" w:rsidRDefault="003127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3E0C06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4"/>
      <w:numFmt w:val="decimal"/>
      <w:isLgl/>
      <w:lvlText w:val="%1.%2."/>
      <w:lvlJc w:val="left"/>
      <w:pPr>
        <w:ind w:left="795" w:hanging="795"/>
      </w:pPr>
      <w:rPr>
        <w:rFonts w:hint="default"/>
        <w:b/>
      </w:rPr>
    </w:lvl>
    <w:lvl w:ilvl="2">
      <w:start w:val="27"/>
      <w:numFmt w:val="decimal"/>
      <w:isLgl/>
      <w:lvlText w:val="%1.%2.%3."/>
      <w:lvlJc w:val="left"/>
      <w:pPr>
        <w:ind w:left="795" w:hanging="79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0F"/>
    <w:multiLevelType w:val="multilevel"/>
    <w:tmpl w:val="0000000F"/>
    <w:name w:val="WW8Num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8Num31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0000012"/>
    <w:multiLevelType w:val="multilevel"/>
    <w:tmpl w:val="00000012"/>
    <w:name w:val="WW8Num37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00000013"/>
    <w:multiLevelType w:val="multilevel"/>
    <w:tmpl w:val="00000013"/>
    <w:name w:val="WW8Num3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BDB43EDA"/>
    <w:name w:val="WW8Num45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00000017"/>
    <w:name w:val="WW8Num46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00000018"/>
    <w:multiLevelType w:val="multilevel"/>
    <w:tmpl w:val="00000018"/>
    <w:name w:val="WW8Num47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00000019"/>
    <w:multiLevelType w:val="multilevel"/>
    <w:tmpl w:val="00000019"/>
    <w:name w:val="WW8Num4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1188" w:hanging="360"/>
      </w:pPr>
    </w:lvl>
  </w:abstractNum>
  <w:abstractNum w:abstractNumId="26" w15:restartNumberingAfterBreak="0">
    <w:nsid w:val="0000001D"/>
    <w:multiLevelType w:val="single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27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/>
        <w:i w:val="0"/>
        <w:color w:val="auto"/>
        <w:sz w:val="20"/>
        <w:szCs w:val="20"/>
      </w:rPr>
    </w:lvl>
  </w:abstractNum>
  <w:abstractNum w:abstractNumId="28" w15:restartNumberingAfterBreak="0">
    <w:nsid w:val="0000001F"/>
    <w:multiLevelType w:val="singleLevel"/>
    <w:tmpl w:val="0000001F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29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30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31" w15:restartNumberingAfterBreak="0">
    <w:nsid w:val="0000002B"/>
    <w:multiLevelType w:val="singleLevel"/>
    <w:tmpl w:val="0000002B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2" w15:restartNumberingAfterBreak="0">
    <w:nsid w:val="0000002D"/>
    <w:multiLevelType w:val="singleLevel"/>
    <w:tmpl w:val="0000002D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33" w15:restartNumberingAfterBreak="0">
    <w:nsid w:val="0000002E"/>
    <w:multiLevelType w:val="singleLevel"/>
    <w:tmpl w:val="000000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color w:val="auto"/>
        <w:sz w:val="20"/>
        <w:szCs w:val="20"/>
      </w:rPr>
    </w:lvl>
  </w:abstractNum>
  <w:abstractNum w:abstractNumId="34" w15:restartNumberingAfterBreak="0">
    <w:nsid w:val="0000002F"/>
    <w:multiLevelType w:val="singleLevel"/>
    <w:tmpl w:val="0000002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color w:val="auto"/>
        <w:sz w:val="20"/>
        <w:szCs w:val="20"/>
      </w:rPr>
    </w:lvl>
  </w:abstractNum>
  <w:abstractNum w:abstractNumId="35" w15:restartNumberingAfterBreak="0">
    <w:nsid w:val="0000003A"/>
    <w:multiLevelType w:val="multilevel"/>
    <w:tmpl w:val="0000003A"/>
    <w:name w:val="WW8Num58"/>
    <w:lvl w:ilvl="0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7E19AE"/>
    <w:multiLevelType w:val="multilevel"/>
    <w:tmpl w:val="0415001D"/>
    <w:lvl w:ilvl="0">
      <w:start w:val="1"/>
      <w:numFmt w:val="decimal"/>
      <w:lvlText w:val="%1)"/>
      <w:lvlJc w:val="left"/>
      <w:pPr>
        <w:ind w:left="8866" w:hanging="360"/>
      </w:pPr>
    </w:lvl>
    <w:lvl w:ilvl="1">
      <w:start w:val="1"/>
      <w:numFmt w:val="lowerLetter"/>
      <w:lvlText w:val="%2)"/>
      <w:lvlJc w:val="left"/>
      <w:pPr>
        <w:ind w:left="9226" w:hanging="360"/>
      </w:pPr>
    </w:lvl>
    <w:lvl w:ilvl="2">
      <w:start w:val="1"/>
      <w:numFmt w:val="lowerRoman"/>
      <w:lvlText w:val="%3)"/>
      <w:lvlJc w:val="left"/>
      <w:pPr>
        <w:ind w:left="9586" w:hanging="360"/>
      </w:pPr>
    </w:lvl>
    <w:lvl w:ilvl="3">
      <w:start w:val="1"/>
      <w:numFmt w:val="decimal"/>
      <w:lvlText w:val="(%4)"/>
      <w:lvlJc w:val="left"/>
      <w:pPr>
        <w:ind w:left="9946" w:hanging="360"/>
      </w:pPr>
    </w:lvl>
    <w:lvl w:ilvl="4">
      <w:start w:val="1"/>
      <w:numFmt w:val="lowerLetter"/>
      <w:lvlText w:val="(%5)"/>
      <w:lvlJc w:val="left"/>
      <w:pPr>
        <w:ind w:left="10306" w:hanging="360"/>
      </w:pPr>
    </w:lvl>
    <w:lvl w:ilvl="5">
      <w:start w:val="1"/>
      <w:numFmt w:val="lowerRoman"/>
      <w:lvlText w:val="(%6)"/>
      <w:lvlJc w:val="left"/>
      <w:pPr>
        <w:ind w:left="10666" w:hanging="360"/>
      </w:pPr>
    </w:lvl>
    <w:lvl w:ilvl="6">
      <w:start w:val="1"/>
      <w:numFmt w:val="decimal"/>
      <w:lvlText w:val="%7."/>
      <w:lvlJc w:val="left"/>
      <w:pPr>
        <w:ind w:left="11026" w:hanging="360"/>
      </w:pPr>
    </w:lvl>
    <w:lvl w:ilvl="7">
      <w:start w:val="1"/>
      <w:numFmt w:val="lowerLetter"/>
      <w:lvlText w:val="%8."/>
      <w:lvlJc w:val="left"/>
      <w:pPr>
        <w:ind w:left="11386" w:hanging="360"/>
      </w:pPr>
    </w:lvl>
    <w:lvl w:ilvl="8">
      <w:start w:val="1"/>
      <w:numFmt w:val="lowerRoman"/>
      <w:lvlText w:val="%9."/>
      <w:lvlJc w:val="left"/>
      <w:pPr>
        <w:ind w:left="11746" w:hanging="360"/>
      </w:pPr>
    </w:lvl>
  </w:abstractNum>
  <w:abstractNum w:abstractNumId="37" w15:restartNumberingAfterBreak="0">
    <w:nsid w:val="021C0A9D"/>
    <w:multiLevelType w:val="multilevel"/>
    <w:tmpl w:val="A99E7D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03BC6F6B"/>
    <w:multiLevelType w:val="hybridMultilevel"/>
    <w:tmpl w:val="D06A04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4BC4D17"/>
    <w:multiLevelType w:val="multilevel"/>
    <w:tmpl w:val="84180C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058D1AC4"/>
    <w:multiLevelType w:val="multilevel"/>
    <w:tmpl w:val="07B621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1" w15:restartNumberingAfterBreak="0">
    <w:nsid w:val="06121EC5"/>
    <w:multiLevelType w:val="hybridMultilevel"/>
    <w:tmpl w:val="11C40226"/>
    <w:lvl w:ilvl="0" w:tplc="E6FC0BFE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062A2802"/>
    <w:multiLevelType w:val="hybridMultilevel"/>
    <w:tmpl w:val="ECBC8A0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06407083"/>
    <w:multiLevelType w:val="hybridMultilevel"/>
    <w:tmpl w:val="5602E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6E2331D"/>
    <w:multiLevelType w:val="hybridMultilevel"/>
    <w:tmpl w:val="631207DC"/>
    <w:lvl w:ilvl="0" w:tplc="ED404752">
      <w:start w:val="1"/>
      <w:numFmt w:val="decimal"/>
      <w:lvlText w:val="%1)"/>
      <w:lvlJc w:val="left"/>
      <w:pPr>
        <w:ind w:left="3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5" w15:restartNumberingAfterBreak="0">
    <w:nsid w:val="084611B8"/>
    <w:multiLevelType w:val="multilevel"/>
    <w:tmpl w:val="442EEFE2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46" w15:restartNumberingAfterBreak="0">
    <w:nsid w:val="09425884"/>
    <w:multiLevelType w:val="hybridMultilevel"/>
    <w:tmpl w:val="9A4039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A941366"/>
    <w:multiLevelType w:val="hybridMultilevel"/>
    <w:tmpl w:val="BF721D5C"/>
    <w:name w:val="WW8Num302"/>
    <w:lvl w:ilvl="0" w:tplc="22EE4792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 w:hint="default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D256D7E"/>
    <w:multiLevelType w:val="hybridMultilevel"/>
    <w:tmpl w:val="F3001298"/>
    <w:lvl w:ilvl="0" w:tplc="7B2A991A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E766780"/>
    <w:multiLevelType w:val="multilevel"/>
    <w:tmpl w:val="D9CAB3E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 w15:restartNumberingAfterBreak="0">
    <w:nsid w:val="0F2775C1"/>
    <w:multiLevelType w:val="hybridMultilevel"/>
    <w:tmpl w:val="07187E16"/>
    <w:lvl w:ilvl="0" w:tplc="B57272BE">
      <w:start w:val="1"/>
      <w:numFmt w:val="decimal"/>
      <w:lvlText w:val="%1)"/>
      <w:lvlJc w:val="left"/>
      <w:pPr>
        <w:ind w:left="1038" w:hanging="360"/>
      </w:pPr>
      <w:rPr>
        <w:rFonts w:ascii="Verdana" w:eastAsia="Times New Roman" w:hAnsi="Verdana" w:cs="Arial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1" w15:restartNumberingAfterBreak="0">
    <w:nsid w:val="10734ABF"/>
    <w:multiLevelType w:val="hybridMultilevel"/>
    <w:tmpl w:val="4C0CBB38"/>
    <w:lvl w:ilvl="0" w:tplc="04150017">
      <w:start w:val="1"/>
      <w:numFmt w:val="lowerLetter"/>
      <w:lvlText w:val="%1)"/>
      <w:lvlJc w:val="left"/>
      <w:pPr>
        <w:ind w:left="1569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8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09" w:hanging="180"/>
      </w:pPr>
    </w:lvl>
    <w:lvl w:ilvl="3" w:tplc="0415000F" w:tentative="1">
      <w:start w:val="1"/>
      <w:numFmt w:val="decimal"/>
      <w:lvlText w:val="%4."/>
      <w:lvlJc w:val="left"/>
      <w:pPr>
        <w:ind w:left="3729" w:hanging="360"/>
      </w:pPr>
    </w:lvl>
    <w:lvl w:ilvl="4" w:tplc="04150019" w:tentative="1">
      <w:start w:val="1"/>
      <w:numFmt w:val="lowerLetter"/>
      <w:lvlText w:val="%5."/>
      <w:lvlJc w:val="left"/>
      <w:pPr>
        <w:ind w:left="4449" w:hanging="360"/>
      </w:pPr>
    </w:lvl>
    <w:lvl w:ilvl="5" w:tplc="0415001B" w:tentative="1">
      <w:start w:val="1"/>
      <w:numFmt w:val="lowerRoman"/>
      <w:lvlText w:val="%6."/>
      <w:lvlJc w:val="right"/>
      <w:pPr>
        <w:ind w:left="5169" w:hanging="180"/>
      </w:pPr>
    </w:lvl>
    <w:lvl w:ilvl="6" w:tplc="0415000F" w:tentative="1">
      <w:start w:val="1"/>
      <w:numFmt w:val="decimal"/>
      <w:lvlText w:val="%7."/>
      <w:lvlJc w:val="left"/>
      <w:pPr>
        <w:ind w:left="5889" w:hanging="360"/>
      </w:pPr>
    </w:lvl>
    <w:lvl w:ilvl="7" w:tplc="04150019" w:tentative="1">
      <w:start w:val="1"/>
      <w:numFmt w:val="lowerLetter"/>
      <w:lvlText w:val="%8."/>
      <w:lvlJc w:val="left"/>
      <w:pPr>
        <w:ind w:left="6609" w:hanging="360"/>
      </w:pPr>
    </w:lvl>
    <w:lvl w:ilvl="8" w:tplc="0415001B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52" w15:restartNumberingAfterBreak="0">
    <w:nsid w:val="11337D2A"/>
    <w:multiLevelType w:val="hybridMultilevel"/>
    <w:tmpl w:val="ECBC8A0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3" w15:restartNumberingAfterBreak="0">
    <w:nsid w:val="122B3146"/>
    <w:multiLevelType w:val="hybridMultilevel"/>
    <w:tmpl w:val="C0EA6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93C3EF0"/>
    <w:multiLevelType w:val="hybridMultilevel"/>
    <w:tmpl w:val="92124C7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1ACF1B36"/>
    <w:multiLevelType w:val="multilevel"/>
    <w:tmpl w:val="15A0DC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1AE45171"/>
    <w:multiLevelType w:val="multilevel"/>
    <w:tmpl w:val="31D07F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7" w15:restartNumberingAfterBreak="0">
    <w:nsid w:val="1B833026"/>
    <w:multiLevelType w:val="hybridMultilevel"/>
    <w:tmpl w:val="9306E584"/>
    <w:lvl w:ilvl="0" w:tplc="98405CD4">
      <w:start w:val="1"/>
      <w:numFmt w:val="lowerLetter"/>
      <w:lvlText w:val="%1)"/>
      <w:lvlJc w:val="left"/>
      <w:pPr>
        <w:ind w:left="47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462" w:hanging="360"/>
      </w:pPr>
    </w:lvl>
    <w:lvl w:ilvl="2" w:tplc="0415001B" w:tentative="1">
      <w:start w:val="1"/>
      <w:numFmt w:val="lowerRoman"/>
      <w:lvlText w:val="%3."/>
      <w:lvlJc w:val="right"/>
      <w:pPr>
        <w:ind w:left="6182" w:hanging="180"/>
      </w:pPr>
    </w:lvl>
    <w:lvl w:ilvl="3" w:tplc="0415000F" w:tentative="1">
      <w:start w:val="1"/>
      <w:numFmt w:val="decimal"/>
      <w:lvlText w:val="%4."/>
      <w:lvlJc w:val="left"/>
      <w:pPr>
        <w:ind w:left="6902" w:hanging="360"/>
      </w:pPr>
    </w:lvl>
    <w:lvl w:ilvl="4" w:tplc="04150019" w:tentative="1">
      <w:start w:val="1"/>
      <w:numFmt w:val="lowerLetter"/>
      <w:lvlText w:val="%5."/>
      <w:lvlJc w:val="left"/>
      <w:pPr>
        <w:ind w:left="7622" w:hanging="360"/>
      </w:pPr>
    </w:lvl>
    <w:lvl w:ilvl="5" w:tplc="0415001B" w:tentative="1">
      <w:start w:val="1"/>
      <w:numFmt w:val="lowerRoman"/>
      <w:lvlText w:val="%6."/>
      <w:lvlJc w:val="right"/>
      <w:pPr>
        <w:ind w:left="8342" w:hanging="180"/>
      </w:pPr>
    </w:lvl>
    <w:lvl w:ilvl="6" w:tplc="0415000F" w:tentative="1">
      <w:start w:val="1"/>
      <w:numFmt w:val="decimal"/>
      <w:lvlText w:val="%7."/>
      <w:lvlJc w:val="left"/>
      <w:pPr>
        <w:ind w:left="9062" w:hanging="360"/>
      </w:pPr>
    </w:lvl>
    <w:lvl w:ilvl="7" w:tplc="04150019" w:tentative="1">
      <w:start w:val="1"/>
      <w:numFmt w:val="lowerLetter"/>
      <w:lvlText w:val="%8."/>
      <w:lvlJc w:val="left"/>
      <w:pPr>
        <w:ind w:left="9782" w:hanging="360"/>
      </w:pPr>
    </w:lvl>
    <w:lvl w:ilvl="8" w:tplc="0415001B" w:tentative="1">
      <w:start w:val="1"/>
      <w:numFmt w:val="lowerRoman"/>
      <w:lvlText w:val="%9."/>
      <w:lvlJc w:val="right"/>
      <w:pPr>
        <w:ind w:left="10502" w:hanging="180"/>
      </w:pPr>
    </w:lvl>
  </w:abstractNum>
  <w:abstractNum w:abstractNumId="58" w15:restartNumberingAfterBreak="0">
    <w:nsid w:val="1C3A1F83"/>
    <w:multiLevelType w:val="multilevel"/>
    <w:tmpl w:val="9D4284A6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hint="default"/>
        <w:i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 w15:restartNumberingAfterBreak="0">
    <w:nsid w:val="1E5F640D"/>
    <w:multiLevelType w:val="hybridMultilevel"/>
    <w:tmpl w:val="2B14084E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FC629F5"/>
    <w:multiLevelType w:val="multilevel"/>
    <w:tmpl w:val="A0B490DA"/>
    <w:lvl w:ilvl="0">
      <w:start w:val="1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tabs>
          <w:tab w:val="num" w:pos="390"/>
        </w:tabs>
        <w:ind w:left="39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00"/>
        </w:tabs>
        <w:ind w:left="3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50"/>
        </w:tabs>
        <w:ind w:left="45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"/>
        </w:tabs>
        <w:ind w:left="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90"/>
        </w:tabs>
        <w:ind w:left="3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"/>
        </w:tabs>
        <w:ind w:left="1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30"/>
        </w:tabs>
        <w:ind w:left="33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20"/>
        </w:tabs>
        <w:ind w:left="120" w:hanging="1800"/>
      </w:pPr>
      <w:rPr>
        <w:rFonts w:hint="default"/>
        <w:b/>
      </w:rPr>
    </w:lvl>
  </w:abstractNum>
  <w:abstractNum w:abstractNumId="6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3" w15:restartNumberingAfterBreak="0">
    <w:nsid w:val="23D721F8"/>
    <w:multiLevelType w:val="hybridMultilevel"/>
    <w:tmpl w:val="5C602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6C45713"/>
    <w:multiLevelType w:val="multilevel"/>
    <w:tmpl w:val="90685DEC"/>
    <w:lvl w:ilvl="0">
      <w:start w:val="1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65" w15:restartNumberingAfterBreak="0">
    <w:nsid w:val="2737301D"/>
    <w:multiLevelType w:val="multilevel"/>
    <w:tmpl w:val="09A2FC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  <w:b/>
      </w:rPr>
    </w:lvl>
  </w:abstractNum>
  <w:abstractNum w:abstractNumId="66" w15:restartNumberingAfterBreak="0">
    <w:nsid w:val="29821FA1"/>
    <w:multiLevelType w:val="hybridMultilevel"/>
    <w:tmpl w:val="22AA28EC"/>
    <w:lvl w:ilvl="0" w:tplc="0CB4CD6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9AF57D9"/>
    <w:multiLevelType w:val="multilevel"/>
    <w:tmpl w:val="00365484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68" w15:restartNumberingAfterBreak="0">
    <w:nsid w:val="2A4566EF"/>
    <w:multiLevelType w:val="multilevel"/>
    <w:tmpl w:val="FB0A37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60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04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294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80" w:hanging="2160"/>
      </w:pPr>
      <w:rPr>
        <w:rFonts w:hint="default"/>
        <w:b/>
      </w:rPr>
    </w:lvl>
  </w:abstractNum>
  <w:abstractNum w:abstractNumId="69" w15:restartNumberingAfterBreak="0">
    <w:nsid w:val="2A6B753B"/>
    <w:multiLevelType w:val="singleLevel"/>
    <w:tmpl w:val="00000019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ascii="Verdana" w:hAnsi="Verdana" w:cs="Arial"/>
        <w:bCs/>
        <w:i w:val="0"/>
        <w:color w:val="auto"/>
        <w:sz w:val="20"/>
        <w:szCs w:val="20"/>
      </w:rPr>
    </w:lvl>
  </w:abstractNum>
  <w:abstractNum w:abstractNumId="70" w15:restartNumberingAfterBreak="0">
    <w:nsid w:val="2AA23405"/>
    <w:multiLevelType w:val="multilevel"/>
    <w:tmpl w:val="2B060A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1" w15:restartNumberingAfterBreak="0">
    <w:nsid w:val="2CF26B17"/>
    <w:multiLevelType w:val="hybridMultilevel"/>
    <w:tmpl w:val="E2D0D4B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2" w15:restartNumberingAfterBreak="0">
    <w:nsid w:val="2CFD321D"/>
    <w:multiLevelType w:val="hybridMultilevel"/>
    <w:tmpl w:val="8CA068C6"/>
    <w:lvl w:ilvl="0" w:tplc="0CB4CD6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FEA53DE"/>
    <w:multiLevelType w:val="multilevel"/>
    <w:tmpl w:val="6DCA66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4" w15:restartNumberingAfterBreak="0">
    <w:nsid w:val="304C0C01"/>
    <w:multiLevelType w:val="singleLevel"/>
    <w:tmpl w:val="0000000C"/>
    <w:lvl w:ilvl="0">
      <w:start w:val="1"/>
      <w:numFmt w:val="decimal"/>
      <w:lvlText w:val="%1)"/>
      <w:lvlJc w:val="left"/>
      <w:pPr>
        <w:tabs>
          <w:tab w:val="num" w:pos="0"/>
        </w:tabs>
        <w:ind w:left="754" w:hanging="360"/>
      </w:pPr>
      <w:rPr>
        <w:i w:val="0"/>
      </w:rPr>
    </w:lvl>
  </w:abstractNum>
  <w:abstractNum w:abstractNumId="75" w15:restartNumberingAfterBreak="0">
    <w:nsid w:val="31054065"/>
    <w:multiLevelType w:val="hybridMultilevel"/>
    <w:tmpl w:val="362E107C"/>
    <w:lvl w:ilvl="0" w:tplc="8FCABB3C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15E144C"/>
    <w:multiLevelType w:val="multilevel"/>
    <w:tmpl w:val="C51AF7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7" w15:restartNumberingAfterBreak="0">
    <w:nsid w:val="31C45F49"/>
    <w:multiLevelType w:val="hybridMultilevel"/>
    <w:tmpl w:val="2B14084E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2BB7631"/>
    <w:multiLevelType w:val="hybridMultilevel"/>
    <w:tmpl w:val="2B6C1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4560BAA"/>
    <w:multiLevelType w:val="multilevel"/>
    <w:tmpl w:val="2F80C7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0" w15:restartNumberingAfterBreak="0">
    <w:nsid w:val="36437050"/>
    <w:multiLevelType w:val="hybridMultilevel"/>
    <w:tmpl w:val="08F27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85562E1"/>
    <w:multiLevelType w:val="multilevel"/>
    <w:tmpl w:val="2AC4EA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  <w:u w:val="none"/>
      </w:rPr>
    </w:lvl>
  </w:abstractNum>
  <w:abstractNum w:abstractNumId="82" w15:restartNumberingAfterBreak="0">
    <w:nsid w:val="38F1415B"/>
    <w:multiLevelType w:val="multilevel"/>
    <w:tmpl w:val="FC9480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3" w15:restartNumberingAfterBreak="0">
    <w:nsid w:val="394966BF"/>
    <w:multiLevelType w:val="hybridMultilevel"/>
    <w:tmpl w:val="6ED69C66"/>
    <w:lvl w:ilvl="0" w:tplc="A27C0120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4" w15:restartNumberingAfterBreak="0">
    <w:nsid w:val="39DF55D0"/>
    <w:multiLevelType w:val="multilevel"/>
    <w:tmpl w:val="A93623B2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b/>
        <w:u w:val="none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u w:val="none"/>
      </w:rPr>
    </w:lvl>
  </w:abstractNum>
  <w:abstractNum w:abstractNumId="85" w15:restartNumberingAfterBreak="0">
    <w:nsid w:val="3A8D7A05"/>
    <w:multiLevelType w:val="hybridMultilevel"/>
    <w:tmpl w:val="ABE85A08"/>
    <w:lvl w:ilvl="0" w:tplc="7C1480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EA8E67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E326DA1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B308B2A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4A2DFB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F2843BA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8E5E2F2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676E6ED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08C0F25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6" w15:restartNumberingAfterBreak="0">
    <w:nsid w:val="3B283247"/>
    <w:multiLevelType w:val="hybridMultilevel"/>
    <w:tmpl w:val="22F2FB3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7" w15:restartNumberingAfterBreak="0">
    <w:nsid w:val="3BA5672B"/>
    <w:multiLevelType w:val="multilevel"/>
    <w:tmpl w:val="570279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8" w15:restartNumberingAfterBreak="0">
    <w:nsid w:val="3DE52DFD"/>
    <w:multiLevelType w:val="hybridMultilevel"/>
    <w:tmpl w:val="16D07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0" w15:restartNumberingAfterBreak="0">
    <w:nsid w:val="42B854B4"/>
    <w:multiLevelType w:val="multilevel"/>
    <w:tmpl w:val="742E91C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91" w15:restartNumberingAfterBreak="0">
    <w:nsid w:val="42CD7348"/>
    <w:multiLevelType w:val="hybridMultilevel"/>
    <w:tmpl w:val="9D5085DA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2" w15:restartNumberingAfterBreak="0">
    <w:nsid w:val="43DC1CAB"/>
    <w:multiLevelType w:val="hybridMultilevel"/>
    <w:tmpl w:val="05447A68"/>
    <w:lvl w:ilvl="0" w:tplc="04150011">
      <w:start w:val="1"/>
      <w:numFmt w:val="decimal"/>
      <w:lvlText w:val="%1)"/>
      <w:lvlJc w:val="left"/>
      <w:pPr>
        <w:ind w:left="1031" w:hanging="360"/>
      </w:pPr>
    </w:lvl>
    <w:lvl w:ilvl="1" w:tplc="04150019" w:tentative="1">
      <w:start w:val="1"/>
      <w:numFmt w:val="lowerLetter"/>
      <w:lvlText w:val="%2."/>
      <w:lvlJc w:val="left"/>
      <w:pPr>
        <w:ind w:left="1751" w:hanging="360"/>
      </w:pPr>
    </w:lvl>
    <w:lvl w:ilvl="2" w:tplc="0415001B" w:tentative="1">
      <w:start w:val="1"/>
      <w:numFmt w:val="lowerRoman"/>
      <w:lvlText w:val="%3."/>
      <w:lvlJc w:val="right"/>
      <w:pPr>
        <w:ind w:left="2471" w:hanging="180"/>
      </w:pPr>
    </w:lvl>
    <w:lvl w:ilvl="3" w:tplc="0415000F" w:tentative="1">
      <w:start w:val="1"/>
      <w:numFmt w:val="decimal"/>
      <w:lvlText w:val="%4."/>
      <w:lvlJc w:val="left"/>
      <w:pPr>
        <w:ind w:left="3191" w:hanging="360"/>
      </w:pPr>
    </w:lvl>
    <w:lvl w:ilvl="4" w:tplc="04150019" w:tentative="1">
      <w:start w:val="1"/>
      <w:numFmt w:val="lowerLetter"/>
      <w:lvlText w:val="%5."/>
      <w:lvlJc w:val="left"/>
      <w:pPr>
        <w:ind w:left="3911" w:hanging="360"/>
      </w:pPr>
    </w:lvl>
    <w:lvl w:ilvl="5" w:tplc="0415001B" w:tentative="1">
      <w:start w:val="1"/>
      <w:numFmt w:val="lowerRoman"/>
      <w:lvlText w:val="%6."/>
      <w:lvlJc w:val="right"/>
      <w:pPr>
        <w:ind w:left="4631" w:hanging="180"/>
      </w:pPr>
    </w:lvl>
    <w:lvl w:ilvl="6" w:tplc="0415000F" w:tentative="1">
      <w:start w:val="1"/>
      <w:numFmt w:val="decimal"/>
      <w:lvlText w:val="%7."/>
      <w:lvlJc w:val="left"/>
      <w:pPr>
        <w:ind w:left="5351" w:hanging="360"/>
      </w:pPr>
    </w:lvl>
    <w:lvl w:ilvl="7" w:tplc="04150019" w:tentative="1">
      <w:start w:val="1"/>
      <w:numFmt w:val="lowerLetter"/>
      <w:lvlText w:val="%8."/>
      <w:lvlJc w:val="left"/>
      <w:pPr>
        <w:ind w:left="6071" w:hanging="360"/>
      </w:pPr>
    </w:lvl>
    <w:lvl w:ilvl="8" w:tplc="0415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93" w15:restartNumberingAfterBreak="0">
    <w:nsid w:val="44DC7F12"/>
    <w:multiLevelType w:val="multilevel"/>
    <w:tmpl w:val="A97474D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4" w15:restartNumberingAfterBreak="0">
    <w:nsid w:val="44FE0E96"/>
    <w:multiLevelType w:val="hybridMultilevel"/>
    <w:tmpl w:val="7FAECCC2"/>
    <w:lvl w:ilvl="0" w:tplc="04150019">
      <w:start w:val="1"/>
      <w:numFmt w:val="lowerLetter"/>
      <w:lvlText w:val="%1."/>
      <w:lvlJc w:val="left"/>
      <w:pPr>
        <w:ind w:left="6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5" w15:restartNumberingAfterBreak="0">
    <w:nsid w:val="45807D8A"/>
    <w:multiLevelType w:val="multilevel"/>
    <w:tmpl w:val="306A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6" w15:restartNumberingAfterBreak="0">
    <w:nsid w:val="47302D7A"/>
    <w:multiLevelType w:val="multilevel"/>
    <w:tmpl w:val="CE6A3FC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7" w15:restartNumberingAfterBreak="0">
    <w:nsid w:val="4768342F"/>
    <w:multiLevelType w:val="hybridMultilevel"/>
    <w:tmpl w:val="5CCEC4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97D109E"/>
    <w:multiLevelType w:val="multilevel"/>
    <w:tmpl w:val="56B02D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9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6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16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3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88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42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1600" w:hanging="2160"/>
      </w:pPr>
      <w:rPr>
        <w:rFonts w:hint="default"/>
        <w:b/>
      </w:rPr>
    </w:lvl>
  </w:abstractNum>
  <w:abstractNum w:abstractNumId="99" w15:restartNumberingAfterBreak="0">
    <w:nsid w:val="4B5F4CD8"/>
    <w:multiLevelType w:val="multilevel"/>
    <w:tmpl w:val="4274BB20"/>
    <w:lvl w:ilvl="0">
      <w:start w:val="1"/>
      <w:numFmt w:val="decimal"/>
      <w:lvlText w:val="%1."/>
      <w:lvlJc w:val="left"/>
      <w:pPr>
        <w:ind w:left="127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0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216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79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418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8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1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936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202" w:hanging="2160"/>
      </w:pPr>
      <w:rPr>
        <w:rFonts w:hint="default"/>
        <w:b/>
      </w:rPr>
    </w:lvl>
  </w:abstractNum>
  <w:abstractNum w:abstractNumId="100" w15:restartNumberingAfterBreak="0">
    <w:nsid w:val="4BF7187F"/>
    <w:multiLevelType w:val="multilevel"/>
    <w:tmpl w:val="C95C74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1" w15:restartNumberingAfterBreak="0">
    <w:nsid w:val="4D074124"/>
    <w:multiLevelType w:val="hybridMultilevel"/>
    <w:tmpl w:val="CBA649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FF4019E"/>
    <w:multiLevelType w:val="hybridMultilevel"/>
    <w:tmpl w:val="0AC6B410"/>
    <w:lvl w:ilvl="0" w:tplc="7F7420DA">
      <w:start w:val="1"/>
      <w:numFmt w:val="decimal"/>
      <w:lvlText w:val="%1)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2FF4AC0"/>
    <w:multiLevelType w:val="hybridMultilevel"/>
    <w:tmpl w:val="DAEC1E34"/>
    <w:lvl w:ilvl="0" w:tplc="B99E616A">
      <w:start w:val="1"/>
      <w:numFmt w:val="bullet"/>
      <w:lvlText w:val="-"/>
      <w:lvlJc w:val="left"/>
      <w:pPr>
        <w:ind w:left="2136" w:hanging="360"/>
      </w:pPr>
      <w:rPr>
        <w:rFonts w:ascii="Cambria" w:eastAsia="Times New Roman" w:hAnsi="Cambria" w:cs="Aria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4" w15:restartNumberingAfterBreak="0">
    <w:nsid w:val="544D5856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szCs w:val="20"/>
      </w:rPr>
    </w:lvl>
  </w:abstractNum>
  <w:abstractNum w:abstractNumId="105" w15:restartNumberingAfterBreak="0">
    <w:nsid w:val="55DF1A0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6" w15:restartNumberingAfterBreak="0">
    <w:nsid w:val="5651231B"/>
    <w:multiLevelType w:val="multilevel"/>
    <w:tmpl w:val="5EE6F2BE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7" w15:restartNumberingAfterBreak="0">
    <w:nsid w:val="577331EF"/>
    <w:multiLevelType w:val="singleLevel"/>
    <w:tmpl w:val="0000001F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108" w15:restartNumberingAfterBreak="0">
    <w:nsid w:val="580B68E1"/>
    <w:multiLevelType w:val="multilevel"/>
    <w:tmpl w:val="82904C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9" w15:restartNumberingAfterBreak="0">
    <w:nsid w:val="5918368A"/>
    <w:multiLevelType w:val="multilevel"/>
    <w:tmpl w:val="2EFA834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0" w15:restartNumberingAfterBreak="0">
    <w:nsid w:val="59211595"/>
    <w:multiLevelType w:val="hybridMultilevel"/>
    <w:tmpl w:val="2E98E5E6"/>
    <w:lvl w:ilvl="0" w:tplc="0CB4CD62">
      <w:start w:val="1"/>
      <w:numFmt w:val="bullet"/>
      <w:lvlText w:val="-"/>
      <w:lvlJc w:val="left"/>
      <w:pPr>
        <w:ind w:left="1972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32" w:hanging="360"/>
      </w:pPr>
      <w:rPr>
        <w:rFonts w:ascii="Wingdings" w:hAnsi="Wingdings" w:hint="default"/>
      </w:rPr>
    </w:lvl>
  </w:abstractNum>
  <w:abstractNum w:abstractNumId="11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12" w15:restartNumberingAfterBreak="0">
    <w:nsid w:val="5E552BBA"/>
    <w:multiLevelType w:val="hybridMultilevel"/>
    <w:tmpl w:val="E60872DC"/>
    <w:lvl w:ilvl="0" w:tplc="04150011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7">
      <w:start w:val="1"/>
      <w:numFmt w:val="lowerLetter"/>
      <w:lvlText w:val="%2)"/>
      <w:lvlJc w:val="left"/>
      <w:pPr>
        <w:ind w:left="1569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13" w15:restartNumberingAfterBreak="0">
    <w:nsid w:val="5FA219FB"/>
    <w:multiLevelType w:val="multilevel"/>
    <w:tmpl w:val="949E06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4" w15:restartNumberingAfterBreak="0">
    <w:nsid w:val="5FDB1823"/>
    <w:multiLevelType w:val="hybridMultilevel"/>
    <w:tmpl w:val="D06A04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06E2E08"/>
    <w:multiLevelType w:val="hybridMultilevel"/>
    <w:tmpl w:val="394C97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249608B"/>
    <w:multiLevelType w:val="hybridMultilevel"/>
    <w:tmpl w:val="C792E3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2837CB4"/>
    <w:multiLevelType w:val="multilevel"/>
    <w:tmpl w:val="B8345B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8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56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38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40" w:hanging="2160"/>
      </w:pPr>
      <w:rPr>
        <w:rFonts w:hint="default"/>
        <w:b/>
      </w:rPr>
    </w:lvl>
  </w:abstractNum>
  <w:abstractNum w:abstractNumId="118" w15:restartNumberingAfterBreak="0">
    <w:nsid w:val="630875E1"/>
    <w:multiLevelType w:val="multilevel"/>
    <w:tmpl w:val="12B273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9" w15:restartNumberingAfterBreak="0">
    <w:nsid w:val="64C35E67"/>
    <w:multiLevelType w:val="hybridMultilevel"/>
    <w:tmpl w:val="5148CB96"/>
    <w:lvl w:ilvl="0" w:tplc="D3421D7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4C768D7"/>
    <w:multiLevelType w:val="multilevel"/>
    <w:tmpl w:val="6F4641F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1" w15:restartNumberingAfterBreak="0">
    <w:nsid w:val="64FB2BBB"/>
    <w:multiLevelType w:val="multilevel"/>
    <w:tmpl w:val="FDA89ACC"/>
    <w:lvl w:ilvl="0">
      <w:start w:val="1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2" w15:restartNumberingAfterBreak="0">
    <w:nsid w:val="66BA3164"/>
    <w:multiLevelType w:val="hybridMultilevel"/>
    <w:tmpl w:val="E4F06778"/>
    <w:lvl w:ilvl="0" w:tplc="E6FC0BFE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1" w:tplc="DEE216BC">
      <w:start w:val="1"/>
      <w:numFmt w:val="decimal"/>
      <w:lvlText w:val="%2)"/>
      <w:lvlJc w:val="left"/>
      <w:pPr>
        <w:ind w:left="1440" w:hanging="360"/>
      </w:pPr>
      <w:rPr>
        <w:rFonts w:ascii="Cambria" w:eastAsia="Times New Roman" w:hAnsi="Cambria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24" w15:restartNumberingAfterBreak="0">
    <w:nsid w:val="67F85D68"/>
    <w:multiLevelType w:val="multilevel"/>
    <w:tmpl w:val="0415001D"/>
    <w:lvl w:ilvl="0">
      <w:start w:val="1"/>
      <w:numFmt w:val="decimal"/>
      <w:lvlText w:val="%1)"/>
      <w:lvlJc w:val="left"/>
      <w:pPr>
        <w:ind w:left="962" w:hanging="360"/>
      </w:pPr>
    </w:lvl>
    <w:lvl w:ilvl="1">
      <w:start w:val="1"/>
      <w:numFmt w:val="lowerLetter"/>
      <w:lvlText w:val="%2)"/>
      <w:lvlJc w:val="left"/>
      <w:pPr>
        <w:ind w:left="1322" w:hanging="360"/>
      </w:pPr>
    </w:lvl>
    <w:lvl w:ilvl="2">
      <w:start w:val="1"/>
      <w:numFmt w:val="lowerRoman"/>
      <w:lvlText w:val="%3)"/>
      <w:lvlJc w:val="left"/>
      <w:pPr>
        <w:ind w:left="1682" w:hanging="360"/>
      </w:pPr>
    </w:lvl>
    <w:lvl w:ilvl="3">
      <w:start w:val="1"/>
      <w:numFmt w:val="decimal"/>
      <w:lvlText w:val="(%4)"/>
      <w:lvlJc w:val="left"/>
      <w:pPr>
        <w:ind w:left="2042" w:hanging="360"/>
      </w:pPr>
    </w:lvl>
    <w:lvl w:ilvl="4">
      <w:start w:val="1"/>
      <w:numFmt w:val="lowerLetter"/>
      <w:lvlText w:val="(%5)"/>
      <w:lvlJc w:val="left"/>
      <w:pPr>
        <w:ind w:left="2402" w:hanging="360"/>
      </w:pPr>
    </w:lvl>
    <w:lvl w:ilvl="5">
      <w:start w:val="1"/>
      <w:numFmt w:val="lowerRoman"/>
      <w:lvlText w:val="(%6)"/>
      <w:lvlJc w:val="left"/>
      <w:pPr>
        <w:ind w:left="2762" w:hanging="360"/>
      </w:pPr>
    </w:lvl>
    <w:lvl w:ilvl="6">
      <w:start w:val="1"/>
      <w:numFmt w:val="decimal"/>
      <w:lvlText w:val="%7."/>
      <w:lvlJc w:val="left"/>
      <w:pPr>
        <w:ind w:left="3122" w:hanging="360"/>
      </w:pPr>
    </w:lvl>
    <w:lvl w:ilvl="7">
      <w:start w:val="1"/>
      <w:numFmt w:val="lowerLetter"/>
      <w:lvlText w:val="%8."/>
      <w:lvlJc w:val="left"/>
      <w:pPr>
        <w:ind w:left="3482" w:hanging="360"/>
      </w:pPr>
    </w:lvl>
    <w:lvl w:ilvl="8">
      <w:start w:val="1"/>
      <w:numFmt w:val="lowerRoman"/>
      <w:lvlText w:val="%9."/>
      <w:lvlJc w:val="left"/>
      <w:pPr>
        <w:ind w:left="3842" w:hanging="360"/>
      </w:pPr>
    </w:lvl>
  </w:abstractNum>
  <w:abstractNum w:abstractNumId="125" w15:restartNumberingAfterBreak="0">
    <w:nsid w:val="696F0F53"/>
    <w:multiLevelType w:val="multilevel"/>
    <w:tmpl w:val="58E4A5B8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6" w15:restartNumberingAfterBreak="0">
    <w:nsid w:val="69AF2D5B"/>
    <w:multiLevelType w:val="hybridMultilevel"/>
    <w:tmpl w:val="3BEE91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C9B39C2"/>
    <w:multiLevelType w:val="hybridMultilevel"/>
    <w:tmpl w:val="EE8899AA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D730E45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D232885"/>
    <w:multiLevelType w:val="multilevel"/>
    <w:tmpl w:val="CBC86222"/>
    <w:lvl w:ilvl="0">
      <w:start w:val="1"/>
      <w:numFmt w:val="decimal"/>
      <w:lvlText w:val="%1."/>
      <w:lvlJc w:val="left"/>
      <w:pPr>
        <w:ind w:left="1038" w:hanging="360"/>
      </w:pPr>
    </w:lvl>
    <w:lvl w:ilvl="1">
      <w:start w:val="1"/>
      <w:numFmt w:val="decimal"/>
      <w:isLgl/>
      <w:lvlText w:val="%1.%2"/>
      <w:lvlJc w:val="left"/>
      <w:pPr>
        <w:ind w:left="139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1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7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3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38" w:hanging="2160"/>
      </w:pPr>
      <w:rPr>
        <w:rFonts w:hint="default"/>
      </w:rPr>
    </w:lvl>
  </w:abstractNum>
  <w:abstractNum w:abstractNumId="129" w15:restartNumberingAfterBreak="0">
    <w:nsid w:val="72127CED"/>
    <w:multiLevelType w:val="hybridMultilevel"/>
    <w:tmpl w:val="05447A68"/>
    <w:lvl w:ilvl="0" w:tplc="04150011">
      <w:start w:val="1"/>
      <w:numFmt w:val="decimal"/>
      <w:lvlText w:val="%1)"/>
      <w:lvlJc w:val="left"/>
      <w:pPr>
        <w:ind w:left="1031" w:hanging="360"/>
      </w:pPr>
    </w:lvl>
    <w:lvl w:ilvl="1" w:tplc="04150019" w:tentative="1">
      <w:start w:val="1"/>
      <w:numFmt w:val="lowerLetter"/>
      <w:lvlText w:val="%2."/>
      <w:lvlJc w:val="left"/>
      <w:pPr>
        <w:ind w:left="1751" w:hanging="360"/>
      </w:pPr>
    </w:lvl>
    <w:lvl w:ilvl="2" w:tplc="0415001B" w:tentative="1">
      <w:start w:val="1"/>
      <w:numFmt w:val="lowerRoman"/>
      <w:lvlText w:val="%3."/>
      <w:lvlJc w:val="right"/>
      <w:pPr>
        <w:ind w:left="2471" w:hanging="180"/>
      </w:pPr>
    </w:lvl>
    <w:lvl w:ilvl="3" w:tplc="0415000F" w:tentative="1">
      <w:start w:val="1"/>
      <w:numFmt w:val="decimal"/>
      <w:lvlText w:val="%4."/>
      <w:lvlJc w:val="left"/>
      <w:pPr>
        <w:ind w:left="3191" w:hanging="360"/>
      </w:pPr>
    </w:lvl>
    <w:lvl w:ilvl="4" w:tplc="04150019" w:tentative="1">
      <w:start w:val="1"/>
      <w:numFmt w:val="lowerLetter"/>
      <w:lvlText w:val="%5."/>
      <w:lvlJc w:val="left"/>
      <w:pPr>
        <w:ind w:left="3911" w:hanging="360"/>
      </w:pPr>
    </w:lvl>
    <w:lvl w:ilvl="5" w:tplc="0415001B" w:tentative="1">
      <w:start w:val="1"/>
      <w:numFmt w:val="lowerRoman"/>
      <w:lvlText w:val="%6."/>
      <w:lvlJc w:val="right"/>
      <w:pPr>
        <w:ind w:left="4631" w:hanging="180"/>
      </w:pPr>
    </w:lvl>
    <w:lvl w:ilvl="6" w:tplc="0415000F" w:tentative="1">
      <w:start w:val="1"/>
      <w:numFmt w:val="decimal"/>
      <w:lvlText w:val="%7."/>
      <w:lvlJc w:val="left"/>
      <w:pPr>
        <w:ind w:left="5351" w:hanging="360"/>
      </w:pPr>
    </w:lvl>
    <w:lvl w:ilvl="7" w:tplc="04150019" w:tentative="1">
      <w:start w:val="1"/>
      <w:numFmt w:val="lowerLetter"/>
      <w:lvlText w:val="%8."/>
      <w:lvlJc w:val="left"/>
      <w:pPr>
        <w:ind w:left="6071" w:hanging="360"/>
      </w:pPr>
    </w:lvl>
    <w:lvl w:ilvl="8" w:tplc="0415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130" w15:restartNumberingAfterBreak="0">
    <w:nsid w:val="74407A80"/>
    <w:multiLevelType w:val="multilevel"/>
    <w:tmpl w:val="A0A674EC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1" w15:restartNumberingAfterBreak="0">
    <w:nsid w:val="74831B45"/>
    <w:multiLevelType w:val="multilevel"/>
    <w:tmpl w:val="F6A0DF06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2" w15:restartNumberingAfterBreak="0">
    <w:nsid w:val="755463BE"/>
    <w:multiLevelType w:val="hybridMultilevel"/>
    <w:tmpl w:val="052CE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5E17C8D"/>
    <w:multiLevelType w:val="hybridMultilevel"/>
    <w:tmpl w:val="F758972C"/>
    <w:lvl w:ilvl="0" w:tplc="0CB4CD62">
      <w:start w:val="1"/>
      <w:numFmt w:val="bullet"/>
      <w:lvlText w:val="-"/>
      <w:lvlJc w:val="left"/>
      <w:pPr>
        <w:ind w:left="190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134" w15:restartNumberingAfterBreak="0">
    <w:nsid w:val="772E75BF"/>
    <w:multiLevelType w:val="hybridMultilevel"/>
    <w:tmpl w:val="FE98B9D8"/>
    <w:lvl w:ilvl="0" w:tplc="3EACC7EC">
      <w:start w:val="1"/>
      <w:numFmt w:val="decimal"/>
      <w:lvlText w:val="%1)"/>
      <w:lvlJc w:val="left"/>
      <w:pPr>
        <w:ind w:left="3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5" w15:restartNumberingAfterBreak="0">
    <w:nsid w:val="77A9503D"/>
    <w:multiLevelType w:val="hybridMultilevel"/>
    <w:tmpl w:val="6382EF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7AE123C"/>
    <w:multiLevelType w:val="multilevel"/>
    <w:tmpl w:val="6574AD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7" w15:restartNumberingAfterBreak="0">
    <w:nsid w:val="793C546E"/>
    <w:multiLevelType w:val="multilevel"/>
    <w:tmpl w:val="69EE69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8" w15:restartNumberingAfterBreak="0">
    <w:nsid w:val="798E0912"/>
    <w:multiLevelType w:val="hybridMultilevel"/>
    <w:tmpl w:val="B35A3B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A23638A"/>
    <w:multiLevelType w:val="hybridMultilevel"/>
    <w:tmpl w:val="020827A6"/>
    <w:lvl w:ilvl="0" w:tplc="0CB4CD62">
      <w:start w:val="1"/>
      <w:numFmt w:val="bullet"/>
      <w:lvlText w:val="-"/>
      <w:lvlJc w:val="left"/>
      <w:pPr>
        <w:ind w:left="861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40" w15:restartNumberingAfterBreak="0">
    <w:nsid w:val="7AE43E07"/>
    <w:multiLevelType w:val="multilevel"/>
    <w:tmpl w:val="EFA4E8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1" w15:restartNumberingAfterBreak="0">
    <w:nsid w:val="7B007BAF"/>
    <w:multiLevelType w:val="multilevel"/>
    <w:tmpl w:val="CD78FD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2" w15:restartNumberingAfterBreak="0">
    <w:nsid w:val="7BC87868"/>
    <w:multiLevelType w:val="multilevel"/>
    <w:tmpl w:val="299C9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574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3" w15:restartNumberingAfterBreak="0">
    <w:nsid w:val="7BC9298D"/>
    <w:multiLevelType w:val="hybridMultilevel"/>
    <w:tmpl w:val="80A4BA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C3014E3"/>
    <w:multiLevelType w:val="hybridMultilevel"/>
    <w:tmpl w:val="E4507C56"/>
    <w:lvl w:ilvl="0" w:tplc="B2DE7F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D9812F1"/>
    <w:multiLevelType w:val="multilevel"/>
    <w:tmpl w:val="99C00A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8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56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38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40" w:hanging="2160"/>
      </w:pPr>
      <w:rPr>
        <w:rFonts w:hint="default"/>
        <w:b/>
      </w:rPr>
    </w:lvl>
  </w:abstractNum>
  <w:abstractNum w:abstractNumId="146" w15:restartNumberingAfterBreak="0">
    <w:nsid w:val="7E740A4E"/>
    <w:multiLevelType w:val="multilevel"/>
    <w:tmpl w:val="0CE06F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94408882">
    <w:abstractNumId w:val="2"/>
  </w:num>
  <w:num w:numId="2" w16cid:durableId="1108964905">
    <w:abstractNumId w:val="9"/>
  </w:num>
  <w:num w:numId="3" w16cid:durableId="1304234936">
    <w:abstractNumId w:val="10"/>
  </w:num>
  <w:num w:numId="4" w16cid:durableId="1388257597">
    <w:abstractNumId w:val="131"/>
  </w:num>
  <w:num w:numId="5" w16cid:durableId="178933198">
    <w:abstractNumId w:val="109"/>
  </w:num>
  <w:num w:numId="6" w16cid:durableId="852571482">
    <w:abstractNumId w:val="121"/>
  </w:num>
  <w:num w:numId="7" w16cid:durableId="90513231">
    <w:abstractNumId w:val="61"/>
  </w:num>
  <w:num w:numId="8" w16cid:durableId="864562675">
    <w:abstractNumId w:val="90"/>
  </w:num>
  <w:num w:numId="9" w16cid:durableId="474955134">
    <w:abstractNumId w:val="64"/>
  </w:num>
  <w:num w:numId="10" w16cid:durableId="70857979">
    <w:abstractNumId w:val="0"/>
  </w:num>
  <w:num w:numId="11" w16cid:durableId="1843927593">
    <w:abstractNumId w:val="93"/>
  </w:num>
  <w:num w:numId="12" w16cid:durableId="1544365757">
    <w:abstractNumId w:val="86"/>
  </w:num>
  <w:num w:numId="13" w16cid:durableId="2074157551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7096343">
    <w:abstractNumId w:val="123"/>
    <w:lvlOverride w:ilvl="0">
      <w:startOverride w:val="1"/>
    </w:lvlOverride>
  </w:num>
  <w:num w:numId="15" w16cid:durableId="2039239047">
    <w:abstractNumId w:val="111"/>
    <w:lvlOverride w:ilvl="0">
      <w:startOverride w:val="1"/>
    </w:lvlOverride>
  </w:num>
  <w:num w:numId="16" w16cid:durableId="345063413">
    <w:abstractNumId w:val="89"/>
    <w:lvlOverride w:ilvl="0">
      <w:startOverride w:val="1"/>
    </w:lvlOverride>
  </w:num>
  <w:num w:numId="17" w16cid:durableId="2114127592">
    <w:abstractNumId w:val="111"/>
  </w:num>
  <w:num w:numId="18" w16cid:durableId="1974670806">
    <w:abstractNumId w:val="89"/>
  </w:num>
  <w:num w:numId="19" w16cid:durableId="1445689420">
    <w:abstractNumId w:val="57"/>
  </w:num>
  <w:num w:numId="20" w16cid:durableId="1212884315">
    <w:abstractNumId w:val="103"/>
  </w:num>
  <w:num w:numId="21" w16cid:durableId="1358700088">
    <w:abstractNumId w:val="41"/>
  </w:num>
  <w:num w:numId="22" w16cid:durableId="1364673144">
    <w:abstractNumId w:val="70"/>
  </w:num>
  <w:num w:numId="23" w16cid:durableId="1545214301">
    <w:abstractNumId w:val="58"/>
  </w:num>
  <w:num w:numId="24" w16cid:durableId="273483557">
    <w:abstractNumId w:val="106"/>
  </w:num>
  <w:num w:numId="25" w16cid:durableId="750854042">
    <w:abstractNumId w:val="125"/>
  </w:num>
  <w:num w:numId="26" w16cid:durableId="173350526">
    <w:abstractNumId w:val="36"/>
  </w:num>
  <w:num w:numId="27" w16cid:durableId="18896691">
    <w:abstractNumId w:val="96"/>
  </w:num>
  <w:num w:numId="28" w16cid:durableId="1605578994">
    <w:abstractNumId w:val="39"/>
  </w:num>
  <w:num w:numId="29" w16cid:durableId="1957061624">
    <w:abstractNumId w:val="118"/>
  </w:num>
  <w:num w:numId="30" w16cid:durableId="108404267">
    <w:abstractNumId w:val="108"/>
  </w:num>
  <w:num w:numId="31" w16cid:durableId="1103956268">
    <w:abstractNumId w:val="113"/>
  </w:num>
  <w:num w:numId="32" w16cid:durableId="1684472030">
    <w:abstractNumId w:val="87"/>
  </w:num>
  <w:num w:numId="33" w16cid:durableId="600188739">
    <w:abstractNumId w:val="80"/>
  </w:num>
  <w:num w:numId="34" w16cid:durableId="1151211537">
    <w:abstractNumId w:val="100"/>
  </w:num>
  <w:num w:numId="35" w16cid:durableId="201018412">
    <w:abstractNumId w:val="73"/>
  </w:num>
  <w:num w:numId="36" w16cid:durableId="1935094817">
    <w:abstractNumId w:val="146"/>
  </w:num>
  <w:num w:numId="37" w16cid:durableId="398945885">
    <w:abstractNumId w:val="79"/>
  </w:num>
  <w:num w:numId="38" w16cid:durableId="1990212806">
    <w:abstractNumId w:val="37"/>
  </w:num>
  <w:num w:numId="39" w16cid:durableId="1800957727">
    <w:abstractNumId w:val="136"/>
  </w:num>
  <w:num w:numId="40" w16cid:durableId="373577790">
    <w:abstractNumId w:val="130"/>
  </w:num>
  <w:num w:numId="41" w16cid:durableId="280693418">
    <w:abstractNumId w:val="122"/>
  </w:num>
  <w:num w:numId="42" w16cid:durableId="1581982986">
    <w:abstractNumId w:val="49"/>
  </w:num>
  <w:num w:numId="43" w16cid:durableId="455877323">
    <w:abstractNumId w:val="82"/>
  </w:num>
  <w:num w:numId="44" w16cid:durableId="672610548">
    <w:abstractNumId w:val="55"/>
  </w:num>
  <w:num w:numId="45" w16cid:durableId="871184893">
    <w:abstractNumId w:val="137"/>
  </w:num>
  <w:num w:numId="46" w16cid:durableId="728186651">
    <w:abstractNumId w:val="8"/>
  </w:num>
  <w:num w:numId="47" w16cid:durableId="606430183">
    <w:abstractNumId w:val="11"/>
  </w:num>
  <w:num w:numId="48" w16cid:durableId="1448349146">
    <w:abstractNumId w:val="12"/>
  </w:num>
  <w:num w:numId="49" w16cid:durableId="145324192">
    <w:abstractNumId w:val="15"/>
  </w:num>
  <w:num w:numId="50" w16cid:durableId="2071265280">
    <w:abstractNumId w:val="18"/>
  </w:num>
  <w:num w:numId="51" w16cid:durableId="761949392">
    <w:abstractNumId w:val="20"/>
  </w:num>
  <w:num w:numId="52" w16cid:durableId="1476416238">
    <w:abstractNumId w:val="21"/>
  </w:num>
  <w:num w:numId="53" w16cid:durableId="192769253">
    <w:abstractNumId w:val="24"/>
  </w:num>
  <w:num w:numId="54" w16cid:durableId="1851679425">
    <w:abstractNumId w:val="25"/>
  </w:num>
  <w:num w:numId="55" w16cid:durableId="1642688708">
    <w:abstractNumId w:val="26"/>
  </w:num>
  <w:num w:numId="56" w16cid:durableId="1399472602">
    <w:abstractNumId w:val="27"/>
  </w:num>
  <w:num w:numId="57" w16cid:durableId="1403605670">
    <w:abstractNumId w:val="28"/>
  </w:num>
  <w:num w:numId="58" w16cid:durableId="1953434430">
    <w:abstractNumId w:val="29"/>
  </w:num>
  <w:num w:numId="59" w16cid:durableId="1422528037">
    <w:abstractNumId w:val="30"/>
  </w:num>
  <w:num w:numId="60" w16cid:durableId="1720975581">
    <w:abstractNumId w:val="31"/>
  </w:num>
  <w:num w:numId="61" w16cid:durableId="1757092164">
    <w:abstractNumId w:val="32"/>
  </w:num>
  <w:num w:numId="62" w16cid:durableId="898176390">
    <w:abstractNumId w:val="33"/>
  </w:num>
  <w:num w:numId="63" w16cid:durableId="1572424799">
    <w:abstractNumId w:val="34"/>
  </w:num>
  <w:num w:numId="64" w16cid:durableId="188031648">
    <w:abstractNumId w:val="104"/>
  </w:num>
  <w:num w:numId="65" w16cid:durableId="1645085877">
    <w:abstractNumId w:val="69"/>
  </w:num>
  <w:num w:numId="66" w16cid:durableId="1795713986">
    <w:abstractNumId w:val="74"/>
  </w:num>
  <w:num w:numId="67" w16cid:durableId="1661738850">
    <w:abstractNumId w:val="107"/>
  </w:num>
  <w:num w:numId="68" w16cid:durableId="1611858999">
    <w:abstractNumId w:val="47"/>
  </w:num>
  <w:num w:numId="69" w16cid:durableId="1115906958">
    <w:abstractNumId w:val="142"/>
  </w:num>
  <w:num w:numId="70" w16cid:durableId="396056811">
    <w:abstractNumId w:val="141"/>
  </w:num>
  <w:num w:numId="71" w16cid:durableId="488833812">
    <w:abstractNumId w:val="91"/>
  </w:num>
  <w:num w:numId="72" w16cid:durableId="1500464317">
    <w:abstractNumId w:val="81"/>
  </w:num>
  <w:num w:numId="73" w16cid:durableId="640770865">
    <w:abstractNumId w:val="84"/>
  </w:num>
  <w:num w:numId="74" w16cid:durableId="196161561">
    <w:abstractNumId w:val="66"/>
  </w:num>
  <w:num w:numId="75" w16cid:durableId="983240625">
    <w:abstractNumId w:val="72"/>
  </w:num>
  <w:num w:numId="76" w16cid:durableId="577641028">
    <w:abstractNumId w:val="117"/>
  </w:num>
  <w:num w:numId="77" w16cid:durableId="355813297">
    <w:abstractNumId w:val="99"/>
  </w:num>
  <w:num w:numId="78" w16cid:durableId="461116465">
    <w:abstractNumId w:val="145"/>
  </w:num>
  <w:num w:numId="79" w16cid:durableId="929851447">
    <w:abstractNumId w:val="133"/>
  </w:num>
  <w:num w:numId="80" w16cid:durableId="1486897552">
    <w:abstractNumId w:val="110"/>
  </w:num>
  <w:num w:numId="81" w16cid:durableId="1189415369">
    <w:abstractNumId w:val="120"/>
  </w:num>
  <w:num w:numId="82" w16cid:durableId="1890995783">
    <w:abstractNumId w:val="144"/>
  </w:num>
  <w:num w:numId="83" w16cid:durableId="1630819254">
    <w:abstractNumId w:val="83"/>
  </w:num>
  <w:num w:numId="84" w16cid:durableId="1959070540">
    <w:abstractNumId w:val="105"/>
  </w:num>
  <w:num w:numId="85" w16cid:durableId="243951435">
    <w:abstractNumId w:val="95"/>
  </w:num>
  <w:num w:numId="86" w16cid:durableId="1161652236">
    <w:abstractNumId w:val="94"/>
  </w:num>
  <w:num w:numId="87" w16cid:durableId="1911423609">
    <w:abstractNumId w:val="139"/>
  </w:num>
  <w:num w:numId="88" w16cid:durableId="1893611035">
    <w:abstractNumId w:val="54"/>
  </w:num>
  <w:num w:numId="89" w16cid:durableId="2132549415">
    <w:abstractNumId w:val="68"/>
  </w:num>
  <w:num w:numId="90" w16cid:durableId="1864592944">
    <w:abstractNumId w:val="98"/>
  </w:num>
  <w:num w:numId="91" w16cid:durableId="1081413177">
    <w:abstractNumId w:val="56"/>
  </w:num>
  <w:num w:numId="92" w16cid:durableId="1912697209">
    <w:abstractNumId w:val="76"/>
  </w:num>
  <w:num w:numId="93" w16cid:durableId="741829911">
    <w:abstractNumId w:val="65"/>
  </w:num>
  <w:num w:numId="94" w16cid:durableId="1367369913">
    <w:abstractNumId w:val="40"/>
  </w:num>
  <w:num w:numId="95" w16cid:durableId="1212814089">
    <w:abstractNumId w:val="128"/>
  </w:num>
  <w:num w:numId="96" w16cid:durableId="1123114899">
    <w:abstractNumId w:val="112"/>
  </w:num>
  <w:num w:numId="97" w16cid:durableId="898714149">
    <w:abstractNumId w:val="75"/>
  </w:num>
  <w:num w:numId="98" w16cid:durableId="1434746235">
    <w:abstractNumId w:val="59"/>
  </w:num>
  <w:num w:numId="99" w16cid:durableId="626279254">
    <w:abstractNumId w:val="77"/>
  </w:num>
  <w:num w:numId="100" w16cid:durableId="1199007148">
    <w:abstractNumId w:val="127"/>
  </w:num>
  <w:num w:numId="101" w16cid:durableId="297957116">
    <w:abstractNumId w:val="140"/>
  </w:num>
  <w:num w:numId="102" w16cid:durableId="867715640">
    <w:abstractNumId w:val="124"/>
  </w:num>
  <w:num w:numId="103" w16cid:durableId="678775811">
    <w:abstractNumId w:val="116"/>
  </w:num>
  <w:num w:numId="104" w16cid:durableId="1070885035">
    <w:abstractNumId w:val="92"/>
  </w:num>
  <w:num w:numId="105" w16cid:durableId="1479683338">
    <w:abstractNumId w:val="48"/>
  </w:num>
  <w:num w:numId="106" w16cid:durableId="9600842">
    <w:abstractNumId w:val="114"/>
  </w:num>
  <w:num w:numId="107" w16cid:durableId="2006590986">
    <w:abstractNumId w:val="38"/>
  </w:num>
  <w:num w:numId="108" w16cid:durableId="1647390139">
    <w:abstractNumId w:val="52"/>
  </w:num>
  <w:num w:numId="109" w16cid:durableId="549002884">
    <w:abstractNumId w:val="42"/>
  </w:num>
  <w:num w:numId="110" w16cid:durableId="583883338">
    <w:abstractNumId w:val="138"/>
  </w:num>
  <w:num w:numId="111" w16cid:durableId="1431126883">
    <w:abstractNumId w:val="101"/>
  </w:num>
  <w:num w:numId="112" w16cid:durableId="1108040098">
    <w:abstractNumId w:val="63"/>
  </w:num>
  <w:num w:numId="113" w16cid:durableId="1734962395">
    <w:abstractNumId w:val="115"/>
  </w:num>
  <w:num w:numId="114" w16cid:durableId="198401319">
    <w:abstractNumId w:val="129"/>
  </w:num>
  <w:num w:numId="115" w16cid:durableId="607471402">
    <w:abstractNumId w:val="46"/>
  </w:num>
  <w:num w:numId="116" w16cid:durableId="1212959975">
    <w:abstractNumId w:val="102"/>
  </w:num>
  <w:num w:numId="117" w16cid:durableId="531260129">
    <w:abstractNumId w:val="44"/>
  </w:num>
  <w:num w:numId="118" w16cid:durableId="1091927368">
    <w:abstractNumId w:val="134"/>
  </w:num>
  <w:num w:numId="119" w16cid:durableId="1399596521">
    <w:abstractNumId w:val="51"/>
  </w:num>
  <w:num w:numId="120" w16cid:durableId="2784424">
    <w:abstractNumId w:val="1"/>
  </w:num>
  <w:num w:numId="121" w16cid:durableId="193659117">
    <w:abstractNumId w:val="3"/>
  </w:num>
  <w:num w:numId="122" w16cid:durableId="238945406">
    <w:abstractNumId w:val="85"/>
  </w:num>
  <w:num w:numId="123" w16cid:durableId="1931356367">
    <w:abstractNumId w:val="88"/>
  </w:num>
  <w:num w:numId="124" w16cid:durableId="1904020599">
    <w:abstractNumId w:val="135"/>
  </w:num>
  <w:num w:numId="125" w16cid:durableId="902369909">
    <w:abstractNumId w:val="53"/>
  </w:num>
  <w:num w:numId="126" w16cid:durableId="2017342197">
    <w:abstractNumId w:val="43"/>
  </w:num>
  <w:num w:numId="127" w16cid:durableId="418913198">
    <w:abstractNumId w:val="50"/>
  </w:num>
  <w:num w:numId="128" w16cid:durableId="1612858190">
    <w:abstractNumId w:val="67"/>
  </w:num>
  <w:num w:numId="129" w16cid:durableId="1435318805">
    <w:abstractNumId w:val="45"/>
  </w:num>
  <w:num w:numId="130" w16cid:durableId="780148937">
    <w:abstractNumId w:val="132"/>
  </w:num>
  <w:num w:numId="131" w16cid:durableId="1988322404">
    <w:abstractNumId w:val="126"/>
  </w:num>
  <w:num w:numId="132" w16cid:durableId="2099984541">
    <w:abstractNumId w:val="97"/>
  </w:num>
  <w:num w:numId="133" w16cid:durableId="509300430">
    <w:abstractNumId w:val="78"/>
  </w:num>
  <w:num w:numId="134" w16cid:durableId="1425027725">
    <w:abstractNumId w:val="119"/>
  </w:num>
  <w:num w:numId="135" w16cid:durableId="1729722728">
    <w:abstractNumId w:val="71"/>
  </w:num>
  <w:num w:numId="136" w16cid:durableId="1095789690">
    <w:abstractNumId w:val="143"/>
  </w:num>
  <w:numIdMacAtCleanup w:val="1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006D"/>
    <w:rsid w:val="0000202C"/>
    <w:rsid w:val="000028A7"/>
    <w:rsid w:val="000047B5"/>
    <w:rsid w:val="000054CB"/>
    <w:rsid w:val="000064F0"/>
    <w:rsid w:val="0000654F"/>
    <w:rsid w:val="00006F53"/>
    <w:rsid w:val="00007BF9"/>
    <w:rsid w:val="00011C75"/>
    <w:rsid w:val="00011D11"/>
    <w:rsid w:val="0001289D"/>
    <w:rsid w:val="00015128"/>
    <w:rsid w:val="000153E5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3C5C"/>
    <w:rsid w:val="00044100"/>
    <w:rsid w:val="00045429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756BE"/>
    <w:rsid w:val="00080EE9"/>
    <w:rsid w:val="00081839"/>
    <w:rsid w:val="00082197"/>
    <w:rsid w:val="0008241E"/>
    <w:rsid w:val="00084111"/>
    <w:rsid w:val="00084DF2"/>
    <w:rsid w:val="0008603C"/>
    <w:rsid w:val="0009111C"/>
    <w:rsid w:val="00091245"/>
    <w:rsid w:val="00093DD1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476E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159"/>
    <w:rsid w:val="000E2DE0"/>
    <w:rsid w:val="000E2ED1"/>
    <w:rsid w:val="000E3C8A"/>
    <w:rsid w:val="000E49FF"/>
    <w:rsid w:val="000E604A"/>
    <w:rsid w:val="000E6766"/>
    <w:rsid w:val="000E6A48"/>
    <w:rsid w:val="000E6FB1"/>
    <w:rsid w:val="000E79B0"/>
    <w:rsid w:val="000F0E8D"/>
    <w:rsid w:val="000F2008"/>
    <w:rsid w:val="000F2AE3"/>
    <w:rsid w:val="000F620F"/>
    <w:rsid w:val="000F7C46"/>
    <w:rsid w:val="000F7F11"/>
    <w:rsid w:val="001002DA"/>
    <w:rsid w:val="00102C61"/>
    <w:rsid w:val="00102E72"/>
    <w:rsid w:val="00102F78"/>
    <w:rsid w:val="0010328C"/>
    <w:rsid w:val="00103989"/>
    <w:rsid w:val="00111524"/>
    <w:rsid w:val="00111526"/>
    <w:rsid w:val="00112579"/>
    <w:rsid w:val="00113875"/>
    <w:rsid w:val="00113A41"/>
    <w:rsid w:val="001142C0"/>
    <w:rsid w:val="00115A3E"/>
    <w:rsid w:val="001163A3"/>
    <w:rsid w:val="001209CA"/>
    <w:rsid w:val="00122CD6"/>
    <w:rsid w:val="0012412D"/>
    <w:rsid w:val="001262E5"/>
    <w:rsid w:val="00126835"/>
    <w:rsid w:val="00126963"/>
    <w:rsid w:val="00126CFA"/>
    <w:rsid w:val="00127FA0"/>
    <w:rsid w:val="00131A6D"/>
    <w:rsid w:val="0013283A"/>
    <w:rsid w:val="0013283C"/>
    <w:rsid w:val="00134853"/>
    <w:rsid w:val="00134BD2"/>
    <w:rsid w:val="001356FE"/>
    <w:rsid w:val="00135B54"/>
    <w:rsid w:val="001402B5"/>
    <w:rsid w:val="001413E8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6D96"/>
    <w:rsid w:val="0014790C"/>
    <w:rsid w:val="001510FB"/>
    <w:rsid w:val="0015245F"/>
    <w:rsid w:val="001531F8"/>
    <w:rsid w:val="001543F5"/>
    <w:rsid w:val="001558DB"/>
    <w:rsid w:val="00155FA6"/>
    <w:rsid w:val="00156D8D"/>
    <w:rsid w:val="00156EB0"/>
    <w:rsid w:val="001572A9"/>
    <w:rsid w:val="0016138E"/>
    <w:rsid w:val="00161F09"/>
    <w:rsid w:val="00163C32"/>
    <w:rsid w:val="00163FD9"/>
    <w:rsid w:val="001663C1"/>
    <w:rsid w:val="00166D5C"/>
    <w:rsid w:val="001731B2"/>
    <w:rsid w:val="00174E66"/>
    <w:rsid w:val="00175321"/>
    <w:rsid w:val="0017648E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1F8F"/>
    <w:rsid w:val="00193465"/>
    <w:rsid w:val="00193ABF"/>
    <w:rsid w:val="00193DD8"/>
    <w:rsid w:val="00193EF0"/>
    <w:rsid w:val="0019446E"/>
    <w:rsid w:val="001961A4"/>
    <w:rsid w:val="001A1590"/>
    <w:rsid w:val="001A1B3A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B7AAC"/>
    <w:rsid w:val="001C0223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E6C0A"/>
    <w:rsid w:val="001F078A"/>
    <w:rsid w:val="001F3EF9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558B"/>
    <w:rsid w:val="00206AE4"/>
    <w:rsid w:val="0020742E"/>
    <w:rsid w:val="00207434"/>
    <w:rsid w:val="0021391B"/>
    <w:rsid w:val="00214B45"/>
    <w:rsid w:val="002174DA"/>
    <w:rsid w:val="00220509"/>
    <w:rsid w:val="00220DA4"/>
    <w:rsid w:val="00221481"/>
    <w:rsid w:val="002237F6"/>
    <w:rsid w:val="00223922"/>
    <w:rsid w:val="00223AF8"/>
    <w:rsid w:val="00225AF8"/>
    <w:rsid w:val="00230609"/>
    <w:rsid w:val="00232662"/>
    <w:rsid w:val="002333A0"/>
    <w:rsid w:val="00234817"/>
    <w:rsid w:val="00234C12"/>
    <w:rsid w:val="00236C58"/>
    <w:rsid w:val="0023796A"/>
    <w:rsid w:val="0024139B"/>
    <w:rsid w:val="002415B5"/>
    <w:rsid w:val="00241E19"/>
    <w:rsid w:val="00241FAC"/>
    <w:rsid w:val="0024497F"/>
    <w:rsid w:val="00246C20"/>
    <w:rsid w:val="002500FC"/>
    <w:rsid w:val="00250524"/>
    <w:rsid w:val="00250BDB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59"/>
    <w:rsid w:val="00270C75"/>
    <w:rsid w:val="00271153"/>
    <w:rsid w:val="002722F7"/>
    <w:rsid w:val="002757FA"/>
    <w:rsid w:val="00276A2A"/>
    <w:rsid w:val="00276FC7"/>
    <w:rsid w:val="0027799E"/>
    <w:rsid w:val="00281000"/>
    <w:rsid w:val="00281A20"/>
    <w:rsid w:val="00282010"/>
    <w:rsid w:val="00282553"/>
    <w:rsid w:val="0028272B"/>
    <w:rsid w:val="002840F4"/>
    <w:rsid w:val="00284BB2"/>
    <w:rsid w:val="002852F9"/>
    <w:rsid w:val="00287EA9"/>
    <w:rsid w:val="00293F25"/>
    <w:rsid w:val="00295922"/>
    <w:rsid w:val="00295D98"/>
    <w:rsid w:val="00296CF8"/>
    <w:rsid w:val="002978EA"/>
    <w:rsid w:val="002A04B9"/>
    <w:rsid w:val="002A2E2A"/>
    <w:rsid w:val="002A4539"/>
    <w:rsid w:val="002A4F5D"/>
    <w:rsid w:val="002A5139"/>
    <w:rsid w:val="002A544F"/>
    <w:rsid w:val="002A604E"/>
    <w:rsid w:val="002A6D2F"/>
    <w:rsid w:val="002B0BE8"/>
    <w:rsid w:val="002B0E6E"/>
    <w:rsid w:val="002B1633"/>
    <w:rsid w:val="002B1AE1"/>
    <w:rsid w:val="002B1E8F"/>
    <w:rsid w:val="002B2B7C"/>
    <w:rsid w:val="002B307E"/>
    <w:rsid w:val="002B377C"/>
    <w:rsid w:val="002B4E7F"/>
    <w:rsid w:val="002B554E"/>
    <w:rsid w:val="002B7B51"/>
    <w:rsid w:val="002C0856"/>
    <w:rsid w:val="002C0911"/>
    <w:rsid w:val="002C3D39"/>
    <w:rsid w:val="002C409C"/>
    <w:rsid w:val="002C41F8"/>
    <w:rsid w:val="002C61DF"/>
    <w:rsid w:val="002C7BBC"/>
    <w:rsid w:val="002D110D"/>
    <w:rsid w:val="002D4470"/>
    <w:rsid w:val="002D5979"/>
    <w:rsid w:val="002D642D"/>
    <w:rsid w:val="002D6960"/>
    <w:rsid w:val="002D7D66"/>
    <w:rsid w:val="002E207D"/>
    <w:rsid w:val="002E416F"/>
    <w:rsid w:val="002E4FAE"/>
    <w:rsid w:val="002F0124"/>
    <w:rsid w:val="002F0795"/>
    <w:rsid w:val="002F2D9C"/>
    <w:rsid w:val="002F352D"/>
    <w:rsid w:val="002F36C6"/>
    <w:rsid w:val="002F5C0E"/>
    <w:rsid w:val="0030040A"/>
    <w:rsid w:val="00301946"/>
    <w:rsid w:val="00302A58"/>
    <w:rsid w:val="00303560"/>
    <w:rsid w:val="00304FC6"/>
    <w:rsid w:val="003053D1"/>
    <w:rsid w:val="00305924"/>
    <w:rsid w:val="00307D89"/>
    <w:rsid w:val="0031048C"/>
    <w:rsid w:val="00310B30"/>
    <w:rsid w:val="00310DFC"/>
    <w:rsid w:val="00312723"/>
    <w:rsid w:val="00312C12"/>
    <w:rsid w:val="00313403"/>
    <w:rsid w:val="00313DD1"/>
    <w:rsid w:val="003150AF"/>
    <w:rsid w:val="00317EBC"/>
    <w:rsid w:val="00321FF8"/>
    <w:rsid w:val="00322136"/>
    <w:rsid w:val="0032236D"/>
    <w:rsid w:val="003236BF"/>
    <w:rsid w:val="00324656"/>
    <w:rsid w:val="00325C9D"/>
    <w:rsid w:val="003263A9"/>
    <w:rsid w:val="00326A43"/>
    <w:rsid w:val="00327468"/>
    <w:rsid w:val="00327EDC"/>
    <w:rsid w:val="00333E5C"/>
    <w:rsid w:val="00333E7A"/>
    <w:rsid w:val="003358F3"/>
    <w:rsid w:val="00336101"/>
    <w:rsid w:val="00336F69"/>
    <w:rsid w:val="00347082"/>
    <w:rsid w:val="003502EC"/>
    <w:rsid w:val="003505ED"/>
    <w:rsid w:val="0035286F"/>
    <w:rsid w:val="0035299D"/>
    <w:rsid w:val="003537E3"/>
    <w:rsid w:val="00353BC1"/>
    <w:rsid w:val="00353CB4"/>
    <w:rsid w:val="00355478"/>
    <w:rsid w:val="003566F9"/>
    <w:rsid w:val="003571D5"/>
    <w:rsid w:val="0036029D"/>
    <w:rsid w:val="003605F0"/>
    <w:rsid w:val="00360D95"/>
    <w:rsid w:val="00360E85"/>
    <w:rsid w:val="003615C9"/>
    <w:rsid w:val="00361B61"/>
    <w:rsid w:val="00363E5B"/>
    <w:rsid w:val="00372C2C"/>
    <w:rsid w:val="003741A4"/>
    <w:rsid w:val="00375777"/>
    <w:rsid w:val="00375817"/>
    <w:rsid w:val="00377F60"/>
    <w:rsid w:val="00382DDB"/>
    <w:rsid w:val="00384708"/>
    <w:rsid w:val="00385255"/>
    <w:rsid w:val="0038630B"/>
    <w:rsid w:val="0038748A"/>
    <w:rsid w:val="00387771"/>
    <w:rsid w:val="003923AA"/>
    <w:rsid w:val="00394846"/>
    <w:rsid w:val="0039598F"/>
    <w:rsid w:val="003978B4"/>
    <w:rsid w:val="003A188D"/>
    <w:rsid w:val="003A2397"/>
    <w:rsid w:val="003A5319"/>
    <w:rsid w:val="003B0127"/>
    <w:rsid w:val="003B1B0D"/>
    <w:rsid w:val="003B1C89"/>
    <w:rsid w:val="003B28B1"/>
    <w:rsid w:val="003B2A6C"/>
    <w:rsid w:val="003B314C"/>
    <w:rsid w:val="003B61A7"/>
    <w:rsid w:val="003C1610"/>
    <w:rsid w:val="003C4000"/>
    <w:rsid w:val="003C425C"/>
    <w:rsid w:val="003C4BAD"/>
    <w:rsid w:val="003C61B6"/>
    <w:rsid w:val="003C7F28"/>
    <w:rsid w:val="003D132E"/>
    <w:rsid w:val="003D141C"/>
    <w:rsid w:val="003D1B28"/>
    <w:rsid w:val="003D1E3B"/>
    <w:rsid w:val="003D2AE5"/>
    <w:rsid w:val="003D3F7B"/>
    <w:rsid w:val="003D6213"/>
    <w:rsid w:val="003D6CB9"/>
    <w:rsid w:val="003E0BAF"/>
    <w:rsid w:val="003E0C22"/>
    <w:rsid w:val="003E17BD"/>
    <w:rsid w:val="003E24CB"/>
    <w:rsid w:val="003E493D"/>
    <w:rsid w:val="003E5A50"/>
    <w:rsid w:val="003E76B5"/>
    <w:rsid w:val="003F2856"/>
    <w:rsid w:val="003F2DB7"/>
    <w:rsid w:val="003F383B"/>
    <w:rsid w:val="003F3CAD"/>
    <w:rsid w:val="003F3D25"/>
    <w:rsid w:val="003F3E54"/>
    <w:rsid w:val="003F508F"/>
    <w:rsid w:val="003F6D3A"/>
    <w:rsid w:val="00400DF7"/>
    <w:rsid w:val="00402AC2"/>
    <w:rsid w:val="00403CA6"/>
    <w:rsid w:val="00403F42"/>
    <w:rsid w:val="0040522B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37794"/>
    <w:rsid w:val="00437E16"/>
    <w:rsid w:val="0044061C"/>
    <w:rsid w:val="00441CA4"/>
    <w:rsid w:val="00441D3D"/>
    <w:rsid w:val="00442432"/>
    <w:rsid w:val="00442477"/>
    <w:rsid w:val="00443576"/>
    <w:rsid w:val="00443F67"/>
    <w:rsid w:val="004453A8"/>
    <w:rsid w:val="00447B6F"/>
    <w:rsid w:val="00451A44"/>
    <w:rsid w:val="0045304C"/>
    <w:rsid w:val="00454F11"/>
    <w:rsid w:val="00455AFF"/>
    <w:rsid w:val="004564EC"/>
    <w:rsid w:val="0046056B"/>
    <w:rsid w:val="00460C74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372"/>
    <w:rsid w:val="00475879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65B2"/>
    <w:rsid w:val="004972D5"/>
    <w:rsid w:val="004A1030"/>
    <w:rsid w:val="004A1092"/>
    <w:rsid w:val="004A24E7"/>
    <w:rsid w:val="004A4188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5E37"/>
    <w:rsid w:val="004C6F66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4B0"/>
    <w:rsid w:val="004D7AB6"/>
    <w:rsid w:val="004D7CDD"/>
    <w:rsid w:val="004E0C25"/>
    <w:rsid w:val="004E193A"/>
    <w:rsid w:val="004E2145"/>
    <w:rsid w:val="004E21A8"/>
    <w:rsid w:val="004E4339"/>
    <w:rsid w:val="004E4947"/>
    <w:rsid w:val="004E5353"/>
    <w:rsid w:val="004E5479"/>
    <w:rsid w:val="004E5856"/>
    <w:rsid w:val="004E6915"/>
    <w:rsid w:val="004E74E0"/>
    <w:rsid w:val="004F2098"/>
    <w:rsid w:val="004F22B9"/>
    <w:rsid w:val="004F34F7"/>
    <w:rsid w:val="004F397E"/>
    <w:rsid w:val="004F5F2F"/>
    <w:rsid w:val="004F5FC8"/>
    <w:rsid w:val="004F646B"/>
    <w:rsid w:val="004F6ABC"/>
    <w:rsid w:val="004F7C61"/>
    <w:rsid w:val="00501F7D"/>
    <w:rsid w:val="00502FC3"/>
    <w:rsid w:val="00506412"/>
    <w:rsid w:val="00507857"/>
    <w:rsid w:val="00510C12"/>
    <w:rsid w:val="00511815"/>
    <w:rsid w:val="005138EE"/>
    <w:rsid w:val="00514416"/>
    <w:rsid w:val="00514A3A"/>
    <w:rsid w:val="0051535E"/>
    <w:rsid w:val="005168F6"/>
    <w:rsid w:val="00520C64"/>
    <w:rsid w:val="005214A9"/>
    <w:rsid w:val="00521F24"/>
    <w:rsid w:val="0052240C"/>
    <w:rsid w:val="00523A00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66C6"/>
    <w:rsid w:val="00537139"/>
    <w:rsid w:val="00541166"/>
    <w:rsid w:val="005436C6"/>
    <w:rsid w:val="00545BD2"/>
    <w:rsid w:val="00546655"/>
    <w:rsid w:val="005472D4"/>
    <w:rsid w:val="00547430"/>
    <w:rsid w:val="00550555"/>
    <w:rsid w:val="00552F10"/>
    <w:rsid w:val="005534B7"/>
    <w:rsid w:val="00554F11"/>
    <w:rsid w:val="00555363"/>
    <w:rsid w:val="00561994"/>
    <w:rsid w:val="00561CF5"/>
    <w:rsid w:val="00564E2C"/>
    <w:rsid w:val="00566245"/>
    <w:rsid w:val="0056719D"/>
    <w:rsid w:val="005671C6"/>
    <w:rsid w:val="00571AC3"/>
    <w:rsid w:val="005722A1"/>
    <w:rsid w:val="005728D9"/>
    <w:rsid w:val="005731F7"/>
    <w:rsid w:val="00573C0B"/>
    <w:rsid w:val="00573DE7"/>
    <w:rsid w:val="00574E90"/>
    <w:rsid w:val="005755D5"/>
    <w:rsid w:val="00575715"/>
    <w:rsid w:val="0057603E"/>
    <w:rsid w:val="005833D6"/>
    <w:rsid w:val="00584942"/>
    <w:rsid w:val="00584BA0"/>
    <w:rsid w:val="005901E2"/>
    <w:rsid w:val="00590EA1"/>
    <w:rsid w:val="005915A6"/>
    <w:rsid w:val="00596F86"/>
    <w:rsid w:val="005978CC"/>
    <w:rsid w:val="005A2030"/>
    <w:rsid w:val="005A303C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19F4"/>
    <w:rsid w:val="005E53A9"/>
    <w:rsid w:val="005E5EEF"/>
    <w:rsid w:val="005E5F85"/>
    <w:rsid w:val="005F0482"/>
    <w:rsid w:val="005F11B7"/>
    <w:rsid w:val="005F18D0"/>
    <w:rsid w:val="005F1E91"/>
    <w:rsid w:val="005F2C5C"/>
    <w:rsid w:val="005F39E4"/>
    <w:rsid w:val="005F3F35"/>
    <w:rsid w:val="005F4EA0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45A0"/>
    <w:rsid w:val="00615053"/>
    <w:rsid w:val="0061573A"/>
    <w:rsid w:val="006158B7"/>
    <w:rsid w:val="0061598D"/>
    <w:rsid w:val="00615A09"/>
    <w:rsid w:val="00615BF5"/>
    <w:rsid w:val="00615C24"/>
    <w:rsid w:val="00615DE2"/>
    <w:rsid w:val="00617370"/>
    <w:rsid w:val="00620448"/>
    <w:rsid w:val="00620D4D"/>
    <w:rsid w:val="00621BF3"/>
    <w:rsid w:val="006235B1"/>
    <w:rsid w:val="00623F39"/>
    <w:rsid w:val="00625EC0"/>
    <w:rsid w:val="00627EA4"/>
    <w:rsid w:val="0063078D"/>
    <w:rsid w:val="00633D2F"/>
    <w:rsid w:val="0063483B"/>
    <w:rsid w:val="00634980"/>
    <w:rsid w:val="00636C00"/>
    <w:rsid w:val="00643EBA"/>
    <w:rsid w:val="00644329"/>
    <w:rsid w:val="006544C9"/>
    <w:rsid w:val="0065644F"/>
    <w:rsid w:val="00662F1B"/>
    <w:rsid w:val="00663C1A"/>
    <w:rsid w:val="00664B67"/>
    <w:rsid w:val="0066543D"/>
    <w:rsid w:val="00670D42"/>
    <w:rsid w:val="00671403"/>
    <w:rsid w:val="00672B21"/>
    <w:rsid w:val="006736F7"/>
    <w:rsid w:val="006753D1"/>
    <w:rsid w:val="006759AC"/>
    <w:rsid w:val="00676705"/>
    <w:rsid w:val="006774DF"/>
    <w:rsid w:val="00680460"/>
    <w:rsid w:val="00680AFD"/>
    <w:rsid w:val="006828FB"/>
    <w:rsid w:val="0068329E"/>
    <w:rsid w:val="00684308"/>
    <w:rsid w:val="00684A2F"/>
    <w:rsid w:val="0068697B"/>
    <w:rsid w:val="00687E33"/>
    <w:rsid w:val="006907AB"/>
    <w:rsid w:val="006912DE"/>
    <w:rsid w:val="00691431"/>
    <w:rsid w:val="00691E0F"/>
    <w:rsid w:val="00692173"/>
    <w:rsid w:val="00692B10"/>
    <w:rsid w:val="006930C3"/>
    <w:rsid w:val="00693721"/>
    <w:rsid w:val="006940D9"/>
    <w:rsid w:val="0069476D"/>
    <w:rsid w:val="006963E7"/>
    <w:rsid w:val="00696978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2A56"/>
    <w:rsid w:val="006B32AB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108"/>
    <w:rsid w:val="006D3AA7"/>
    <w:rsid w:val="006D3FD1"/>
    <w:rsid w:val="006D4AEE"/>
    <w:rsid w:val="006D6FEF"/>
    <w:rsid w:val="006D706C"/>
    <w:rsid w:val="006E00B9"/>
    <w:rsid w:val="006E147D"/>
    <w:rsid w:val="006E298C"/>
    <w:rsid w:val="006E42D8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6F7F45"/>
    <w:rsid w:val="00701168"/>
    <w:rsid w:val="007020DC"/>
    <w:rsid w:val="007026AE"/>
    <w:rsid w:val="00703020"/>
    <w:rsid w:val="007032AA"/>
    <w:rsid w:val="007032EF"/>
    <w:rsid w:val="007052AF"/>
    <w:rsid w:val="00706E45"/>
    <w:rsid w:val="00711334"/>
    <w:rsid w:val="00712B9D"/>
    <w:rsid w:val="00714053"/>
    <w:rsid w:val="00714513"/>
    <w:rsid w:val="00715FD0"/>
    <w:rsid w:val="007203E1"/>
    <w:rsid w:val="00721626"/>
    <w:rsid w:val="007217B2"/>
    <w:rsid w:val="007218A9"/>
    <w:rsid w:val="00722046"/>
    <w:rsid w:val="007221AB"/>
    <w:rsid w:val="00723C7F"/>
    <w:rsid w:val="00724122"/>
    <w:rsid w:val="00724296"/>
    <w:rsid w:val="007247A1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4A8"/>
    <w:rsid w:val="007539CA"/>
    <w:rsid w:val="00755229"/>
    <w:rsid w:val="0075571C"/>
    <w:rsid w:val="00755CB5"/>
    <w:rsid w:val="00760562"/>
    <w:rsid w:val="007611F4"/>
    <w:rsid w:val="00763044"/>
    <w:rsid w:val="007631C7"/>
    <w:rsid w:val="007645FC"/>
    <w:rsid w:val="007652FB"/>
    <w:rsid w:val="00766A10"/>
    <w:rsid w:val="00770D9C"/>
    <w:rsid w:val="00771232"/>
    <w:rsid w:val="00771E88"/>
    <w:rsid w:val="007731AD"/>
    <w:rsid w:val="007741B1"/>
    <w:rsid w:val="007757F6"/>
    <w:rsid w:val="00775EDD"/>
    <w:rsid w:val="00776763"/>
    <w:rsid w:val="00776F82"/>
    <w:rsid w:val="007816DE"/>
    <w:rsid w:val="00782E08"/>
    <w:rsid w:val="00783B4E"/>
    <w:rsid w:val="00784104"/>
    <w:rsid w:val="00784147"/>
    <w:rsid w:val="00784A2F"/>
    <w:rsid w:val="00787A89"/>
    <w:rsid w:val="00790428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199"/>
    <w:rsid w:val="007A2E53"/>
    <w:rsid w:val="007A307E"/>
    <w:rsid w:val="007A34AE"/>
    <w:rsid w:val="007A5BFE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1250"/>
    <w:rsid w:val="007C2A98"/>
    <w:rsid w:val="007C3483"/>
    <w:rsid w:val="007C3B7B"/>
    <w:rsid w:val="007C5185"/>
    <w:rsid w:val="007C6B51"/>
    <w:rsid w:val="007C7122"/>
    <w:rsid w:val="007C7D78"/>
    <w:rsid w:val="007D02B6"/>
    <w:rsid w:val="007D0940"/>
    <w:rsid w:val="007D1905"/>
    <w:rsid w:val="007D383F"/>
    <w:rsid w:val="007D3991"/>
    <w:rsid w:val="007D4130"/>
    <w:rsid w:val="007D5E4F"/>
    <w:rsid w:val="007D6D24"/>
    <w:rsid w:val="007E5164"/>
    <w:rsid w:val="007F22A1"/>
    <w:rsid w:val="007F2E0A"/>
    <w:rsid w:val="007F53B8"/>
    <w:rsid w:val="007F53F1"/>
    <w:rsid w:val="007F577F"/>
    <w:rsid w:val="007F57E1"/>
    <w:rsid w:val="007F5824"/>
    <w:rsid w:val="00800FFA"/>
    <w:rsid w:val="008021CA"/>
    <w:rsid w:val="00802D60"/>
    <w:rsid w:val="00804805"/>
    <w:rsid w:val="00805A81"/>
    <w:rsid w:val="0080669F"/>
    <w:rsid w:val="00806FD6"/>
    <w:rsid w:val="0081039D"/>
    <w:rsid w:val="008128CF"/>
    <w:rsid w:val="00812D81"/>
    <w:rsid w:val="008131BD"/>
    <w:rsid w:val="00814BFD"/>
    <w:rsid w:val="00815A95"/>
    <w:rsid w:val="00815C51"/>
    <w:rsid w:val="00815EE0"/>
    <w:rsid w:val="0082001F"/>
    <w:rsid w:val="008208F5"/>
    <w:rsid w:val="00821399"/>
    <w:rsid w:val="008239FA"/>
    <w:rsid w:val="00824406"/>
    <w:rsid w:val="0082516F"/>
    <w:rsid w:val="008306E7"/>
    <w:rsid w:val="00831653"/>
    <w:rsid w:val="00831EBC"/>
    <w:rsid w:val="00833FC6"/>
    <w:rsid w:val="008341AA"/>
    <w:rsid w:val="00834F95"/>
    <w:rsid w:val="00835433"/>
    <w:rsid w:val="00835796"/>
    <w:rsid w:val="008360DC"/>
    <w:rsid w:val="008360F2"/>
    <w:rsid w:val="0083746F"/>
    <w:rsid w:val="00837EAE"/>
    <w:rsid w:val="00840F1F"/>
    <w:rsid w:val="0084315D"/>
    <w:rsid w:val="00843318"/>
    <w:rsid w:val="00852D07"/>
    <w:rsid w:val="00854750"/>
    <w:rsid w:val="008556B5"/>
    <w:rsid w:val="00855995"/>
    <w:rsid w:val="00861DC8"/>
    <w:rsid w:val="00865AFD"/>
    <w:rsid w:val="00866222"/>
    <w:rsid w:val="00866814"/>
    <w:rsid w:val="008669EA"/>
    <w:rsid w:val="00866F26"/>
    <w:rsid w:val="00867957"/>
    <w:rsid w:val="00870084"/>
    <w:rsid w:val="008701D5"/>
    <w:rsid w:val="0087114C"/>
    <w:rsid w:val="00872A62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1B39"/>
    <w:rsid w:val="008A5255"/>
    <w:rsid w:val="008B11C0"/>
    <w:rsid w:val="008B1785"/>
    <w:rsid w:val="008B3F9E"/>
    <w:rsid w:val="008B5535"/>
    <w:rsid w:val="008B59EA"/>
    <w:rsid w:val="008B6A40"/>
    <w:rsid w:val="008B6A8D"/>
    <w:rsid w:val="008B7A0D"/>
    <w:rsid w:val="008B7D6B"/>
    <w:rsid w:val="008C0697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18F"/>
    <w:rsid w:val="008F0B20"/>
    <w:rsid w:val="008F22B6"/>
    <w:rsid w:val="008F2C3C"/>
    <w:rsid w:val="009018D6"/>
    <w:rsid w:val="00903584"/>
    <w:rsid w:val="009041E3"/>
    <w:rsid w:val="00911E5C"/>
    <w:rsid w:val="00912787"/>
    <w:rsid w:val="00912C8F"/>
    <w:rsid w:val="009132F0"/>
    <w:rsid w:val="00914294"/>
    <w:rsid w:val="00914FD7"/>
    <w:rsid w:val="00916821"/>
    <w:rsid w:val="00916F0F"/>
    <w:rsid w:val="0091720D"/>
    <w:rsid w:val="0091770A"/>
    <w:rsid w:val="00922275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0F94"/>
    <w:rsid w:val="00941FF3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09A9"/>
    <w:rsid w:val="009618D7"/>
    <w:rsid w:val="009618EE"/>
    <w:rsid w:val="0096289B"/>
    <w:rsid w:val="0096413A"/>
    <w:rsid w:val="0096424E"/>
    <w:rsid w:val="00964B4B"/>
    <w:rsid w:val="00965592"/>
    <w:rsid w:val="0096622E"/>
    <w:rsid w:val="009663BC"/>
    <w:rsid w:val="00966618"/>
    <w:rsid w:val="00973BE5"/>
    <w:rsid w:val="0097411D"/>
    <w:rsid w:val="00974959"/>
    <w:rsid w:val="00975BBB"/>
    <w:rsid w:val="009806E0"/>
    <w:rsid w:val="00982138"/>
    <w:rsid w:val="00982F9D"/>
    <w:rsid w:val="00983873"/>
    <w:rsid w:val="009859CE"/>
    <w:rsid w:val="00986210"/>
    <w:rsid w:val="00986D66"/>
    <w:rsid w:val="00991790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B5C08"/>
    <w:rsid w:val="009C08E7"/>
    <w:rsid w:val="009C0CCC"/>
    <w:rsid w:val="009C63FD"/>
    <w:rsid w:val="009C6C75"/>
    <w:rsid w:val="009C7576"/>
    <w:rsid w:val="009D25DD"/>
    <w:rsid w:val="009D39D0"/>
    <w:rsid w:val="009D3A68"/>
    <w:rsid w:val="009D3ED5"/>
    <w:rsid w:val="009D5D60"/>
    <w:rsid w:val="009D5E96"/>
    <w:rsid w:val="009D5FE4"/>
    <w:rsid w:val="009D7FED"/>
    <w:rsid w:val="009E08E3"/>
    <w:rsid w:val="009E6DDA"/>
    <w:rsid w:val="009F0CB1"/>
    <w:rsid w:val="009F10C3"/>
    <w:rsid w:val="009F28DE"/>
    <w:rsid w:val="009F39F1"/>
    <w:rsid w:val="009F4D35"/>
    <w:rsid w:val="009F54FC"/>
    <w:rsid w:val="009F6B26"/>
    <w:rsid w:val="00A0492F"/>
    <w:rsid w:val="00A05268"/>
    <w:rsid w:val="00A0743B"/>
    <w:rsid w:val="00A07B06"/>
    <w:rsid w:val="00A12108"/>
    <w:rsid w:val="00A122FF"/>
    <w:rsid w:val="00A1707E"/>
    <w:rsid w:val="00A17459"/>
    <w:rsid w:val="00A22732"/>
    <w:rsid w:val="00A249A3"/>
    <w:rsid w:val="00A26643"/>
    <w:rsid w:val="00A27A43"/>
    <w:rsid w:val="00A31726"/>
    <w:rsid w:val="00A32918"/>
    <w:rsid w:val="00A34387"/>
    <w:rsid w:val="00A3447F"/>
    <w:rsid w:val="00A352B5"/>
    <w:rsid w:val="00A3555F"/>
    <w:rsid w:val="00A36DA6"/>
    <w:rsid w:val="00A42592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4A80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8736F"/>
    <w:rsid w:val="00A9561C"/>
    <w:rsid w:val="00A95D2D"/>
    <w:rsid w:val="00AA3E41"/>
    <w:rsid w:val="00AA5021"/>
    <w:rsid w:val="00AA5230"/>
    <w:rsid w:val="00AB05FA"/>
    <w:rsid w:val="00AB0C55"/>
    <w:rsid w:val="00AB1013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03D3"/>
    <w:rsid w:val="00AE2C3D"/>
    <w:rsid w:val="00AE335D"/>
    <w:rsid w:val="00AE4F77"/>
    <w:rsid w:val="00AE56CB"/>
    <w:rsid w:val="00AE5F9F"/>
    <w:rsid w:val="00AE6AB5"/>
    <w:rsid w:val="00AE6F4D"/>
    <w:rsid w:val="00AF0D13"/>
    <w:rsid w:val="00AF1519"/>
    <w:rsid w:val="00AF23AB"/>
    <w:rsid w:val="00AF272F"/>
    <w:rsid w:val="00AF29F6"/>
    <w:rsid w:val="00AF3E3B"/>
    <w:rsid w:val="00AF4791"/>
    <w:rsid w:val="00AF55E1"/>
    <w:rsid w:val="00AF70BC"/>
    <w:rsid w:val="00B004F9"/>
    <w:rsid w:val="00B01FE0"/>
    <w:rsid w:val="00B032A0"/>
    <w:rsid w:val="00B04AA1"/>
    <w:rsid w:val="00B06991"/>
    <w:rsid w:val="00B06A75"/>
    <w:rsid w:val="00B07351"/>
    <w:rsid w:val="00B077F3"/>
    <w:rsid w:val="00B07B76"/>
    <w:rsid w:val="00B149A7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37341"/>
    <w:rsid w:val="00B37B1E"/>
    <w:rsid w:val="00B40316"/>
    <w:rsid w:val="00B440DF"/>
    <w:rsid w:val="00B44177"/>
    <w:rsid w:val="00B44276"/>
    <w:rsid w:val="00B4645F"/>
    <w:rsid w:val="00B5048D"/>
    <w:rsid w:val="00B50BC7"/>
    <w:rsid w:val="00B51EEA"/>
    <w:rsid w:val="00B53DBB"/>
    <w:rsid w:val="00B545F4"/>
    <w:rsid w:val="00B60043"/>
    <w:rsid w:val="00B60066"/>
    <w:rsid w:val="00B6221F"/>
    <w:rsid w:val="00B626C7"/>
    <w:rsid w:val="00B627D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0F9"/>
    <w:rsid w:val="00B81E97"/>
    <w:rsid w:val="00B83303"/>
    <w:rsid w:val="00B83A11"/>
    <w:rsid w:val="00B84683"/>
    <w:rsid w:val="00B84A9F"/>
    <w:rsid w:val="00B91AE8"/>
    <w:rsid w:val="00B91B38"/>
    <w:rsid w:val="00B931CF"/>
    <w:rsid w:val="00B94484"/>
    <w:rsid w:val="00B95A2A"/>
    <w:rsid w:val="00B977AC"/>
    <w:rsid w:val="00BA00AF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3DF4"/>
    <w:rsid w:val="00BB4E59"/>
    <w:rsid w:val="00BB4FC0"/>
    <w:rsid w:val="00BB7ACB"/>
    <w:rsid w:val="00BB7BE5"/>
    <w:rsid w:val="00BC02F7"/>
    <w:rsid w:val="00BC0FFF"/>
    <w:rsid w:val="00BC1204"/>
    <w:rsid w:val="00BC478E"/>
    <w:rsid w:val="00BC7C74"/>
    <w:rsid w:val="00BD0E36"/>
    <w:rsid w:val="00BD1C5D"/>
    <w:rsid w:val="00BD37AF"/>
    <w:rsid w:val="00BD3FF4"/>
    <w:rsid w:val="00BD41DC"/>
    <w:rsid w:val="00BD44E7"/>
    <w:rsid w:val="00BD57CD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0793"/>
    <w:rsid w:val="00C128DF"/>
    <w:rsid w:val="00C13415"/>
    <w:rsid w:val="00C15AAA"/>
    <w:rsid w:val="00C16891"/>
    <w:rsid w:val="00C17CF8"/>
    <w:rsid w:val="00C21007"/>
    <w:rsid w:val="00C22380"/>
    <w:rsid w:val="00C22F22"/>
    <w:rsid w:val="00C25F13"/>
    <w:rsid w:val="00C26C36"/>
    <w:rsid w:val="00C26DF7"/>
    <w:rsid w:val="00C3149A"/>
    <w:rsid w:val="00C31572"/>
    <w:rsid w:val="00C35D5F"/>
    <w:rsid w:val="00C35E3C"/>
    <w:rsid w:val="00C40BFA"/>
    <w:rsid w:val="00C410E1"/>
    <w:rsid w:val="00C45B59"/>
    <w:rsid w:val="00C460A7"/>
    <w:rsid w:val="00C46CAC"/>
    <w:rsid w:val="00C46FF0"/>
    <w:rsid w:val="00C47314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33A7"/>
    <w:rsid w:val="00C653D2"/>
    <w:rsid w:val="00C70662"/>
    <w:rsid w:val="00C711FB"/>
    <w:rsid w:val="00C716E9"/>
    <w:rsid w:val="00C71A1D"/>
    <w:rsid w:val="00C72B98"/>
    <w:rsid w:val="00C746CB"/>
    <w:rsid w:val="00C758E7"/>
    <w:rsid w:val="00C762A6"/>
    <w:rsid w:val="00C76540"/>
    <w:rsid w:val="00C77FBA"/>
    <w:rsid w:val="00C815B4"/>
    <w:rsid w:val="00C8218E"/>
    <w:rsid w:val="00C823F5"/>
    <w:rsid w:val="00C82F07"/>
    <w:rsid w:val="00C84326"/>
    <w:rsid w:val="00C844B8"/>
    <w:rsid w:val="00C848B4"/>
    <w:rsid w:val="00C84AA9"/>
    <w:rsid w:val="00C85B26"/>
    <w:rsid w:val="00C93C32"/>
    <w:rsid w:val="00C93D58"/>
    <w:rsid w:val="00C943F4"/>
    <w:rsid w:val="00C947C9"/>
    <w:rsid w:val="00C95132"/>
    <w:rsid w:val="00C95287"/>
    <w:rsid w:val="00C97A3C"/>
    <w:rsid w:val="00C97B8A"/>
    <w:rsid w:val="00CA0C66"/>
    <w:rsid w:val="00CA1768"/>
    <w:rsid w:val="00CA326A"/>
    <w:rsid w:val="00CA582F"/>
    <w:rsid w:val="00CA5A67"/>
    <w:rsid w:val="00CB0115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3130"/>
    <w:rsid w:val="00CD46EE"/>
    <w:rsid w:val="00CD487F"/>
    <w:rsid w:val="00CD4F21"/>
    <w:rsid w:val="00CD592B"/>
    <w:rsid w:val="00CD65EF"/>
    <w:rsid w:val="00CD6AFF"/>
    <w:rsid w:val="00CD6E41"/>
    <w:rsid w:val="00CD73AE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0B72"/>
    <w:rsid w:val="00D11176"/>
    <w:rsid w:val="00D111ED"/>
    <w:rsid w:val="00D117F5"/>
    <w:rsid w:val="00D13DF0"/>
    <w:rsid w:val="00D14A42"/>
    <w:rsid w:val="00D15E08"/>
    <w:rsid w:val="00D16198"/>
    <w:rsid w:val="00D16B15"/>
    <w:rsid w:val="00D16E52"/>
    <w:rsid w:val="00D209ED"/>
    <w:rsid w:val="00D233A0"/>
    <w:rsid w:val="00D25066"/>
    <w:rsid w:val="00D2542D"/>
    <w:rsid w:val="00D254F6"/>
    <w:rsid w:val="00D30365"/>
    <w:rsid w:val="00D30FAB"/>
    <w:rsid w:val="00D31503"/>
    <w:rsid w:val="00D31FFE"/>
    <w:rsid w:val="00D32DE9"/>
    <w:rsid w:val="00D3525B"/>
    <w:rsid w:val="00D361A9"/>
    <w:rsid w:val="00D364F8"/>
    <w:rsid w:val="00D406D2"/>
    <w:rsid w:val="00D40F7B"/>
    <w:rsid w:val="00D441A2"/>
    <w:rsid w:val="00D451E0"/>
    <w:rsid w:val="00D45980"/>
    <w:rsid w:val="00D47A42"/>
    <w:rsid w:val="00D53972"/>
    <w:rsid w:val="00D55D27"/>
    <w:rsid w:val="00D61342"/>
    <w:rsid w:val="00D613DE"/>
    <w:rsid w:val="00D61DB8"/>
    <w:rsid w:val="00D62F9B"/>
    <w:rsid w:val="00D630B3"/>
    <w:rsid w:val="00D64C87"/>
    <w:rsid w:val="00D6626A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06FD"/>
    <w:rsid w:val="00D8130E"/>
    <w:rsid w:val="00D83357"/>
    <w:rsid w:val="00D8343D"/>
    <w:rsid w:val="00D835C0"/>
    <w:rsid w:val="00D83DDD"/>
    <w:rsid w:val="00D84055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066E"/>
    <w:rsid w:val="00DB11D9"/>
    <w:rsid w:val="00DB2E89"/>
    <w:rsid w:val="00DB2F10"/>
    <w:rsid w:val="00DB50D3"/>
    <w:rsid w:val="00DB55B1"/>
    <w:rsid w:val="00DB5952"/>
    <w:rsid w:val="00DB69A4"/>
    <w:rsid w:val="00DC1316"/>
    <w:rsid w:val="00DC2D54"/>
    <w:rsid w:val="00DC30C7"/>
    <w:rsid w:val="00DC50C5"/>
    <w:rsid w:val="00DC7B7D"/>
    <w:rsid w:val="00DD0092"/>
    <w:rsid w:val="00DD1DE8"/>
    <w:rsid w:val="00DD255C"/>
    <w:rsid w:val="00DD2583"/>
    <w:rsid w:val="00DD29F5"/>
    <w:rsid w:val="00DD35ED"/>
    <w:rsid w:val="00DD5C7A"/>
    <w:rsid w:val="00DD7B2E"/>
    <w:rsid w:val="00DD7F89"/>
    <w:rsid w:val="00DE0F61"/>
    <w:rsid w:val="00DE17D3"/>
    <w:rsid w:val="00DE1A79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5DEA"/>
    <w:rsid w:val="00E06572"/>
    <w:rsid w:val="00E07216"/>
    <w:rsid w:val="00E07860"/>
    <w:rsid w:val="00E104DB"/>
    <w:rsid w:val="00E10CE2"/>
    <w:rsid w:val="00E13560"/>
    <w:rsid w:val="00E137EF"/>
    <w:rsid w:val="00E13D34"/>
    <w:rsid w:val="00E13EAE"/>
    <w:rsid w:val="00E155CE"/>
    <w:rsid w:val="00E21968"/>
    <w:rsid w:val="00E21D84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7A57"/>
    <w:rsid w:val="00E40D27"/>
    <w:rsid w:val="00E4183B"/>
    <w:rsid w:val="00E432FA"/>
    <w:rsid w:val="00E436A9"/>
    <w:rsid w:val="00E43708"/>
    <w:rsid w:val="00E44A03"/>
    <w:rsid w:val="00E46E9B"/>
    <w:rsid w:val="00E51F4C"/>
    <w:rsid w:val="00E5288B"/>
    <w:rsid w:val="00E53ED8"/>
    <w:rsid w:val="00E53FB7"/>
    <w:rsid w:val="00E54205"/>
    <w:rsid w:val="00E54C78"/>
    <w:rsid w:val="00E55FDB"/>
    <w:rsid w:val="00E60E87"/>
    <w:rsid w:val="00E610EA"/>
    <w:rsid w:val="00E62BDB"/>
    <w:rsid w:val="00E7084A"/>
    <w:rsid w:val="00E7097B"/>
    <w:rsid w:val="00E7112A"/>
    <w:rsid w:val="00E73BCC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1A4"/>
    <w:rsid w:val="00E94389"/>
    <w:rsid w:val="00E94D4E"/>
    <w:rsid w:val="00E965F0"/>
    <w:rsid w:val="00EA3623"/>
    <w:rsid w:val="00EA45E8"/>
    <w:rsid w:val="00EA4899"/>
    <w:rsid w:val="00EA5703"/>
    <w:rsid w:val="00EA5F5F"/>
    <w:rsid w:val="00EA7261"/>
    <w:rsid w:val="00EB0D2D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C6D2B"/>
    <w:rsid w:val="00EC6D5F"/>
    <w:rsid w:val="00ED1BF4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3374"/>
    <w:rsid w:val="00EF640B"/>
    <w:rsid w:val="00EF6F1F"/>
    <w:rsid w:val="00F004DD"/>
    <w:rsid w:val="00F02A85"/>
    <w:rsid w:val="00F04C7E"/>
    <w:rsid w:val="00F04D21"/>
    <w:rsid w:val="00F04E90"/>
    <w:rsid w:val="00F04FC8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17732"/>
    <w:rsid w:val="00F2021D"/>
    <w:rsid w:val="00F21C30"/>
    <w:rsid w:val="00F25B21"/>
    <w:rsid w:val="00F30DAA"/>
    <w:rsid w:val="00F342AC"/>
    <w:rsid w:val="00F344CE"/>
    <w:rsid w:val="00F348A1"/>
    <w:rsid w:val="00F34B99"/>
    <w:rsid w:val="00F35EB3"/>
    <w:rsid w:val="00F40796"/>
    <w:rsid w:val="00F40D83"/>
    <w:rsid w:val="00F4103F"/>
    <w:rsid w:val="00F418F5"/>
    <w:rsid w:val="00F44635"/>
    <w:rsid w:val="00F45292"/>
    <w:rsid w:val="00F478C6"/>
    <w:rsid w:val="00F503B8"/>
    <w:rsid w:val="00F542AE"/>
    <w:rsid w:val="00F549E9"/>
    <w:rsid w:val="00F54E9D"/>
    <w:rsid w:val="00F56C0B"/>
    <w:rsid w:val="00F56CBD"/>
    <w:rsid w:val="00F57CA1"/>
    <w:rsid w:val="00F57CE8"/>
    <w:rsid w:val="00F6148F"/>
    <w:rsid w:val="00F61934"/>
    <w:rsid w:val="00F61C2D"/>
    <w:rsid w:val="00F64CDC"/>
    <w:rsid w:val="00F677FD"/>
    <w:rsid w:val="00F704E6"/>
    <w:rsid w:val="00F705CD"/>
    <w:rsid w:val="00F706D6"/>
    <w:rsid w:val="00F74B29"/>
    <w:rsid w:val="00F75AF0"/>
    <w:rsid w:val="00F767F6"/>
    <w:rsid w:val="00F774C4"/>
    <w:rsid w:val="00F83340"/>
    <w:rsid w:val="00F8361F"/>
    <w:rsid w:val="00F87FE0"/>
    <w:rsid w:val="00F909FA"/>
    <w:rsid w:val="00F918BC"/>
    <w:rsid w:val="00F9430D"/>
    <w:rsid w:val="00F95E2E"/>
    <w:rsid w:val="00F965F1"/>
    <w:rsid w:val="00F96860"/>
    <w:rsid w:val="00F97E6E"/>
    <w:rsid w:val="00FA107F"/>
    <w:rsid w:val="00FA1393"/>
    <w:rsid w:val="00FA2074"/>
    <w:rsid w:val="00FA376D"/>
    <w:rsid w:val="00FA4359"/>
    <w:rsid w:val="00FA4A24"/>
    <w:rsid w:val="00FA64AF"/>
    <w:rsid w:val="00FA6ED7"/>
    <w:rsid w:val="00FB074B"/>
    <w:rsid w:val="00FB096C"/>
    <w:rsid w:val="00FB0F9A"/>
    <w:rsid w:val="00FB15E6"/>
    <w:rsid w:val="00FB16B8"/>
    <w:rsid w:val="00FB1E11"/>
    <w:rsid w:val="00FB5578"/>
    <w:rsid w:val="00FB680D"/>
    <w:rsid w:val="00FC028C"/>
    <w:rsid w:val="00FC055C"/>
    <w:rsid w:val="00FC0C24"/>
    <w:rsid w:val="00FC0C2D"/>
    <w:rsid w:val="00FC122C"/>
    <w:rsid w:val="00FC1485"/>
    <w:rsid w:val="00FC20A1"/>
    <w:rsid w:val="00FC4B8A"/>
    <w:rsid w:val="00FC6E46"/>
    <w:rsid w:val="00FC7143"/>
    <w:rsid w:val="00FD24C4"/>
    <w:rsid w:val="00FD25CA"/>
    <w:rsid w:val="00FD2D4F"/>
    <w:rsid w:val="00FD3D22"/>
    <w:rsid w:val="00FD7208"/>
    <w:rsid w:val="00FD7993"/>
    <w:rsid w:val="00FE18A1"/>
    <w:rsid w:val="00FE1EA7"/>
    <w:rsid w:val="00FE227E"/>
    <w:rsid w:val="00FE2677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62C"/>
    <w:rsid w:val="00FF18E7"/>
    <w:rsid w:val="00FF2286"/>
    <w:rsid w:val="00FF3F2F"/>
    <w:rsid w:val="00FF5A44"/>
    <w:rsid w:val="00FF7431"/>
    <w:rsid w:val="00FF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E9442C"/>
  <w15:docId w15:val="{F8BD8D98-DD14-470E-B88F-40BA31D1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288B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A184F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4E21A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8z0">
    <w:name w:val="WW8Num8z0"/>
    <w:rsid w:val="00B4645F"/>
    <w:rPr>
      <w:rFonts w:ascii="Symbol" w:hAnsi="Symbol" w:cs="OpenSymbol"/>
    </w:rPr>
  </w:style>
  <w:style w:type="character" w:customStyle="1" w:styleId="WW8Num9z0">
    <w:name w:val="WW8Num9z0"/>
    <w:rsid w:val="00B4645F"/>
    <w:rPr>
      <w:rFonts w:ascii="Symbol" w:hAnsi="Symbol" w:cs="OpenSymbol"/>
    </w:rPr>
  </w:style>
  <w:style w:type="character" w:customStyle="1" w:styleId="Absatz-Standardschriftart">
    <w:name w:val="Absatz-Standardschriftart"/>
    <w:rsid w:val="00B4645F"/>
  </w:style>
  <w:style w:type="character" w:customStyle="1" w:styleId="WW-Absatz-Standardschriftart">
    <w:name w:val="WW-Absatz-Standardschriftart"/>
    <w:rsid w:val="00B4645F"/>
  </w:style>
  <w:style w:type="character" w:customStyle="1" w:styleId="WW-Absatz-Standardschriftart1">
    <w:name w:val="WW-Absatz-Standardschriftart1"/>
    <w:rsid w:val="00B4645F"/>
  </w:style>
  <w:style w:type="character" w:customStyle="1" w:styleId="Domylnaczcionkaakapitu1">
    <w:name w:val="Domyślna czcionka akapitu1"/>
    <w:rsid w:val="00B4645F"/>
  </w:style>
  <w:style w:type="character" w:styleId="Hipercze">
    <w:name w:val="Hyperlink"/>
    <w:uiPriority w:val="99"/>
    <w:rsid w:val="00B4645F"/>
    <w:rPr>
      <w:color w:val="0000FF"/>
      <w:u w:val="single"/>
    </w:rPr>
  </w:style>
  <w:style w:type="character" w:customStyle="1" w:styleId="Znakinumeracji">
    <w:name w:val="Znaki numeracji"/>
    <w:rsid w:val="00B4645F"/>
  </w:style>
  <w:style w:type="character" w:customStyle="1" w:styleId="Symbolewypunktowania">
    <w:name w:val="Symbole wypunktowania"/>
    <w:rsid w:val="00B4645F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B4645F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B4645F"/>
    <w:pPr>
      <w:spacing w:after="120"/>
    </w:pPr>
  </w:style>
  <w:style w:type="paragraph" w:styleId="Lista">
    <w:name w:val="List"/>
    <w:basedOn w:val="Tekstpodstawowy"/>
    <w:rsid w:val="00B4645F"/>
    <w:rPr>
      <w:rFonts w:cs="Tahoma"/>
    </w:rPr>
  </w:style>
  <w:style w:type="paragraph" w:customStyle="1" w:styleId="Podpis1">
    <w:name w:val="Podpis1"/>
    <w:basedOn w:val="Normalny"/>
    <w:rsid w:val="00B4645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B4645F"/>
    <w:pPr>
      <w:suppressLineNumbers/>
    </w:pPr>
    <w:rPr>
      <w:rFonts w:cs="Tahoma"/>
    </w:rPr>
  </w:style>
  <w:style w:type="paragraph" w:customStyle="1" w:styleId="Liniapozioma">
    <w:name w:val="Linia pozioma"/>
    <w:basedOn w:val="Normalny"/>
    <w:next w:val="Tekstpodstawowy"/>
    <w:rsid w:val="00B4645F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Zawartoramki">
    <w:name w:val="Zawartość ramki"/>
    <w:basedOn w:val="Tekstpodstawowy"/>
    <w:rsid w:val="00B4645F"/>
  </w:style>
  <w:style w:type="paragraph" w:styleId="Nagwek">
    <w:name w:val="header"/>
    <w:basedOn w:val="Normalny"/>
    <w:link w:val="NagwekZnak"/>
    <w:uiPriority w:val="99"/>
    <w:rsid w:val="00B4645F"/>
    <w:pPr>
      <w:suppressLineNumbers/>
      <w:tabs>
        <w:tab w:val="center" w:pos="4535"/>
        <w:tab w:val="right" w:pos="9071"/>
      </w:tabs>
    </w:pPr>
  </w:style>
  <w:style w:type="paragraph" w:customStyle="1" w:styleId="Zawartotabeli">
    <w:name w:val="Zawartość tabeli"/>
    <w:basedOn w:val="Normalny"/>
    <w:rsid w:val="00B4645F"/>
    <w:pPr>
      <w:suppressLineNumbers/>
    </w:pPr>
  </w:style>
  <w:style w:type="paragraph" w:customStyle="1" w:styleId="Nagwektabeli">
    <w:name w:val="Nagłówek tabeli"/>
    <w:basedOn w:val="Zawartotabeli"/>
    <w:rsid w:val="00B4645F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sid w:val="00B464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uiPriority w:val="99"/>
    <w:rsid w:val="00B4645F"/>
    <w:rPr>
      <w:rFonts w:ascii="Tahoma" w:hAnsi="Tahoma" w:cs="Tahoma"/>
      <w:sz w:val="16"/>
      <w:szCs w:val="16"/>
      <w:lang w:eastAsia="ar-SA"/>
    </w:rPr>
  </w:style>
  <w:style w:type="paragraph" w:customStyle="1" w:styleId="redniasiatka1akcent21">
    <w:name w:val="Średnia siatka 1 — akcent 21"/>
    <w:basedOn w:val="Normalny"/>
    <w:qFormat/>
    <w:rsid w:val="00B4645F"/>
    <w:pPr>
      <w:ind w:left="708"/>
    </w:pPr>
  </w:style>
  <w:style w:type="paragraph" w:styleId="Tekstpodstawowy2">
    <w:name w:val="Body Text 2"/>
    <w:basedOn w:val="Normalny"/>
    <w:uiPriority w:val="99"/>
    <w:rsid w:val="00B4645F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rsid w:val="00B4645F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sid w:val="00B4645F"/>
    <w:rPr>
      <w:lang w:eastAsia="ar-SA"/>
    </w:rPr>
  </w:style>
  <w:style w:type="paragraph" w:styleId="Tekstpodstawowywcity3">
    <w:name w:val="Body Text Indent 3"/>
    <w:basedOn w:val="Normalny"/>
    <w:semiHidden/>
    <w:unhideWhenUsed/>
    <w:rsid w:val="00B4645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semiHidden/>
    <w:rsid w:val="00B4645F"/>
    <w:rPr>
      <w:sz w:val="16"/>
      <w:szCs w:val="16"/>
      <w:lang w:eastAsia="ar-SA"/>
    </w:rPr>
  </w:style>
  <w:style w:type="paragraph" w:styleId="NormalnyWeb">
    <w:name w:val="Normal (Web)"/>
    <w:basedOn w:val="Normalny"/>
    <w:semiHidden/>
    <w:unhideWhenUsed/>
    <w:rsid w:val="00B4645F"/>
    <w:rPr>
      <w:sz w:val="24"/>
      <w:szCs w:val="24"/>
    </w:rPr>
  </w:style>
  <w:style w:type="paragraph" w:styleId="Tekstpodstawowy3">
    <w:name w:val="Body Text 3"/>
    <w:basedOn w:val="Normalny"/>
    <w:semiHidden/>
    <w:rsid w:val="00B4645F"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Standard">
    <w:name w:val="Standard"/>
    <w:rsid w:val="00B4645F"/>
    <w:pPr>
      <w:widowControl w:val="0"/>
      <w:suppressAutoHyphens/>
      <w:autoSpaceDN w:val="0"/>
    </w:pPr>
    <w:rPr>
      <w:rFonts w:eastAsia="Arial Unicode MS" w:cs="Tahoma"/>
      <w:noProof/>
      <w:kern w:val="3"/>
      <w:sz w:val="24"/>
      <w:szCs w:val="24"/>
      <w:lang w:val="cs-CZ"/>
    </w:rPr>
  </w:style>
  <w:style w:type="paragraph" w:customStyle="1" w:styleId="Textbody">
    <w:name w:val="Text body"/>
    <w:basedOn w:val="Normalny"/>
    <w:rsid w:val="00B4645F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6811"/>
  </w:style>
  <w:style w:type="character" w:customStyle="1" w:styleId="TekstprzypisukocowegoZnak">
    <w:name w:val="Tekst przypisu końcowego Znak"/>
    <w:link w:val="Tekstprzypisukocowego"/>
    <w:uiPriority w:val="99"/>
    <w:semiHidden/>
    <w:rsid w:val="00E26811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E26811"/>
    <w:rPr>
      <w:vertAlign w:val="superscript"/>
    </w:rPr>
  </w:style>
  <w:style w:type="character" w:styleId="Odwoaniedokomentarza">
    <w:name w:val="annotation reference"/>
    <w:uiPriority w:val="99"/>
    <w:unhideWhenUsed/>
    <w:rsid w:val="00F614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148F"/>
  </w:style>
  <w:style w:type="character" w:customStyle="1" w:styleId="TekstkomentarzaZnak">
    <w:name w:val="Tekst komentarza Znak"/>
    <w:link w:val="Tekstkomentarza"/>
    <w:uiPriority w:val="99"/>
    <w:rsid w:val="00F6148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F6148F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F6148F"/>
    <w:rPr>
      <w:b/>
      <w:bCs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221B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5C221B"/>
    <w:rPr>
      <w:lang w:eastAsia="ar-SA"/>
    </w:rPr>
  </w:style>
  <w:style w:type="paragraph" w:customStyle="1" w:styleId="Tekstpodstawowy22">
    <w:name w:val="Tekst podstawowy 22"/>
    <w:basedOn w:val="Normalny"/>
    <w:rsid w:val="005C221B"/>
    <w:pPr>
      <w:autoSpaceDE w:val="0"/>
      <w:jc w:val="both"/>
    </w:pPr>
    <w:rPr>
      <w:sz w:val="22"/>
      <w:szCs w:val="22"/>
    </w:rPr>
  </w:style>
  <w:style w:type="paragraph" w:customStyle="1" w:styleId="Kolorowecieniowanieakcent11">
    <w:name w:val="Kolorowe cieniowanie — akcent 11"/>
    <w:hidden/>
    <w:uiPriority w:val="99"/>
    <w:semiHidden/>
    <w:rsid w:val="00946DFC"/>
    <w:rPr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793C30"/>
  </w:style>
  <w:style w:type="paragraph" w:customStyle="1" w:styleId="Default">
    <w:name w:val="Default"/>
    <w:rsid w:val="00793C3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Kolorowalistaakcent11">
    <w:name w:val="Kolorowa lista — akcent 11"/>
    <w:basedOn w:val="Normalny"/>
    <w:uiPriority w:val="34"/>
    <w:qFormat/>
    <w:rsid w:val="00F56C0B"/>
    <w:pPr>
      <w:ind w:left="720"/>
      <w:contextualSpacing/>
    </w:pPr>
  </w:style>
  <w:style w:type="character" w:customStyle="1" w:styleId="DeltaViewInsertion">
    <w:name w:val="DeltaView Insertion"/>
    <w:rsid w:val="00DA184F"/>
    <w:rPr>
      <w:b/>
      <w:i/>
      <w:spacing w:val="0"/>
    </w:rPr>
  </w:style>
  <w:style w:type="paragraph" w:customStyle="1" w:styleId="NormalBold">
    <w:name w:val="NormalBold"/>
    <w:basedOn w:val="Normalny"/>
    <w:link w:val="NormalBoldChar"/>
    <w:rsid w:val="00DA184F"/>
    <w:pPr>
      <w:widowControl w:val="0"/>
      <w:suppressAutoHyphens w:val="0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DA184F"/>
    <w:rPr>
      <w:b/>
      <w:sz w:val="24"/>
      <w:szCs w:val="22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A184F"/>
    <w:pPr>
      <w:suppressAutoHyphens w:val="0"/>
      <w:ind w:left="720" w:hanging="720"/>
      <w:jc w:val="both"/>
    </w:pPr>
    <w:rPr>
      <w:rFonts w:eastAsia="Calibri"/>
      <w:lang w:eastAsia="en-GB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DA184F"/>
    <w:rPr>
      <w:rFonts w:eastAsia="Calibri"/>
      <w:lang w:eastAsia="en-GB"/>
    </w:rPr>
  </w:style>
  <w:style w:type="character" w:styleId="Odwoanieprzypisudolnego">
    <w:name w:val="footnote reference"/>
    <w:aliases w:val="Footnote Reference Number,Footnote symbol,Footnote"/>
    <w:uiPriority w:val="99"/>
    <w:unhideWhenUsed/>
    <w:rsid w:val="00DA184F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DA184F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Centered">
    <w:name w:val="Normal Centered"/>
    <w:basedOn w:val="Normalny"/>
    <w:rsid w:val="00DA184F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rsid w:val="00DA184F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rsid w:val="00DA184F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Point2">
    <w:name w:val="Point 2"/>
    <w:basedOn w:val="Normalny"/>
    <w:rsid w:val="00DA184F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Point0"/>
    <w:rsid w:val="00DA184F"/>
    <w:pPr>
      <w:numPr>
        <w:numId w:val="15"/>
      </w:numPr>
    </w:pPr>
  </w:style>
  <w:style w:type="paragraph" w:customStyle="1" w:styleId="Tiret1">
    <w:name w:val="Tiret 1"/>
    <w:basedOn w:val="Point1"/>
    <w:rsid w:val="00DA184F"/>
    <w:pPr>
      <w:numPr>
        <w:numId w:val="16"/>
      </w:numPr>
    </w:pPr>
  </w:style>
  <w:style w:type="paragraph" w:customStyle="1" w:styleId="Tiret2">
    <w:name w:val="Tiret 2"/>
    <w:basedOn w:val="Point2"/>
    <w:rsid w:val="00DA184F"/>
    <w:pPr>
      <w:numPr>
        <w:numId w:val="14"/>
      </w:numPr>
    </w:pPr>
  </w:style>
  <w:style w:type="paragraph" w:customStyle="1" w:styleId="NumPar1">
    <w:name w:val="NumPar 1"/>
    <w:basedOn w:val="Normalny"/>
    <w:next w:val="Text1"/>
    <w:rsid w:val="00DA184F"/>
    <w:pPr>
      <w:numPr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DA184F"/>
    <w:pPr>
      <w:numPr>
        <w:ilvl w:val="1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DA184F"/>
    <w:pPr>
      <w:numPr>
        <w:ilvl w:val="2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DA184F"/>
    <w:pPr>
      <w:numPr>
        <w:ilvl w:val="3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rsid w:val="00DA184F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A184F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PartTitle">
    <w:name w:val="PartTitle"/>
    <w:basedOn w:val="Normalny"/>
    <w:next w:val="ChapterTitle"/>
    <w:rsid w:val="00DA184F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A184F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character" w:customStyle="1" w:styleId="Nagwek1Znak">
    <w:name w:val="Nagłówek 1 Znak"/>
    <w:link w:val="Nagwek1"/>
    <w:uiPriority w:val="99"/>
    <w:rsid w:val="00DA184F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table" w:styleId="Tabela-Siatka">
    <w:name w:val="Table Grid"/>
    <w:basedOn w:val="Standardowy"/>
    <w:uiPriority w:val="59"/>
    <w:rsid w:val="002B0E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uiPriority w:val="99"/>
    <w:rsid w:val="004E21A8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listy2">
    <w:name w:val="Bez listy2"/>
    <w:next w:val="Bezlisty"/>
    <w:uiPriority w:val="99"/>
    <w:semiHidden/>
    <w:unhideWhenUsed/>
    <w:rsid w:val="004E21A8"/>
  </w:style>
  <w:style w:type="character" w:customStyle="1" w:styleId="TekstpodstawowyZnak">
    <w:name w:val="Tekst podstawowy Znak"/>
    <w:link w:val="Tekstpodstawowy"/>
    <w:uiPriority w:val="99"/>
    <w:rsid w:val="004E21A8"/>
    <w:rPr>
      <w:lang w:eastAsia="ar-SA"/>
    </w:rPr>
  </w:style>
  <w:style w:type="paragraph" w:styleId="Zwykytekst">
    <w:name w:val="Plain Text"/>
    <w:basedOn w:val="Normalny"/>
    <w:link w:val="ZwykytekstZnak"/>
    <w:rsid w:val="004E21A8"/>
    <w:pPr>
      <w:suppressAutoHyphens w:val="0"/>
    </w:pPr>
    <w:rPr>
      <w:rFonts w:ascii="Calibri" w:hAnsi="Calibri"/>
      <w:sz w:val="22"/>
      <w:szCs w:val="21"/>
      <w:lang w:eastAsia="pl-PL"/>
    </w:rPr>
  </w:style>
  <w:style w:type="character" w:customStyle="1" w:styleId="ZwykytekstZnak">
    <w:name w:val="Zwykły tekst Znak"/>
    <w:link w:val="Zwykytekst"/>
    <w:rsid w:val="004E21A8"/>
    <w:rPr>
      <w:rFonts w:ascii="Calibri" w:hAnsi="Calibri"/>
      <w:sz w:val="22"/>
      <w:szCs w:val="21"/>
    </w:rPr>
  </w:style>
  <w:style w:type="paragraph" w:customStyle="1" w:styleId="Tekstpodstawowy21">
    <w:name w:val="Tekst podstawowy 21"/>
    <w:basedOn w:val="Normalny"/>
    <w:rsid w:val="004E21A8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character" w:customStyle="1" w:styleId="FontStyle35">
    <w:name w:val="Font Style35"/>
    <w:uiPriority w:val="99"/>
    <w:rsid w:val="004E21A8"/>
    <w:rPr>
      <w:rFonts w:ascii="Times New Roman" w:hAnsi="Times New Roman"/>
      <w:sz w:val="22"/>
    </w:rPr>
  </w:style>
  <w:style w:type="paragraph" w:customStyle="1" w:styleId="Style21">
    <w:name w:val="Style21"/>
    <w:basedOn w:val="Normalny"/>
    <w:uiPriority w:val="99"/>
    <w:rsid w:val="004E21A8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character" w:customStyle="1" w:styleId="FontStyle30">
    <w:name w:val="Font Style30"/>
    <w:uiPriority w:val="99"/>
    <w:rsid w:val="004E21A8"/>
    <w:rPr>
      <w:rFonts w:ascii="Times New Roman" w:hAnsi="Times New Roman"/>
      <w:b/>
      <w:sz w:val="26"/>
    </w:rPr>
  </w:style>
  <w:style w:type="paragraph" w:customStyle="1" w:styleId="Style2">
    <w:name w:val="Style2"/>
    <w:basedOn w:val="Normalny"/>
    <w:uiPriority w:val="99"/>
    <w:rsid w:val="004E21A8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character" w:customStyle="1" w:styleId="FontStyle34">
    <w:name w:val="Font Style34"/>
    <w:uiPriority w:val="99"/>
    <w:rsid w:val="004E21A8"/>
    <w:rPr>
      <w:rFonts w:ascii="Times New Roman" w:hAnsi="Times New Roman"/>
      <w:sz w:val="20"/>
    </w:rPr>
  </w:style>
  <w:style w:type="character" w:customStyle="1" w:styleId="Teksttreci">
    <w:name w:val="Tekst treści_"/>
    <w:link w:val="Teksttreci1"/>
    <w:locked/>
    <w:rsid w:val="004E21A8"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Teksttreci74">
    <w:name w:val="Tekst treści74"/>
    <w:rsid w:val="004E21A8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E21A8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character" w:customStyle="1" w:styleId="NagwekZnak">
    <w:name w:val="Nagłówek Znak"/>
    <w:link w:val="Nagwek"/>
    <w:uiPriority w:val="99"/>
    <w:rsid w:val="004E21A8"/>
    <w:rPr>
      <w:lang w:eastAsia="ar-SA"/>
    </w:rPr>
  </w:style>
  <w:style w:type="character" w:customStyle="1" w:styleId="highlightedsearchterm">
    <w:name w:val="highlightedsearchterm"/>
    <w:basedOn w:val="Domylnaczcionkaakapitu"/>
    <w:rsid w:val="004E21A8"/>
  </w:style>
  <w:style w:type="paragraph" w:styleId="Tytu">
    <w:name w:val="Title"/>
    <w:basedOn w:val="Normalny"/>
    <w:link w:val="TytuZnak"/>
    <w:qFormat/>
    <w:rsid w:val="004E21A8"/>
    <w:pPr>
      <w:suppressAutoHyphens w:val="0"/>
      <w:jc w:val="center"/>
    </w:pPr>
    <w:rPr>
      <w:b/>
      <w:sz w:val="24"/>
      <w:lang w:eastAsia="pl-PL"/>
    </w:rPr>
  </w:style>
  <w:style w:type="character" w:customStyle="1" w:styleId="TytuZnak">
    <w:name w:val="Tytuł Znak"/>
    <w:link w:val="Tytu"/>
    <w:rsid w:val="004E21A8"/>
    <w:rPr>
      <w:b/>
      <w:sz w:val="24"/>
    </w:rPr>
  </w:style>
  <w:style w:type="paragraph" w:styleId="Podtytu">
    <w:name w:val="Subtitle"/>
    <w:basedOn w:val="Normalny"/>
    <w:link w:val="PodtytuZnak"/>
    <w:uiPriority w:val="99"/>
    <w:qFormat/>
    <w:rsid w:val="004E21A8"/>
    <w:pPr>
      <w:suppressAutoHyphens w:val="0"/>
      <w:jc w:val="both"/>
    </w:pPr>
    <w:rPr>
      <w:rFonts w:ascii="Arial" w:eastAsia="Calibri" w:hAnsi="Arial" w:cs="Arial"/>
      <w:lang w:eastAsia="pl-PL"/>
    </w:rPr>
  </w:style>
  <w:style w:type="character" w:customStyle="1" w:styleId="PodtytuZnak">
    <w:name w:val="Podtytuł Znak"/>
    <w:link w:val="Podtytu"/>
    <w:uiPriority w:val="99"/>
    <w:rsid w:val="004E21A8"/>
    <w:rPr>
      <w:rFonts w:ascii="Arial" w:eastAsia="Calibri" w:hAnsi="Arial" w:cs="Arial"/>
    </w:rPr>
  </w:style>
  <w:style w:type="paragraph" w:styleId="Akapitzlist">
    <w:name w:val="List Paragraph"/>
    <w:basedOn w:val="Normalny"/>
    <w:link w:val="AkapitzlistZnak"/>
    <w:uiPriority w:val="34"/>
    <w:qFormat/>
    <w:rsid w:val="0063483B"/>
    <w:pPr>
      <w:ind w:left="720"/>
      <w:contextualSpacing/>
    </w:pPr>
  </w:style>
  <w:style w:type="character" w:customStyle="1" w:styleId="SIWZtekstZnak">
    <w:name w:val="SIWZ_tekst Znak"/>
    <w:link w:val="SIWZtekst"/>
    <w:locked/>
    <w:rsid w:val="00BD37AF"/>
    <w:rPr>
      <w:rFonts w:ascii="Arial" w:hAnsi="Arial" w:cs="Arial"/>
      <w:sz w:val="22"/>
      <w:szCs w:val="22"/>
      <w:lang w:val="x-none" w:eastAsia="x-none"/>
    </w:rPr>
  </w:style>
  <w:style w:type="paragraph" w:customStyle="1" w:styleId="SIWZtekst">
    <w:name w:val="SIWZ_tekst"/>
    <w:basedOn w:val="Normalny"/>
    <w:link w:val="SIWZtekstZnak"/>
    <w:autoRedefine/>
    <w:rsid w:val="00BD37AF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  <w:lang w:val="x-none" w:eastAsia="x-none"/>
    </w:rPr>
  </w:style>
  <w:style w:type="paragraph" w:styleId="Poprawka">
    <w:name w:val="Revision"/>
    <w:hidden/>
    <w:uiPriority w:val="99"/>
    <w:semiHidden/>
    <w:rsid w:val="00ED2BC3"/>
    <w:rPr>
      <w:lang w:eastAsia="ar-SA"/>
    </w:rPr>
  </w:style>
  <w:style w:type="paragraph" w:styleId="Bezodstpw">
    <w:name w:val="No Spacing"/>
    <w:uiPriority w:val="1"/>
    <w:qFormat/>
    <w:rsid w:val="00ED2BC3"/>
    <w:pPr>
      <w:suppressAutoHyphens/>
    </w:pPr>
    <w:rPr>
      <w:lang w:eastAsia="ar-SA"/>
    </w:rPr>
  </w:style>
  <w:style w:type="numbering" w:customStyle="1" w:styleId="Bezlisty3">
    <w:name w:val="Bez listy3"/>
    <w:next w:val="Bezlisty"/>
    <w:uiPriority w:val="99"/>
    <w:semiHidden/>
    <w:unhideWhenUsed/>
    <w:rsid w:val="000047B5"/>
  </w:style>
  <w:style w:type="character" w:customStyle="1" w:styleId="WW8Num1z0">
    <w:name w:val="WW8Num1z0"/>
    <w:rsid w:val="000047B5"/>
    <w:rPr>
      <w:rFonts w:hint="default"/>
      <w:b w:val="0"/>
      <w:bCs/>
      <w:vanish/>
      <w:color w:val="auto"/>
    </w:rPr>
  </w:style>
  <w:style w:type="character" w:customStyle="1" w:styleId="WW8Num1z1">
    <w:name w:val="WW8Num1z1"/>
    <w:rsid w:val="000047B5"/>
  </w:style>
  <w:style w:type="character" w:customStyle="1" w:styleId="WW8Num1z2">
    <w:name w:val="WW8Num1z2"/>
    <w:rsid w:val="000047B5"/>
  </w:style>
  <w:style w:type="character" w:customStyle="1" w:styleId="WW8Num1z3">
    <w:name w:val="WW8Num1z3"/>
    <w:rsid w:val="000047B5"/>
  </w:style>
  <w:style w:type="character" w:customStyle="1" w:styleId="WW8Num1z4">
    <w:name w:val="WW8Num1z4"/>
    <w:rsid w:val="000047B5"/>
  </w:style>
  <w:style w:type="character" w:customStyle="1" w:styleId="WW8Num1z5">
    <w:name w:val="WW8Num1z5"/>
    <w:rsid w:val="000047B5"/>
  </w:style>
  <w:style w:type="character" w:customStyle="1" w:styleId="WW8Num1z6">
    <w:name w:val="WW8Num1z6"/>
    <w:rsid w:val="000047B5"/>
  </w:style>
  <w:style w:type="character" w:customStyle="1" w:styleId="WW8Num1z7">
    <w:name w:val="WW8Num1z7"/>
    <w:rsid w:val="000047B5"/>
  </w:style>
  <w:style w:type="character" w:customStyle="1" w:styleId="WW8Num1z8">
    <w:name w:val="WW8Num1z8"/>
    <w:rsid w:val="000047B5"/>
  </w:style>
  <w:style w:type="character" w:customStyle="1" w:styleId="WW8Num2z0">
    <w:name w:val="WW8Num2z0"/>
    <w:rsid w:val="000047B5"/>
    <w:rPr>
      <w:rFonts w:hint="default"/>
    </w:rPr>
  </w:style>
  <w:style w:type="character" w:customStyle="1" w:styleId="WW8Num2z1">
    <w:name w:val="WW8Num2z1"/>
    <w:rsid w:val="000047B5"/>
  </w:style>
  <w:style w:type="character" w:customStyle="1" w:styleId="WW8Num2z2">
    <w:name w:val="WW8Num2z2"/>
    <w:rsid w:val="000047B5"/>
  </w:style>
  <w:style w:type="character" w:customStyle="1" w:styleId="WW8Num2z3">
    <w:name w:val="WW8Num2z3"/>
    <w:rsid w:val="000047B5"/>
  </w:style>
  <w:style w:type="character" w:customStyle="1" w:styleId="WW8Num2z4">
    <w:name w:val="WW8Num2z4"/>
    <w:rsid w:val="000047B5"/>
  </w:style>
  <w:style w:type="character" w:customStyle="1" w:styleId="WW8Num2z5">
    <w:name w:val="WW8Num2z5"/>
    <w:rsid w:val="000047B5"/>
  </w:style>
  <w:style w:type="character" w:customStyle="1" w:styleId="WW8Num2z6">
    <w:name w:val="WW8Num2z6"/>
    <w:rsid w:val="000047B5"/>
  </w:style>
  <w:style w:type="character" w:customStyle="1" w:styleId="WW8Num2z7">
    <w:name w:val="WW8Num2z7"/>
    <w:rsid w:val="000047B5"/>
  </w:style>
  <w:style w:type="character" w:customStyle="1" w:styleId="WW8Num2z8">
    <w:name w:val="WW8Num2z8"/>
    <w:rsid w:val="000047B5"/>
  </w:style>
  <w:style w:type="character" w:customStyle="1" w:styleId="WW8Num3z0">
    <w:name w:val="WW8Num3z0"/>
    <w:rsid w:val="000047B5"/>
    <w:rPr>
      <w:bCs/>
      <w:i w:val="0"/>
    </w:rPr>
  </w:style>
  <w:style w:type="character" w:customStyle="1" w:styleId="WW8Num3z1">
    <w:name w:val="WW8Num3z1"/>
    <w:rsid w:val="000047B5"/>
  </w:style>
  <w:style w:type="character" w:customStyle="1" w:styleId="WW8Num3z2">
    <w:name w:val="WW8Num3z2"/>
    <w:rsid w:val="000047B5"/>
  </w:style>
  <w:style w:type="character" w:customStyle="1" w:styleId="WW8Num3z3">
    <w:name w:val="WW8Num3z3"/>
    <w:rsid w:val="000047B5"/>
  </w:style>
  <w:style w:type="character" w:customStyle="1" w:styleId="WW8Num3z4">
    <w:name w:val="WW8Num3z4"/>
    <w:rsid w:val="000047B5"/>
  </w:style>
  <w:style w:type="character" w:customStyle="1" w:styleId="WW8Num3z5">
    <w:name w:val="WW8Num3z5"/>
    <w:rsid w:val="000047B5"/>
  </w:style>
  <w:style w:type="character" w:customStyle="1" w:styleId="WW8Num3z6">
    <w:name w:val="WW8Num3z6"/>
    <w:rsid w:val="000047B5"/>
  </w:style>
  <w:style w:type="character" w:customStyle="1" w:styleId="WW8Num3z7">
    <w:name w:val="WW8Num3z7"/>
    <w:rsid w:val="000047B5"/>
  </w:style>
  <w:style w:type="character" w:customStyle="1" w:styleId="WW8Num3z8">
    <w:name w:val="WW8Num3z8"/>
    <w:rsid w:val="000047B5"/>
  </w:style>
  <w:style w:type="character" w:customStyle="1" w:styleId="WW8Num4z0">
    <w:name w:val="WW8Num4z0"/>
    <w:rsid w:val="000047B5"/>
    <w:rPr>
      <w:rFonts w:ascii="Verdana" w:hAnsi="Verdana" w:cs="Arial" w:hint="default"/>
      <w:szCs w:val="20"/>
    </w:rPr>
  </w:style>
  <w:style w:type="character" w:customStyle="1" w:styleId="WW8Num4z1">
    <w:name w:val="WW8Num4z1"/>
    <w:rsid w:val="000047B5"/>
  </w:style>
  <w:style w:type="character" w:customStyle="1" w:styleId="WW8Num4z2">
    <w:name w:val="WW8Num4z2"/>
    <w:rsid w:val="000047B5"/>
  </w:style>
  <w:style w:type="character" w:customStyle="1" w:styleId="WW8Num4z3">
    <w:name w:val="WW8Num4z3"/>
    <w:rsid w:val="000047B5"/>
  </w:style>
  <w:style w:type="character" w:customStyle="1" w:styleId="WW8Num4z4">
    <w:name w:val="WW8Num4z4"/>
    <w:rsid w:val="000047B5"/>
  </w:style>
  <w:style w:type="character" w:customStyle="1" w:styleId="WW8Num4z5">
    <w:name w:val="WW8Num4z5"/>
    <w:rsid w:val="000047B5"/>
  </w:style>
  <w:style w:type="character" w:customStyle="1" w:styleId="WW8Num4z6">
    <w:name w:val="WW8Num4z6"/>
    <w:rsid w:val="000047B5"/>
  </w:style>
  <w:style w:type="character" w:customStyle="1" w:styleId="WW8Num4z7">
    <w:name w:val="WW8Num4z7"/>
    <w:rsid w:val="000047B5"/>
  </w:style>
  <w:style w:type="character" w:customStyle="1" w:styleId="WW8Num4z8">
    <w:name w:val="WW8Num4z8"/>
    <w:rsid w:val="000047B5"/>
  </w:style>
  <w:style w:type="character" w:customStyle="1" w:styleId="WW8Num5z0">
    <w:name w:val="WW8Num5z0"/>
    <w:rsid w:val="000047B5"/>
    <w:rPr>
      <w:rFonts w:hint="default"/>
    </w:rPr>
  </w:style>
  <w:style w:type="character" w:customStyle="1" w:styleId="WW8Num5z1">
    <w:name w:val="WW8Num5z1"/>
    <w:rsid w:val="000047B5"/>
  </w:style>
  <w:style w:type="character" w:customStyle="1" w:styleId="WW8Num5z2">
    <w:name w:val="WW8Num5z2"/>
    <w:rsid w:val="000047B5"/>
  </w:style>
  <w:style w:type="character" w:customStyle="1" w:styleId="WW8Num5z3">
    <w:name w:val="WW8Num5z3"/>
    <w:rsid w:val="000047B5"/>
  </w:style>
  <w:style w:type="character" w:customStyle="1" w:styleId="WW8Num5z4">
    <w:name w:val="WW8Num5z4"/>
    <w:rsid w:val="000047B5"/>
  </w:style>
  <w:style w:type="character" w:customStyle="1" w:styleId="WW8Num5z5">
    <w:name w:val="WW8Num5z5"/>
    <w:rsid w:val="000047B5"/>
  </w:style>
  <w:style w:type="character" w:customStyle="1" w:styleId="WW8Num5z6">
    <w:name w:val="WW8Num5z6"/>
    <w:rsid w:val="000047B5"/>
  </w:style>
  <w:style w:type="character" w:customStyle="1" w:styleId="WW8Num5z7">
    <w:name w:val="WW8Num5z7"/>
    <w:rsid w:val="000047B5"/>
  </w:style>
  <w:style w:type="character" w:customStyle="1" w:styleId="WW8Num5z8">
    <w:name w:val="WW8Num5z8"/>
    <w:rsid w:val="000047B5"/>
  </w:style>
  <w:style w:type="character" w:customStyle="1" w:styleId="WW8Num6z0">
    <w:name w:val="WW8Num6z0"/>
    <w:rsid w:val="000047B5"/>
    <w:rPr>
      <w:rFonts w:hint="default"/>
    </w:rPr>
  </w:style>
  <w:style w:type="character" w:customStyle="1" w:styleId="WW8Num6z1">
    <w:name w:val="WW8Num6z1"/>
    <w:rsid w:val="000047B5"/>
  </w:style>
  <w:style w:type="character" w:customStyle="1" w:styleId="WW8Num6z2">
    <w:name w:val="WW8Num6z2"/>
    <w:rsid w:val="000047B5"/>
  </w:style>
  <w:style w:type="character" w:customStyle="1" w:styleId="WW8Num6z3">
    <w:name w:val="WW8Num6z3"/>
    <w:rsid w:val="000047B5"/>
  </w:style>
  <w:style w:type="character" w:customStyle="1" w:styleId="WW8Num6z4">
    <w:name w:val="WW8Num6z4"/>
    <w:rsid w:val="000047B5"/>
  </w:style>
  <w:style w:type="character" w:customStyle="1" w:styleId="WW8Num6z5">
    <w:name w:val="WW8Num6z5"/>
    <w:rsid w:val="000047B5"/>
  </w:style>
  <w:style w:type="character" w:customStyle="1" w:styleId="WW8Num6z6">
    <w:name w:val="WW8Num6z6"/>
    <w:rsid w:val="000047B5"/>
  </w:style>
  <w:style w:type="character" w:customStyle="1" w:styleId="WW8Num6z7">
    <w:name w:val="WW8Num6z7"/>
    <w:rsid w:val="000047B5"/>
  </w:style>
  <w:style w:type="character" w:customStyle="1" w:styleId="WW8Num6z8">
    <w:name w:val="WW8Num6z8"/>
    <w:rsid w:val="000047B5"/>
  </w:style>
  <w:style w:type="character" w:customStyle="1" w:styleId="WW8Num7z0">
    <w:name w:val="WW8Num7z0"/>
    <w:rsid w:val="000047B5"/>
    <w:rPr>
      <w:rFonts w:hint="default"/>
    </w:rPr>
  </w:style>
  <w:style w:type="character" w:customStyle="1" w:styleId="WW8Num7z1">
    <w:name w:val="WW8Num7z1"/>
    <w:rsid w:val="000047B5"/>
  </w:style>
  <w:style w:type="character" w:customStyle="1" w:styleId="WW8Num7z2">
    <w:name w:val="WW8Num7z2"/>
    <w:rsid w:val="000047B5"/>
  </w:style>
  <w:style w:type="character" w:customStyle="1" w:styleId="WW8Num7z3">
    <w:name w:val="WW8Num7z3"/>
    <w:rsid w:val="000047B5"/>
  </w:style>
  <w:style w:type="character" w:customStyle="1" w:styleId="WW8Num7z4">
    <w:name w:val="WW8Num7z4"/>
    <w:rsid w:val="000047B5"/>
  </w:style>
  <w:style w:type="character" w:customStyle="1" w:styleId="WW8Num7z5">
    <w:name w:val="WW8Num7z5"/>
    <w:rsid w:val="000047B5"/>
  </w:style>
  <w:style w:type="character" w:customStyle="1" w:styleId="WW8Num7z6">
    <w:name w:val="WW8Num7z6"/>
    <w:rsid w:val="000047B5"/>
  </w:style>
  <w:style w:type="character" w:customStyle="1" w:styleId="WW8Num7z7">
    <w:name w:val="WW8Num7z7"/>
    <w:rsid w:val="000047B5"/>
  </w:style>
  <w:style w:type="character" w:customStyle="1" w:styleId="WW8Num7z8">
    <w:name w:val="WW8Num7z8"/>
    <w:rsid w:val="000047B5"/>
  </w:style>
  <w:style w:type="character" w:customStyle="1" w:styleId="WW8Num8z1">
    <w:name w:val="WW8Num8z1"/>
    <w:rsid w:val="000047B5"/>
  </w:style>
  <w:style w:type="character" w:customStyle="1" w:styleId="WW8Num8z2">
    <w:name w:val="WW8Num8z2"/>
    <w:rsid w:val="000047B5"/>
  </w:style>
  <w:style w:type="character" w:customStyle="1" w:styleId="WW8Num8z3">
    <w:name w:val="WW8Num8z3"/>
    <w:rsid w:val="000047B5"/>
  </w:style>
  <w:style w:type="character" w:customStyle="1" w:styleId="WW8Num8z4">
    <w:name w:val="WW8Num8z4"/>
    <w:rsid w:val="000047B5"/>
  </w:style>
  <w:style w:type="character" w:customStyle="1" w:styleId="WW8Num8z5">
    <w:name w:val="WW8Num8z5"/>
    <w:rsid w:val="000047B5"/>
  </w:style>
  <w:style w:type="character" w:customStyle="1" w:styleId="WW8Num8z6">
    <w:name w:val="WW8Num8z6"/>
    <w:rsid w:val="000047B5"/>
  </w:style>
  <w:style w:type="character" w:customStyle="1" w:styleId="WW8Num8z7">
    <w:name w:val="WW8Num8z7"/>
    <w:rsid w:val="000047B5"/>
  </w:style>
  <w:style w:type="character" w:customStyle="1" w:styleId="WW8Num8z8">
    <w:name w:val="WW8Num8z8"/>
    <w:rsid w:val="000047B5"/>
  </w:style>
  <w:style w:type="character" w:customStyle="1" w:styleId="WW8Num9z1">
    <w:name w:val="WW8Num9z1"/>
    <w:rsid w:val="000047B5"/>
    <w:rPr>
      <w:rFonts w:ascii="Courier New" w:hAnsi="Courier New" w:cs="Courier New" w:hint="default"/>
    </w:rPr>
  </w:style>
  <w:style w:type="character" w:customStyle="1" w:styleId="WW8Num9z2">
    <w:name w:val="WW8Num9z2"/>
    <w:rsid w:val="000047B5"/>
    <w:rPr>
      <w:rFonts w:ascii="Wingdings" w:hAnsi="Wingdings" w:cs="Wingdings" w:hint="default"/>
    </w:rPr>
  </w:style>
  <w:style w:type="character" w:customStyle="1" w:styleId="WW8Num9z3">
    <w:name w:val="WW8Num9z3"/>
    <w:rsid w:val="000047B5"/>
    <w:rPr>
      <w:rFonts w:ascii="Symbol" w:hAnsi="Symbol" w:cs="Symbol" w:hint="default"/>
    </w:rPr>
  </w:style>
  <w:style w:type="character" w:customStyle="1" w:styleId="WW8Num10z0">
    <w:name w:val="WW8Num10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10z1">
    <w:name w:val="WW8Num10z1"/>
    <w:rsid w:val="000047B5"/>
  </w:style>
  <w:style w:type="character" w:customStyle="1" w:styleId="WW8Num10z2">
    <w:name w:val="WW8Num10z2"/>
    <w:rsid w:val="000047B5"/>
  </w:style>
  <w:style w:type="character" w:customStyle="1" w:styleId="WW8Num10z3">
    <w:name w:val="WW8Num10z3"/>
    <w:rsid w:val="000047B5"/>
  </w:style>
  <w:style w:type="character" w:customStyle="1" w:styleId="WW8Num10z4">
    <w:name w:val="WW8Num10z4"/>
    <w:rsid w:val="000047B5"/>
  </w:style>
  <w:style w:type="character" w:customStyle="1" w:styleId="WW8Num10z5">
    <w:name w:val="WW8Num10z5"/>
    <w:rsid w:val="000047B5"/>
  </w:style>
  <w:style w:type="character" w:customStyle="1" w:styleId="WW8Num10z6">
    <w:name w:val="WW8Num10z6"/>
    <w:rsid w:val="000047B5"/>
  </w:style>
  <w:style w:type="character" w:customStyle="1" w:styleId="WW8Num10z7">
    <w:name w:val="WW8Num10z7"/>
    <w:rsid w:val="000047B5"/>
  </w:style>
  <w:style w:type="character" w:customStyle="1" w:styleId="WW8Num10z8">
    <w:name w:val="WW8Num10z8"/>
    <w:rsid w:val="000047B5"/>
  </w:style>
  <w:style w:type="character" w:customStyle="1" w:styleId="WW8Num11z0">
    <w:name w:val="WW8Num11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1z1">
    <w:name w:val="WW8Num11z1"/>
    <w:rsid w:val="000047B5"/>
  </w:style>
  <w:style w:type="character" w:customStyle="1" w:styleId="WW8Num11z2">
    <w:name w:val="WW8Num11z2"/>
    <w:rsid w:val="000047B5"/>
  </w:style>
  <w:style w:type="character" w:customStyle="1" w:styleId="WW8Num11z3">
    <w:name w:val="WW8Num11z3"/>
    <w:rsid w:val="000047B5"/>
  </w:style>
  <w:style w:type="character" w:customStyle="1" w:styleId="WW8Num11z4">
    <w:name w:val="WW8Num11z4"/>
    <w:rsid w:val="000047B5"/>
  </w:style>
  <w:style w:type="character" w:customStyle="1" w:styleId="WW8Num11z5">
    <w:name w:val="WW8Num11z5"/>
    <w:rsid w:val="000047B5"/>
  </w:style>
  <w:style w:type="character" w:customStyle="1" w:styleId="WW8Num11z6">
    <w:name w:val="WW8Num11z6"/>
    <w:rsid w:val="000047B5"/>
  </w:style>
  <w:style w:type="character" w:customStyle="1" w:styleId="WW8Num11z7">
    <w:name w:val="WW8Num11z7"/>
    <w:rsid w:val="000047B5"/>
  </w:style>
  <w:style w:type="character" w:customStyle="1" w:styleId="WW8Num11z8">
    <w:name w:val="WW8Num11z8"/>
    <w:rsid w:val="000047B5"/>
  </w:style>
  <w:style w:type="character" w:customStyle="1" w:styleId="WW8Num12z0">
    <w:name w:val="WW8Num12z0"/>
    <w:rsid w:val="000047B5"/>
    <w:rPr>
      <w:i w:val="0"/>
    </w:rPr>
  </w:style>
  <w:style w:type="character" w:customStyle="1" w:styleId="WW8Num12z1">
    <w:name w:val="WW8Num12z1"/>
    <w:rsid w:val="000047B5"/>
  </w:style>
  <w:style w:type="character" w:customStyle="1" w:styleId="WW8Num12z2">
    <w:name w:val="WW8Num12z2"/>
    <w:rsid w:val="000047B5"/>
  </w:style>
  <w:style w:type="character" w:customStyle="1" w:styleId="WW8Num12z3">
    <w:name w:val="WW8Num12z3"/>
    <w:rsid w:val="000047B5"/>
  </w:style>
  <w:style w:type="character" w:customStyle="1" w:styleId="WW8Num12z4">
    <w:name w:val="WW8Num12z4"/>
    <w:rsid w:val="000047B5"/>
  </w:style>
  <w:style w:type="character" w:customStyle="1" w:styleId="WW8Num12z5">
    <w:name w:val="WW8Num12z5"/>
    <w:rsid w:val="000047B5"/>
  </w:style>
  <w:style w:type="character" w:customStyle="1" w:styleId="WW8Num12z6">
    <w:name w:val="WW8Num12z6"/>
    <w:rsid w:val="000047B5"/>
  </w:style>
  <w:style w:type="character" w:customStyle="1" w:styleId="WW8Num12z7">
    <w:name w:val="WW8Num12z7"/>
    <w:rsid w:val="000047B5"/>
  </w:style>
  <w:style w:type="character" w:customStyle="1" w:styleId="WW8Num12z8">
    <w:name w:val="WW8Num12z8"/>
    <w:rsid w:val="000047B5"/>
  </w:style>
  <w:style w:type="character" w:customStyle="1" w:styleId="WW8Num13z0">
    <w:name w:val="WW8Num13z0"/>
    <w:rsid w:val="000047B5"/>
  </w:style>
  <w:style w:type="character" w:customStyle="1" w:styleId="WW8Num13z1">
    <w:name w:val="WW8Num13z1"/>
    <w:rsid w:val="000047B5"/>
  </w:style>
  <w:style w:type="character" w:customStyle="1" w:styleId="WW8Num13z2">
    <w:name w:val="WW8Num13z2"/>
    <w:rsid w:val="000047B5"/>
  </w:style>
  <w:style w:type="character" w:customStyle="1" w:styleId="WW8Num13z3">
    <w:name w:val="WW8Num13z3"/>
    <w:rsid w:val="000047B5"/>
  </w:style>
  <w:style w:type="character" w:customStyle="1" w:styleId="WW8Num13z4">
    <w:name w:val="WW8Num13z4"/>
    <w:rsid w:val="000047B5"/>
  </w:style>
  <w:style w:type="character" w:customStyle="1" w:styleId="WW8Num13z5">
    <w:name w:val="WW8Num13z5"/>
    <w:rsid w:val="000047B5"/>
  </w:style>
  <w:style w:type="character" w:customStyle="1" w:styleId="WW8Num13z6">
    <w:name w:val="WW8Num13z6"/>
    <w:rsid w:val="000047B5"/>
  </w:style>
  <w:style w:type="character" w:customStyle="1" w:styleId="WW8Num13z7">
    <w:name w:val="WW8Num13z7"/>
    <w:rsid w:val="000047B5"/>
  </w:style>
  <w:style w:type="character" w:customStyle="1" w:styleId="WW8Num13z8">
    <w:name w:val="WW8Num13z8"/>
    <w:rsid w:val="000047B5"/>
  </w:style>
  <w:style w:type="character" w:customStyle="1" w:styleId="WW8Num14z0">
    <w:name w:val="WW8Num14z0"/>
    <w:rsid w:val="000047B5"/>
    <w:rPr>
      <w:rFonts w:hint="default"/>
    </w:rPr>
  </w:style>
  <w:style w:type="character" w:customStyle="1" w:styleId="WW8Num14z1">
    <w:name w:val="WW8Num14z1"/>
    <w:rsid w:val="000047B5"/>
  </w:style>
  <w:style w:type="character" w:customStyle="1" w:styleId="WW8Num14z2">
    <w:name w:val="WW8Num14z2"/>
    <w:rsid w:val="000047B5"/>
  </w:style>
  <w:style w:type="character" w:customStyle="1" w:styleId="WW8Num14z3">
    <w:name w:val="WW8Num14z3"/>
    <w:rsid w:val="000047B5"/>
  </w:style>
  <w:style w:type="character" w:customStyle="1" w:styleId="WW8Num14z4">
    <w:name w:val="WW8Num14z4"/>
    <w:rsid w:val="000047B5"/>
  </w:style>
  <w:style w:type="character" w:customStyle="1" w:styleId="WW8Num14z5">
    <w:name w:val="WW8Num14z5"/>
    <w:rsid w:val="000047B5"/>
  </w:style>
  <w:style w:type="character" w:customStyle="1" w:styleId="WW8Num14z6">
    <w:name w:val="WW8Num14z6"/>
    <w:rsid w:val="000047B5"/>
  </w:style>
  <w:style w:type="character" w:customStyle="1" w:styleId="WW8Num14z7">
    <w:name w:val="WW8Num14z7"/>
    <w:rsid w:val="000047B5"/>
  </w:style>
  <w:style w:type="character" w:customStyle="1" w:styleId="WW8Num14z8">
    <w:name w:val="WW8Num14z8"/>
    <w:rsid w:val="000047B5"/>
  </w:style>
  <w:style w:type="character" w:customStyle="1" w:styleId="WW8Num15z0">
    <w:name w:val="WW8Num15z0"/>
    <w:rsid w:val="000047B5"/>
    <w:rPr>
      <w:rFonts w:hint="default"/>
    </w:rPr>
  </w:style>
  <w:style w:type="character" w:customStyle="1" w:styleId="WW8Num15z1">
    <w:name w:val="WW8Num15z1"/>
    <w:rsid w:val="000047B5"/>
  </w:style>
  <w:style w:type="character" w:customStyle="1" w:styleId="WW8Num15z2">
    <w:name w:val="WW8Num15z2"/>
    <w:rsid w:val="000047B5"/>
  </w:style>
  <w:style w:type="character" w:customStyle="1" w:styleId="WW8Num15z3">
    <w:name w:val="WW8Num15z3"/>
    <w:rsid w:val="000047B5"/>
  </w:style>
  <w:style w:type="character" w:customStyle="1" w:styleId="WW8Num15z4">
    <w:name w:val="WW8Num15z4"/>
    <w:rsid w:val="000047B5"/>
  </w:style>
  <w:style w:type="character" w:customStyle="1" w:styleId="WW8Num15z5">
    <w:name w:val="WW8Num15z5"/>
    <w:rsid w:val="000047B5"/>
  </w:style>
  <w:style w:type="character" w:customStyle="1" w:styleId="WW8Num15z6">
    <w:name w:val="WW8Num15z6"/>
    <w:rsid w:val="000047B5"/>
  </w:style>
  <w:style w:type="character" w:customStyle="1" w:styleId="WW8Num15z7">
    <w:name w:val="WW8Num15z7"/>
    <w:rsid w:val="000047B5"/>
  </w:style>
  <w:style w:type="character" w:customStyle="1" w:styleId="WW8Num15z8">
    <w:name w:val="WW8Num15z8"/>
    <w:rsid w:val="000047B5"/>
  </w:style>
  <w:style w:type="character" w:customStyle="1" w:styleId="WW8Num16z0">
    <w:name w:val="WW8Num16z0"/>
    <w:rsid w:val="000047B5"/>
    <w:rPr>
      <w:rFonts w:ascii="Verdana" w:eastAsia="Calibri" w:hAnsi="Verdana" w:cs="Verdana" w:hint="default"/>
      <w:sz w:val="20"/>
      <w:szCs w:val="20"/>
    </w:rPr>
  </w:style>
  <w:style w:type="character" w:customStyle="1" w:styleId="WW8Num16z1">
    <w:name w:val="WW8Num16z1"/>
    <w:rsid w:val="000047B5"/>
  </w:style>
  <w:style w:type="character" w:customStyle="1" w:styleId="WW8Num16z2">
    <w:name w:val="WW8Num16z2"/>
    <w:rsid w:val="000047B5"/>
  </w:style>
  <w:style w:type="character" w:customStyle="1" w:styleId="WW8Num16z3">
    <w:name w:val="WW8Num16z3"/>
    <w:rsid w:val="000047B5"/>
  </w:style>
  <w:style w:type="character" w:customStyle="1" w:styleId="WW8Num16z4">
    <w:name w:val="WW8Num16z4"/>
    <w:rsid w:val="000047B5"/>
  </w:style>
  <w:style w:type="character" w:customStyle="1" w:styleId="WW8Num16z5">
    <w:name w:val="WW8Num16z5"/>
    <w:rsid w:val="000047B5"/>
  </w:style>
  <w:style w:type="character" w:customStyle="1" w:styleId="WW8Num16z6">
    <w:name w:val="WW8Num16z6"/>
    <w:rsid w:val="000047B5"/>
  </w:style>
  <w:style w:type="character" w:customStyle="1" w:styleId="WW8Num16z7">
    <w:name w:val="WW8Num16z7"/>
    <w:rsid w:val="000047B5"/>
  </w:style>
  <w:style w:type="character" w:customStyle="1" w:styleId="WW8Num16z8">
    <w:name w:val="WW8Num16z8"/>
    <w:rsid w:val="000047B5"/>
  </w:style>
  <w:style w:type="character" w:customStyle="1" w:styleId="WW8Num17z0">
    <w:name w:val="WW8Num17z0"/>
    <w:rsid w:val="000047B5"/>
    <w:rPr>
      <w:rFonts w:hint="default"/>
    </w:rPr>
  </w:style>
  <w:style w:type="character" w:customStyle="1" w:styleId="WW8Num17z1">
    <w:name w:val="WW8Num17z1"/>
    <w:rsid w:val="000047B5"/>
  </w:style>
  <w:style w:type="character" w:customStyle="1" w:styleId="WW8Num17z2">
    <w:name w:val="WW8Num17z2"/>
    <w:rsid w:val="000047B5"/>
  </w:style>
  <w:style w:type="character" w:customStyle="1" w:styleId="WW8Num17z3">
    <w:name w:val="WW8Num17z3"/>
    <w:rsid w:val="000047B5"/>
  </w:style>
  <w:style w:type="character" w:customStyle="1" w:styleId="WW8Num17z4">
    <w:name w:val="WW8Num17z4"/>
    <w:rsid w:val="000047B5"/>
  </w:style>
  <w:style w:type="character" w:customStyle="1" w:styleId="WW8Num17z5">
    <w:name w:val="WW8Num17z5"/>
    <w:rsid w:val="000047B5"/>
  </w:style>
  <w:style w:type="character" w:customStyle="1" w:styleId="WW8Num17z6">
    <w:name w:val="WW8Num17z6"/>
    <w:rsid w:val="000047B5"/>
  </w:style>
  <w:style w:type="character" w:customStyle="1" w:styleId="WW8Num17z7">
    <w:name w:val="WW8Num17z7"/>
    <w:rsid w:val="000047B5"/>
  </w:style>
  <w:style w:type="character" w:customStyle="1" w:styleId="WW8Num17z8">
    <w:name w:val="WW8Num17z8"/>
    <w:rsid w:val="000047B5"/>
  </w:style>
  <w:style w:type="character" w:customStyle="1" w:styleId="WW8Num18z0">
    <w:name w:val="WW8Num18z0"/>
    <w:rsid w:val="000047B5"/>
    <w:rPr>
      <w:rFonts w:cs="Verdana" w:hint="default"/>
    </w:rPr>
  </w:style>
  <w:style w:type="character" w:customStyle="1" w:styleId="WW8Num18z1">
    <w:name w:val="WW8Num18z1"/>
    <w:rsid w:val="000047B5"/>
  </w:style>
  <w:style w:type="character" w:customStyle="1" w:styleId="WW8Num18z2">
    <w:name w:val="WW8Num18z2"/>
    <w:rsid w:val="000047B5"/>
  </w:style>
  <w:style w:type="character" w:customStyle="1" w:styleId="WW8Num18z3">
    <w:name w:val="WW8Num18z3"/>
    <w:rsid w:val="000047B5"/>
  </w:style>
  <w:style w:type="character" w:customStyle="1" w:styleId="WW8Num18z4">
    <w:name w:val="WW8Num18z4"/>
    <w:rsid w:val="000047B5"/>
  </w:style>
  <w:style w:type="character" w:customStyle="1" w:styleId="WW8Num18z5">
    <w:name w:val="WW8Num18z5"/>
    <w:rsid w:val="000047B5"/>
  </w:style>
  <w:style w:type="character" w:customStyle="1" w:styleId="WW8Num18z6">
    <w:name w:val="WW8Num18z6"/>
    <w:rsid w:val="000047B5"/>
  </w:style>
  <w:style w:type="character" w:customStyle="1" w:styleId="WW8Num18z7">
    <w:name w:val="WW8Num18z7"/>
    <w:rsid w:val="000047B5"/>
  </w:style>
  <w:style w:type="character" w:customStyle="1" w:styleId="WW8Num18z8">
    <w:name w:val="WW8Num18z8"/>
    <w:rsid w:val="000047B5"/>
  </w:style>
  <w:style w:type="character" w:customStyle="1" w:styleId="WW8Num19z0">
    <w:name w:val="WW8Num19z0"/>
    <w:rsid w:val="000047B5"/>
    <w:rPr>
      <w:rFonts w:ascii="Verdana" w:eastAsia="Times New Roman" w:hAnsi="Verdana" w:cs="Arial" w:hint="default"/>
      <w:sz w:val="20"/>
      <w:szCs w:val="20"/>
    </w:rPr>
  </w:style>
  <w:style w:type="character" w:customStyle="1" w:styleId="WW8Num19z1">
    <w:name w:val="WW8Num19z1"/>
    <w:rsid w:val="000047B5"/>
  </w:style>
  <w:style w:type="character" w:customStyle="1" w:styleId="WW8Num19z2">
    <w:name w:val="WW8Num19z2"/>
    <w:rsid w:val="000047B5"/>
  </w:style>
  <w:style w:type="character" w:customStyle="1" w:styleId="WW8Num19z3">
    <w:name w:val="WW8Num19z3"/>
    <w:rsid w:val="000047B5"/>
  </w:style>
  <w:style w:type="character" w:customStyle="1" w:styleId="WW8Num19z4">
    <w:name w:val="WW8Num19z4"/>
    <w:rsid w:val="000047B5"/>
  </w:style>
  <w:style w:type="character" w:customStyle="1" w:styleId="WW8Num19z5">
    <w:name w:val="WW8Num19z5"/>
    <w:rsid w:val="000047B5"/>
  </w:style>
  <w:style w:type="character" w:customStyle="1" w:styleId="WW8Num19z6">
    <w:name w:val="WW8Num19z6"/>
    <w:rsid w:val="000047B5"/>
  </w:style>
  <w:style w:type="character" w:customStyle="1" w:styleId="WW8Num19z7">
    <w:name w:val="WW8Num19z7"/>
    <w:rsid w:val="000047B5"/>
  </w:style>
  <w:style w:type="character" w:customStyle="1" w:styleId="WW8Num19z8">
    <w:name w:val="WW8Num19z8"/>
    <w:rsid w:val="000047B5"/>
  </w:style>
  <w:style w:type="character" w:customStyle="1" w:styleId="WW8Num20z0">
    <w:name w:val="WW8Num20z0"/>
    <w:rsid w:val="000047B5"/>
    <w:rPr>
      <w:rFonts w:hint="default"/>
    </w:rPr>
  </w:style>
  <w:style w:type="character" w:customStyle="1" w:styleId="WW8Num20z1">
    <w:name w:val="WW8Num20z1"/>
    <w:rsid w:val="000047B5"/>
  </w:style>
  <w:style w:type="character" w:customStyle="1" w:styleId="WW8Num20z2">
    <w:name w:val="WW8Num20z2"/>
    <w:rsid w:val="000047B5"/>
  </w:style>
  <w:style w:type="character" w:customStyle="1" w:styleId="WW8Num20z3">
    <w:name w:val="WW8Num20z3"/>
    <w:rsid w:val="000047B5"/>
  </w:style>
  <w:style w:type="character" w:customStyle="1" w:styleId="WW8Num20z4">
    <w:name w:val="WW8Num20z4"/>
    <w:rsid w:val="000047B5"/>
  </w:style>
  <w:style w:type="character" w:customStyle="1" w:styleId="WW8Num20z5">
    <w:name w:val="WW8Num20z5"/>
    <w:rsid w:val="000047B5"/>
  </w:style>
  <w:style w:type="character" w:customStyle="1" w:styleId="WW8Num20z6">
    <w:name w:val="WW8Num20z6"/>
    <w:rsid w:val="000047B5"/>
  </w:style>
  <w:style w:type="character" w:customStyle="1" w:styleId="WW8Num20z7">
    <w:name w:val="WW8Num20z7"/>
    <w:rsid w:val="000047B5"/>
  </w:style>
  <w:style w:type="character" w:customStyle="1" w:styleId="WW8Num20z8">
    <w:name w:val="WW8Num20z8"/>
    <w:rsid w:val="000047B5"/>
  </w:style>
  <w:style w:type="character" w:customStyle="1" w:styleId="WW8Num21z0">
    <w:name w:val="WW8Num21z0"/>
    <w:rsid w:val="000047B5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1z1">
    <w:name w:val="WW8Num21z1"/>
    <w:rsid w:val="000047B5"/>
  </w:style>
  <w:style w:type="character" w:customStyle="1" w:styleId="WW8Num21z2">
    <w:name w:val="WW8Num21z2"/>
    <w:rsid w:val="000047B5"/>
  </w:style>
  <w:style w:type="character" w:customStyle="1" w:styleId="WW8Num21z3">
    <w:name w:val="WW8Num21z3"/>
    <w:rsid w:val="000047B5"/>
  </w:style>
  <w:style w:type="character" w:customStyle="1" w:styleId="WW8Num21z4">
    <w:name w:val="WW8Num21z4"/>
    <w:rsid w:val="000047B5"/>
  </w:style>
  <w:style w:type="character" w:customStyle="1" w:styleId="WW8Num21z5">
    <w:name w:val="WW8Num21z5"/>
    <w:rsid w:val="000047B5"/>
  </w:style>
  <w:style w:type="character" w:customStyle="1" w:styleId="WW8Num21z6">
    <w:name w:val="WW8Num21z6"/>
    <w:rsid w:val="000047B5"/>
  </w:style>
  <w:style w:type="character" w:customStyle="1" w:styleId="WW8Num21z7">
    <w:name w:val="WW8Num21z7"/>
    <w:rsid w:val="000047B5"/>
  </w:style>
  <w:style w:type="character" w:customStyle="1" w:styleId="WW8Num21z8">
    <w:name w:val="WW8Num21z8"/>
    <w:rsid w:val="000047B5"/>
  </w:style>
  <w:style w:type="character" w:customStyle="1" w:styleId="WW8Num22z0">
    <w:name w:val="WW8Num22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2z1">
    <w:name w:val="WW8Num22z1"/>
    <w:rsid w:val="000047B5"/>
  </w:style>
  <w:style w:type="character" w:customStyle="1" w:styleId="WW8Num22z2">
    <w:name w:val="WW8Num22z2"/>
    <w:rsid w:val="000047B5"/>
  </w:style>
  <w:style w:type="character" w:customStyle="1" w:styleId="WW8Num22z3">
    <w:name w:val="WW8Num22z3"/>
    <w:rsid w:val="000047B5"/>
  </w:style>
  <w:style w:type="character" w:customStyle="1" w:styleId="WW8Num22z4">
    <w:name w:val="WW8Num22z4"/>
    <w:rsid w:val="000047B5"/>
  </w:style>
  <w:style w:type="character" w:customStyle="1" w:styleId="WW8Num22z5">
    <w:name w:val="WW8Num22z5"/>
    <w:rsid w:val="000047B5"/>
  </w:style>
  <w:style w:type="character" w:customStyle="1" w:styleId="WW8Num22z6">
    <w:name w:val="WW8Num22z6"/>
    <w:rsid w:val="000047B5"/>
  </w:style>
  <w:style w:type="character" w:customStyle="1" w:styleId="WW8Num22z7">
    <w:name w:val="WW8Num22z7"/>
    <w:rsid w:val="000047B5"/>
  </w:style>
  <w:style w:type="character" w:customStyle="1" w:styleId="WW8Num22z8">
    <w:name w:val="WW8Num22z8"/>
    <w:rsid w:val="000047B5"/>
  </w:style>
  <w:style w:type="character" w:customStyle="1" w:styleId="WW8Num23z0">
    <w:name w:val="WW8Num23z0"/>
    <w:rsid w:val="000047B5"/>
    <w:rPr>
      <w:rFonts w:hint="default"/>
    </w:rPr>
  </w:style>
  <w:style w:type="character" w:customStyle="1" w:styleId="WW8Num23z1">
    <w:name w:val="WW8Num23z1"/>
    <w:rsid w:val="000047B5"/>
  </w:style>
  <w:style w:type="character" w:customStyle="1" w:styleId="WW8Num23z2">
    <w:name w:val="WW8Num23z2"/>
    <w:rsid w:val="000047B5"/>
  </w:style>
  <w:style w:type="character" w:customStyle="1" w:styleId="WW8Num23z3">
    <w:name w:val="WW8Num23z3"/>
    <w:rsid w:val="000047B5"/>
  </w:style>
  <w:style w:type="character" w:customStyle="1" w:styleId="WW8Num23z4">
    <w:name w:val="WW8Num23z4"/>
    <w:rsid w:val="000047B5"/>
  </w:style>
  <w:style w:type="character" w:customStyle="1" w:styleId="WW8Num23z5">
    <w:name w:val="WW8Num23z5"/>
    <w:rsid w:val="000047B5"/>
  </w:style>
  <w:style w:type="character" w:customStyle="1" w:styleId="WW8Num23z6">
    <w:name w:val="WW8Num23z6"/>
    <w:rsid w:val="000047B5"/>
  </w:style>
  <w:style w:type="character" w:customStyle="1" w:styleId="WW8Num23z7">
    <w:name w:val="WW8Num23z7"/>
    <w:rsid w:val="000047B5"/>
  </w:style>
  <w:style w:type="character" w:customStyle="1" w:styleId="WW8Num23z8">
    <w:name w:val="WW8Num23z8"/>
    <w:rsid w:val="000047B5"/>
  </w:style>
  <w:style w:type="character" w:customStyle="1" w:styleId="WW8Num24z0">
    <w:name w:val="WW8Num24z0"/>
    <w:rsid w:val="000047B5"/>
    <w:rPr>
      <w:rFonts w:ascii="Symbol" w:hAnsi="Symbol" w:cs="Symbol" w:hint="default"/>
    </w:rPr>
  </w:style>
  <w:style w:type="character" w:customStyle="1" w:styleId="WW8Num24z1">
    <w:name w:val="WW8Num24z1"/>
    <w:rsid w:val="000047B5"/>
    <w:rPr>
      <w:rFonts w:ascii="Courier New" w:hAnsi="Courier New" w:cs="Courier New" w:hint="default"/>
    </w:rPr>
  </w:style>
  <w:style w:type="character" w:customStyle="1" w:styleId="WW8Num24z2">
    <w:name w:val="WW8Num24z2"/>
    <w:rsid w:val="000047B5"/>
    <w:rPr>
      <w:rFonts w:ascii="Wingdings" w:hAnsi="Wingdings" w:cs="Wingdings" w:hint="default"/>
    </w:rPr>
  </w:style>
  <w:style w:type="character" w:customStyle="1" w:styleId="WW8Num25z0">
    <w:name w:val="WW8Num25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1">
    <w:name w:val="WW8Num25z1"/>
    <w:rsid w:val="000047B5"/>
  </w:style>
  <w:style w:type="character" w:customStyle="1" w:styleId="WW8Num25z2">
    <w:name w:val="WW8Num25z2"/>
    <w:rsid w:val="000047B5"/>
  </w:style>
  <w:style w:type="character" w:customStyle="1" w:styleId="WW8Num25z3">
    <w:name w:val="WW8Num25z3"/>
    <w:rsid w:val="000047B5"/>
  </w:style>
  <w:style w:type="character" w:customStyle="1" w:styleId="WW8Num25z4">
    <w:name w:val="WW8Num25z4"/>
    <w:rsid w:val="000047B5"/>
  </w:style>
  <w:style w:type="character" w:customStyle="1" w:styleId="WW8Num25z5">
    <w:name w:val="WW8Num25z5"/>
    <w:rsid w:val="000047B5"/>
  </w:style>
  <w:style w:type="character" w:customStyle="1" w:styleId="WW8Num25z6">
    <w:name w:val="WW8Num25z6"/>
    <w:rsid w:val="000047B5"/>
  </w:style>
  <w:style w:type="character" w:customStyle="1" w:styleId="WW8Num25z7">
    <w:name w:val="WW8Num25z7"/>
    <w:rsid w:val="000047B5"/>
  </w:style>
  <w:style w:type="character" w:customStyle="1" w:styleId="WW8Num25z8">
    <w:name w:val="WW8Num25z8"/>
    <w:rsid w:val="000047B5"/>
  </w:style>
  <w:style w:type="character" w:customStyle="1" w:styleId="WW8Num26z0">
    <w:name w:val="WW8Num26z0"/>
    <w:rsid w:val="000047B5"/>
  </w:style>
  <w:style w:type="character" w:customStyle="1" w:styleId="WW8Num26z1">
    <w:name w:val="WW8Num26z1"/>
    <w:rsid w:val="000047B5"/>
  </w:style>
  <w:style w:type="character" w:customStyle="1" w:styleId="WW8Num26z2">
    <w:name w:val="WW8Num26z2"/>
    <w:rsid w:val="000047B5"/>
  </w:style>
  <w:style w:type="character" w:customStyle="1" w:styleId="WW8Num26z3">
    <w:name w:val="WW8Num26z3"/>
    <w:rsid w:val="000047B5"/>
  </w:style>
  <w:style w:type="character" w:customStyle="1" w:styleId="WW8Num26z4">
    <w:name w:val="WW8Num26z4"/>
    <w:rsid w:val="000047B5"/>
  </w:style>
  <w:style w:type="character" w:customStyle="1" w:styleId="WW8Num26z5">
    <w:name w:val="WW8Num26z5"/>
    <w:rsid w:val="000047B5"/>
  </w:style>
  <w:style w:type="character" w:customStyle="1" w:styleId="WW8Num26z6">
    <w:name w:val="WW8Num26z6"/>
    <w:rsid w:val="000047B5"/>
  </w:style>
  <w:style w:type="character" w:customStyle="1" w:styleId="WW8Num26z7">
    <w:name w:val="WW8Num26z7"/>
    <w:rsid w:val="000047B5"/>
  </w:style>
  <w:style w:type="character" w:customStyle="1" w:styleId="WW8Num26z8">
    <w:name w:val="WW8Num26z8"/>
    <w:rsid w:val="000047B5"/>
  </w:style>
  <w:style w:type="character" w:customStyle="1" w:styleId="WW8Num27z0">
    <w:name w:val="WW8Num27z0"/>
    <w:rsid w:val="000047B5"/>
    <w:rPr>
      <w:rFonts w:hint="default"/>
    </w:rPr>
  </w:style>
  <w:style w:type="character" w:customStyle="1" w:styleId="WW8Num27z1">
    <w:name w:val="WW8Num27z1"/>
    <w:rsid w:val="000047B5"/>
  </w:style>
  <w:style w:type="character" w:customStyle="1" w:styleId="WW8Num27z2">
    <w:name w:val="WW8Num27z2"/>
    <w:rsid w:val="000047B5"/>
  </w:style>
  <w:style w:type="character" w:customStyle="1" w:styleId="WW8Num27z3">
    <w:name w:val="WW8Num27z3"/>
    <w:rsid w:val="000047B5"/>
  </w:style>
  <w:style w:type="character" w:customStyle="1" w:styleId="WW8Num27z4">
    <w:name w:val="WW8Num27z4"/>
    <w:rsid w:val="000047B5"/>
  </w:style>
  <w:style w:type="character" w:customStyle="1" w:styleId="WW8Num27z5">
    <w:name w:val="WW8Num27z5"/>
    <w:rsid w:val="000047B5"/>
  </w:style>
  <w:style w:type="character" w:customStyle="1" w:styleId="WW8Num27z6">
    <w:name w:val="WW8Num27z6"/>
    <w:rsid w:val="000047B5"/>
  </w:style>
  <w:style w:type="character" w:customStyle="1" w:styleId="WW8Num27z7">
    <w:name w:val="WW8Num27z7"/>
    <w:rsid w:val="000047B5"/>
  </w:style>
  <w:style w:type="character" w:customStyle="1" w:styleId="WW8Num27z8">
    <w:name w:val="WW8Num27z8"/>
    <w:rsid w:val="000047B5"/>
  </w:style>
  <w:style w:type="character" w:customStyle="1" w:styleId="WW8Num28z0">
    <w:name w:val="WW8Num28z0"/>
    <w:rsid w:val="000047B5"/>
    <w:rPr>
      <w:rFonts w:hint="default"/>
    </w:rPr>
  </w:style>
  <w:style w:type="character" w:customStyle="1" w:styleId="WW8Num28z1">
    <w:name w:val="WW8Num28z1"/>
    <w:rsid w:val="000047B5"/>
  </w:style>
  <w:style w:type="character" w:customStyle="1" w:styleId="WW8Num28z2">
    <w:name w:val="WW8Num28z2"/>
    <w:rsid w:val="000047B5"/>
  </w:style>
  <w:style w:type="character" w:customStyle="1" w:styleId="WW8Num28z3">
    <w:name w:val="WW8Num28z3"/>
    <w:rsid w:val="000047B5"/>
  </w:style>
  <w:style w:type="character" w:customStyle="1" w:styleId="WW8Num28z4">
    <w:name w:val="WW8Num28z4"/>
    <w:rsid w:val="000047B5"/>
  </w:style>
  <w:style w:type="character" w:customStyle="1" w:styleId="WW8Num28z5">
    <w:name w:val="WW8Num28z5"/>
    <w:rsid w:val="000047B5"/>
  </w:style>
  <w:style w:type="character" w:customStyle="1" w:styleId="WW8Num28z6">
    <w:name w:val="WW8Num28z6"/>
    <w:rsid w:val="000047B5"/>
  </w:style>
  <w:style w:type="character" w:customStyle="1" w:styleId="WW8Num28z7">
    <w:name w:val="WW8Num28z7"/>
    <w:rsid w:val="000047B5"/>
  </w:style>
  <w:style w:type="character" w:customStyle="1" w:styleId="WW8Num28z8">
    <w:name w:val="WW8Num28z8"/>
    <w:rsid w:val="000047B5"/>
  </w:style>
  <w:style w:type="character" w:customStyle="1" w:styleId="WW8Num29z0">
    <w:name w:val="WW8Num29z0"/>
    <w:rsid w:val="000047B5"/>
    <w:rPr>
      <w:rFonts w:hint="default"/>
    </w:rPr>
  </w:style>
  <w:style w:type="character" w:customStyle="1" w:styleId="WW8Num29z1">
    <w:name w:val="WW8Num29z1"/>
    <w:rsid w:val="000047B5"/>
  </w:style>
  <w:style w:type="character" w:customStyle="1" w:styleId="WW8Num29z2">
    <w:name w:val="WW8Num29z2"/>
    <w:rsid w:val="000047B5"/>
  </w:style>
  <w:style w:type="character" w:customStyle="1" w:styleId="WW8Num29z3">
    <w:name w:val="WW8Num29z3"/>
    <w:rsid w:val="000047B5"/>
  </w:style>
  <w:style w:type="character" w:customStyle="1" w:styleId="WW8Num29z4">
    <w:name w:val="WW8Num29z4"/>
    <w:rsid w:val="000047B5"/>
  </w:style>
  <w:style w:type="character" w:customStyle="1" w:styleId="WW8Num29z5">
    <w:name w:val="WW8Num29z5"/>
    <w:rsid w:val="000047B5"/>
  </w:style>
  <w:style w:type="character" w:customStyle="1" w:styleId="WW8Num29z6">
    <w:name w:val="WW8Num29z6"/>
    <w:rsid w:val="000047B5"/>
  </w:style>
  <w:style w:type="character" w:customStyle="1" w:styleId="WW8Num29z7">
    <w:name w:val="WW8Num29z7"/>
    <w:rsid w:val="000047B5"/>
  </w:style>
  <w:style w:type="character" w:customStyle="1" w:styleId="WW8Num29z8">
    <w:name w:val="WW8Num29z8"/>
    <w:rsid w:val="000047B5"/>
  </w:style>
  <w:style w:type="character" w:customStyle="1" w:styleId="WW8Num30z0">
    <w:name w:val="WW8Num30z0"/>
    <w:rsid w:val="000047B5"/>
    <w:rPr>
      <w:rFonts w:ascii="Verdana" w:hAnsi="Verdana" w:cs="Arial"/>
      <w:i w:val="0"/>
      <w:color w:val="auto"/>
      <w:sz w:val="20"/>
      <w:szCs w:val="20"/>
    </w:rPr>
  </w:style>
  <w:style w:type="character" w:customStyle="1" w:styleId="WW8Num30z1">
    <w:name w:val="WW8Num30z1"/>
    <w:rsid w:val="000047B5"/>
  </w:style>
  <w:style w:type="character" w:customStyle="1" w:styleId="WW8Num30z2">
    <w:name w:val="WW8Num30z2"/>
    <w:rsid w:val="000047B5"/>
  </w:style>
  <w:style w:type="character" w:customStyle="1" w:styleId="WW8Num30z3">
    <w:name w:val="WW8Num30z3"/>
    <w:rsid w:val="000047B5"/>
  </w:style>
  <w:style w:type="character" w:customStyle="1" w:styleId="WW8Num30z4">
    <w:name w:val="WW8Num30z4"/>
    <w:rsid w:val="000047B5"/>
  </w:style>
  <w:style w:type="character" w:customStyle="1" w:styleId="WW8Num30z5">
    <w:name w:val="WW8Num30z5"/>
    <w:rsid w:val="000047B5"/>
  </w:style>
  <w:style w:type="character" w:customStyle="1" w:styleId="WW8Num30z6">
    <w:name w:val="WW8Num30z6"/>
    <w:rsid w:val="000047B5"/>
  </w:style>
  <w:style w:type="character" w:customStyle="1" w:styleId="WW8Num30z7">
    <w:name w:val="WW8Num30z7"/>
    <w:rsid w:val="000047B5"/>
  </w:style>
  <w:style w:type="character" w:customStyle="1" w:styleId="WW8Num30z8">
    <w:name w:val="WW8Num30z8"/>
    <w:rsid w:val="000047B5"/>
  </w:style>
  <w:style w:type="character" w:customStyle="1" w:styleId="WW8Num31z0">
    <w:name w:val="WW8Num31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1z1">
    <w:name w:val="WW8Num31z1"/>
    <w:rsid w:val="000047B5"/>
  </w:style>
  <w:style w:type="character" w:customStyle="1" w:styleId="WW8Num31z2">
    <w:name w:val="WW8Num31z2"/>
    <w:rsid w:val="000047B5"/>
  </w:style>
  <w:style w:type="character" w:customStyle="1" w:styleId="WW8Num31z3">
    <w:name w:val="WW8Num31z3"/>
    <w:rsid w:val="000047B5"/>
  </w:style>
  <w:style w:type="character" w:customStyle="1" w:styleId="WW8Num31z4">
    <w:name w:val="WW8Num31z4"/>
    <w:rsid w:val="000047B5"/>
  </w:style>
  <w:style w:type="character" w:customStyle="1" w:styleId="WW8Num31z5">
    <w:name w:val="WW8Num31z5"/>
    <w:rsid w:val="000047B5"/>
  </w:style>
  <w:style w:type="character" w:customStyle="1" w:styleId="WW8Num31z6">
    <w:name w:val="WW8Num31z6"/>
    <w:rsid w:val="000047B5"/>
  </w:style>
  <w:style w:type="character" w:customStyle="1" w:styleId="WW8Num31z7">
    <w:name w:val="WW8Num31z7"/>
    <w:rsid w:val="000047B5"/>
  </w:style>
  <w:style w:type="character" w:customStyle="1" w:styleId="WW8Num31z8">
    <w:name w:val="WW8Num31z8"/>
    <w:rsid w:val="000047B5"/>
  </w:style>
  <w:style w:type="character" w:customStyle="1" w:styleId="WW8Num32z0">
    <w:name w:val="WW8Num32z0"/>
    <w:rsid w:val="000047B5"/>
    <w:rPr>
      <w:rFonts w:hint="default"/>
    </w:rPr>
  </w:style>
  <w:style w:type="character" w:customStyle="1" w:styleId="WW8Num32z1">
    <w:name w:val="WW8Num32z1"/>
    <w:rsid w:val="000047B5"/>
  </w:style>
  <w:style w:type="character" w:customStyle="1" w:styleId="WW8Num32z2">
    <w:name w:val="WW8Num32z2"/>
    <w:rsid w:val="000047B5"/>
  </w:style>
  <w:style w:type="character" w:customStyle="1" w:styleId="WW8Num32z3">
    <w:name w:val="WW8Num32z3"/>
    <w:rsid w:val="000047B5"/>
  </w:style>
  <w:style w:type="character" w:customStyle="1" w:styleId="WW8Num32z4">
    <w:name w:val="WW8Num32z4"/>
    <w:rsid w:val="000047B5"/>
  </w:style>
  <w:style w:type="character" w:customStyle="1" w:styleId="WW8Num32z5">
    <w:name w:val="WW8Num32z5"/>
    <w:rsid w:val="000047B5"/>
  </w:style>
  <w:style w:type="character" w:customStyle="1" w:styleId="WW8Num32z6">
    <w:name w:val="WW8Num32z6"/>
    <w:rsid w:val="000047B5"/>
  </w:style>
  <w:style w:type="character" w:customStyle="1" w:styleId="WW8Num32z7">
    <w:name w:val="WW8Num32z7"/>
    <w:rsid w:val="000047B5"/>
  </w:style>
  <w:style w:type="character" w:customStyle="1" w:styleId="WW8Num32z8">
    <w:name w:val="WW8Num32z8"/>
    <w:rsid w:val="000047B5"/>
  </w:style>
  <w:style w:type="character" w:customStyle="1" w:styleId="WW8Num33z0">
    <w:name w:val="WW8Num33z0"/>
    <w:rsid w:val="000047B5"/>
    <w:rPr>
      <w:rFonts w:ascii="Verdana" w:hAnsi="Verdana" w:cs="Arial" w:hint="default"/>
      <w:sz w:val="20"/>
      <w:szCs w:val="20"/>
    </w:rPr>
  </w:style>
  <w:style w:type="character" w:customStyle="1" w:styleId="WW8Num33z1">
    <w:name w:val="WW8Num33z1"/>
    <w:rsid w:val="000047B5"/>
  </w:style>
  <w:style w:type="character" w:customStyle="1" w:styleId="WW8Num33z2">
    <w:name w:val="WW8Num33z2"/>
    <w:rsid w:val="000047B5"/>
  </w:style>
  <w:style w:type="character" w:customStyle="1" w:styleId="WW8Num33z3">
    <w:name w:val="WW8Num33z3"/>
    <w:rsid w:val="000047B5"/>
  </w:style>
  <w:style w:type="character" w:customStyle="1" w:styleId="WW8Num33z4">
    <w:name w:val="WW8Num33z4"/>
    <w:rsid w:val="000047B5"/>
  </w:style>
  <w:style w:type="character" w:customStyle="1" w:styleId="WW8Num33z5">
    <w:name w:val="WW8Num33z5"/>
    <w:rsid w:val="000047B5"/>
  </w:style>
  <w:style w:type="character" w:customStyle="1" w:styleId="WW8Num33z6">
    <w:name w:val="WW8Num33z6"/>
    <w:rsid w:val="000047B5"/>
  </w:style>
  <w:style w:type="character" w:customStyle="1" w:styleId="WW8Num33z7">
    <w:name w:val="WW8Num33z7"/>
    <w:rsid w:val="000047B5"/>
  </w:style>
  <w:style w:type="character" w:customStyle="1" w:styleId="WW8Num33z8">
    <w:name w:val="WW8Num33z8"/>
    <w:rsid w:val="000047B5"/>
  </w:style>
  <w:style w:type="character" w:customStyle="1" w:styleId="WW8Num34z0">
    <w:name w:val="WW8Num34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4z1">
    <w:name w:val="WW8Num34z1"/>
    <w:rsid w:val="000047B5"/>
  </w:style>
  <w:style w:type="character" w:customStyle="1" w:styleId="WW8Num34z2">
    <w:name w:val="WW8Num34z2"/>
    <w:rsid w:val="000047B5"/>
  </w:style>
  <w:style w:type="character" w:customStyle="1" w:styleId="WW8Num34z3">
    <w:name w:val="WW8Num34z3"/>
    <w:rsid w:val="000047B5"/>
  </w:style>
  <w:style w:type="character" w:customStyle="1" w:styleId="WW8Num34z4">
    <w:name w:val="WW8Num34z4"/>
    <w:rsid w:val="000047B5"/>
  </w:style>
  <w:style w:type="character" w:customStyle="1" w:styleId="WW8Num34z5">
    <w:name w:val="WW8Num34z5"/>
    <w:rsid w:val="000047B5"/>
  </w:style>
  <w:style w:type="character" w:customStyle="1" w:styleId="WW8Num34z6">
    <w:name w:val="WW8Num34z6"/>
    <w:rsid w:val="000047B5"/>
  </w:style>
  <w:style w:type="character" w:customStyle="1" w:styleId="WW8Num34z7">
    <w:name w:val="WW8Num34z7"/>
    <w:rsid w:val="000047B5"/>
  </w:style>
  <w:style w:type="character" w:customStyle="1" w:styleId="WW8Num34z8">
    <w:name w:val="WW8Num34z8"/>
    <w:rsid w:val="000047B5"/>
  </w:style>
  <w:style w:type="character" w:customStyle="1" w:styleId="WW8Num35z0">
    <w:name w:val="WW8Num35z0"/>
    <w:rsid w:val="000047B5"/>
    <w:rPr>
      <w:rFonts w:hint="default"/>
    </w:rPr>
  </w:style>
  <w:style w:type="character" w:customStyle="1" w:styleId="WW8Num35z1">
    <w:name w:val="WW8Num35z1"/>
    <w:rsid w:val="000047B5"/>
  </w:style>
  <w:style w:type="character" w:customStyle="1" w:styleId="WW8Num35z2">
    <w:name w:val="WW8Num35z2"/>
    <w:rsid w:val="000047B5"/>
  </w:style>
  <w:style w:type="character" w:customStyle="1" w:styleId="WW8Num35z3">
    <w:name w:val="WW8Num35z3"/>
    <w:rsid w:val="000047B5"/>
  </w:style>
  <w:style w:type="character" w:customStyle="1" w:styleId="WW8Num35z4">
    <w:name w:val="WW8Num35z4"/>
    <w:rsid w:val="000047B5"/>
  </w:style>
  <w:style w:type="character" w:customStyle="1" w:styleId="WW8Num35z5">
    <w:name w:val="WW8Num35z5"/>
    <w:rsid w:val="000047B5"/>
  </w:style>
  <w:style w:type="character" w:customStyle="1" w:styleId="WW8Num35z6">
    <w:name w:val="WW8Num35z6"/>
    <w:rsid w:val="000047B5"/>
  </w:style>
  <w:style w:type="character" w:customStyle="1" w:styleId="WW8Num35z7">
    <w:name w:val="WW8Num35z7"/>
    <w:rsid w:val="000047B5"/>
  </w:style>
  <w:style w:type="character" w:customStyle="1" w:styleId="WW8Num35z8">
    <w:name w:val="WW8Num35z8"/>
    <w:rsid w:val="000047B5"/>
  </w:style>
  <w:style w:type="character" w:customStyle="1" w:styleId="WW8Num36z0">
    <w:name w:val="WW8Num36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6z1">
    <w:name w:val="WW8Num36z1"/>
    <w:rsid w:val="000047B5"/>
  </w:style>
  <w:style w:type="character" w:customStyle="1" w:styleId="WW8Num36z2">
    <w:name w:val="WW8Num36z2"/>
    <w:rsid w:val="000047B5"/>
  </w:style>
  <w:style w:type="character" w:customStyle="1" w:styleId="WW8Num36z3">
    <w:name w:val="WW8Num36z3"/>
    <w:rsid w:val="000047B5"/>
  </w:style>
  <w:style w:type="character" w:customStyle="1" w:styleId="WW8Num36z4">
    <w:name w:val="WW8Num36z4"/>
    <w:rsid w:val="000047B5"/>
  </w:style>
  <w:style w:type="character" w:customStyle="1" w:styleId="WW8Num36z5">
    <w:name w:val="WW8Num36z5"/>
    <w:rsid w:val="000047B5"/>
  </w:style>
  <w:style w:type="character" w:customStyle="1" w:styleId="WW8Num36z6">
    <w:name w:val="WW8Num36z6"/>
    <w:rsid w:val="000047B5"/>
  </w:style>
  <w:style w:type="character" w:customStyle="1" w:styleId="WW8Num36z7">
    <w:name w:val="WW8Num36z7"/>
    <w:rsid w:val="000047B5"/>
  </w:style>
  <w:style w:type="character" w:customStyle="1" w:styleId="WW8Num36z8">
    <w:name w:val="WW8Num36z8"/>
    <w:rsid w:val="000047B5"/>
  </w:style>
  <w:style w:type="character" w:customStyle="1" w:styleId="WW8Num37z0">
    <w:name w:val="WW8Num37z0"/>
    <w:rsid w:val="000047B5"/>
    <w:rPr>
      <w:rFonts w:hint="default"/>
    </w:rPr>
  </w:style>
  <w:style w:type="character" w:customStyle="1" w:styleId="WW8Num37z1">
    <w:name w:val="WW8Num37z1"/>
    <w:rsid w:val="000047B5"/>
  </w:style>
  <w:style w:type="character" w:customStyle="1" w:styleId="WW8Num37z2">
    <w:name w:val="WW8Num37z2"/>
    <w:rsid w:val="000047B5"/>
  </w:style>
  <w:style w:type="character" w:customStyle="1" w:styleId="WW8Num37z3">
    <w:name w:val="WW8Num37z3"/>
    <w:rsid w:val="000047B5"/>
  </w:style>
  <w:style w:type="character" w:customStyle="1" w:styleId="WW8Num37z4">
    <w:name w:val="WW8Num37z4"/>
    <w:rsid w:val="000047B5"/>
  </w:style>
  <w:style w:type="character" w:customStyle="1" w:styleId="WW8Num37z5">
    <w:name w:val="WW8Num37z5"/>
    <w:rsid w:val="000047B5"/>
  </w:style>
  <w:style w:type="character" w:customStyle="1" w:styleId="WW8Num37z6">
    <w:name w:val="WW8Num37z6"/>
    <w:rsid w:val="000047B5"/>
  </w:style>
  <w:style w:type="character" w:customStyle="1" w:styleId="WW8Num37z7">
    <w:name w:val="WW8Num37z7"/>
    <w:rsid w:val="000047B5"/>
  </w:style>
  <w:style w:type="character" w:customStyle="1" w:styleId="WW8Num37z8">
    <w:name w:val="WW8Num37z8"/>
    <w:rsid w:val="000047B5"/>
  </w:style>
  <w:style w:type="character" w:customStyle="1" w:styleId="WW8Num38z0">
    <w:name w:val="WW8Num38z0"/>
    <w:rsid w:val="000047B5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8z1">
    <w:name w:val="WW8Num38z1"/>
    <w:rsid w:val="000047B5"/>
  </w:style>
  <w:style w:type="character" w:customStyle="1" w:styleId="WW8Num38z2">
    <w:name w:val="WW8Num38z2"/>
    <w:rsid w:val="000047B5"/>
  </w:style>
  <w:style w:type="character" w:customStyle="1" w:styleId="WW8Num38z3">
    <w:name w:val="WW8Num38z3"/>
    <w:rsid w:val="000047B5"/>
  </w:style>
  <w:style w:type="character" w:customStyle="1" w:styleId="WW8Num38z4">
    <w:name w:val="WW8Num38z4"/>
    <w:rsid w:val="000047B5"/>
  </w:style>
  <w:style w:type="character" w:customStyle="1" w:styleId="WW8Num38z5">
    <w:name w:val="WW8Num38z5"/>
    <w:rsid w:val="000047B5"/>
  </w:style>
  <w:style w:type="character" w:customStyle="1" w:styleId="WW8Num38z6">
    <w:name w:val="WW8Num38z6"/>
    <w:rsid w:val="000047B5"/>
  </w:style>
  <w:style w:type="character" w:customStyle="1" w:styleId="WW8Num38z7">
    <w:name w:val="WW8Num38z7"/>
    <w:rsid w:val="000047B5"/>
  </w:style>
  <w:style w:type="character" w:customStyle="1" w:styleId="WW8Num38z8">
    <w:name w:val="WW8Num38z8"/>
    <w:rsid w:val="000047B5"/>
  </w:style>
  <w:style w:type="character" w:customStyle="1" w:styleId="WW8Num39z0">
    <w:name w:val="WW8Num39z0"/>
    <w:rsid w:val="000047B5"/>
    <w:rPr>
      <w:rFonts w:hint="default"/>
    </w:rPr>
  </w:style>
  <w:style w:type="character" w:customStyle="1" w:styleId="WW8Num39z1">
    <w:name w:val="WW8Num39z1"/>
    <w:rsid w:val="000047B5"/>
  </w:style>
  <w:style w:type="character" w:customStyle="1" w:styleId="WW8Num39z2">
    <w:name w:val="WW8Num39z2"/>
    <w:rsid w:val="000047B5"/>
  </w:style>
  <w:style w:type="character" w:customStyle="1" w:styleId="WW8Num39z3">
    <w:name w:val="WW8Num39z3"/>
    <w:rsid w:val="000047B5"/>
  </w:style>
  <w:style w:type="character" w:customStyle="1" w:styleId="WW8Num39z4">
    <w:name w:val="WW8Num39z4"/>
    <w:rsid w:val="000047B5"/>
  </w:style>
  <w:style w:type="character" w:customStyle="1" w:styleId="WW8Num39z5">
    <w:name w:val="WW8Num39z5"/>
    <w:rsid w:val="000047B5"/>
  </w:style>
  <w:style w:type="character" w:customStyle="1" w:styleId="WW8Num39z6">
    <w:name w:val="WW8Num39z6"/>
    <w:rsid w:val="000047B5"/>
  </w:style>
  <w:style w:type="character" w:customStyle="1" w:styleId="WW8Num39z7">
    <w:name w:val="WW8Num39z7"/>
    <w:rsid w:val="000047B5"/>
  </w:style>
  <w:style w:type="character" w:customStyle="1" w:styleId="WW8Num39z8">
    <w:name w:val="WW8Num39z8"/>
    <w:rsid w:val="000047B5"/>
  </w:style>
  <w:style w:type="character" w:customStyle="1" w:styleId="WW8Num40z0">
    <w:name w:val="WW8Num40z0"/>
    <w:rsid w:val="000047B5"/>
    <w:rPr>
      <w:rFonts w:hint="default"/>
    </w:rPr>
  </w:style>
  <w:style w:type="character" w:customStyle="1" w:styleId="WW8Num40z1">
    <w:name w:val="WW8Num40z1"/>
    <w:rsid w:val="000047B5"/>
  </w:style>
  <w:style w:type="character" w:customStyle="1" w:styleId="WW8Num40z2">
    <w:name w:val="WW8Num40z2"/>
    <w:rsid w:val="000047B5"/>
  </w:style>
  <w:style w:type="character" w:customStyle="1" w:styleId="WW8Num40z3">
    <w:name w:val="WW8Num40z3"/>
    <w:rsid w:val="000047B5"/>
  </w:style>
  <w:style w:type="character" w:customStyle="1" w:styleId="WW8Num40z4">
    <w:name w:val="WW8Num40z4"/>
    <w:rsid w:val="000047B5"/>
  </w:style>
  <w:style w:type="character" w:customStyle="1" w:styleId="WW8Num40z5">
    <w:name w:val="WW8Num40z5"/>
    <w:rsid w:val="000047B5"/>
  </w:style>
  <w:style w:type="character" w:customStyle="1" w:styleId="WW8Num40z6">
    <w:name w:val="WW8Num40z6"/>
    <w:rsid w:val="000047B5"/>
  </w:style>
  <w:style w:type="character" w:customStyle="1" w:styleId="WW8Num40z7">
    <w:name w:val="WW8Num40z7"/>
    <w:rsid w:val="000047B5"/>
  </w:style>
  <w:style w:type="character" w:customStyle="1" w:styleId="WW8Num40z8">
    <w:name w:val="WW8Num40z8"/>
    <w:rsid w:val="000047B5"/>
  </w:style>
  <w:style w:type="character" w:customStyle="1" w:styleId="WW8Num41z0">
    <w:name w:val="WW8Num41z0"/>
    <w:rsid w:val="000047B5"/>
    <w:rPr>
      <w:rFonts w:hint="default"/>
      <w:b w:val="0"/>
      <w:bCs/>
      <w:vanish/>
      <w:color w:val="auto"/>
    </w:rPr>
  </w:style>
  <w:style w:type="character" w:customStyle="1" w:styleId="WW8Num41z1">
    <w:name w:val="WW8Num41z1"/>
    <w:rsid w:val="000047B5"/>
  </w:style>
  <w:style w:type="character" w:customStyle="1" w:styleId="WW8Num41z2">
    <w:name w:val="WW8Num41z2"/>
    <w:rsid w:val="000047B5"/>
  </w:style>
  <w:style w:type="character" w:customStyle="1" w:styleId="WW8Num41z3">
    <w:name w:val="WW8Num41z3"/>
    <w:rsid w:val="000047B5"/>
  </w:style>
  <w:style w:type="character" w:customStyle="1" w:styleId="WW8Num41z4">
    <w:name w:val="WW8Num41z4"/>
    <w:rsid w:val="000047B5"/>
  </w:style>
  <w:style w:type="character" w:customStyle="1" w:styleId="WW8Num41z5">
    <w:name w:val="WW8Num41z5"/>
    <w:rsid w:val="000047B5"/>
  </w:style>
  <w:style w:type="character" w:customStyle="1" w:styleId="WW8Num41z6">
    <w:name w:val="WW8Num41z6"/>
    <w:rsid w:val="000047B5"/>
  </w:style>
  <w:style w:type="character" w:customStyle="1" w:styleId="WW8Num41z7">
    <w:name w:val="WW8Num41z7"/>
    <w:rsid w:val="000047B5"/>
  </w:style>
  <w:style w:type="character" w:customStyle="1" w:styleId="WW8Num41z8">
    <w:name w:val="WW8Num41z8"/>
    <w:rsid w:val="000047B5"/>
  </w:style>
  <w:style w:type="character" w:customStyle="1" w:styleId="WW8Num42z0">
    <w:name w:val="WW8Num42z0"/>
    <w:rsid w:val="000047B5"/>
    <w:rPr>
      <w:rFonts w:hint="default"/>
    </w:rPr>
  </w:style>
  <w:style w:type="character" w:customStyle="1" w:styleId="WW8Num42z1">
    <w:name w:val="WW8Num42z1"/>
    <w:rsid w:val="000047B5"/>
  </w:style>
  <w:style w:type="character" w:customStyle="1" w:styleId="WW8Num42z2">
    <w:name w:val="WW8Num42z2"/>
    <w:rsid w:val="000047B5"/>
  </w:style>
  <w:style w:type="character" w:customStyle="1" w:styleId="WW8Num42z3">
    <w:name w:val="WW8Num42z3"/>
    <w:rsid w:val="000047B5"/>
  </w:style>
  <w:style w:type="character" w:customStyle="1" w:styleId="WW8Num42z4">
    <w:name w:val="WW8Num42z4"/>
    <w:rsid w:val="000047B5"/>
  </w:style>
  <w:style w:type="character" w:customStyle="1" w:styleId="WW8Num42z5">
    <w:name w:val="WW8Num42z5"/>
    <w:rsid w:val="000047B5"/>
  </w:style>
  <w:style w:type="character" w:customStyle="1" w:styleId="WW8Num42z6">
    <w:name w:val="WW8Num42z6"/>
    <w:rsid w:val="000047B5"/>
  </w:style>
  <w:style w:type="character" w:customStyle="1" w:styleId="WW8Num42z7">
    <w:name w:val="WW8Num42z7"/>
    <w:rsid w:val="000047B5"/>
  </w:style>
  <w:style w:type="character" w:customStyle="1" w:styleId="WW8Num42z8">
    <w:name w:val="WW8Num42z8"/>
    <w:rsid w:val="000047B5"/>
  </w:style>
  <w:style w:type="character" w:customStyle="1" w:styleId="WW8Num43z0">
    <w:name w:val="WW8Num43z0"/>
    <w:rsid w:val="000047B5"/>
    <w:rPr>
      <w:rFonts w:hint="default"/>
    </w:rPr>
  </w:style>
  <w:style w:type="character" w:customStyle="1" w:styleId="WW8Num43z1">
    <w:name w:val="WW8Num43z1"/>
    <w:rsid w:val="000047B5"/>
  </w:style>
  <w:style w:type="character" w:customStyle="1" w:styleId="WW8Num43z2">
    <w:name w:val="WW8Num43z2"/>
    <w:rsid w:val="000047B5"/>
  </w:style>
  <w:style w:type="character" w:customStyle="1" w:styleId="WW8Num43z3">
    <w:name w:val="WW8Num43z3"/>
    <w:rsid w:val="000047B5"/>
  </w:style>
  <w:style w:type="character" w:customStyle="1" w:styleId="WW8Num43z4">
    <w:name w:val="WW8Num43z4"/>
    <w:rsid w:val="000047B5"/>
  </w:style>
  <w:style w:type="character" w:customStyle="1" w:styleId="WW8Num43z5">
    <w:name w:val="WW8Num43z5"/>
    <w:rsid w:val="000047B5"/>
  </w:style>
  <w:style w:type="character" w:customStyle="1" w:styleId="WW8Num43z6">
    <w:name w:val="WW8Num43z6"/>
    <w:rsid w:val="000047B5"/>
  </w:style>
  <w:style w:type="character" w:customStyle="1" w:styleId="WW8Num43z7">
    <w:name w:val="WW8Num43z7"/>
    <w:rsid w:val="000047B5"/>
  </w:style>
  <w:style w:type="character" w:customStyle="1" w:styleId="WW8Num43z8">
    <w:name w:val="WW8Num43z8"/>
    <w:rsid w:val="000047B5"/>
  </w:style>
  <w:style w:type="character" w:customStyle="1" w:styleId="WW8Num44z0">
    <w:name w:val="WW8Num44z0"/>
    <w:rsid w:val="000047B5"/>
    <w:rPr>
      <w:rFonts w:hint="default"/>
    </w:rPr>
  </w:style>
  <w:style w:type="character" w:customStyle="1" w:styleId="WW8Num44z1">
    <w:name w:val="WW8Num44z1"/>
    <w:rsid w:val="000047B5"/>
  </w:style>
  <w:style w:type="character" w:customStyle="1" w:styleId="WW8Num44z2">
    <w:name w:val="WW8Num44z2"/>
    <w:rsid w:val="000047B5"/>
  </w:style>
  <w:style w:type="character" w:customStyle="1" w:styleId="WW8Num44z3">
    <w:name w:val="WW8Num44z3"/>
    <w:rsid w:val="000047B5"/>
  </w:style>
  <w:style w:type="character" w:customStyle="1" w:styleId="WW8Num44z4">
    <w:name w:val="WW8Num44z4"/>
    <w:rsid w:val="000047B5"/>
  </w:style>
  <w:style w:type="character" w:customStyle="1" w:styleId="WW8Num44z5">
    <w:name w:val="WW8Num44z5"/>
    <w:rsid w:val="000047B5"/>
  </w:style>
  <w:style w:type="character" w:customStyle="1" w:styleId="WW8Num44z6">
    <w:name w:val="WW8Num44z6"/>
    <w:rsid w:val="000047B5"/>
  </w:style>
  <w:style w:type="character" w:customStyle="1" w:styleId="WW8Num44z7">
    <w:name w:val="WW8Num44z7"/>
    <w:rsid w:val="000047B5"/>
  </w:style>
  <w:style w:type="character" w:customStyle="1" w:styleId="WW8Num44z8">
    <w:name w:val="WW8Num44z8"/>
    <w:rsid w:val="000047B5"/>
  </w:style>
  <w:style w:type="character" w:customStyle="1" w:styleId="WW8Num45z0">
    <w:name w:val="WW8Num45z0"/>
    <w:rsid w:val="000047B5"/>
    <w:rPr>
      <w:rFonts w:hint="default"/>
    </w:rPr>
  </w:style>
  <w:style w:type="character" w:customStyle="1" w:styleId="WW8Num45z1">
    <w:name w:val="WW8Num45z1"/>
    <w:rsid w:val="000047B5"/>
  </w:style>
  <w:style w:type="character" w:customStyle="1" w:styleId="WW8Num45z2">
    <w:name w:val="WW8Num45z2"/>
    <w:rsid w:val="000047B5"/>
  </w:style>
  <w:style w:type="character" w:customStyle="1" w:styleId="WW8Num45z3">
    <w:name w:val="WW8Num45z3"/>
    <w:rsid w:val="000047B5"/>
  </w:style>
  <w:style w:type="character" w:customStyle="1" w:styleId="WW8Num45z4">
    <w:name w:val="WW8Num45z4"/>
    <w:rsid w:val="000047B5"/>
  </w:style>
  <w:style w:type="character" w:customStyle="1" w:styleId="WW8Num45z5">
    <w:name w:val="WW8Num45z5"/>
    <w:rsid w:val="000047B5"/>
  </w:style>
  <w:style w:type="character" w:customStyle="1" w:styleId="WW8Num45z6">
    <w:name w:val="WW8Num45z6"/>
    <w:rsid w:val="000047B5"/>
  </w:style>
  <w:style w:type="character" w:customStyle="1" w:styleId="WW8Num45z7">
    <w:name w:val="WW8Num45z7"/>
    <w:rsid w:val="000047B5"/>
  </w:style>
  <w:style w:type="character" w:customStyle="1" w:styleId="WW8Num45z8">
    <w:name w:val="WW8Num45z8"/>
    <w:rsid w:val="000047B5"/>
  </w:style>
  <w:style w:type="character" w:customStyle="1" w:styleId="WW8Num46z0">
    <w:name w:val="WW8Num46z0"/>
    <w:rsid w:val="000047B5"/>
    <w:rPr>
      <w:rFonts w:ascii="Verdana" w:hAnsi="Verdana" w:cs="Verdana" w:hint="default"/>
      <w:color w:val="auto"/>
      <w:sz w:val="20"/>
      <w:szCs w:val="20"/>
    </w:rPr>
  </w:style>
  <w:style w:type="character" w:customStyle="1" w:styleId="WW8Num46z1">
    <w:name w:val="WW8Num46z1"/>
    <w:rsid w:val="000047B5"/>
  </w:style>
  <w:style w:type="character" w:customStyle="1" w:styleId="WW8Num46z2">
    <w:name w:val="WW8Num46z2"/>
    <w:rsid w:val="000047B5"/>
  </w:style>
  <w:style w:type="character" w:customStyle="1" w:styleId="WW8Num46z3">
    <w:name w:val="WW8Num46z3"/>
    <w:rsid w:val="000047B5"/>
  </w:style>
  <w:style w:type="character" w:customStyle="1" w:styleId="WW8Num46z4">
    <w:name w:val="WW8Num46z4"/>
    <w:rsid w:val="000047B5"/>
  </w:style>
  <w:style w:type="character" w:customStyle="1" w:styleId="WW8Num46z5">
    <w:name w:val="WW8Num46z5"/>
    <w:rsid w:val="000047B5"/>
  </w:style>
  <w:style w:type="character" w:customStyle="1" w:styleId="WW8Num46z6">
    <w:name w:val="WW8Num46z6"/>
    <w:rsid w:val="000047B5"/>
  </w:style>
  <w:style w:type="character" w:customStyle="1" w:styleId="WW8Num46z7">
    <w:name w:val="WW8Num46z7"/>
    <w:rsid w:val="000047B5"/>
  </w:style>
  <w:style w:type="character" w:customStyle="1" w:styleId="WW8Num46z8">
    <w:name w:val="WW8Num46z8"/>
    <w:rsid w:val="000047B5"/>
  </w:style>
  <w:style w:type="character" w:customStyle="1" w:styleId="WW8Num47z0">
    <w:name w:val="WW8Num47z0"/>
    <w:rsid w:val="000047B5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  <w:rsid w:val="000047B5"/>
  </w:style>
  <w:style w:type="character" w:customStyle="1" w:styleId="WW8Num47z2">
    <w:name w:val="WW8Num47z2"/>
    <w:rsid w:val="000047B5"/>
  </w:style>
  <w:style w:type="character" w:customStyle="1" w:styleId="WW8Num47z3">
    <w:name w:val="WW8Num47z3"/>
    <w:rsid w:val="000047B5"/>
  </w:style>
  <w:style w:type="character" w:customStyle="1" w:styleId="WW8Num47z4">
    <w:name w:val="WW8Num47z4"/>
    <w:rsid w:val="000047B5"/>
  </w:style>
  <w:style w:type="character" w:customStyle="1" w:styleId="WW8Num47z5">
    <w:name w:val="WW8Num47z5"/>
    <w:rsid w:val="000047B5"/>
  </w:style>
  <w:style w:type="character" w:customStyle="1" w:styleId="WW8Num47z6">
    <w:name w:val="WW8Num47z6"/>
    <w:rsid w:val="000047B5"/>
  </w:style>
  <w:style w:type="character" w:customStyle="1" w:styleId="WW8Num47z7">
    <w:name w:val="WW8Num47z7"/>
    <w:rsid w:val="000047B5"/>
  </w:style>
  <w:style w:type="character" w:customStyle="1" w:styleId="WW8Num47z8">
    <w:name w:val="WW8Num47z8"/>
    <w:rsid w:val="000047B5"/>
  </w:style>
  <w:style w:type="character" w:customStyle="1" w:styleId="Odwoaniedokomentarza1">
    <w:name w:val="Odwołanie do komentarza1"/>
    <w:rsid w:val="000047B5"/>
    <w:rPr>
      <w:sz w:val="16"/>
      <w:szCs w:val="16"/>
    </w:rPr>
  </w:style>
  <w:style w:type="character" w:customStyle="1" w:styleId="Tekstpodstawowy2Znak">
    <w:name w:val="Tekst podstawowy 2 Znak"/>
    <w:uiPriority w:val="99"/>
    <w:rsid w:val="000047B5"/>
    <w:rPr>
      <w:rFonts w:ascii="Times New Roman" w:eastAsia="Times New Roman" w:hAnsi="Times New Roman" w:cs="Times New Roman"/>
      <w:sz w:val="20"/>
      <w:szCs w:val="24"/>
    </w:rPr>
  </w:style>
  <w:style w:type="paragraph" w:customStyle="1" w:styleId="Tekstkomentarza1">
    <w:name w:val="Tekst komentarza1"/>
    <w:basedOn w:val="Normalny"/>
    <w:rsid w:val="000047B5"/>
    <w:pPr>
      <w:spacing w:after="200"/>
    </w:pPr>
    <w:rPr>
      <w:rFonts w:ascii="Calibri" w:eastAsia="Calibri" w:hAnsi="Calibri"/>
    </w:rPr>
  </w:style>
  <w:style w:type="character" w:customStyle="1" w:styleId="TekstkomentarzaZnak1">
    <w:name w:val="Tekst komentarza Znak1"/>
    <w:uiPriority w:val="99"/>
    <w:semiHidden/>
    <w:rsid w:val="000047B5"/>
    <w:rPr>
      <w:rFonts w:ascii="Calibri" w:eastAsia="Calibri" w:hAnsi="Calibri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uiPriority w:val="99"/>
    <w:rsid w:val="00333E7A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table" w:customStyle="1" w:styleId="Tabela-Siatka2">
    <w:name w:val="Tabela - Siatka2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B341B9"/>
  </w:style>
  <w:style w:type="table" w:customStyle="1" w:styleId="Tabela-Siatka6">
    <w:name w:val="Tabela - Siatka6"/>
    <w:basedOn w:val="Standardowy"/>
    <w:next w:val="Tabela-Siatka"/>
    <w:uiPriority w:val="39"/>
    <w:rsid w:val="00B341B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uiPriority w:val="99"/>
    <w:semiHidden/>
    <w:unhideWhenUsed/>
    <w:rsid w:val="00584BA0"/>
    <w:rPr>
      <w:color w:val="954F72"/>
      <w:u w:val="single"/>
    </w:rPr>
  </w:style>
  <w:style w:type="paragraph" w:customStyle="1" w:styleId="xl63">
    <w:name w:val="xl63"/>
    <w:basedOn w:val="Normalny"/>
    <w:rsid w:val="00584BA0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rsid w:val="00584BA0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6">
    <w:name w:val="xl66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9">
    <w:name w:val="xl69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rsid w:val="00584BA0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F549E9"/>
  </w:style>
  <w:style w:type="paragraph" w:customStyle="1" w:styleId="xl73">
    <w:name w:val="xl73"/>
    <w:basedOn w:val="Normalny"/>
    <w:rsid w:val="00F549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xl74">
    <w:name w:val="xl74"/>
    <w:basedOn w:val="Normalny"/>
    <w:rsid w:val="00F549E9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75">
    <w:name w:val="xl75"/>
    <w:basedOn w:val="Normalny"/>
    <w:rsid w:val="00F549E9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76">
    <w:name w:val="xl76"/>
    <w:basedOn w:val="Normalny"/>
    <w:rsid w:val="00F549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table" w:customStyle="1" w:styleId="Tabela-Siatka7">
    <w:name w:val="Tabela - Siatka7"/>
    <w:basedOn w:val="Standardowy"/>
    <w:next w:val="Tabela-Siatka"/>
    <w:uiPriority w:val="39"/>
    <w:rsid w:val="00F549E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ny"/>
    <w:rsid w:val="0045304C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cf01">
    <w:name w:val="cf01"/>
    <w:basedOn w:val="Domylnaczcionkaakapitu"/>
    <w:rsid w:val="0045304C"/>
    <w:rPr>
      <w:rFonts w:ascii="Segoe UI" w:hAnsi="Segoe UI" w:cs="Segoe UI" w:hint="default"/>
      <w:i/>
      <w:iCs/>
      <w:sz w:val="18"/>
      <w:szCs w:val="18"/>
      <w:shd w:val="clear" w:color="auto" w:fill="FFFFFF"/>
    </w:rPr>
  </w:style>
  <w:style w:type="character" w:customStyle="1" w:styleId="AkapitzlistZnak">
    <w:name w:val="Akapit z listą Znak"/>
    <w:link w:val="Akapitzlist"/>
    <w:uiPriority w:val="34"/>
    <w:qFormat/>
    <w:rsid w:val="00191F8F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2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318E9-BDD9-4B23-B9FA-9730EE970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429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creator>aneta.malolepsza</dc:creator>
  <cp:lastModifiedBy>Monika Pasterak</cp:lastModifiedBy>
  <cp:revision>3</cp:revision>
  <cp:lastPrinted>2026-07-07T10:01:00Z</cp:lastPrinted>
  <dcterms:created xsi:type="dcterms:W3CDTF">2026-10-13T18:49:00Z</dcterms:created>
  <dcterms:modified xsi:type="dcterms:W3CDTF">2026-10-22T08:20:00Z</dcterms:modified>
</cp:coreProperties>
</file>