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39013B" w14:textId="77777777" w:rsidR="00D244C5" w:rsidRPr="007E6018" w:rsidRDefault="00D244C5" w:rsidP="00D244C5">
      <w:pPr>
        <w:rPr>
          <w:rFonts w:ascii="Times New Roman" w:hAnsi="Times New Roman"/>
          <w:b/>
          <w:sz w:val="22"/>
          <w:szCs w:val="22"/>
        </w:rPr>
      </w:pPr>
    </w:p>
    <w:p w14:paraId="0A2FB578" w14:textId="0BF06BD8" w:rsidR="00D34BA7" w:rsidRPr="00EF06B4" w:rsidRDefault="00D244C5" w:rsidP="00D34BA7">
      <w:pPr>
        <w:rPr>
          <w:rFonts w:ascii="Times New Roman" w:hAnsi="Times New Roman"/>
          <w:b/>
          <w:bCs/>
          <w:i/>
          <w:sz w:val="28"/>
          <w:szCs w:val="28"/>
        </w:rPr>
      </w:pPr>
      <w:r w:rsidRPr="007E6018">
        <w:rPr>
          <w:rFonts w:ascii="Times New Roman" w:hAnsi="Times New Roman"/>
          <w:b/>
          <w:sz w:val="22"/>
          <w:szCs w:val="22"/>
        </w:rPr>
        <w:t>Predmet zákazky:</w:t>
      </w:r>
      <w:r w:rsidRPr="007E6018">
        <w:rPr>
          <w:rFonts w:ascii="Times New Roman" w:hAnsi="Times New Roman"/>
          <w:sz w:val="22"/>
          <w:szCs w:val="22"/>
        </w:rPr>
        <w:t xml:space="preserve"> </w:t>
      </w:r>
      <w:r w:rsidR="003E0F2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EF06B4" w:rsidRPr="00EF06B4">
        <w:rPr>
          <w:rFonts w:ascii="Times New Roman" w:hAnsi="Times New Roman"/>
          <w:b/>
          <w:bCs/>
          <w:sz w:val="28"/>
          <w:szCs w:val="28"/>
        </w:rPr>
        <w:t>Voliérová</w:t>
      </w:r>
      <w:proofErr w:type="spellEnd"/>
      <w:r w:rsidR="00EF06B4" w:rsidRPr="00EF06B4">
        <w:rPr>
          <w:rFonts w:ascii="Times New Roman" w:hAnsi="Times New Roman"/>
          <w:b/>
          <w:bCs/>
          <w:sz w:val="28"/>
          <w:szCs w:val="28"/>
        </w:rPr>
        <w:t xml:space="preserve"> technológia pre chov nosníc na farme Levice</w:t>
      </w:r>
    </w:p>
    <w:p w14:paraId="22B85367" w14:textId="256CFCF8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14645AFB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D244C5" w:rsidRPr="007E6018" w14:paraId="2994034E" w14:textId="77777777" w:rsidTr="00362CA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Obchodné meno uchádzača:</w:t>
            </w:r>
          </w:p>
        </w:tc>
        <w:tc>
          <w:tcPr>
            <w:tcW w:w="6804" w:type="dxa"/>
            <w:vAlign w:val="center"/>
          </w:tcPr>
          <w:p w14:paraId="34B1F1BF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241C72D4" w14:textId="77777777" w:rsidTr="00362CA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Sídlo uchádzača:</w:t>
            </w:r>
          </w:p>
        </w:tc>
        <w:tc>
          <w:tcPr>
            <w:tcW w:w="6804" w:type="dxa"/>
            <w:vAlign w:val="center"/>
          </w:tcPr>
          <w:p w14:paraId="3E3220AD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44F7DF6" w14:textId="77777777" w:rsidTr="00362CA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IČO:</w:t>
            </w:r>
          </w:p>
        </w:tc>
        <w:tc>
          <w:tcPr>
            <w:tcW w:w="6804" w:type="dxa"/>
            <w:vAlign w:val="center"/>
          </w:tcPr>
          <w:p w14:paraId="7DD01F58" w14:textId="57F06C3C" w:rsidR="00D244C5" w:rsidRPr="007E6018" w:rsidRDefault="009C721F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   </w:t>
            </w:r>
          </w:p>
        </w:tc>
      </w:tr>
      <w:tr w:rsidR="00D244C5" w:rsidRPr="007E6018" w14:paraId="342C628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DIČ</w:t>
            </w:r>
          </w:p>
        </w:tc>
        <w:tc>
          <w:tcPr>
            <w:tcW w:w="6804" w:type="dxa"/>
            <w:vAlign w:val="center"/>
          </w:tcPr>
          <w:p w14:paraId="61AFE68C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387CCB" w:rsidRPr="007E6018" w14:paraId="720ED9ED" w14:textId="77777777" w:rsidTr="00362CA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7E6018" w:rsidRDefault="00387CCB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 xml:space="preserve">IČ DPH: </w:t>
            </w:r>
          </w:p>
        </w:tc>
        <w:tc>
          <w:tcPr>
            <w:tcW w:w="6804" w:type="dxa"/>
            <w:vAlign w:val="center"/>
          </w:tcPr>
          <w:p w14:paraId="1A48B32F" w14:textId="77777777" w:rsidR="00387CCB" w:rsidRPr="007E6018" w:rsidRDefault="00387CCB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3F1760B1" w14:textId="77777777" w:rsidTr="00362CA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Zastúpený:</w:t>
            </w:r>
          </w:p>
        </w:tc>
        <w:tc>
          <w:tcPr>
            <w:tcW w:w="6804" w:type="dxa"/>
            <w:vAlign w:val="center"/>
          </w:tcPr>
          <w:p w14:paraId="578C5EA2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492F9B6B" w14:textId="77777777" w:rsidTr="00362CA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Kontakt:</w:t>
            </w:r>
          </w:p>
        </w:tc>
        <w:tc>
          <w:tcPr>
            <w:tcW w:w="6804" w:type="dxa"/>
            <w:vAlign w:val="center"/>
          </w:tcPr>
          <w:p w14:paraId="3ACC42E8" w14:textId="77777777" w:rsidR="00D244C5" w:rsidRPr="007E6018" w:rsidRDefault="00D244C5" w:rsidP="00127492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44C5" w:rsidRPr="007E6018" w14:paraId="599E3520" w14:textId="77777777" w:rsidTr="00362CA2">
        <w:trPr>
          <w:trHeight w:val="402"/>
        </w:trPr>
        <w:tc>
          <w:tcPr>
            <w:tcW w:w="2830" w:type="dxa"/>
            <w:vAlign w:val="center"/>
          </w:tcPr>
          <w:p w14:paraId="426A293E" w14:textId="52D20F25" w:rsidR="00D244C5" w:rsidRPr="007E6018" w:rsidRDefault="00D244C5" w:rsidP="000E4E4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Platca DPH</w:t>
            </w:r>
            <w:r w:rsidR="00AA1DD2" w:rsidRPr="007E6018">
              <w:rPr>
                <w:rFonts w:ascii="Times New Roman" w:hAnsi="Times New Roman"/>
                <w:sz w:val="22"/>
                <w:szCs w:val="22"/>
              </w:rPr>
              <w:t xml:space="preserve"> :</w:t>
            </w:r>
          </w:p>
        </w:tc>
        <w:tc>
          <w:tcPr>
            <w:tcW w:w="6804" w:type="dxa"/>
            <w:vAlign w:val="center"/>
          </w:tcPr>
          <w:p w14:paraId="7DBD1366" w14:textId="483EC449" w:rsidR="00D244C5" w:rsidRPr="007E6018" w:rsidRDefault="00405FB5" w:rsidP="00127492">
            <w:pPr>
              <w:rPr>
                <w:rFonts w:ascii="Times New Roman" w:hAnsi="Times New Roman"/>
                <w:sz w:val="22"/>
                <w:szCs w:val="22"/>
              </w:rPr>
            </w:pPr>
            <w:r w:rsidRPr="007E6018">
              <w:rPr>
                <w:rFonts w:ascii="Times New Roman" w:hAnsi="Times New Roman"/>
                <w:sz w:val="22"/>
                <w:szCs w:val="22"/>
              </w:rPr>
              <w:t>Áno/Nie</w:t>
            </w:r>
          </w:p>
        </w:tc>
      </w:tr>
    </w:tbl>
    <w:p w14:paraId="2568FD3F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47C80D96" w14:textId="669BD579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  <w:r w:rsidRPr="007E6018">
        <w:rPr>
          <w:rFonts w:ascii="Times New Roman" w:hAnsi="Times New Roman"/>
          <w:b/>
          <w:bCs/>
          <w:sz w:val="22"/>
          <w:szCs w:val="22"/>
        </w:rPr>
        <w:t xml:space="preserve">Kritérium </w:t>
      </w:r>
      <w:r w:rsidR="006030CC" w:rsidRPr="007E6018">
        <w:rPr>
          <w:rFonts w:ascii="Times New Roman" w:hAnsi="Times New Roman"/>
          <w:b/>
          <w:bCs/>
          <w:sz w:val="22"/>
          <w:szCs w:val="22"/>
        </w:rPr>
        <w:t>na vyhodnotenie ponúk:</w:t>
      </w:r>
    </w:p>
    <w:p w14:paraId="60BE1A11" w14:textId="00D1A714" w:rsidR="00D244C5" w:rsidRDefault="00D244C5" w:rsidP="00D244C5">
      <w:pPr>
        <w:rPr>
          <w:rFonts w:ascii="Times New Roman" w:hAnsi="Times New Roman"/>
          <w:i/>
          <w:iCs/>
          <w:sz w:val="22"/>
          <w:szCs w:val="22"/>
        </w:rPr>
      </w:pPr>
      <w:r w:rsidRPr="003E0F26">
        <w:rPr>
          <w:rFonts w:ascii="Times New Roman" w:hAnsi="Times New Roman"/>
          <w:i/>
          <w:iCs/>
          <w:sz w:val="22"/>
          <w:szCs w:val="22"/>
        </w:rPr>
        <w:t>Najnižšia cena za predmet zákazky v EUR bez DPH</w:t>
      </w:r>
    </w:p>
    <w:p w14:paraId="5A914658" w14:textId="77777777" w:rsidR="00BC189D" w:rsidRDefault="00BC189D" w:rsidP="00D244C5">
      <w:pPr>
        <w:rPr>
          <w:rFonts w:ascii="Times New Roman" w:hAnsi="Times New Roman"/>
          <w:i/>
          <w:iCs/>
          <w:sz w:val="22"/>
          <w:szCs w:val="22"/>
        </w:rPr>
      </w:pPr>
    </w:p>
    <w:p w14:paraId="77FAF190" w14:textId="77777777" w:rsidR="00D244C5" w:rsidRPr="007E6018" w:rsidRDefault="00D244C5" w:rsidP="00D244C5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7650"/>
        <w:gridCol w:w="1977"/>
      </w:tblGrid>
      <w:tr w:rsidR="00E53E9B" w:rsidRPr="008447E1" w14:paraId="1B61852A" w14:textId="77777777" w:rsidTr="00E53E9B">
        <w:trPr>
          <w:trHeight w:val="535"/>
          <w:jc w:val="center"/>
        </w:trPr>
        <w:tc>
          <w:tcPr>
            <w:tcW w:w="5000" w:type="pct"/>
            <w:gridSpan w:val="2"/>
            <w:shd w:val="clear" w:color="auto" w:fill="DDD9C3" w:themeFill="background2" w:themeFillShade="E6"/>
            <w:vAlign w:val="center"/>
          </w:tcPr>
          <w:p w14:paraId="7145BC9B" w14:textId="2B4D9999" w:rsidR="00E53E9B" w:rsidRPr="008447E1" w:rsidRDefault="00EF06B4" w:rsidP="00CD1D8F">
            <w:pPr>
              <w:rPr>
                <w:rFonts w:ascii="Times New Roman" w:hAnsi="Times New Roman"/>
              </w:rPr>
            </w:pPr>
            <w:proofErr w:type="spellStart"/>
            <w:r w:rsidRPr="00EF06B4">
              <w:rPr>
                <w:rFonts w:ascii="Times New Roman" w:hAnsi="Times New Roman"/>
                <w:b/>
                <w:bCs/>
              </w:rPr>
              <w:t>Voliérová</w:t>
            </w:r>
            <w:proofErr w:type="spellEnd"/>
            <w:r w:rsidRPr="00EF06B4">
              <w:rPr>
                <w:rFonts w:ascii="Times New Roman" w:hAnsi="Times New Roman"/>
                <w:b/>
                <w:bCs/>
              </w:rPr>
              <w:t xml:space="preserve"> technológia pre chov nosníc na farme Levice</w:t>
            </w:r>
          </w:p>
        </w:tc>
      </w:tr>
      <w:tr w:rsidR="00E53E9B" w:rsidRPr="008447E1" w14:paraId="40C3F2BA" w14:textId="77777777" w:rsidTr="00E53E9B">
        <w:trPr>
          <w:trHeight w:val="535"/>
          <w:jc w:val="center"/>
        </w:trPr>
        <w:tc>
          <w:tcPr>
            <w:tcW w:w="5000" w:type="pct"/>
            <w:gridSpan w:val="2"/>
            <w:vAlign w:val="center"/>
          </w:tcPr>
          <w:p w14:paraId="1069AAA3" w14:textId="135D0659" w:rsidR="00E53E9B" w:rsidRPr="008447E1" w:rsidRDefault="00FC537F" w:rsidP="00CD1D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Názov, ty</w:t>
            </w:r>
            <w:r w:rsidR="00E53E9B" w:rsidRPr="008447E1">
              <w:rPr>
                <w:rFonts w:ascii="Times New Roman" w:hAnsi="Times New Roman"/>
              </w:rPr>
              <w:t>pové označenie</w:t>
            </w:r>
            <w:r>
              <w:rPr>
                <w:rFonts w:ascii="Times New Roman" w:hAnsi="Times New Roman"/>
              </w:rPr>
              <w:t xml:space="preserve"> (</w:t>
            </w:r>
            <w:r w:rsidRPr="00FF2A46">
              <w:rPr>
                <w:rFonts w:ascii="Times New Roman" w:hAnsi="Times New Roman"/>
                <w:bCs/>
                <w:color w:val="000000"/>
                <w:sz w:val="14"/>
                <w:szCs w:val="14"/>
              </w:rPr>
              <w:t>(v prípade, že nemá typové označenie, názov a ide o súbor zariadení ktoré spĺňajú požiadavky na predmet zákazky , prosíme uviesť túto skutočnosť)</w:t>
            </w:r>
            <w:r w:rsidRPr="00FF2A46">
              <w:rPr>
                <w:rFonts w:ascii="Times New Roman" w:hAnsi="Times New Roman"/>
                <w:b/>
                <w:color w:val="000000"/>
                <w:sz w:val="14"/>
                <w:szCs w:val="14"/>
              </w:rPr>
              <w:t xml:space="preserve">  </w:t>
            </w:r>
            <w:r w:rsidR="00E53E9B" w:rsidRPr="008447E1">
              <w:rPr>
                <w:rFonts w:ascii="Times New Roman" w:hAnsi="Times New Roman"/>
              </w:rPr>
              <w:br/>
            </w:r>
            <w:r w:rsidR="00E53E9B" w:rsidRPr="008447E1">
              <w:rPr>
                <w:rFonts w:ascii="Times New Roman" w:hAnsi="Times New Roman"/>
                <w:color w:val="EE0000"/>
              </w:rPr>
              <w:t xml:space="preserve"> </w:t>
            </w:r>
            <w:r w:rsidR="00E53E9B" w:rsidRPr="005A154B">
              <w:rPr>
                <w:rFonts w:ascii="Times New Roman" w:hAnsi="Times New Roman"/>
                <w:color w:val="EE0000"/>
                <w:highlight w:val="yellow"/>
              </w:rPr>
              <w:t>vyplniť</w:t>
            </w:r>
          </w:p>
        </w:tc>
      </w:tr>
      <w:tr w:rsidR="00E53E9B" w:rsidRPr="008447E1" w14:paraId="74EAB334" w14:textId="235A7439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1DEF0049" w14:textId="1995BCAB" w:rsidR="00E53E9B" w:rsidRPr="00E53E9B" w:rsidRDefault="00E53E9B" w:rsidP="00CD1D8F">
            <w:pPr>
              <w:rPr>
                <w:rFonts w:ascii="Times New Roman" w:hAnsi="Times New Roman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 xml:space="preserve">Cena za predmet zákazky bez 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0296AB9" w14:textId="5FE9781D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31CD020" w14:textId="760C9E0E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  <w:vAlign w:val="center"/>
          </w:tcPr>
          <w:p w14:paraId="385EACED" w14:textId="6DBC23D3" w:rsidR="00E53E9B" w:rsidRPr="00E53E9B" w:rsidRDefault="00E53E9B" w:rsidP="00CD1D8F">
            <w:pPr>
              <w:rPr>
                <w:rFonts w:ascii="Times New Roman" w:hAnsi="Times New Roman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sz w:val="22"/>
                <w:szCs w:val="22"/>
              </w:rPr>
              <w:t xml:space="preserve">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  <w:vAlign w:val="center"/>
          </w:tcPr>
          <w:p w14:paraId="5D186549" w14:textId="775B1F0E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  <w:tr w:rsidR="00E53E9B" w:rsidRPr="008447E1" w14:paraId="25398AF8" w14:textId="25B2CAE1" w:rsidTr="00E53E9B">
        <w:trPr>
          <w:trHeight w:val="567"/>
          <w:jc w:val="center"/>
        </w:trPr>
        <w:tc>
          <w:tcPr>
            <w:tcW w:w="3973" w:type="pct"/>
            <w:tcBorders>
              <w:right w:val="single" w:sz="4" w:space="0" w:color="auto"/>
            </w:tcBorders>
          </w:tcPr>
          <w:p w14:paraId="6AE9C50E" w14:textId="0D23A843" w:rsidR="00E53E9B" w:rsidRPr="008447E1" w:rsidRDefault="00E53E9B" w:rsidP="00CD1D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Cena za predmet zákazky s DPH </w:t>
            </w:r>
          </w:p>
        </w:tc>
        <w:tc>
          <w:tcPr>
            <w:tcW w:w="1027" w:type="pct"/>
            <w:tcBorders>
              <w:left w:val="single" w:sz="4" w:space="0" w:color="auto"/>
            </w:tcBorders>
          </w:tcPr>
          <w:p w14:paraId="571DE08B" w14:textId="203F5013" w:rsidR="00E53E9B" w:rsidRPr="00E53E9B" w:rsidRDefault="00E53E9B" w:rsidP="00E53E9B">
            <w:pPr>
              <w:jc w:val="right"/>
              <w:rPr>
                <w:rFonts w:ascii="Times New Roman" w:hAnsi="Times New Roman"/>
                <w:color w:val="EE0000"/>
                <w:sz w:val="22"/>
                <w:szCs w:val="22"/>
              </w:rPr>
            </w:pPr>
            <w:r w:rsidRPr="00E53E9B">
              <w:rPr>
                <w:rFonts w:ascii="Times New Roman" w:hAnsi="Times New Roman"/>
                <w:color w:val="EE0000"/>
                <w:sz w:val="22"/>
                <w:szCs w:val="22"/>
              </w:rPr>
              <w:t>xxx</w:t>
            </w:r>
          </w:p>
        </w:tc>
      </w:tr>
    </w:tbl>
    <w:p w14:paraId="0EF5AD20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01FF703B" w14:textId="44161607" w:rsidR="00D244C5" w:rsidRPr="00207BFA" w:rsidRDefault="00D244C5" w:rsidP="00D244C5">
      <w:pPr>
        <w:pStyle w:val="Odsekzoznamu"/>
        <w:ind w:left="0"/>
        <w:jc w:val="both"/>
        <w:rPr>
          <w:rFonts w:ascii="Times New Roman" w:hAnsi="Times New Roman"/>
          <w:bCs/>
          <w:i/>
          <w:iCs/>
          <w:szCs w:val="20"/>
        </w:rPr>
      </w:pPr>
      <w:r w:rsidRPr="00207BFA">
        <w:rPr>
          <w:rFonts w:ascii="Times New Roman" w:hAnsi="Times New Roman"/>
          <w:i/>
          <w:iCs/>
          <w:szCs w:val="20"/>
        </w:rPr>
        <w:t xml:space="preserve">Pozn. </w:t>
      </w:r>
      <w:r w:rsidRPr="00207BFA">
        <w:rPr>
          <w:rFonts w:ascii="Times New Roman" w:hAnsi="Times New Roman"/>
          <w:bCs/>
          <w:i/>
          <w:iCs/>
          <w:szCs w:val="20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37A51B7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269D9A72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5E68E8E" w14:textId="77777777" w:rsidR="00D244C5" w:rsidRDefault="00D244C5" w:rsidP="00D244C5">
      <w:pPr>
        <w:rPr>
          <w:rFonts w:ascii="Times New Roman" w:hAnsi="Times New Roman"/>
          <w:sz w:val="22"/>
          <w:szCs w:val="22"/>
        </w:rPr>
      </w:pPr>
      <w:r w:rsidRPr="007E6018">
        <w:rPr>
          <w:rFonts w:ascii="Times New Roman" w:hAnsi="Times New Roman"/>
          <w:sz w:val="22"/>
          <w:szCs w:val="22"/>
        </w:rPr>
        <w:t>Vypracoval: ...............................................................</w:t>
      </w:r>
    </w:p>
    <w:p w14:paraId="6F465F44" w14:textId="77777777" w:rsidR="00BC189D" w:rsidRPr="007E6018" w:rsidRDefault="00BC189D" w:rsidP="00D244C5">
      <w:pPr>
        <w:rPr>
          <w:rFonts w:ascii="Times New Roman" w:hAnsi="Times New Roman"/>
          <w:sz w:val="22"/>
          <w:szCs w:val="22"/>
        </w:rPr>
      </w:pPr>
    </w:p>
    <w:p w14:paraId="21E1EEAA" w14:textId="77777777" w:rsidR="00D244C5" w:rsidRPr="007E6018" w:rsidRDefault="00D244C5" w:rsidP="00D244C5">
      <w:pPr>
        <w:rPr>
          <w:rFonts w:ascii="Times New Roman" w:hAnsi="Times New Roman"/>
          <w:sz w:val="22"/>
          <w:szCs w:val="22"/>
        </w:rPr>
      </w:pPr>
    </w:p>
    <w:p w14:paraId="738DB61D" w14:textId="3CCEFD1B" w:rsidR="00D244C5" w:rsidRPr="007E6018" w:rsidRDefault="00E27DB8" w:rsidP="00D244C5">
      <w:pPr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 xml:space="preserve">Miesto </w:t>
      </w:r>
      <w:r w:rsidR="00D244C5" w:rsidRPr="007E6018">
        <w:rPr>
          <w:rFonts w:ascii="Times New Roman" w:hAnsi="Times New Roman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24A13F95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5910FE9C" w14:textId="77777777" w:rsidR="00D244C5" w:rsidRPr="007E6018" w:rsidRDefault="00D244C5" w:rsidP="00D244C5">
      <w:pPr>
        <w:jc w:val="center"/>
        <w:rPr>
          <w:rFonts w:ascii="Times New Roman" w:hAnsi="Times New Roman"/>
          <w:bCs/>
          <w:sz w:val="22"/>
          <w:szCs w:val="22"/>
          <w:lang w:eastAsia="sk-SK"/>
        </w:rPr>
      </w:pPr>
    </w:p>
    <w:p w14:paraId="7C048B72" w14:textId="77777777" w:rsidR="00D244C5" w:rsidRPr="007E6018" w:rsidRDefault="00D244C5" w:rsidP="00D244C5">
      <w:pPr>
        <w:ind w:left="4248"/>
        <w:jc w:val="center"/>
        <w:rPr>
          <w:rFonts w:ascii="Times New Roman" w:hAnsi="Times New Roman"/>
          <w:bCs/>
          <w:sz w:val="22"/>
          <w:szCs w:val="22"/>
          <w:lang w:eastAsia="sk-SK"/>
        </w:rPr>
      </w:pPr>
      <w:r w:rsidRPr="007E6018">
        <w:rPr>
          <w:rFonts w:ascii="Times New Roman" w:hAnsi="Times New Roman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207BFA" w:rsidRDefault="00D244C5" w:rsidP="00D244C5">
      <w:pPr>
        <w:ind w:left="4248"/>
        <w:jc w:val="center"/>
        <w:rPr>
          <w:rFonts w:ascii="Times New Roman" w:hAnsi="Times New Roman"/>
          <w:bCs/>
          <w:sz w:val="24"/>
          <w:lang w:eastAsia="sk-SK"/>
        </w:rPr>
      </w:pPr>
      <w:r w:rsidRPr="00207BFA">
        <w:rPr>
          <w:rFonts w:ascii="Times New Roman" w:hAnsi="Times New Roman"/>
          <w:bCs/>
          <w:sz w:val="24"/>
          <w:lang w:eastAsia="sk-SK"/>
        </w:rPr>
        <w:t xml:space="preserve">Pečiatka a podpis </w:t>
      </w:r>
    </w:p>
    <w:p w14:paraId="4879D985" w14:textId="4ED93D86" w:rsidR="007F4070" w:rsidRPr="00207BFA" w:rsidRDefault="00207BFA" w:rsidP="00CD4769">
      <w:pPr>
        <w:pStyle w:val="Zkladntextodsazen21"/>
        <w:tabs>
          <w:tab w:val="left" w:pos="360"/>
        </w:tabs>
        <w:ind w:left="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207BF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                  štatutárneho orgánu uchádzača </w:t>
      </w:r>
    </w:p>
    <w:sectPr w:rsidR="007F4070" w:rsidRPr="00207BFA" w:rsidSect="00850F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70F4C" w14:textId="77777777" w:rsidR="002F19D0" w:rsidRDefault="002F19D0">
      <w:r>
        <w:separator/>
      </w:r>
    </w:p>
  </w:endnote>
  <w:endnote w:type="continuationSeparator" w:id="0">
    <w:p w14:paraId="443005BA" w14:textId="77777777" w:rsidR="002F19D0" w:rsidRDefault="002F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Segoe UI Symbol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1E6BD" w14:textId="77777777" w:rsidR="00925CFE" w:rsidRDefault="00925CF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583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713E" w14:textId="77777777" w:rsidR="00925CFE" w:rsidRDefault="00925C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8DA9C" w14:textId="77777777" w:rsidR="002F19D0" w:rsidRDefault="002F19D0">
      <w:r>
        <w:separator/>
      </w:r>
    </w:p>
  </w:footnote>
  <w:footnote w:type="continuationSeparator" w:id="0">
    <w:p w14:paraId="6D0F0EBE" w14:textId="77777777" w:rsidR="002F19D0" w:rsidRDefault="002F1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BFAB" w14:textId="77777777" w:rsidR="00925CFE" w:rsidRDefault="00925CF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D4EA" w14:textId="71A52FAD" w:rsidR="004D5FC1" w:rsidRPr="007E6018" w:rsidRDefault="004D5FC1" w:rsidP="00207BFA">
    <w:pPr>
      <w:pStyle w:val="Hlavika"/>
      <w:rPr>
        <w:rFonts w:ascii="Times New Roman" w:hAnsi="Times New Roman"/>
        <w:sz w:val="22"/>
        <w:szCs w:val="22"/>
      </w:rPr>
    </w:pPr>
    <w:r w:rsidRPr="007E6018">
      <w:rPr>
        <w:rFonts w:ascii="Times New Roman" w:hAnsi="Times New Roman"/>
        <w:sz w:val="22"/>
        <w:szCs w:val="22"/>
      </w:rPr>
      <w:t>Príloha č. 4</w:t>
    </w:r>
    <w:r w:rsidR="00207BFA">
      <w:rPr>
        <w:rFonts w:ascii="Times New Roman" w:hAnsi="Times New Roman"/>
        <w:sz w:val="22"/>
        <w:szCs w:val="22"/>
      </w:rPr>
      <w:t xml:space="preserve">  </w:t>
    </w:r>
    <w:r w:rsidRPr="007E6018">
      <w:rPr>
        <w:rFonts w:ascii="Times New Roman" w:hAnsi="Times New Roman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EC3E" w14:textId="77777777" w:rsidR="00925CFE" w:rsidRDefault="00925C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806780014">
    <w:abstractNumId w:val="0"/>
  </w:num>
  <w:num w:numId="2" w16cid:durableId="603148939">
    <w:abstractNumId w:val="1"/>
  </w:num>
  <w:num w:numId="3" w16cid:durableId="831068762">
    <w:abstractNumId w:val="2"/>
  </w:num>
  <w:num w:numId="4" w16cid:durableId="403796321">
    <w:abstractNumId w:val="3"/>
  </w:num>
  <w:num w:numId="5" w16cid:durableId="1201287478">
    <w:abstractNumId w:val="5"/>
  </w:num>
  <w:num w:numId="6" w16cid:durableId="1784766127">
    <w:abstractNumId w:val="4"/>
  </w:num>
  <w:num w:numId="7" w16cid:durableId="2074040458">
    <w:abstractNumId w:val="7"/>
  </w:num>
  <w:num w:numId="8" w16cid:durableId="342783979">
    <w:abstractNumId w:val="6"/>
  </w:num>
  <w:num w:numId="9" w16cid:durableId="7971425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3F27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B0CDC"/>
    <w:rsid w:val="000B18E4"/>
    <w:rsid w:val="000B4D43"/>
    <w:rsid w:val="000B535B"/>
    <w:rsid w:val="000B5D44"/>
    <w:rsid w:val="000B7CFD"/>
    <w:rsid w:val="000C00B8"/>
    <w:rsid w:val="000D093B"/>
    <w:rsid w:val="000D0ACF"/>
    <w:rsid w:val="000D4040"/>
    <w:rsid w:val="000D56FD"/>
    <w:rsid w:val="000E0526"/>
    <w:rsid w:val="000E093D"/>
    <w:rsid w:val="000F14D9"/>
    <w:rsid w:val="000F2099"/>
    <w:rsid w:val="000F2D2D"/>
    <w:rsid w:val="00100E91"/>
    <w:rsid w:val="00104D20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224C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3753"/>
    <w:rsid w:val="001A4630"/>
    <w:rsid w:val="001B5279"/>
    <w:rsid w:val="001B7504"/>
    <w:rsid w:val="001B78BD"/>
    <w:rsid w:val="001C280F"/>
    <w:rsid w:val="001C4251"/>
    <w:rsid w:val="001C550E"/>
    <w:rsid w:val="001D1484"/>
    <w:rsid w:val="001D21CC"/>
    <w:rsid w:val="001D2FF8"/>
    <w:rsid w:val="001E2BBB"/>
    <w:rsid w:val="001E7246"/>
    <w:rsid w:val="001E7F5D"/>
    <w:rsid w:val="00202820"/>
    <w:rsid w:val="00207BFA"/>
    <w:rsid w:val="00215847"/>
    <w:rsid w:val="002160D8"/>
    <w:rsid w:val="0021618E"/>
    <w:rsid w:val="0022077F"/>
    <w:rsid w:val="0022402C"/>
    <w:rsid w:val="00225FAD"/>
    <w:rsid w:val="00227D08"/>
    <w:rsid w:val="00234C31"/>
    <w:rsid w:val="00234D68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7E3C"/>
    <w:rsid w:val="002C2AA4"/>
    <w:rsid w:val="002C3ED5"/>
    <w:rsid w:val="002C71DF"/>
    <w:rsid w:val="002D5EC0"/>
    <w:rsid w:val="002E2D02"/>
    <w:rsid w:val="002F19D0"/>
    <w:rsid w:val="00301C7A"/>
    <w:rsid w:val="00303E49"/>
    <w:rsid w:val="003042FA"/>
    <w:rsid w:val="00314039"/>
    <w:rsid w:val="00335004"/>
    <w:rsid w:val="00335B14"/>
    <w:rsid w:val="003369E7"/>
    <w:rsid w:val="003409E4"/>
    <w:rsid w:val="00342B02"/>
    <w:rsid w:val="00343F2D"/>
    <w:rsid w:val="00345094"/>
    <w:rsid w:val="00345E15"/>
    <w:rsid w:val="00355C03"/>
    <w:rsid w:val="00357E8C"/>
    <w:rsid w:val="00362CA2"/>
    <w:rsid w:val="00366440"/>
    <w:rsid w:val="0037125C"/>
    <w:rsid w:val="003721D9"/>
    <w:rsid w:val="00372C25"/>
    <w:rsid w:val="00372FDB"/>
    <w:rsid w:val="0037583E"/>
    <w:rsid w:val="00376211"/>
    <w:rsid w:val="00384EE3"/>
    <w:rsid w:val="00387A88"/>
    <w:rsid w:val="00387CCB"/>
    <w:rsid w:val="0039067C"/>
    <w:rsid w:val="0039076D"/>
    <w:rsid w:val="00394E46"/>
    <w:rsid w:val="0039620B"/>
    <w:rsid w:val="003A55E9"/>
    <w:rsid w:val="003B7A13"/>
    <w:rsid w:val="003D64C6"/>
    <w:rsid w:val="003E063F"/>
    <w:rsid w:val="003E0F26"/>
    <w:rsid w:val="003E677C"/>
    <w:rsid w:val="003F28E8"/>
    <w:rsid w:val="003F5E30"/>
    <w:rsid w:val="003F75C1"/>
    <w:rsid w:val="00400671"/>
    <w:rsid w:val="0040357A"/>
    <w:rsid w:val="004047C0"/>
    <w:rsid w:val="00405FB5"/>
    <w:rsid w:val="0041218F"/>
    <w:rsid w:val="00416C60"/>
    <w:rsid w:val="00420786"/>
    <w:rsid w:val="00421DFA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A94"/>
    <w:rsid w:val="00465DF1"/>
    <w:rsid w:val="00467195"/>
    <w:rsid w:val="00471616"/>
    <w:rsid w:val="004718F0"/>
    <w:rsid w:val="00472550"/>
    <w:rsid w:val="00473354"/>
    <w:rsid w:val="00480978"/>
    <w:rsid w:val="00480B18"/>
    <w:rsid w:val="00493F7D"/>
    <w:rsid w:val="004A5C89"/>
    <w:rsid w:val="004A653E"/>
    <w:rsid w:val="004A7228"/>
    <w:rsid w:val="004B1D35"/>
    <w:rsid w:val="004B79AA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112EC"/>
    <w:rsid w:val="00531EF3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7675"/>
    <w:rsid w:val="005A7987"/>
    <w:rsid w:val="005B43BA"/>
    <w:rsid w:val="005D115A"/>
    <w:rsid w:val="005D23FF"/>
    <w:rsid w:val="005D3913"/>
    <w:rsid w:val="005D7067"/>
    <w:rsid w:val="005E4CE0"/>
    <w:rsid w:val="005E5157"/>
    <w:rsid w:val="005F33CF"/>
    <w:rsid w:val="005F5DDA"/>
    <w:rsid w:val="005F6381"/>
    <w:rsid w:val="0060059B"/>
    <w:rsid w:val="00600934"/>
    <w:rsid w:val="00602E17"/>
    <w:rsid w:val="006030CC"/>
    <w:rsid w:val="0060651D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3C51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56DE"/>
    <w:rsid w:val="006C68C8"/>
    <w:rsid w:val="006D49E2"/>
    <w:rsid w:val="006D4F4C"/>
    <w:rsid w:val="006E058F"/>
    <w:rsid w:val="006F1374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37542"/>
    <w:rsid w:val="00740D8E"/>
    <w:rsid w:val="00745073"/>
    <w:rsid w:val="00752A6A"/>
    <w:rsid w:val="0075386C"/>
    <w:rsid w:val="00781717"/>
    <w:rsid w:val="00782349"/>
    <w:rsid w:val="0078390D"/>
    <w:rsid w:val="0078790A"/>
    <w:rsid w:val="007A106B"/>
    <w:rsid w:val="007A140A"/>
    <w:rsid w:val="007A5AB6"/>
    <w:rsid w:val="007A687B"/>
    <w:rsid w:val="007B2AC8"/>
    <w:rsid w:val="007B3C7F"/>
    <w:rsid w:val="007B592F"/>
    <w:rsid w:val="007C58C2"/>
    <w:rsid w:val="007C68E9"/>
    <w:rsid w:val="007D2B60"/>
    <w:rsid w:val="007D3898"/>
    <w:rsid w:val="007D46BF"/>
    <w:rsid w:val="007E037D"/>
    <w:rsid w:val="007E514A"/>
    <w:rsid w:val="007E6018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352A2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B2A59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5CFE"/>
    <w:rsid w:val="00927938"/>
    <w:rsid w:val="009335F9"/>
    <w:rsid w:val="00940B81"/>
    <w:rsid w:val="009434A5"/>
    <w:rsid w:val="00954971"/>
    <w:rsid w:val="00956762"/>
    <w:rsid w:val="009573EC"/>
    <w:rsid w:val="0095786A"/>
    <w:rsid w:val="009605CD"/>
    <w:rsid w:val="00964087"/>
    <w:rsid w:val="0097023C"/>
    <w:rsid w:val="00974852"/>
    <w:rsid w:val="009776D1"/>
    <w:rsid w:val="00981C46"/>
    <w:rsid w:val="00981DB3"/>
    <w:rsid w:val="00984043"/>
    <w:rsid w:val="009856B8"/>
    <w:rsid w:val="00995CD4"/>
    <w:rsid w:val="009A1503"/>
    <w:rsid w:val="009A15BF"/>
    <w:rsid w:val="009A4536"/>
    <w:rsid w:val="009B0588"/>
    <w:rsid w:val="009C721F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2895"/>
    <w:rsid w:val="00A849AA"/>
    <w:rsid w:val="00A85969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5FDE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642CC"/>
    <w:rsid w:val="00B75AAF"/>
    <w:rsid w:val="00B81356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70B6"/>
    <w:rsid w:val="00BC189D"/>
    <w:rsid w:val="00BC2BEE"/>
    <w:rsid w:val="00BC6351"/>
    <w:rsid w:val="00BD0874"/>
    <w:rsid w:val="00BD1144"/>
    <w:rsid w:val="00BE19DB"/>
    <w:rsid w:val="00BF0AF3"/>
    <w:rsid w:val="00BF3643"/>
    <w:rsid w:val="00BF4F70"/>
    <w:rsid w:val="00C116BE"/>
    <w:rsid w:val="00C179AF"/>
    <w:rsid w:val="00C2156E"/>
    <w:rsid w:val="00C25A5A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D4769"/>
    <w:rsid w:val="00CF06F4"/>
    <w:rsid w:val="00CF1870"/>
    <w:rsid w:val="00CF42D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4BA7"/>
    <w:rsid w:val="00D357BC"/>
    <w:rsid w:val="00D40A43"/>
    <w:rsid w:val="00D43DA6"/>
    <w:rsid w:val="00D442C8"/>
    <w:rsid w:val="00D46CF6"/>
    <w:rsid w:val="00D53CCC"/>
    <w:rsid w:val="00D65EEC"/>
    <w:rsid w:val="00D66AA0"/>
    <w:rsid w:val="00D70F1A"/>
    <w:rsid w:val="00D71575"/>
    <w:rsid w:val="00D77CA3"/>
    <w:rsid w:val="00D845D6"/>
    <w:rsid w:val="00D924EB"/>
    <w:rsid w:val="00D93ED6"/>
    <w:rsid w:val="00D94A8C"/>
    <w:rsid w:val="00D96704"/>
    <w:rsid w:val="00D96C5F"/>
    <w:rsid w:val="00DA2DB4"/>
    <w:rsid w:val="00DB1A62"/>
    <w:rsid w:val="00DB4508"/>
    <w:rsid w:val="00DB7BD3"/>
    <w:rsid w:val="00DC7D29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39FB"/>
    <w:rsid w:val="00E45A56"/>
    <w:rsid w:val="00E47499"/>
    <w:rsid w:val="00E53E9B"/>
    <w:rsid w:val="00E555C0"/>
    <w:rsid w:val="00E60B2F"/>
    <w:rsid w:val="00E65356"/>
    <w:rsid w:val="00E72BBC"/>
    <w:rsid w:val="00E746B3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06B4"/>
    <w:rsid w:val="00EF444B"/>
    <w:rsid w:val="00EF4885"/>
    <w:rsid w:val="00EF4B55"/>
    <w:rsid w:val="00EF564A"/>
    <w:rsid w:val="00F027F0"/>
    <w:rsid w:val="00F042C3"/>
    <w:rsid w:val="00F10504"/>
    <w:rsid w:val="00F15891"/>
    <w:rsid w:val="00F40E92"/>
    <w:rsid w:val="00F41B54"/>
    <w:rsid w:val="00F425B6"/>
    <w:rsid w:val="00F45609"/>
    <w:rsid w:val="00F51963"/>
    <w:rsid w:val="00F522E0"/>
    <w:rsid w:val="00F54587"/>
    <w:rsid w:val="00F545E1"/>
    <w:rsid w:val="00F60B56"/>
    <w:rsid w:val="00F65A2B"/>
    <w:rsid w:val="00F675D5"/>
    <w:rsid w:val="00F71033"/>
    <w:rsid w:val="00F7717F"/>
    <w:rsid w:val="00F819B5"/>
    <w:rsid w:val="00F82BDD"/>
    <w:rsid w:val="00F92178"/>
    <w:rsid w:val="00F92455"/>
    <w:rsid w:val="00F9614D"/>
    <w:rsid w:val="00FA2977"/>
    <w:rsid w:val="00FA52BF"/>
    <w:rsid w:val="00FB171E"/>
    <w:rsid w:val="00FB375C"/>
    <w:rsid w:val="00FB56C5"/>
    <w:rsid w:val="00FB7A3E"/>
    <w:rsid w:val="00FC1E49"/>
    <w:rsid w:val="00FC537F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82AB1"/>
  <w15:docId w15:val="{403DB981-AB09-4F55-ADF9-3E723085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18DF-2EAA-4CBB-86D4-58800833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JaMi</cp:lastModifiedBy>
  <cp:revision>48</cp:revision>
  <cp:lastPrinted>2022-06-17T06:59:00Z</cp:lastPrinted>
  <dcterms:created xsi:type="dcterms:W3CDTF">2022-06-21T17:09:00Z</dcterms:created>
  <dcterms:modified xsi:type="dcterms:W3CDTF">2026-10-30T08:37:00Z</dcterms:modified>
</cp:coreProperties>
</file>