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Default="00DE3BDD" w:rsidP="00084AB1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E3BDD">
        <w:rPr>
          <w:rFonts w:asciiTheme="minorHAnsi" w:hAnsiTheme="minorHAnsi" w:cstheme="minorHAnsi"/>
          <w:b/>
          <w:sz w:val="20"/>
          <w:szCs w:val="20"/>
        </w:rPr>
        <w:t>Príloha č. 2</w:t>
      </w:r>
      <w:r w:rsidRPr="00DE3BDD">
        <w:rPr>
          <w:rFonts w:asciiTheme="minorHAnsi" w:hAnsiTheme="minorHAnsi" w:cstheme="minorHAnsi"/>
          <w:b/>
          <w:sz w:val="20"/>
          <w:szCs w:val="20"/>
        </w:rPr>
        <w:tab/>
        <w:t>Návrh na plnenie kritérií</w:t>
      </w:r>
    </w:p>
    <w:p w:rsidR="00DE3BDD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E3BDD" w:rsidRPr="002D0EB9" w:rsidRDefault="00DE3BDD" w:rsidP="00DE3BDD">
      <w:pPr>
        <w:pStyle w:val="Zkladntext"/>
        <w:rPr>
          <w:rFonts w:asciiTheme="minorHAnsi" w:hAnsiTheme="minorHAnsi" w:cstheme="minorHAnsi"/>
        </w:rPr>
      </w:pPr>
    </w:p>
    <w:tbl>
      <w:tblPr>
        <w:tblW w:w="9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05"/>
        <w:gridCol w:w="3118"/>
        <w:gridCol w:w="2503"/>
      </w:tblGrid>
      <w:tr w:rsidR="00DE3BDD" w:rsidRPr="002D0EB9" w:rsidTr="00E818EC">
        <w:tc>
          <w:tcPr>
            <w:tcW w:w="942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E3BDD" w:rsidRPr="006A6720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2D0EB9">
              <w:rPr>
                <w:rFonts w:asciiTheme="minorHAnsi" w:hAnsiTheme="minorHAnsi" w:cstheme="minorHAnsi"/>
              </w:rPr>
              <w:t xml:space="preserve">Názov verejného </w:t>
            </w:r>
            <w:r w:rsidRPr="006A6720">
              <w:rPr>
                <w:rFonts w:asciiTheme="minorHAnsi" w:hAnsiTheme="minorHAnsi" w:cstheme="minorHAnsi"/>
              </w:rPr>
              <w:t>obstarávania:</w:t>
            </w:r>
          </w:p>
          <w:p w:rsidR="00DE3BDD" w:rsidRPr="006A6720" w:rsidRDefault="00DE3BDD" w:rsidP="00E818EC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</w:p>
          <w:p w:rsidR="00AB41BC" w:rsidRPr="006A6720" w:rsidRDefault="00AB41BC" w:rsidP="00AB41BC">
            <w:pPr>
              <w:pStyle w:val="Normlnywebov"/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A672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Vybavenie spoločných operačných sál a JIS pavilónu 4/3 UNM - </w:t>
            </w:r>
            <w:r w:rsidR="00C5272A" w:rsidRPr="006A6720">
              <w:rPr>
                <w:rFonts w:asciiTheme="minorHAnsi" w:hAnsiTheme="minorHAnsi" w:cstheme="minorHAnsi"/>
                <w:b/>
                <w:sz w:val="20"/>
                <w:szCs w:val="20"/>
              </w:rPr>
              <w:t>z</w:t>
            </w:r>
            <w:r w:rsidRPr="006A672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dravotnícke vybavenie: </w:t>
            </w:r>
            <w:r w:rsidR="00793B2B">
              <w:rPr>
                <w:rFonts w:asciiTheme="minorHAnsi" w:hAnsiTheme="minorHAnsi" w:cstheme="minorHAnsi"/>
                <w:b/>
                <w:sz w:val="20"/>
                <w:szCs w:val="20"/>
              </w:rPr>
              <w:t>Pojazdný nástrojový stol</w:t>
            </w:r>
            <w:r w:rsidR="00084AB1">
              <w:rPr>
                <w:rFonts w:asciiTheme="minorHAnsi" w:hAnsiTheme="minorHAnsi" w:cstheme="minorHAnsi"/>
                <w:b/>
                <w:sz w:val="20"/>
                <w:szCs w:val="20"/>
              </w:rPr>
              <w:t>ík - pre jednotku intenzívnej starostlivosti</w:t>
            </w:r>
            <w:r w:rsidR="00402F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- 3</w:t>
            </w:r>
            <w:r w:rsidR="009065D5" w:rsidRPr="006A672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ks</w:t>
            </w:r>
          </w:p>
          <w:p w:rsidR="00DE3BDD" w:rsidRPr="00917E02" w:rsidRDefault="00DE3BDD" w:rsidP="00DE3BDD">
            <w:pPr>
              <w:pStyle w:val="Normlnywebov"/>
              <w:spacing w:before="120" w:beforeAutospacing="0" w:after="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2D0EB9" w:rsidTr="00E818EC">
        <w:trPr>
          <w:trHeight w:val="842"/>
        </w:trPr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Názov uchádzača: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2D0EB9" w:rsidTr="00E818EC"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Adresa uchádzača: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2D0EB9" w:rsidTr="00E818EC">
        <w:tc>
          <w:tcPr>
            <w:tcW w:w="380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 xml:space="preserve">Tel. č.: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e-mail: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2D0EB9" w:rsidTr="00E818EC">
        <w:tc>
          <w:tcPr>
            <w:tcW w:w="3805" w:type="dxa"/>
            <w:tcBorders>
              <w:top w:val="single" w:sz="6" w:space="0" w:color="auto"/>
              <w:left w:val="single" w:sz="24" w:space="0" w:color="auto"/>
              <w:bottom w:val="single" w:sz="2" w:space="0" w:color="auto"/>
              <w:right w:val="single" w:sz="6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IČO: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DE3BDD" w:rsidRPr="002D0EB9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DIČ: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ind w:left="71"/>
              <w:jc w:val="lef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IČ DPH:</w:t>
            </w:r>
          </w:p>
        </w:tc>
      </w:tr>
      <w:tr w:rsidR="00DE3BDD" w:rsidRPr="002D0EB9" w:rsidTr="00E818EC">
        <w:tc>
          <w:tcPr>
            <w:tcW w:w="9426" w:type="dxa"/>
            <w:gridSpan w:val="3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smallCaps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2D0EB9">
              <w:rPr>
                <w:rFonts w:asciiTheme="minorHAnsi" w:hAnsiTheme="minorHAnsi" w:cstheme="minorHAnsi"/>
                <w:b/>
              </w:rPr>
              <w:t>Návrh na plnenie kritérií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smallCaps/>
              </w:rPr>
            </w:pPr>
          </w:p>
        </w:tc>
      </w:tr>
      <w:tr w:rsidR="00DE3BDD" w:rsidRPr="002D0EB9" w:rsidTr="00E818EC">
        <w:trPr>
          <w:cantSplit/>
          <w:trHeight w:val="318"/>
        </w:trPr>
        <w:tc>
          <w:tcPr>
            <w:tcW w:w="3805" w:type="dxa"/>
            <w:vMerge w:val="restart"/>
            <w:tcBorders>
              <w:left w:val="single" w:sz="24" w:space="0" w:color="auto"/>
              <w:right w:val="single" w:sz="4" w:space="0" w:color="auto"/>
            </w:tcBorders>
          </w:tcPr>
          <w:p w:rsidR="00DE3BDD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  <w:r w:rsidRPr="002D0EB9">
              <w:rPr>
                <w:rFonts w:asciiTheme="minorHAnsi" w:hAnsiTheme="minorHAnsi" w:cstheme="minorHAnsi"/>
                <w:color w:val="000000" w:themeColor="text1"/>
              </w:rPr>
              <w:t>Cena za predmet zákazky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2D0EB9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330B3">
              <w:rPr>
                <w:rFonts w:asciiTheme="minorHAnsi" w:hAnsiTheme="minorHAnsi" w:cs="Tahoma"/>
              </w:rPr>
              <w:t xml:space="preserve">Cena za </w:t>
            </w:r>
            <w:r>
              <w:rPr>
                <w:rFonts w:asciiTheme="minorHAnsi" w:hAnsiTheme="minorHAnsi" w:cs="Tahoma"/>
              </w:rPr>
              <w:t xml:space="preserve">dodanie </w:t>
            </w:r>
            <w:r w:rsidRPr="00B330B3">
              <w:rPr>
                <w:rFonts w:asciiTheme="minorHAnsi" w:hAnsiTheme="minorHAnsi" w:cs="Tahoma"/>
              </w:rPr>
              <w:t>predmet</w:t>
            </w:r>
            <w:r>
              <w:rPr>
                <w:rFonts w:asciiTheme="minorHAnsi" w:hAnsiTheme="minorHAnsi" w:cs="Tahoma"/>
              </w:rPr>
              <w:t>u</w:t>
            </w:r>
            <w:r w:rsidRPr="00B330B3">
              <w:rPr>
                <w:rFonts w:asciiTheme="minorHAnsi" w:hAnsiTheme="minorHAnsi" w:cs="Tahoma"/>
              </w:rPr>
              <w:t xml:space="preserve"> zákazky</w:t>
            </w:r>
            <w:r>
              <w:rPr>
                <w:rFonts w:asciiTheme="minorHAnsi" w:hAnsiTheme="minorHAnsi" w:cs="Tahoma"/>
              </w:rPr>
              <w:t xml:space="preserve"> (EUR, bez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2D0EB9" w:rsidTr="00E818EC">
        <w:trPr>
          <w:cantSplit/>
          <w:trHeight w:val="318"/>
        </w:trPr>
        <w:tc>
          <w:tcPr>
            <w:tcW w:w="3805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Sadzba a výška DPH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2D0EB9" w:rsidTr="00DE3BDD">
        <w:trPr>
          <w:cantSplit/>
          <w:trHeight w:val="681"/>
        </w:trPr>
        <w:tc>
          <w:tcPr>
            <w:tcW w:w="3805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DE3BDD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B330B3">
              <w:rPr>
                <w:rFonts w:asciiTheme="minorHAnsi" w:hAnsiTheme="minorHAnsi" w:cs="Tahoma"/>
              </w:rPr>
              <w:t xml:space="preserve">Cena za </w:t>
            </w:r>
            <w:r>
              <w:rPr>
                <w:rFonts w:asciiTheme="minorHAnsi" w:hAnsiTheme="minorHAnsi" w:cs="Tahoma"/>
              </w:rPr>
              <w:t xml:space="preserve">dodanie </w:t>
            </w:r>
            <w:r w:rsidRPr="00B330B3">
              <w:rPr>
                <w:rFonts w:asciiTheme="minorHAnsi" w:hAnsiTheme="minorHAnsi" w:cs="Tahoma"/>
              </w:rPr>
              <w:t>predmet</w:t>
            </w:r>
            <w:r>
              <w:rPr>
                <w:rFonts w:asciiTheme="minorHAnsi" w:hAnsiTheme="minorHAnsi" w:cs="Tahoma"/>
              </w:rPr>
              <w:t>u</w:t>
            </w:r>
            <w:r w:rsidRPr="00B330B3">
              <w:rPr>
                <w:rFonts w:asciiTheme="minorHAnsi" w:hAnsiTheme="minorHAnsi" w:cs="Tahoma"/>
              </w:rPr>
              <w:t xml:space="preserve"> zákazky</w:t>
            </w:r>
            <w:r>
              <w:rPr>
                <w:rFonts w:asciiTheme="minorHAnsi" w:hAnsiTheme="minorHAnsi" w:cs="Tahoma"/>
              </w:rPr>
              <w:t xml:space="preserve"> (EUR, vrátane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</w:tbl>
    <w:p w:rsidR="00DE3BDD" w:rsidRPr="002D0EB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2D0EB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2D0EB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Dátum:</w:t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ab/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Miesto podpisu:</w:t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ab/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Meno osoby, oprávnenej konať za uchádzača:</w:t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</w:p>
    <w:p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Podpis:</w:t>
      </w:r>
    </w:p>
    <w:p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DE3BDD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727692" w:rsidRDefault="00727692">
      <w:pPr>
        <w:rPr>
          <w:rFonts w:asciiTheme="minorHAnsi" w:hAnsiTheme="minorHAnsi" w:cstheme="minorHAnsi"/>
          <w:b/>
          <w:sz w:val="20"/>
          <w:szCs w:val="20"/>
        </w:rPr>
      </w:pPr>
    </w:p>
    <w:sectPr w:rsidR="00727692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21B" w:rsidRDefault="003A221B">
      <w:r>
        <w:separator/>
      </w:r>
    </w:p>
  </w:endnote>
  <w:endnote w:type="continuationSeparator" w:id="0">
    <w:p w:rsidR="003A221B" w:rsidRDefault="003A22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AB1" w:rsidRDefault="003E0F2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84AB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84AB1" w:rsidRDefault="00084AB1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AB1" w:rsidRPr="00596C74" w:rsidRDefault="003E0F21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084AB1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C44C5A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084AB1" w:rsidRDefault="00084AB1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084AB1" w:rsidRDefault="00084AB1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084AB1" w:rsidRDefault="00084AB1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084AB1" w:rsidRPr="00596C74" w:rsidRDefault="00084AB1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AB1" w:rsidRDefault="00084AB1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21B" w:rsidRDefault="003A221B">
      <w:r>
        <w:separator/>
      </w:r>
    </w:p>
  </w:footnote>
  <w:footnote w:type="continuationSeparator" w:id="0">
    <w:p w:rsidR="003A221B" w:rsidRDefault="003A22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AB1" w:rsidRPr="00107917" w:rsidRDefault="00084AB1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AB1" w:rsidRDefault="00084AB1">
    <w:pPr>
      <w:pStyle w:val="Hlavika"/>
      <w:rPr>
        <w:smallCaps/>
        <w:color w:val="808080"/>
        <w:sz w:val="16"/>
      </w:rPr>
    </w:pPr>
  </w:p>
  <w:p w:rsidR="00084AB1" w:rsidRDefault="00084AB1">
    <w:pPr>
      <w:pStyle w:val="Hlavika"/>
      <w:rPr>
        <w:smallCaps/>
        <w:color w:val="808080"/>
        <w:sz w:val="16"/>
      </w:rPr>
    </w:pPr>
  </w:p>
  <w:p w:rsidR="00084AB1" w:rsidRDefault="00084AB1">
    <w:pPr>
      <w:pStyle w:val="Hlavika"/>
      <w:rPr>
        <w:smallCaps/>
        <w:color w:val="808080"/>
        <w:sz w:val="16"/>
      </w:rPr>
    </w:pPr>
  </w:p>
  <w:p w:rsidR="00084AB1" w:rsidRDefault="00084AB1">
    <w:pPr>
      <w:pStyle w:val="Hlavika"/>
      <w:rPr>
        <w:smallCaps/>
        <w:color w:val="808080"/>
        <w:sz w:val="16"/>
      </w:rPr>
    </w:pPr>
  </w:p>
  <w:p w:rsidR="00084AB1" w:rsidRDefault="00084AB1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1343374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3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9B32C1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2"/>
  </w:num>
  <w:num w:numId="2">
    <w:abstractNumId w:val="50"/>
  </w:num>
  <w:num w:numId="3">
    <w:abstractNumId w:val="22"/>
  </w:num>
  <w:num w:numId="4">
    <w:abstractNumId w:val="33"/>
  </w:num>
  <w:num w:numId="5">
    <w:abstractNumId w:val="25"/>
  </w:num>
  <w:num w:numId="6">
    <w:abstractNumId w:val="0"/>
  </w:num>
  <w:num w:numId="7">
    <w:abstractNumId w:val="53"/>
  </w:num>
  <w:num w:numId="8">
    <w:abstractNumId w:val="34"/>
  </w:num>
  <w:num w:numId="9">
    <w:abstractNumId w:val="26"/>
  </w:num>
  <w:num w:numId="10">
    <w:abstractNumId w:val="44"/>
  </w:num>
  <w:num w:numId="11">
    <w:abstractNumId w:val="36"/>
  </w:num>
  <w:num w:numId="12">
    <w:abstractNumId w:val="37"/>
  </w:num>
  <w:num w:numId="13">
    <w:abstractNumId w:val="55"/>
  </w:num>
  <w:num w:numId="14">
    <w:abstractNumId w:val="23"/>
  </w:num>
  <w:num w:numId="15">
    <w:abstractNumId w:val="48"/>
  </w:num>
  <w:num w:numId="16">
    <w:abstractNumId w:val="59"/>
  </w:num>
  <w:num w:numId="17">
    <w:abstractNumId w:val="31"/>
  </w:num>
  <w:num w:numId="18">
    <w:abstractNumId w:val="42"/>
  </w:num>
  <w:num w:numId="19">
    <w:abstractNumId w:val="38"/>
  </w:num>
  <w:num w:numId="20">
    <w:abstractNumId w:val="39"/>
  </w:num>
  <w:num w:numId="21">
    <w:abstractNumId w:val="35"/>
  </w:num>
  <w:num w:numId="22">
    <w:abstractNumId w:val="24"/>
  </w:num>
  <w:num w:numId="23">
    <w:abstractNumId w:val="46"/>
  </w:num>
  <w:num w:numId="24">
    <w:abstractNumId w:val="54"/>
  </w:num>
  <w:num w:numId="25">
    <w:abstractNumId w:val="43"/>
  </w:num>
  <w:num w:numId="26">
    <w:abstractNumId w:val="30"/>
  </w:num>
  <w:num w:numId="27">
    <w:abstractNumId w:val="51"/>
  </w:num>
  <w:num w:numId="28">
    <w:abstractNumId w:val="57"/>
  </w:num>
  <w:num w:numId="29">
    <w:abstractNumId w:val="49"/>
  </w:num>
  <w:num w:numId="30">
    <w:abstractNumId w:val="56"/>
  </w:num>
  <w:num w:numId="31">
    <w:abstractNumId w:val="28"/>
  </w:num>
  <w:num w:numId="32">
    <w:abstractNumId w:val="27"/>
  </w:num>
  <w:num w:numId="33">
    <w:abstractNumId w:val="45"/>
  </w:num>
  <w:num w:numId="34">
    <w:abstractNumId w:val="58"/>
  </w:num>
  <w:num w:numId="35">
    <w:abstractNumId w:val="29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5298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631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777B"/>
    <w:rsid w:val="00081028"/>
    <w:rsid w:val="00081A52"/>
    <w:rsid w:val="00082C00"/>
    <w:rsid w:val="00083547"/>
    <w:rsid w:val="00084AB1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8B"/>
    <w:rsid w:val="000B16B5"/>
    <w:rsid w:val="000B23DF"/>
    <w:rsid w:val="000B2B56"/>
    <w:rsid w:val="000B309A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4928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851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550"/>
    <w:rsid w:val="00126C48"/>
    <w:rsid w:val="00126DA6"/>
    <w:rsid w:val="001275A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3C7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1FE3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87851"/>
    <w:rsid w:val="00191322"/>
    <w:rsid w:val="00191353"/>
    <w:rsid w:val="00191CB6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B7CD5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9C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2859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5788E"/>
    <w:rsid w:val="002603B5"/>
    <w:rsid w:val="0026127F"/>
    <w:rsid w:val="00261C1B"/>
    <w:rsid w:val="00261F85"/>
    <w:rsid w:val="0026249B"/>
    <w:rsid w:val="00262B12"/>
    <w:rsid w:val="00263699"/>
    <w:rsid w:val="00263F87"/>
    <w:rsid w:val="002649DB"/>
    <w:rsid w:val="00264C83"/>
    <w:rsid w:val="002658EC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252F"/>
    <w:rsid w:val="002D37C7"/>
    <w:rsid w:val="002D42E2"/>
    <w:rsid w:val="002D4B0F"/>
    <w:rsid w:val="002D54FF"/>
    <w:rsid w:val="002D658A"/>
    <w:rsid w:val="002D6645"/>
    <w:rsid w:val="002D7C79"/>
    <w:rsid w:val="002E0178"/>
    <w:rsid w:val="002E07A7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CE1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A221B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0F21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3F77ED"/>
    <w:rsid w:val="0040214F"/>
    <w:rsid w:val="00402F0E"/>
    <w:rsid w:val="004034E7"/>
    <w:rsid w:val="004034EC"/>
    <w:rsid w:val="00403EB8"/>
    <w:rsid w:val="0040470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11CD0"/>
    <w:rsid w:val="004129ED"/>
    <w:rsid w:val="0041308B"/>
    <w:rsid w:val="004143CE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1F41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709"/>
    <w:rsid w:val="00486F93"/>
    <w:rsid w:val="004871EB"/>
    <w:rsid w:val="00487C6B"/>
    <w:rsid w:val="0049000B"/>
    <w:rsid w:val="00490181"/>
    <w:rsid w:val="004908F5"/>
    <w:rsid w:val="00491261"/>
    <w:rsid w:val="004914E1"/>
    <w:rsid w:val="00491628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79E1"/>
    <w:rsid w:val="004D0DA6"/>
    <w:rsid w:val="004D2CBB"/>
    <w:rsid w:val="004D3E13"/>
    <w:rsid w:val="004D4E32"/>
    <w:rsid w:val="004D5A77"/>
    <w:rsid w:val="004D680A"/>
    <w:rsid w:val="004D7F41"/>
    <w:rsid w:val="004E0E86"/>
    <w:rsid w:val="004E11F2"/>
    <w:rsid w:val="004E1C60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3CF1"/>
    <w:rsid w:val="005040FB"/>
    <w:rsid w:val="00504EAB"/>
    <w:rsid w:val="00506128"/>
    <w:rsid w:val="00506A80"/>
    <w:rsid w:val="005070FD"/>
    <w:rsid w:val="00507E0A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4EB9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0D5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4FF2"/>
    <w:rsid w:val="005E65CE"/>
    <w:rsid w:val="005E6D19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3A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4FF1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5D5A"/>
    <w:rsid w:val="006765FA"/>
    <w:rsid w:val="006769BE"/>
    <w:rsid w:val="0068071C"/>
    <w:rsid w:val="00682D1A"/>
    <w:rsid w:val="00683D80"/>
    <w:rsid w:val="00684B89"/>
    <w:rsid w:val="00685870"/>
    <w:rsid w:val="00685949"/>
    <w:rsid w:val="00685DF8"/>
    <w:rsid w:val="006860B1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720"/>
    <w:rsid w:val="006A6955"/>
    <w:rsid w:val="006A7C2C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C7D08"/>
    <w:rsid w:val="006D047F"/>
    <w:rsid w:val="006D3868"/>
    <w:rsid w:val="006D49FD"/>
    <w:rsid w:val="006D4D26"/>
    <w:rsid w:val="006D5085"/>
    <w:rsid w:val="006D515A"/>
    <w:rsid w:val="006D6757"/>
    <w:rsid w:val="006E0420"/>
    <w:rsid w:val="006E043C"/>
    <w:rsid w:val="006E06F0"/>
    <w:rsid w:val="006E0FDD"/>
    <w:rsid w:val="006E3437"/>
    <w:rsid w:val="006E39C3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1AE3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86686"/>
    <w:rsid w:val="00786BB8"/>
    <w:rsid w:val="00790288"/>
    <w:rsid w:val="007905D6"/>
    <w:rsid w:val="00790F88"/>
    <w:rsid w:val="0079217F"/>
    <w:rsid w:val="00793B2B"/>
    <w:rsid w:val="00794057"/>
    <w:rsid w:val="00794AE5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5A9"/>
    <w:rsid w:val="007B5E04"/>
    <w:rsid w:val="007B65EF"/>
    <w:rsid w:val="007B6F7D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0342"/>
    <w:rsid w:val="007E1399"/>
    <w:rsid w:val="007E1E62"/>
    <w:rsid w:val="007E21AC"/>
    <w:rsid w:val="007E320B"/>
    <w:rsid w:val="007E35DB"/>
    <w:rsid w:val="007E3E7F"/>
    <w:rsid w:val="007E4790"/>
    <w:rsid w:val="007E4BAF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2ACA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D98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C88"/>
    <w:rsid w:val="00877CFE"/>
    <w:rsid w:val="008800D3"/>
    <w:rsid w:val="008819C0"/>
    <w:rsid w:val="00881A8C"/>
    <w:rsid w:val="00883161"/>
    <w:rsid w:val="00883FFE"/>
    <w:rsid w:val="00884454"/>
    <w:rsid w:val="008869ED"/>
    <w:rsid w:val="00886A4A"/>
    <w:rsid w:val="00887310"/>
    <w:rsid w:val="00887E9E"/>
    <w:rsid w:val="00890E87"/>
    <w:rsid w:val="00891E57"/>
    <w:rsid w:val="00892054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65D5"/>
    <w:rsid w:val="009075D5"/>
    <w:rsid w:val="009110CF"/>
    <w:rsid w:val="009119E5"/>
    <w:rsid w:val="009121C9"/>
    <w:rsid w:val="00912923"/>
    <w:rsid w:val="00913C46"/>
    <w:rsid w:val="009140C1"/>
    <w:rsid w:val="00914580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848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2FD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950"/>
    <w:rsid w:val="00975A1B"/>
    <w:rsid w:val="00976109"/>
    <w:rsid w:val="00976895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2FAF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211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58C6"/>
    <w:rsid w:val="00A06011"/>
    <w:rsid w:val="00A06529"/>
    <w:rsid w:val="00A0733E"/>
    <w:rsid w:val="00A07398"/>
    <w:rsid w:val="00A12314"/>
    <w:rsid w:val="00A12BE8"/>
    <w:rsid w:val="00A12D3D"/>
    <w:rsid w:val="00A13F48"/>
    <w:rsid w:val="00A15DB8"/>
    <w:rsid w:val="00A16EC6"/>
    <w:rsid w:val="00A17098"/>
    <w:rsid w:val="00A20097"/>
    <w:rsid w:val="00A206DC"/>
    <w:rsid w:val="00A20801"/>
    <w:rsid w:val="00A20A2F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816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3D46"/>
    <w:rsid w:val="00A644A2"/>
    <w:rsid w:val="00A64B54"/>
    <w:rsid w:val="00A64DDF"/>
    <w:rsid w:val="00A6505C"/>
    <w:rsid w:val="00A66B8D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642"/>
    <w:rsid w:val="00A74C70"/>
    <w:rsid w:val="00A753F3"/>
    <w:rsid w:val="00A75C88"/>
    <w:rsid w:val="00A76ECD"/>
    <w:rsid w:val="00A777CF"/>
    <w:rsid w:val="00A7781C"/>
    <w:rsid w:val="00A828C1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F46"/>
    <w:rsid w:val="00AB3FD5"/>
    <w:rsid w:val="00AB41BC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9EF"/>
    <w:rsid w:val="00AD6D97"/>
    <w:rsid w:val="00AD6E43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AF6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638C"/>
    <w:rsid w:val="00B16492"/>
    <w:rsid w:val="00B167A1"/>
    <w:rsid w:val="00B16E49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2E48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1415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25C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3BD6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4C5A"/>
    <w:rsid w:val="00C456B5"/>
    <w:rsid w:val="00C45813"/>
    <w:rsid w:val="00C46038"/>
    <w:rsid w:val="00C46833"/>
    <w:rsid w:val="00C4777B"/>
    <w:rsid w:val="00C477D0"/>
    <w:rsid w:val="00C51A2E"/>
    <w:rsid w:val="00C5272A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4F8B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5C1F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7AC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867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D38"/>
    <w:rsid w:val="00D84E78"/>
    <w:rsid w:val="00D85A43"/>
    <w:rsid w:val="00D85AF7"/>
    <w:rsid w:val="00D862A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4462"/>
    <w:rsid w:val="00DB5A02"/>
    <w:rsid w:val="00DB5FA1"/>
    <w:rsid w:val="00DB7C3E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1E96"/>
    <w:rsid w:val="00DD6027"/>
    <w:rsid w:val="00DD60D6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5649"/>
    <w:rsid w:val="00E16606"/>
    <w:rsid w:val="00E16F4E"/>
    <w:rsid w:val="00E17775"/>
    <w:rsid w:val="00E2070E"/>
    <w:rsid w:val="00E2303E"/>
    <w:rsid w:val="00E2306B"/>
    <w:rsid w:val="00E25070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8000A"/>
    <w:rsid w:val="00E802C2"/>
    <w:rsid w:val="00E818EC"/>
    <w:rsid w:val="00E81F59"/>
    <w:rsid w:val="00E82F34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572"/>
    <w:rsid w:val="00EB5D29"/>
    <w:rsid w:val="00EB704C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318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0CC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3CF9"/>
    <w:rsid w:val="00F642BA"/>
    <w:rsid w:val="00F64413"/>
    <w:rsid w:val="00F64B14"/>
    <w:rsid w:val="00F64EB0"/>
    <w:rsid w:val="00F65298"/>
    <w:rsid w:val="00F6596C"/>
    <w:rsid w:val="00F6619D"/>
    <w:rsid w:val="00F66DE1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1E0D"/>
    <w:rsid w:val="00FA22BC"/>
    <w:rsid w:val="00FA3554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181A"/>
    <w:rsid w:val="00FC269F"/>
    <w:rsid w:val="00FC2CEC"/>
    <w:rsid w:val="00FC410C"/>
    <w:rsid w:val="00FC5AE4"/>
    <w:rsid w:val="00FC7156"/>
    <w:rsid w:val="00FC7500"/>
    <w:rsid w:val="00FD06E5"/>
    <w:rsid w:val="00FD541E"/>
    <w:rsid w:val="00FD624A"/>
    <w:rsid w:val="00FD6B2B"/>
    <w:rsid w:val="00FD6B32"/>
    <w:rsid w:val="00FD7243"/>
    <w:rsid w:val="00FD7999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0BED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134A1F-93D0-4018-B166-F26655901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2283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588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Katarína Jesenská</cp:lastModifiedBy>
  <cp:revision>36</cp:revision>
  <cp:lastPrinted>2022-07-19T12:46:00Z</cp:lastPrinted>
  <dcterms:created xsi:type="dcterms:W3CDTF">2022-05-19T12:19:00Z</dcterms:created>
  <dcterms:modified xsi:type="dcterms:W3CDTF">2022-07-19T12:52:00Z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