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5E0D0A99" w:rsidR="00F552BC" w:rsidRPr="00076D81" w:rsidRDefault="003245DE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Základné potraviny, mrazené, mliečne výrobky a </w:t>
      </w:r>
      <w:proofErr w:type="spellStart"/>
      <w:r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vajcia_BA</w:t>
      </w:r>
      <w:proofErr w:type="spellEnd"/>
      <w:r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2022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3A93D5A1" w:rsidR="00F552BC" w:rsidRPr="00076D81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3245DE">
        <w:rPr>
          <w:rFonts w:ascii="Arial Narrow" w:hAnsi="Arial Narrow"/>
        </w:rPr>
        <w:t>09</w:t>
      </w:r>
      <w:r w:rsidR="0013285C">
        <w:rPr>
          <w:rFonts w:ascii="Arial Narrow" w:hAnsi="Arial Narrow"/>
        </w:rPr>
        <w:t>.11.2022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2C71E96D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 </w:t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</w:r>
      <w:proofErr w:type="spellStart"/>
      <w:r w:rsidRPr="007B3609">
        <w:rPr>
          <w:rFonts w:ascii="Arial Narrow" w:hAnsi="Arial Narrow"/>
        </w:rPr>
        <w:t>veronika.somorovska</w:t>
      </w:r>
      <w:proofErr w:type="spellEnd"/>
      <w:r w:rsidRPr="007B3609">
        <w:rPr>
          <w:rFonts w:ascii="Arial Narrow" w:hAnsi="Arial Narrow"/>
          <w:lang w:val="en-US"/>
        </w:rPr>
        <w:t>@</w:t>
      </w:r>
      <w:proofErr w:type="spellStart"/>
      <w:r w:rsidRPr="007B3609">
        <w:rPr>
          <w:rFonts w:ascii="Arial Narrow" w:hAnsi="Arial Narrow"/>
        </w:rPr>
        <w:t>minv.sk</w:t>
      </w:r>
      <w:proofErr w:type="spellEnd"/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5E42A9FF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3245DE" w:rsidRPr="00CA7E94">
        <w:rPr>
          <w:rFonts w:ascii="Arial Narrow" w:hAnsi="Arial Narrow"/>
        </w:rPr>
        <w:t>základných potravín, mrazených, mliečnych výrobkov a vajec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23D8403F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3245DE">
        <w:rPr>
          <w:rFonts w:ascii="Arial Narrow" w:eastAsia="Calibri" w:hAnsi="Arial Narrow"/>
          <w:b/>
        </w:rPr>
        <w:t>293 088,75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1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</w:t>
      </w:r>
      <w:proofErr w:type="spellStart"/>
      <w:r w:rsidR="00015857" w:rsidRPr="007B3609">
        <w:rPr>
          <w:rFonts w:ascii="Arial Narrow" w:hAnsi="Arial Narrow"/>
        </w:rPr>
        <w:t>ZVO,</w:t>
      </w:r>
      <w:r w:rsidRPr="007B3609">
        <w:rPr>
          <w:rFonts w:ascii="Arial Narrow" w:hAnsi="Arial Narrow"/>
        </w:rPr>
        <w:t>do</w:t>
      </w:r>
      <w:proofErr w:type="spellEnd"/>
      <w:r w:rsidRPr="007B3609">
        <w:rPr>
          <w:rFonts w:ascii="Arial Narrow" w:hAnsi="Arial Narrow"/>
        </w:rPr>
        <w:t xml:space="preserve">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2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 xml:space="preserve">. Zaradený záujemca sa prihlasuje do pomocou </w:t>
      </w:r>
      <w:proofErr w:type="spellStart"/>
      <w:r w:rsidRPr="007B3609">
        <w:rPr>
          <w:rFonts w:ascii="Arial Narrow" w:hAnsi="Arial Narrow"/>
        </w:rPr>
        <w:t>eID</w:t>
      </w:r>
      <w:proofErr w:type="spellEnd"/>
      <w:r w:rsidRPr="007B3609">
        <w:rPr>
          <w:rFonts w:ascii="Arial Narrow" w:hAnsi="Arial Narrow"/>
        </w:rPr>
        <w:t xml:space="preserve">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3CFA6FB8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7D7BAD">
        <w:rPr>
          <w:rFonts w:ascii="Arial Narrow" w:hAnsi="Arial Narrow"/>
          <w:color w:val="000000"/>
          <w:shd w:val="clear" w:color="auto" w:fill="FFFFFF"/>
        </w:rPr>
        <w:t>3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EF14A5" w:rsidRPr="007B3609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7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8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9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0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1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2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3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3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</w:t>
      </w:r>
      <w:proofErr w:type="spellStart"/>
      <w:r w:rsidR="009C6825" w:rsidRPr="007B3609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7B3609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4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5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5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6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4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7B3609">
        <w:rPr>
          <w:rFonts w:ascii="Arial Narrow" w:hAnsi="Arial Narrow"/>
        </w:rPr>
        <w:t>MozillaFirefox</w:t>
      </w:r>
      <w:proofErr w:type="spellEnd"/>
      <w:r w:rsidRPr="007B3609">
        <w:rPr>
          <w:rFonts w:ascii="Arial Narrow" w:hAnsi="Arial Narrow"/>
        </w:rPr>
        <w:t xml:space="preserve">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7B3609">
        <w:rPr>
          <w:rFonts w:ascii="Arial Narrow" w:hAnsi="Arial Narrow"/>
        </w:rPr>
        <w:t>Google</w:t>
      </w:r>
      <w:proofErr w:type="spellEnd"/>
      <w:r w:rsidRPr="007B3609">
        <w:rPr>
          <w:rFonts w:ascii="Arial Narrow" w:hAnsi="Arial Narrow"/>
        </w:rPr>
        <w:t xml:space="preserve"> </w:t>
      </w:r>
      <w:proofErr w:type="spellStart"/>
      <w:r w:rsidRPr="007B3609">
        <w:rPr>
          <w:rFonts w:ascii="Arial Narrow" w:hAnsi="Arial Narrow"/>
        </w:rPr>
        <w:t>Chrome</w:t>
      </w:r>
      <w:proofErr w:type="spellEnd"/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Microsoft </w:t>
      </w:r>
      <w:proofErr w:type="spellStart"/>
      <w:r w:rsidRPr="007B3609">
        <w:rPr>
          <w:rFonts w:ascii="Arial Narrow" w:hAnsi="Arial Narrow"/>
        </w:rPr>
        <w:t>Edge</w:t>
      </w:r>
      <w:proofErr w:type="spellEnd"/>
      <w:r w:rsidRPr="007B3609">
        <w:rPr>
          <w:rFonts w:ascii="Arial Narrow" w:hAnsi="Arial Narrow"/>
        </w:rPr>
        <w:t>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7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8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8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19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19"/>
    </w:p>
    <w:p w14:paraId="22C0AF01" w14:textId="7E5C51CD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7D7BAD">
        <w:rPr>
          <w:rFonts w:ascii="Arial Narrow" w:hAnsi="Arial Narrow"/>
          <w:b/>
          <w:lang w:val="sk-SK"/>
        </w:rPr>
        <w:t>3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 za celý predmet zákazky v EUR s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0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0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5F7A098C" w14:textId="77777777" w:rsidR="00E71ED1" w:rsidRDefault="00E04EE3" w:rsidP="00E71ED1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čestne prehlásiť, že spĺňa požiadavky stanovené v bode 22.5 výzvy a neexistuje dôvod podľa daného bodu výzvy, pre ktorý by verejný obstarávateľ nemohol uzatvoriť s ním </w:t>
      </w:r>
      <w:proofErr w:type="spellStart"/>
      <w:r w:rsidRPr="008A38F0">
        <w:rPr>
          <w:rFonts w:ascii="Arial Narrow" w:hAnsi="Arial Narrow"/>
        </w:rPr>
        <w:t>zmluvu.</w:t>
      </w:r>
      <w:proofErr w:type="spellEnd"/>
    </w:p>
    <w:p w14:paraId="4E41B12C" w14:textId="77777777" w:rsidR="00E71ED1" w:rsidRDefault="00904D5F" w:rsidP="00E71ED1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proofErr w:type="spellStart"/>
      <w:r w:rsidRPr="00E71ED1">
        <w:rPr>
          <w:rFonts w:ascii="Arial Narrow" w:hAnsi="Arial Narrow" w:cs="Arial"/>
        </w:rPr>
        <w:t>scan</w:t>
      </w:r>
      <w:proofErr w:type="spellEnd"/>
      <w:r w:rsidRPr="00E71ED1">
        <w:rPr>
          <w:rFonts w:ascii="Arial Narrow" w:hAnsi="Arial Narrow" w:cs="Arial"/>
          <w:sz w:val="22"/>
        </w:rPr>
        <w:t xml:space="preserve"> </w:t>
      </w:r>
      <w:r w:rsidRPr="00E71ED1">
        <w:rPr>
          <w:rFonts w:ascii="Arial Narrow" w:eastAsia="Microsoft Sans Serif" w:hAnsi="Arial Narrow" w:cs="Arial"/>
          <w:color w:val="000000"/>
        </w:rPr>
        <w:t xml:space="preserve">originálu alebo úradne overenej kópie platného potvrdenia Regionálnej veterinárnej a potravinovej správy o hygienickej 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 hygienickej spôsobilosti motorových vozidiel použitých na prepravu, </w:t>
      </w:r>
    </w:p>
    <w:p w14:paraId="6FDB4CF9" w14:textId="50D584B4" w:rsidR="00904D5F" w:rsidRPr="00162741" w:rsidRDefault="00904D5F" w:rsidP="00904D5F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proofErr w:type="spellStart"/>
      <w:r w:rsidRPr="00E71ED1">
        <w:rPr>
          <w:rFonts w:ascii="Arial Narrow" w:eastAsia="Microsoft Sans Serif" w:hAnsi="Arial Narrow" w:cs="Arial"/>
          <w:color w:val="000000"/>
        </w:rPr>
        <w:t>scan</w:t>
      </w:r>
      <w:proofErr w:type="spellEnd"/>
      <w:r w:rsidRPr="00E71ED1">
        <w:rPr>
          <w:rFonts w:ascii="Arial Narrow" w:eastAsia="Microsoft Sans Serif" w:hAnsi="Arial Narrow" w:cs="Arial"/>
          <w:color w:val="000000"/>
        </w:rPr>
        <w:t xml:space="preserve"> originálu alebo úradne overeného platného potvrdenia Regionálnej veterinárnej a potravinovej správy o registrácii prevádzkarne podľa zákona č. 152/1995 Z. z. o potravinách v znení neskorších predpisov na preukázanie súhlasu štátneho orgánu so skladovaním a distribúciou predmetu zákazky. </w:t>
      </w:r>
      <w:bookmarkStart w:id="21" w:name="_GoBack"/>
      <w:bookmarkEnd w:id="21"/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</w:t>
      </w:r>
      <w:r w:rsidRPr="008A38F0">
        <w:rPr>
          <w:rFonts w:ascii="Arial Narrow" w:hAnsi="Arial Narrow"/>
        </w:rPr>
        <w:lastRenderedPageBreak/>
        <w:t>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637777" w15:done="0"/>
  <w15:commentEx w15:paraId="5BEAE74C" w15:done="0"/>
  <w15:commentEx w15:paraId="5DB82AFF" w15:done="0"/>
  <w15:commentEx w15:paraId="7D56510C" w15:done="0"/>
  <w15:commentEx w15:paraId="737046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4AD07" w14:textId="77777777" w:rsidR="00D751EE" w:rsidRDefault="00D751EE">
      <w:r>
        <w:separator/>
      </w:r>
    </w:p>
  </w:endnote>
  <w:endnote w:type="continuationSeparator" w:id="0">
    <w:p w14:paraId="39998E4A" w14:textId="77777777" w:rsidR="00D751EE" w:rsidRDefault="00D7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4E06D" w14:textId="0304005D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162741">
      <w:rPr>
        <w:rFonts w:ascii="Arial Narrow" w:hAnsi="Arial Narrow"/>
        <w:noProof/>
        <w:sz w:val="16"/>
        <w:szCs w:val="16"/>
      </w:rPr>
      <w:t>8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A6EDF" w14:textId="77777777" w:rsidR="00D751EE" w:rsidRDefault="00D751EE">
      <w:r>
        <w:separator/>
      </w:r>
    </w:p>
  </w:footnote>
  <w:footnote w:type="continuationSeparator" w:id="0">
    <w:p w14:paraId="27BBBD8A" w14:textId="77777777" w:rsidR="00D751EE" w:rsidRDefault="00D75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604A5-2935-40AD-AD24-E35368C52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34</TotalTime>
  <Pages>9</Pages>
  <Words>3091</Words>
  <Characters>17621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20671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6</cp:revision>
  <cp:lastPrinted>2021-01-20T13:59:00Z</cp:lastPrinted>
  <dcterms:created xsi:type="dcterms:W3CDTF">2022-11-08T13:04:00Z</dcterms:created>
  <dcterms:modified xsi:type="dcterms:W3CDTF">2022-11-10T09:49:00Z</dcterms:modified>
</cp:coreProperties>
</file>