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17575E10" w:rsidR="00F552BC" w:rsidRPr="00076D81" w:rsidRDefault="00401543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Mäso a mäsové výrobky</w:t>
      </w:r>
      <w:r w:rsidR="009346B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</w:t>
      </w:r>
      <w:r w:rsidR="007A16EB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KE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</w:t>
      </w: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3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74E86224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CE7124">
        <w:rPr>
          <w:rFonts w:ascii="Arial Narrow" w:hAnsi="Arial Narrow"/>
        </w:rPr>
        <w:t>18</w:t>
      </w:r>
      <w:r w:rsidR="00401543">
        <w:rPr>
          <w:rFonts w:ascii="Arial Narrow" w:hAnsi="Arial Narrow"/>
        </w:rPr>
        <w:t>.</w:t>
      </w:r>
      <w:r w:rsidR="007A16EB">
        <w:rPr>
          <w:rFonts w:ascii="Arial Narrow" w:hAnsi="Arial Narrow"/>
        </w:rPr>
        <w:t>05</w:t>
      </w:r>
      <w:r w:rsidR="00401543">
        <w:rPr>
          <w:rFonts w:ascii="Arial Narrow" w:hAnsi="Arial Narrow"/>
        </w:rPr>
        <w:t>.2023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73C57203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</w:t>
      </w:r>
      <w:r w:rsidR="0040154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veronika.somorovska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21676465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401543">
        <w:rPr>
          <w:rFonts w:ascii="Arial Narrow" w:hAnsi="Arial Narrow"/>
        </w:rPr>
        <w:t>mäsa a mäsových výrobkov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027B4A08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7A16EB" w:rsidRPr="007A16EB">
        <w:rPr>
          <w:rFonts w:ascii="Arial Narrow" w:eastAsia="Calibri" w:hAnsi="Arial Narrow"/>
          <w:b/>
        </w:rPr>
        <w:t xml:space="preserve">224 654,95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  <w:bookmarkStart w:id="4" w:name="_GoBack"/>
      <w:bookmarkEnd w:id="4"/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4F28785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401543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27EB404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401543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DFFDC" w14:textId="77777777" w:rsidR="004D5B3A" w:rsidRDefault="004D5B3A">
      <w:r>
        <w:separator/>
      </w:r>
    </w:p>
  </w:endnote>
  <w:endnote w:type="continuationSeparator" w:id="0">
    <w:p w14:paraId="06E2E7E1" w14:textId="77777777" w:rsidR="004D5B3A" w:rsidRDefault="004D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1E497B42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CE7124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9A9AC" w14:textId="77777777" w:rsidR="004D5B3A" w:rsidRDefault="004D5B3A">
      <w:r>
        <w:separator/>
      </w:r>
    </w:p>
  </w:footnote>
  <w:footnote w:type="continuationSeparator" w:id="0">
    <w:p w14:paraId="2CDF798E" w14:textId="77777777" w:rsidR="004D5B3A" w:rsidRDefault="004D5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72C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543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6C79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B3A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6EB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DA6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74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124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C8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49E3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997F0E56-9B81-48E6-AB9E-C2C5C199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415D-04B2-44F0-AFE1-6EE47A74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57</TotalTime>
  <Pages>9</Pages>
  <Words>3061</Words>
  <Characters>17453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20474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15</cp:revision>
  <cp:lastPrinted>2021-01-20T13:59:00Z</cp:lastPrinted>
  <dcterms:created xsi:type="dcterms:W3CDTF">2022-11-08T13:04:00Z</dcterms:created>
  <dcterms:modified xsi:type="dcterms:W3CDTF">2023-05-18T12:18:00Z</dcterms:modified>
</cp:coreProperties>
</file>