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53661E2"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na </w:t>
      </w:r>
      <w:proofErr w:type="spellStart"/>
      <w:r w:rsidR="00C02E50">
        <w:rPr>
          <w:rFonts w:ascii="Arial Narrow" w:eastAsia="Arial" w:hAnsi="Arial Narrow" w:cstheme="majorHAnsi"/>
          <w:b/>
          <w:i/>
          <w:color w:val="000000" w:themeColor="text1"/>
          <w:szCs w:val="22"/>
        </w:rPr>
        <w:t>k.ú</w:t>
      </w:r>
      <w:proofErr w:type="spellEnd"/>
      <w:r w:rsidR="00C02E50">
        <w:rPr>
          <w:rFonts w:ascii="Arial Narrow" w:eastAsia="Arial" w:hAnsi="Arial Narrow" w:cstheme="majorHAnsi"/>
          <w:b/>
          <w:i/>
          <w:color w:val="000000" w:themeColor="text1"/>
          <w:szCs w:val="22"/>
        </w:rPr>
        <w:t xml:space="preserve">. </w:t>
      </w:r>
      <w:r w:rsidR="00D617E4">
        <w:rPr>
          <w:rFonts w:ascii="Arial Narrow" w:eastAsia="Arial" w:hAnsi="Arial Narrow" w:cstheme="majorHAnsi"/>
          <w:b/>
          <w:i/>
          <w:color w:val="000000" w:themeColor="text1"/>
          <w:szCs w:val="22"/>
        </w:rPr>
        <w:t>Trnava</w:t>
      </w:r>
      <w:r w:rsidRPr="004E444C">
        <w:rPr>
          <w:rFonts w:ascii="Arial Narrow" w:eastAsia="Arial" w:hAnsi="Arial Narrow" w:cstheme="majorHAnsi"/>
          <w:b/>
          <w:i/>
          <w:color w:val="000000" w:themeColor="text1"/>
          <w:szCs w:val="22"/>
        </w:rPr>
        <w:t>“</w:t>
      </w:r>
      <w:r w:rsidR="000D25ED">
        <w:rPr>
          <w:rFonts w:ascii="Arial Narrow" w:eastAsia="Arial" w:hAnsi="Arial Narrow" w:cstheme="majorHAnsi"/>
          <w:b/>
          <w:i/>
          <w:color w:val="000000" w:themeColor="text1"/>
          <w:szCs w:val="22"/>
        </w:rPr>
        <w:t xml:space="preserve"> (ID zákazky </w:t>
      </w:r>
      <w:r w:rsidR="00D461E0">
        <w:rPr>
          <w:rFonts w:ascii="Arial Narrow" w:eastAsia="Arial" w:hAnsi="Arial Narrow" w:cstheme="majorHAnsi"/>
          <w:b/>
          <w:i/>
          <w:color w:val="000000" w:themeColor="text1"/>
          <w:szCs w:val="22"/>
        </w:rPr>
        <w:t>54894</w:t>
      </w:r>
      <w:r w:rsidR="00B103AB">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0BE06A62"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1F6838">
        <w:rPr>
          <w:rFonts w:ascii="Arial Narrow" w:hAnsi="Arial Narrow"/>
          <w:sz w:val="22"/>
        </w:rPr>
        <w:t>máj</w:t>
      </w:r>
      <w:r w:rsidR="00225407" w:rsidRPr="00175B08">
        <w:rPr>
          <w:rFonts w:ascii="Arial Narrow" w:hAnsi="Arial Narrow"/>
          <w:sz w:val="22"/>
        </w:rPr>
        <w:t xml:space="preserve"> </w:t>
      </w:r>
      <w:r w:rsidR="00983B59" w:rsidRPr="00175B08">
        <w:rPr>
          <w:rFonts w:ascii="Arial Narrow" w:hAnsi="Arial Narrow"/>
          <w:sz w:val="22"/>
        </w:rPr>
        <w:t>202</w:t>
      </w:r>
      <w:r w:rsidR="00642E2D">
        <w:rPr>
          <w:rFonts w:ascii="Arial Narrow" w:hAnsi="Arial Narrow"/>
          <w:sz w:val="22"/>
        </w:rPr>
        <w:t>4</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4E278A3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D461E0">
        <w:rPr>
          <w:rFonts w:ascii="Arial Narrow" w:hAnsi="Arial Narrow"/>
          <w:sz w:val="22"/>
          <w:szCs w:val="22"/>
        </w:rPr>
        <w:t>54894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729A418A" w:rsidR="00802A8C" w:rsidRDefault="00802A8C" w:rsidP="00802A8C">
      <w:pPr>
        <w:pStyle w:val="Default"/>
        <w:rPr>
          <w:rFonts w:ascii="Arial Narrow" w:hAnsi="Arial Narrow" w:cs="Times New Roman"/>
          <w:color w:val="auto"/>
          <w:sz w:val="22"/>
          <w:szCs w:val="22"/>
        </w:rPr>
      </w:pPr>
      <w:r w:rsidRPr="00A40456">
        <w:rPr>
          <w:rFonts w:ascii="Arial Narrow" w:hAnsi="Arial Narrow" w:cs="Times New Roman"/>
          <w:color w:val="auto"/>
          <w:sz w:val="22"/>
          <w:szCs w:val="22"/>
        </w:rPr>
        <w:t xml:space="preserve">KO: </w:t>
      </w:r>
      <w:hyperlink r:id="rId9" w:history="1">
        <w:r w:rsidR="00D461E0" w:rsidRPr="00D16F34">
          <w:rPr>
            <w:rStyle w:val="Hypertextovprepojenie"/>
            <w:rFonts w:ascii="Arial Narrow" w:hAnsi="Arial Narrow" w:cs="Times New Roman"/>
            <w:sz w:val="22"/>
            <w:szCs w:val="22"/>
          </w:rPr>
          <w:t>https://josephine.proebiz.com/sk/tender/54894/summary</w:t>
        </w:r>
      </w:hyperlink>
    </w:p>
    <w:p w14:paraId="48F25FD7" w14:textId="71510595"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9C7DFA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D617E4" w:rsidRPr="00D617E4">
        <w:rPr>
          <w:rFonts w:ascii="Arial Narrow" w:hAnsi="Arial Narrow"/>
          <w:b/>
          <w:sz w:val="22"/>
          <w:szCs w:val="24"/>
        </w:rPr>
        <w:t>1 980</w:t>
      </w:r>
      <w:r w:rsidR="00652AB3" w:rsidRPr="00642E2D">
        <w:rPr>
          <w:rFonts w:ascii="Arial Narrow" w:hAnsi="Arial Narrow"/>
          <w:b/>
          <w:sz w:val="22"/>
          <w:szCs w:val="24"/>
        </w:rPr>
        <w:t>,</w:t>
      </w:r>
      <w:r w:rsidR="00394305" w:rsidRPr="00642E2D">
        <w:rPr>
          <w:rFonts w:ascii="Arial Narrow" w:hAnsi="Arial Narrow"/>
          <w:b/>
          <w:sz w:val="22"/>
          <w:szCs w:val="24"/>
        </w:rPr>
        <w:t>00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4950243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642E2D">
        <w:rPr>
          <w:rFonts w:ascii="Arial Narrow" w:hAnsi="Arial Narrow"/>
          <w:sz w:val="22"/>
        </w:rPr>
        <w:t>6</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5E165795" w:rsidR="00642E2D" w:rsidRPr="00B12F7C"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350BF6">
        <w:rPr>
          <w:rFonts w:ascii="Arial Narrow" w:hAnsi="Arial Narrow"/>
          <w:b/>
          <w:color w:val="000000"/>
          <w:sz w:val="22"/>
          <w:shd w:val="clear" w:color="auto" w:fill="FFFFFF"/>
        </w:rPr>
        <w:t>Rozhodnutie z Úradu verejného zdravotníctva SR o súhlase na odstraňovanie uvedeného druhu odpadu.</w:t>
      </w:r>
    </w:p>
    <w:p w14:paraId="1A2AD0C3" w14:textId="77777777" w:rsidR="00B12F7C" w:rsidRPr="00350BF6" w:rsidRDefault="00B12F7C" w:rsidP="00B12F7C">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bookmarkStart w:id="14" w:name="_GoBack"/>
      <w:bookmarkEnd w:id="14"/>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350BF6"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w:t>
      </w:r>
      <w:r w:rsidRPr="00350BF6">
        <w:rPr>
          <w:rFonts w:ascii="Arial Narrow" w:eastAsia="TimesNewRomanPSMT" w:hAnsi="Arial Narrow"/>
          <w:color w:val="000000"/>
          <w:sz w:val="22"/>
          <w:lang w:val="x-none" w:eastAsia="x-none"/>
        </w:rPr>
        <w:t>bodu výzvy, pre ktorý by verejný obstarávateľ nemohol uzatvoriť s ním zmluvu</w:t>
      </w:r>
    </w:p>
    <w:p w14:paraId="290456F2" w14:textId="24F2BF88" w:rsidR="000A11AB" w:rsidRPr="00350BF6"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350BF6">
        <w:rPr>
          <w:rFonts w:ascii="Arial Narrow" w:eastAsia="TimesNewRomanPSMT" w:hAnsi="Arial Narrow"/>
          <w:color w:val="000000"/>
          <w:sz w:val="22"/>
          <w:lang w:val="x-none" w:eastAsia="x-none"/>
        </w:rPr>
        <w:t xml:space="preserve">predložiť </w:t>
      </w:r>
      <w:proofErr w:type="spellStart"/>
      <w:r w:rsidRPr="00350BF6">
        <w:rPr>
          <w:rFonts w:ascii="Arial Narrow" w:eastAsia="TimesNewRomanPSMT" w:hAnsi="Arial Narrow"/>
          <w:color w:val="000000"/>
          <w:sz w:val="22"/>
          <w:lang w:val="x-none" w:eastAsia="x-none"/>
        </w:rPr>
        <w:t>scan</w:t>
      </w:r>
      <w:proofErr w:type="spellEnd"/>
      <w:r w:rsidRPr="00350BF6">
        <w:rPr>
          <w:rFonts w:ascii="Arial Narrow" w:eastAsia="TimesNewRomanPSMT" w:hAnsi="Arial Narrow"/>
          <w:color w:val="000000"/>
          <w:sz w:val="22"/>
          <w:lang w:val="x-none" w:eastAsia="x-none"/>
        </w:rPr>
        <w:t xml:space="preserve"> originálu alebo úradne overenej kópie platného </w:t>
      </w:r>
      <w:r w:rsidRPr="00350BF6">
        <w:rPr>
          <w:rFonts w:ascii="Arial Narrow" w:eastAsia="TimesNewRomanPSMT" w:hAnsi="Arial Narrow"/>
          <w:b/>
          <w:color w:val="000000"/>
          <w:sz w:val="22"/>
          <w:lang w:val="x-none" w:eastAsia="x-none"/>
        </w:rPr>
        <w:t xml:space="preserve">Rozhodnutia z Úradu verejného zdravotníctva SR o súhlase na odstraňovanie </w:t>
      </w:r>
      <w:r w:rsidR="00350BF6" w:rsidRPr="00350BF6">
        <w:rPr>
          <w:rFonts w:ascii="Arial Narrow" w:eastAsia="TimesNewRomanPSMT" w:hAnsi="Arial Narrow"/>
          <w:b/>
          <w:color w:val="000000"/>
          <w:sz w:val="22"/>
          <w:lang w:eastAsia="x-none"/>
        </w:rPr>
        <w:t xml:space="preserve">uvedeného </w:t>
      </w:r>
      <w:r w:rsidRPr="00350BF6">
        <w:rPr>
          <w:rFonts w:ascii="Arial Narrow" w:eastAsia="TimesNewRomanPSMT" w:hAnsi="Arial Narrow"/>
          <w:b/>
          <w:color w:val="000000"/>
          <w:sz w:val="22"/>
          <w:lang w:val="x-none" w:eastAsia="x-none"/>
        </w:rPr>
        <w:t>odpadu</w:t>
      </w:r>
      <w:r w:rsidR="00150D7A" w:rsidRPr="00350BF6">
        <w:rPr>
          <w:rFonts w:ascii="Arial Narrow" w:eastAsia="TimesNewRomanPSMT" w:hAnsi="Arial Narrow"/>
          <w:color w:val="000000"/>
          <w:sz w:val="22"/>
          <w:lang w:val="x-none" w:eastAsia="x-none"/>
        </w:rPr>
        <w:t>.</w:t>
      </w:r>
    </w:p>
    <w:p w14:paraId="0FAA88BE" w14:textId="02E3A69F" w:rsidR="00350BF6" w:rsidRPr="00D617E4" w:rsidRDefault="00C47D34" w:rsidP="00C47D34">
      <w:pPr>
        <w:ind w:left="993" w:hanging="993"/>
        <w:contextualSpacing/>
        <w:jc w:val="both"/>
        <w:rPr>
          <w:rFonts w:ascii="Arial Narrow" w:eastAsia="TimesNewRomanPSMT" w:hAnsi="Arial Narrow"/>
          <w:color w:val="000000"/>
          <w:sz w:val="22"/>
          <w:highlight w:val="yellow"/>
          <w:lang w:val="x-none" w:eastAsia="x-none"/>
        </w:rPr>
      </w:pPr>
      <w:r>
        <w:rPr>
          <w:rFonts w:ascii="Arial Narrow" w:hAnsi="Arial Narrow"/>
        </w:rPr>
        <w:t xml:space="preserve">          </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09D14" w14:textId="77777777" w:rsidR="00E9087B" w:rsidRDefault="00E9087B">
      <w:r>
        <w:separator/>
      </w:r>
    </w:p>
  </w:endnote>
  <w:endnote w:type="continuationSeparator" w:id="0">
    <w:p w14:paraId="413303D7" w14:textId="77777777" w:rsidR="00E9087B" w:rsidRDefault="00E9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F9B0CB5"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F6838" w:rsidRPr="001F6838">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0BA93" w14:textId="77777777" w:rsidR="00E9087B" w:rsidRDefault="00E9087B">
      <w:r>
        <w:separator/>
      </w:r>
    </w:p>
  </w:footnote>
  <w:footnote w:type="continuationSeparator" w:id="0">
    <w:p w14:paraId="678FB5BF" w14:textId="77777777" w:rsidR="00E9087B" w:rsidRDefault="00E90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9BB0912"/>
    <w:multiLevelType w:val="hybridMultilevel"/>
    <w:tmpl w:val="14B84E38"/>
    <w:lvl w:ilvl="0" w:tplc="5AE2F240">
      <w:start w:val="1"/>
      <w:numFmt w:val="decimal"/>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8"/>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4"/>
  </w:num>
  <w:num w:numId="14">
    <w:abstractNumId w:val="22"/>
  </w:num>
  <w:num w:numId="15">
    <w:abstractNumId w:val="17"/>
  </w:num>
  <w:num w:numId="16">
    <w:abstractNumId w:val="20"/>
  </w:num>
  <w:num w:numId="17">
    <w:abstractNumId w:val="3"/>
  </w:num>
  <w:num w:numId="18">
    <w:abstractNumId w:val="7"/>
  </w:num>
  <w:num w:numId="19">
    <w:abstractNumId w:val="13"/>
  </w:num>
  <w:num w:numId="20">
    <w:abstractNumId w:val="23"/>
  </w:num>
  <w:num w:numId="21">
    <w:abstractNumId w:val="19"/>
  </w:num>
  <w:num w:numId="22">
    <w:abstractNumId w:val="24"/>
  </w:num>
  <w:num w:numId="23">
    <w:abstractNumId w:val="9"/>
  </w:num>
  <w:num w:numId="24">
    <w:abstractNumId w:val="11"/>
  </w:num>
  <w:num w:numId="25">
    <w:abstractNumId w:val="4"/>
  </w:num>
  <w:num w:numId="26">
    <w:abstractNumId w:val="16"/>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FF"/>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5ED"/>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9B7"/>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838"/>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879"/>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DA1"/>
    <w:rsid w:val="0034651B"/>
    <w:rsid w:val="00346DCE"/>
    <w:rsid w:val="00346F80"/>
    <w:rsid w:val="003476F2"/>
    <w:rsid w:val="003477F2"/>
    <w:rsid w:val="00347850"/>
    <w:rsid w:val="003479AB"/>
    <w:rsid w:val="003508C5"/>
    <w:rsid w:val="00350BF6"/>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59FB"/>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18F"/>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7DA"/>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326"/>
    <w:rsid w:val="00842F40"/>
    <w:rsid w:val="008430CE"/>
    <w:rsid w:val="00843FBA"/>
    <w:rsid w:val="00844DC9"/>
    <w:rsid w:val="00845FE9"/>
    <w:rsid w:val="00846A42"/>
    <w:rsid w:val="008471A4"/>
    <w:rsid w:val="008472A2"/>
    <w:rsid w:val="00847DC0"/>
    <w:rsid w:val="00850808"/>
    <w:rsid w:val="00850BCA"/>
    <w:rsid w:val="00850F3A"/>
    <w:rsid w:val="0085112F"/>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1D80"/>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2F7C"/>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7BE"/>
    <w:rsid w:val="00B56225"/>
    <w:rsid w:val="00B5636C"/>
    <w:rsid w:val="00B565E4"/>
    <w:rsid w:val="00B56D51"/>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D34"/>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4A5D"/>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1E0"/>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7E4"/>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87B"/>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54894/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B469-09A9-48FE-B203-2AD0CB29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446</TotalTime>
  <Pages>1</Pages>
  <Words>3088</Words>
  <Characters>17607</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20654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38</cp:revision>
  <cp:lastPrinted>2024-04-09T08:17:00Z</cp:lastPrinted>
  <dcterms:created xsi:type="dcterms:W3CDTF">2023-06-29T12:55:00Z</dcterms:created>
  <dcterms:modified xsi:type="dcterms:W3CDTF">2024-05-20T06:32:00Z</dcterms:modified>
</cp:coreProperties>
</file>