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5F3490CF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Ovocie a zelenina_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</w:t>
      </w:r>
      <w:r w:rsidR="00061783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2024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679E6BA8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061783">
        <w:rPr>
          <w:rFonts w:ascii="Arial Narrow" w:hAnsi="Arial Narrow"/>
        </w:rPr>
        <w:t>23.07</w:t>
      </w:r>
      <w:r w:rsidR="00872074">
        <w:rPr>
          <w:rFonts w:ascii="Arial Narrow" w:hAnsi="Arial Narrow"/>
        </w:rPr>
        <w:t>.2024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01FD3C31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</w:t>
      </w:r>
      <w:r w:rsidR="00AA4CA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 </w:t>
      </w:r>
      <w:r w:rsidR="0013285C" w:rsidRPr="007B3609">
        <w:rPr>
          <w:rFonts w:ascii="Arial Narrow" w:hAnsi="Arial Narrow"/>
        </w:rPr>
        <w:t xml:space="preserve">Mgr. Veronika </w:t>
      </w:r>
      <w:r w:rsidR="00061783">
        <w:rPr>
          <w:rFonts w:ascii="Arial Narrow" w:hAnsi="Arial Narrow"/>
        </w:rPr>
        <w:t>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0D019BFE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061783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2C05B240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061783">
        <w:rPr>
          <w:rFonts w:ascii="Arial Narrow" w:eastAsia="Calibri" w:hAnsi="Arial Narrow"/>
          <w:b/>
        </w:rPr>
        <w:t>87 484,65</w:t>
      </w:r>
      <w:r w:rsidR="00AA4CA3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55A024E3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="00872074">
        <w:rPr>
          <w:rFonts w:ascii="Arial Narrow" w:hAnsi="Arial Narrow"/>
        </w:rPr>
        <w:t xml:space="preserve"> </w:t>
      </w:r>
      <w:bookmarkStart w:id="7" w:name="_GoBack"/>
      <w:bookmarkEnd w:id="7"/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6B2CDA41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106C3D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7A3C4C5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106C3D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96C65" w14:textId="77777777" w:rsidR="00057606" w:rsidRDefault="00057606">
      <w:r>
        <w:separator/>
      </w:r>
    </w:p>
  </w:endnote>
  <w:endnote w:type="continuationSeparator" w:id="0">
    <w:p w14:paraId="318AAD69" w14:textId="77777777" w:rsidR="00057606" w:rsidRDefault="0005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1B6F0625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872074">
      <w:rPr>
        <w:rFonts w:ascii="Arial Narrow" w:hAnsi="Arial Narrow"/>
        <w:noProof/>
        <w:sz w:val="16"/>
        <w:szCs w:val="16"/>
      </w:rPr>
      <w:t>7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98ED7" w14:textId="77777777" w:rsidR="00057606" w:rsidRDefault="00057606">
      <w:r>
        <w:separator/>
      </w:r>
    </w:p>
  </w:footnote>
  <w:footnote w:type="continuationSeparator" w:id="0">
    <w:p w14:paraId="72D88248" w14:textId="77777777" w:rsidR="00057606" w:rsidRDefault="00057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A93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57606"/>
    <w:rsid w:val="0006022E"/>
    <w:rsid w:val="00060C50"/>
    <w:rsid w:val="00061783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6C3D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1960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37EB7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074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23EF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4CA3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43EE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529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3C62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39E184C0-F6B3-4770-B70E-081FA22C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EAFF4-3562-4776-B3A0-3155AC4D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46</TotalTime>
  <Pages>9</Pages>
  <Words>3058</Words>
  <Characters>17437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20455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17</cp:revision>
  <cp:lastPrinted>2021-01-20T13:59:00Z</cp:lastPrinted>
  <dcterms:created xsi:type="dcterms:W3CDTF">2022-11-08T13:04:00Z</dcterms:created>
  <dcterms:modified xsi:type="dcterms:W3CDTF">2024-07-23T12:21:00Z</dcterms:modified>
</cp:coreProperties>
</file>