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A54ED"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A54ED">
        <w:rPr>
          <w:b/>
          <w:bCs/>
          <w:sz w:val="32"/>
          <w:szCs w:val="32"/>
          <w:shd w:val="clear" w:color="auto" w:fill="FFFFFF"/>
        </w:rPr>
        <w:t>podkladov A-</w:t>
      </w:r>
      <w:r w:rsidR="003A54ED" w:rsidRPr="003A54ED">
        <w:rPr>
          <w:b/>
          <w:bCs/>
          <w:sz w:val="32"/>
          <w:szCs w:val="32"/>
          <w:shd w:val="clear" w:color="auto" w:fill="FFFFFF"/>
        </w:rPr>
        <w:t>8</w:t>
      </w:r>
    </w:p>
    <w:p w:rsidR="00637390" w:rsidRPr="003A54ED" w:rsidRDefault="00637390" w:rsidP="00085F54">
      <w:pPr>
        <w:rPr>
          <w:rFonts w:ascii="Garamond" w:hAnsi="Garamond" w:cs="Garamond"/>
          <w:bCs/>
          <w:shd w:val="clear" w:color="auto" w:fill="FFFFFF"/>
        </w:rPr>
      </w:pPr>
    </w:p>
    <w:p w:rsidR="00637390" w:rsidRPr="003A54ED"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A54ED">
        <w:rPr>
          <w:rFonts w:ascii="Garamond" w:hAnsi="Garamond" w:cs="Garamond"/>
          <w:b/>
          <w:sz w:val="40"/>
          <w:szCs w:val="40"/>
        </w:rPr>
        <w:t xml:space="preserve">Návrh zmluvy na poskytnutie služieb </w:t>
      </w:r>
    </w:p>
    <w:p w:rsidR="00637390" w:rsidRPr="003A54ED" w:rsidRDefault="001F58E7"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3A54ED"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A54ED">
        <w:rPr>
          <w:rFonts w:ascii="Garamond" w:hAnsi="Garamond"/>
          <w:b/>
          <w:bCs/>
        </w:rPr>
        <w:t>na realizáciu lesníckych činností v ťažobnom procese</w:t>
      </w:r>
      <w:r w:rsidR="003A54ED" w:rsidRPr="003A54ED">
        <w:rPr>
          <w:rFonts w:ascii="Garamond" w:hAnsi="Garamond"/>
          <w:b/>
          <w:bCs/>
        </w:rPr>
        <w:t xml:space="preserve"> v časti č. 8</w:t>
      </w:r>
      <w:r w:rsidR="00461E58" w:rsidRPr="003A54ED">
        <w:rPr>
          <w:rFonts w:ascii="Garamond" w:hAnsi="Garamond"/>
          <w:b/>
          <w:bCs/>
        </w:rPr>
        <w:t xml:space="preserve"> (</w:t>
      </w:r>
      <w:r w:rsidR="003A54ED" w:rsidRPr="003A54ED">
        <w:rPr>
          <w:rFonts w:ascii="Garamond" w:hAnsi="Garamond"/>
          <w:b/>
          <w:bCs/>
        </w:rPr>
        <w:t>Lokalita Bukovina</w:t>
      </w:r>
      <w:r w:rsidRPr="003A54ED">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967DCC" w:rsidRDefault="00967DCC" w:rsidP="00967DCC">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3A54ED" w:rsidRPr="003A54ED">
        <w:rPr>
          <w:rFonts w:ascii="Garamond" w:hAnsi="Garamond"/>
          <w:b/>
        </w:rPr>
        <w:t>BUKOVINA</w:t>
      </w:r>
      <w:r w:rsidRPr="003A54ED">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1F58E7" w:rsidRPr="00125B0E">
          <w:rPr>
            <w:rStyle w:val="Hypertextovprepojenie"/>
            <w:rFonts w:ascii="Garamond" w:hAnsi="Garamond" w:cs="Garamond"/>
          </w:rPr>
          <w:t>malispeter.agro@gmail.com</w:t>
        </w:r>
      </w:hyperlink>
      <w:r w:rsidR="001F58E7">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8F2275">
        <w:rPr>
          <w:rFonts w:ascii="Garamond" w:hAnsi="Garamond" w:cs="Garamond"/>
          <w:b/>
          <w:sz w:val="24"/>
          <w:szCs w:val="24"/>
        </w:rPr>
        <w:t xml:space="preserve"> </w:t>
      </w:r>
      <w:r w:rsidR="003A54ED" w:rsidRPr="003A54ED">
        <w:rPr>
          <w:rFonts w:ascii="Garamond" w:hAnsi="Garamond" w:cs="Garamond"/>
          <w:b/>
          <w:sz w:val="24"/>
          <w:szCs w:val="24"/>
        </w:rPr>
        <w:t>BUKOVINA</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1F58E7"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8C4" w:rsidRDefault="006568C4" w:rsidP="0059263B">
      <w:r>
        <w:separator/>
      </w:r>
    </w:p>
  </w:endnote>
  <w:endnote w:type="continuationSeparator" w:id="0">
    <w:p w:rsidR="006568C4" w:rsidRDefault="006568C4"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8C4" w:rsidRDefault="006568C4" w:rsidP="0059263B">
      <w:r>
        <w:separator/>
      </w:r>
    </w:p>
  </w:footnote>
  <w:footnote w:type="continuationSeparator" w:id="0">
    <w:p w:rsidR="006568C4" w:rsidRDefault="006568C4"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8E7"/>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A54ED"/>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568C4"/>
    <w:rsid w:val="0069076A"/>
    <w:rsid w:val="006B409B"/>
    <w:rsid w:val="006B5555"/>
    <w:rsid w:val="006E24DA"/>
    <w:rsid w:val="00701B65"/>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927A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67DCC"/>
    <w:rsid w:val="00970DDF"/>
    <w:rsid w:val="0097411D"/>
    <w:rsid w:val="0099362D"/>
    <w:rsid w:val="009A532C"/>
    <w:rsid w:val="009D716C"/>
    <w:rsid w:val="009E554D"/>
    <w:rsid w:val="009E5C01"/>
    <w:rsid w:val="00A03926"/>
    <w:rsid w:val="00A057C3"/>
    <w:rsid w:val="00A156CA"/>
    <w:rsid w:val="00A26F77"/>
    <w:rsid w:val="00A80E0A"/>
    <w:rsid w:val="00AD2AAB"/>
    <w:rsid w:val="00AD5AEB"/>
    <w:rsid w:val="00B01731"/>
    <w:rsid w:val="00B372A5"/>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F944"/>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022413">
      <w:bodyDiv w:val="1"/>
      <w:marLeft w:val="0"/>
      <w:marRight w:val="0"/>
      <w:marTop w:val="0"/>
      <w:marBottom w:val="0"/>
      <w:divBdr>
        <w:top w:val="none" w:sz="0" w:space="0" w:color="auto"/>
        <w:left w:val="none" w:sz="0" w:space="0" w:color="auto"/>
        <w:bottom w:val="none" w:sz="0" w:space="0" w:color="auto"/>
        <w:right w:val="none" w:sz="0" w:space="0" w:color="auto"/>
      </w:divBdr>
    </w:div>
    <w:div w:id="1883781904">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1255</TotalTime>
  <Pages>1</Pages>
  <Words>9952</Words>
  <Characters>56729</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2024-12-16T09:54:00Z</dcterms:modified>
</cp:coreProperties>
</file>