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380451" w14:textId="43CE888F" w:rsidR="00F730F5" w:rsidRPr="00605008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>Názov zákazky:</w:t>
      </w:r>
      <w:r w:rsidRPr="00605008">
        <w:rPr>
          <w:rFonts w:asciiTheme="minorHAnsi" w:hAnsiTheme="minorHAnsi" w:cstheme="minorHAnsi"/>
          <w:bCs/>
          <w:sz w:val="22"/>
          <w:szCs w:val="22"/>
        </w:rPr>
        <w:tab/>
      </w:r>
      <w:r w:rsidR="00021D00">
        <w:rPr>
          <w:rFonts w:ascii="Calibri" w:hAnsi="Calibri"/>
          <w:color w:val="000000"/>
          <w:lang w:eastAsia="sk-SK"/>
        </w:rPr>
        <w:t>Rekonštrukcia a modernizácia priestorov na rekreačné činnosti</w:t>
      </w: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3E985917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021D00" w:rsidRPr="00021D00">
        <w:rPr>
          <w:b/>
          <w:bCs/>
          <w:i/>
          <w:iCs/>
          <w:shd w:val="clear" w:color="auto" w:fill="FFFFFF"/>
        </w:rPr>
        <w:t xml:space="preserve">Rekonštrukcia a modernizácia priestorov na rekreačné činnosti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68870D84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A069F8">
        <w:rPr>
          <w:rFonts w:asciiTheme="minorHAnsi" w:hAnsiTheme="minorHAnsi" w:cstheme="minorHAnsi"/>
          <w:bCs/>
          <w:sz w:val="22"/>
          <w:szCs w:val="22"/>
          <w:lang w:val="sk-SK"/>
        </w:rPr>
        <w:t>realizovať stavebné práce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461776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51D4641F" w14:textId="6B51D1BF" w:rsidR="00461776" w:rsidRPr="00605008" w:rsidRDefault="00461776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eastAsiaTheme="minorHAnsi" w:hAnsiTheme="minorHAnsi" w:cstheme="minorHAnsi"/>
          <w:sz w:val="22"/>
          <w:szCs w:val="22"/>
          <w:lang w:val="sk-SK"/>
        </w:rPr>
        <w:t>spĺňam po</w:t>
      </w:r>
      <w:r w:rsidR="00AE3A8D">
        <w:rPr>
          <w:rFonts w:asciiTheme="minorHAnsi" w:eastAsiaTheme="minorHAnsi" w:hAnsiTheme="minorHAnsi" w:cstheme="minorHAnsi"/>
          <w:sz w:val="22"/>
          <w:szCs w:val="22"/>
          <w:lang w:val="sk-SK"/>
        </w:rPr>
        <w:t>dmienky technickej a odbornej spôsobilosti uvedené vo Výzve na predkladanie ponúk a</w:t>
      </w:r>
      <w:r w:rsidR="00F67FB7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 v Súťažných podkladoch zo dňa </w:t>
      </w:r>
      <w:r w:rsidR="00A60979">
        <w:rPr>
          <w:rFonts w:asciiTheme="minorHAnsi" w:eastAsiaTheme="minorHAnsi" w:hAnsiTheme="minorHAnsi" w:cstheme="minorHAnsi"/>
          <w:sz w:val="22"/>
          <w:szCs w:val="22"/>
          <w:lang w:val="sk-SK"/>
        </w:rPr>
        <w:t>04.04.2025.</w:t>
      </w:r>
    </w:p>
    <w:p w14:paraId="415C31ED" w14:textId="794F3784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6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Z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mluvy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o dielo.</w:t>
      </w: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9671F" w14:textId="77777777" w:rsidR="00F4784B" w:rsidRDefault="00F4784B" w:rsidP="006342E6">
      <w:r>
        <w:separator/>
      </w:r>
    </w:p>
  </w:endnote>
  <w:endnote w:type="continuationSeparator" w:id="0">
    <w:p w14:paraId="6765DF74" w14:textId="77777777" w:rsidR="00F4784B" w:rsidRDefault="00F478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C94D" w14:textId="77777777" w:rsidR="00F4784B" w:rsidRDefault="00F4784B" w:rsidP="006342E6">
      <w:r>
        <w:separator/>
      </w:r>
    </w:p>
  </w:footnote>
  <w:footnote w:type="continuationSeparator" w:id="0">
    <w:p w14:paraId="320BCEBC" w14:textId="77777777" w:rsidR="00F4784B" w:rsidRDefault="00F478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488672065">
    <w:abstractNumId w:val="0"/>
  </w:num>
  <w:num w:numId="2" w16cid:durableId="707685147">
    <w:abstractNumId w:val="1"/>
  </w:num>
  <w:num w:numId="3" w16cid:durableId="1478524909">
    <w:abstractNumId w:val="2"/>
  </w:num>
  <w:num w:numId="4" w16cid:durableId="922179927">
    <w:abstractNumId w:val="5"/>
  </w:num>
  <w:num w:numId="5" w16cid:durableId="1384137091">
    <w:abstractNumId w:val="6"/>
  </w:num>
  <w:num w:numId="6" w16cid:durableId="1545563712">
    <w:abstractNumId w:val="3"/>
  </w:num>
  <w:num w:numId="7" w16cid:durableId="1777480083">
    <w:abstractNumId w:val="4"/>
  </w:num>
  <w:num w:numId="8" w16cid:durableId="17567816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21D00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214347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61776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04D8F"/>
    <w:rsid w:val="00A069F8"/>
    <w:rsid w:val="00A12A41"/>
    <w:rsid w:val="00A3191A"/>
    <w:rsid w:val="00A60979"/>
    <w:rsid w:val="00A76F7A"/>
    <w:rsid w:val="00A976C7"/>
    <w:rsid w:val="00AA4132"/>
    <w:rsid w:val="00AC76F5"/>
    <w:rsid w:val="00AE3A8D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21546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784B"/>
    <w:rsid w:val="00F67FB7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99179-62BA-407D-9F64-000895BC9378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2.xml><?xml version="1.0" encoding="utf-8"?>
<ds:datastoreItem xmlns:ds="http://schemas.openxmlformats.org/officeDocument/2006/customXml" ds:itemID="{9CDB58FA-CF5D-4740-9EA6-0EC386EC6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6AF5CF-C18C-42BC-BCAC-EE0B95E04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Júlia Kišeľáková</cp:lastModifiedBy>
  <cp:revision>31</cp:revision>
  <cp:lastPrinted>2019-04-26T11:29:00Z</cp:lastPrinted>
  <dcterms:created xsi:type="dcterms:W3CDTF">2019-09-02T08:48:00Z</dcterms:created>
  <dcterms:modified xsi:type="dcterms:W3CDTF">2025-04-04T13:47:00Z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2024-01-08T16:10:58Z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2024-03-09T11:52:32Z</vt:filetime>
  </property>
  <property fmtid="{D5CDD505-2E9C-101B-9397-08002B2CF9AE}" pid="5" name="MediaServiceImageTags">
    <vt:lpwstr/>
  </property>
</Properties>
</file>