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76221" w14:textId="77777777" w:rsidR="005406E4" w:rsidRPr="00A91915" w:rsidRDefault="005406E4">
      <w:pPr>
        <w:pStyle w:val="Zarkazkladnhotextu"/>
        <w:ind w:left="0"/>
        <w:jc w:val="right"/>
        <w:outlineLvl w:val="0"/>
        <w:rPr>
          <w:b/>
          <w:sz w:val="28"/>
        </w:rPr>
      </w:pPr>
      <w:r w:rsidRPr="00A91915">
        <w:rPr>
          <w:b/>
          <w:sz w:val="28"/>
        </w:rPr>
        <w:t>Príloha č. 2</w:t>
      </w:r>
    </w:p>
    <w:p w14:paraId="2C5C5F76" w14:textId="77777777" w:rsidR="00BE4562" w:rsidRPr="00A91915" w:rsidRDefault="00BE4562" w:rsidP="00BE4562">
      <w:pPr>
        <w:pStyle w:val="Zarkazkladnhotextu"/>
        <w:ind w:left="0"/>
        <w:jc w:val="right"/>
        <w:rPr>
          <w:sz w:val="28"/>
        </w:rPr>
      </w:pPr>
    </w:p>
    <w:p w14:paraId="6EC6F2AD" w14:textId="77777777" w:rsidR="00BE4562" w:rsidRPr="00A91915" w:rsidRDefault="00BE4562" w:rsidP="00BE4562">
      <w:pPr>
        <w:pStyle w:val="Nadpis4"/>
        <w:ind w:left="0"/>
        <w:jc w:val="center"/>
        <w:rPr>
          <w:sz w:val="24"/>
          <w:lang w:val="sk-SK"/>
        </w:rPr>
      </w:pPr>
    </w:p>
    <w:p w14:paraId="6158DB9E" w14:textId="77777777" w:rsidR="00BE4562" w:rsidRPr="00A91915" w:rsidRDefault="00BE4562" w:rsidP="00BE4562"/>
    <w:p w14:paraId="28EE3782" w14:textId="77777777" w:rsidR="00BE4562" w:rsidRPr="00A91915" w:rsidRDefault="00BE4562" w:rsidP="00BE4562">
      <w:pPr>
        <w:rPr>
          <w:rFonts w:ascii="Arial" w:hAnsi="Arial"/>
          <w:b/>
          <w:caps/>
          <w:sz w:val="22"/>
        </w:rPr>
      </w:pPr>
      <w:r w:rsidRPr="00A91915">
        <w:rPr>
          <w:rFonts w:ascii="Arial" w:hAnsi="Arial"/>
          <w:b/>
          <w:caps/>
          <w:sz w:val="22"/>
        </w:rPr>
        <w:t>obchodné podmienky pre VYPRACOVANIE NÁVRHU ZMLUVY O DIELO</w:t>
      </w:r>
    </w:p>
    <w:p w14:paraId="55D43A69" w14:textId="77777777" w:rsidR="00BE4562" w:rsidRPr="00A91915" w:rsidRDefault="00BE4562" w:rsidP="00BE4562">
      <w:pPr>
        <w:rPr>
          <w:rFonts w:ascii="Arial" w:hAnsi="Arial"/>
        </w:rPr>
      </w:pPr>
    </w:p>
    <w:p w14:paraId="49D1B339" w14:textId="77777777" w:rsidR="00BE4562" w:rsidRPr="00A91915" w:rsidRDefault="00BE4562" w:rsidP="00BE4562">
      <w:pPr>
        <w:rPr>
          <w:rFonts w:ascii="Arial" w:hAnsi="Arial"/>
        </w:rPr>
      </w:pPr>
    </w:p>
    <w:p w14:paraId="0CD56CD3" w14:textId="77777777" w:rsidR="00BE4562" w:rsidRPr="00A91915" w:rsidRDefault="00444C74" w:rsidP="00BE4562">
      <w:pPr>
        <w:jc w:val="both"/>
        <w:rPr>
          <w:sz w:val="22"/>
        </w:rPr>
      </w:pPr>
      <w:r w:rsidRPr="00A91915">
        <w:rPr>
          <w:sz w:val="22"/>
        </w:rPr>
        <w:t xml:space="preserve">Uchádzač </w:t>
      </w:r>
      <w:r w:rsidR="00BE4562" w:rsidRPr="00A91915">
        <w:rPr>
          <w:sz w:val="22"/>
        </w:rPr>
        <w:t xml:space="preserve">vypracuje návrh zmluvy o dielo v súlade s týmito obchodnými podmienkami. Ustanovenia uvedené v obchodných podmienkach nie je možné meniť. </w:t>
      </w:r>
    </w:p>
    <w:p w14:paraId="72BC8954" w14:textId="77777777" w:rsidR="00323BD0" w:rsidRPr="00A91915" w:rsidRDefault="00BE4562" w:rsidP="00BE4562">
      <w:pPr>
        <w:jc w:val="both"/>
        <w:rPr>
          <w:sz w:val="22"/>
        </w:rPr>
      </w:pPr>
      <w:r w:rsidRPr="00A91915">
        <w:rPr>
          <w:sz w:val="22"/>
        </w:rPr>
        <w:t xml:space="preserve"> </w:t>
      </w:r>
    </w:p>
    <w:p w14:paraId="45ED61F0" w14:textId="77777777" w:rsidR="00EC68D9" w:rsidRPr="00A91915" w:rsidRDefault="00EC68D9" w:rsidP="00BE4562">
      <w:pPr>
        <w:jc w:val="both"/>
        <w:rPr>
          <w:sz w:val="22"/>
        </w:rPr>
      </w:pPr>
    </w:p>
    <w:p w14:paraId="3ED308EF" w14:textId="77777777" w:rsidR="00310641" w:rsidRPr="00A91915" w:rsidRDefault="00310641" w:rsidP="00BE4562">
      <w:pPr>
        <w:jc w:val="both"/>
        <w:rPr>
          <w:sz w:val="22"/>
        </w:rPr>
      </w:pPr>
    </w:p>
    <w:p w14:paraId="410A7D02" w14:textId="77777777" w:rsidR="00BE4562" w:rsidRPr="00A91915" w:rsidRDefault="00323BD0" w:rsidP="00BE4562">
      <w:pPr>
        <w:jc w:val="both"/>
        <w:rPr>
          <w:sz w:val="22"/>
        </w:rPr>
      </w:pPr>
      <w:r w:rsidRPr="00A91915">
        <w:rPr>
          <w:sz w:val="22"/>
        </w:rPr>
        <w:br w:type="page"/>
      </w:r>
    </w:p>
    <w:p w14:paraId="4A6A9ACE" w14:textId="77777777" w:rsidR="005406E4" w:rsidRPr="00A91915" w:rsidRDefault="00EB087D" w:rsidP="00D2299C">
      <w:pPr>
        <w:spacing w:after="120"/>
        <w:jc w:val="center"/>
        <w:rPr>
          <w:b/>
          <w:sz w:val="28"/>
          <w:szCs w:val="28"/>
        </w:rPr>
      </w:pPr>
      <w:r w:rsidRPr="00A91915">
        <w:rPr>
          <w:b/>
          <w:sz w:val="28"/>
          <w:szCs w:val="28"/>
        </w:rPr>
        <w:lastRenderedPageBreak/>
        <w:t>ZMLUVA O</w:t>
      </w:r>
      <w:r w:rsidR="00B112B5" w:rsidRPr="00A91915">
        <w:rPr>
          <w:b/>
          <w:sz w:val="28"/>
          <w:szCs w:val="28"/>
        </w:rPr>
        <w:t> </w:t>
      </w:r>
      <w:r w:rsidRPr="00A91915">
        <w:rPr>
          <w:b/>
          <w:sz w:val="28"/>
          <w:szCs w:val="28"/>
        </w:rPr>
        <w:t>DIELO</w:t>
      </w:r>
    </w:p>
    <w:p w14:paraId="76C1ABF2" w14:textId="77777777" w:rsidR="00B112B5" w:rsidRPr="00A91915" w:rsidRDefault="00B112B5" w:rsidP="00D2299C">
      <w:pPr>
        <w:spacing w:after="120"/>
        <w:jc w:val="center"/>
        <w:rPr>
          <w:sz w:val="22"/>
          <w:szCs w:val="22"/>
        </w:rPr>
      </w:pPr>
      <w:r w:rsidRPr="00A91915">
        <w:rPr>
          <w:sz w:val="22"/>
          <w:szCs w:val="22"/>
        </w:rPr>
        <w:t>(ďalej len „</w:t>
      </w:r>
      <w:r w:rsidRPr="00E42FC7">
        <w:rPr>
          <w:b/>
          <w:sz w:val="22"/>
          <w:szCs w:val="22"/>
        </w:rPr>
        <w:t>zmluva</w:t>
      </w:r>
      <w:r w:rsidRPr="00A91915">
        <w:rPr>
          <w:sz w:val="22"/>
          <w:szCs w:val="22"/>
        </w:rPr>
        <w:t>“)</w:t>
      </w:r>
    </w:p>
    <w:p w14:paraId="7EEE5E51" w14:textId="77777777" w:rsidR="00EB087D" w:rsidRPr="00A91915" w:rsidRDefault="00EB087D" w:rsidP="00EB087D">
      <w:pPr>
        <w:jc w:val="center"/>
      </w:pPr>
      <w:r w:rsidRPr="00A91915">
        <w:rPr>
          <w:sz w:val="22"/>
          <w:szCs w:val="22"/>
        </w:rPr>
        <w:t>uzatvorená podľa § 536 a </w:t>
      </w:r>
      <w:proofErr w:type="spellStart"/>
      <w:r w:rsidRPr="00A91915">
        <w:rPr>
          <w:sz w:val="22"/>
          <w:szCs w:val="22"/>
        </w:rPr>
        <w:t>nasl</w:t>
      </w:r>
      <w:proofErr w:type="spellEnd"/>
      <w:r w:rsidRPr="00A91915">
        <w:rPr>
          <w:sz w:val="22"/>
          <w:szCs w:val="22"/>
        </w:rPr>
        <w:t xml:space="preserve">. </w:t>
      </w:r>
      <w:r w:rsidR="00D2299C" w:rsidRPr="00A91915">
        <w:rPr>
          <w:sz w:val="22"/>
          <w:szCs w:val="22"/>
        </w:rPr>
        <w:t>z</w:t>
      </w:r>
      <w:r w:rsidRPr="00A91915">
        <w:rPr>
          <w:sz w:val="22"/>
          <w:szCs w:val="22"/>
        </w:rPr>
        <w:t>ákona č. 513/1991 Zb. Obchodný zákonník v znení neskorších predpisov</w:t>
      </w:r>
      <w:r w:rsidR="00B22A79" w:rsidRPr="00A91915">
        <w:rPr>
          <w:sz w:val="22"/>
          <w:szCs w:val="22"/>
        </w:rPr>
        <w:t xml:space="preserve"> (ďalej len „</w:t>
      </w:r>
      <w:r w:rsidR="00C001D1" w:rsidRPr="00E42FC7">
        <w:rPr>
          <w:b/>
          <w:sz w:val="22"/>
          <w:szCs w:val="22"/>
        </w:rPr>
        <w:t>o</w:t>
      </w:r>
      <w:r w:rsidR="00B22A79" w:rsidRPr="00E42FC7">
        <w:rPr>
          <w:b/>
          <w:sz w:val="22"/>
          <w:szCs w:val="22"/>
        </w:rPr>
        <w:t>bchodný zákonník</w:t>
      </w:r>
      <w:r w:rsidR="00B22A79" w:rsidRPr="00A91915">
        <w:rPr>
          <w:sz w:val="22"/>
          <w:szCs w:val="22"/>
        </w:rPr>
        <w:t>“)</w:t>
      </w:r>
    </w:p>
    <w:p w14:paraId="19A54FED" w14:textId="77777777" w:rsidR="00D2299C" w:rsidRPr="00A91915" w:rsidRDefault="00D2299C" w:rsidP="00EB087D">
      <w:pPr>
        <w:jc w:val="center"/>
      </w:pPr>
    </w:p>
    <w:p w14:paraId="75F7EC5E" w14:textId="77777777" w:rsidR="00FC714E" w:rsidRPr="00A91915" w:rsidRDefault="00FC714E" w:rsidP="00EB087D">
      <w:pPr>
        <w:jc w:val="center"/>
      </w:pPr>
    </w:p>
    <w:p w14:paraId="4333D7F8" w14:textId="77777777" w:rsidR="005406E4" w:rsidRPr="00A91915" w:rsidRDefault="005406E4"/>
    <w:p w14:paraId="36F12ED2" w14:textId="77777777" w:rsidR="005406E4" w:rsidRPr="00A91915" w:rsidRDefault="005406E4">
      <w:pPr>
        <w:numPr>
          <w:ilvl w:val="0"/>
          <w:numId w:val="2"/>
        </w:numPr>
        <w:tabs>
          <w:tab w:val="num" w:pos="567"/>
        </w:tabs>
        <w:ind w:left="567" w:hanging="567"/>
        <w:rPr>
          <w:b/>
          <w:sz w:val="24"/>
        </w:rPr>
      </w:pPr>
      <w:r w:rsidRPr="00A91915">
        <w:rPr>
          <w:b/>
          <w:sz w:val="24"/>
        </w:rPr>
        <w:t>Zmluvné strany</w:t>
      </w:r>
    </w:p>
    <w:p w14:paraId="5D9DED14" w14:textId="77777777" w:rsidR="005406E4" w:rsidRPr="00A91915" w:rsidRDefault="005406E4">
      <w:pPr>
        <w:tabs>
          <w:tab w:val="left" w:pos="2268"/>
        </w:tabs>
        <w:ind w:left="2268"/>
        <w:rPr>
          <w:b/>
          <w:sz w:val="24"/>
        </w:rPr>
      </w:pPr>
    </w:p>
    <w:p w14:paraId="0E9CFA5A" w14:textId="77777777" w:rsidR="005406E4" w:rsidRPr="00A91915" w:rsidRDefault="005406E4">
      <w:pPr>
        <w:tabs>
          <w:tab w:val="left" w:pos="2268"/>
        </w:tabs>
        <w:ind w:left="2268"/>
        <w:rPr>
          <w:b/>
          <w:sz w:val="24"/>
        </w:rPr>
      </w:pPr>
    </w:p>
    <w:p w14:paraId="373CF941" w14:textId="77777777" w:rsidR="00060700" w:rsidRPr="00A91915" w:rsidRDefault="00060700" w:rsidP="00060700">
      <w:pPr>
        <w:tabs>
          <w:tab w:val="left" w:pos="2835"/>
        </w:tabs>
        <w:rPr>
          <w:sz w:val="22"/>
        </w:rPr>
      </w:pPr>
      <w:r w:rsidRPr="00A91915">
        <w:rPr>
          <w:b/>
          <w:sz w:val="22"/>
        </w:rPr>
        <w:t>Zhotoviteľ:</w:t>
      </w:r>
      <w:r w:rsidRPr="00A91915">
        <w:rPr>
          <w:sz w:val="22"/>
        </w:rPr>
        <w:tab/>
      </w:r>
      <w:r w:rsidR="00AA34A1" w:rsidRPr="00A91915">
        <w:rPr>
          <w:b/>
          <w:sz w:val="22"/>
        </w:rPr>
        <w:t>................................</w:t>
      </w:r>
      <w:r w:rsidR="004E2D7D" w:rsidRPr="00A91915">
        <w:rPr>
          <w:b/>
          <w:sz w:val="22"/>
        </w:rPr>
        <w:t xml:space="preserve"> </w:t>
      </w:r>
    </w:p>
    <w:p w14:paraId="3933130C" w14:textId="77777777" w:rsidR="00060700" w:rsidRPr="00A91915" w:rsidRDefault="00060700" w:rsidP="00060700">
      <w:pPr>
        <w:tabs>
          <w:tab w:val="left" w:pos="2835"/>
        </w:tabs>
        <w:rPr>
          <w:b/>
          <w:sz w:val="22"/>
        </w:rPr>
      </w:pPr>
      <w:r w:rsidRPr="00A91915">
        <w:rPr>
          <w:b/>
          <w:sz w:val="22"/>
        </w:rPr>
        <w:tab/>
      </w:r>
      <w:r w:rsidR="00AA34A1" w:rsidRPr="00A91915">
        <w:rPr>
          <w:b/>
          <w:sz w:val="22"/>
        </w:rPr>
        <w:t>................................</w:t>
      </w:r>
    </w:p>
    <w:p w14:paraId="776E846E" w14:textId="77777777" w:rsidR="00060700" w:rsidRPr="00A91915" w:rsidRDefault="00060700" w:rsidP="00254E24">
      <w:pPr>
        <w:tabs>
          <w:tab w:val="left" w:pos="2835"/>
          <w:tab w:val="left" w:pos="5103"/>
        </w:tabs>
        <w:ind w:left="5100" w:hanging="2265"/>
        <w:rPr>
          <w:sz w:val="22"/>
        </w:rPr>
      </w:pPr>
      <w:r w:rsidRPr="00A91915">
        <w:rPr>
          <w:sz w:val="22"/>
        </w:rPr>
        <w:t xml:space="preserve">Zastúpený: </w:t>
      </w:r>
      <w:r w:rsidRPr="00A91915">
        <w:rPr>
          <w:sz w:val="22"/>
        </w:rPr>
        <w:tab/>
      </w:r>
      <w:r w:rsidR="00AA34A1" w:rsidRPr="00A91915">
        <w:rPr>
          <w:sz w:val="22"/>
        </w:rPr>
        <w:t>................................</w:t>
      </w:r>
    </w:p>
    <w:p w14:paraId="65DB5E54" w14:textId="77777777" w:rsidR="00060700" w:rsidRPr="00A91915" w:rsidRDefault="00060700" w:rsidP="00060700">
      <w:pPr>
        <w:pStyle w:val="Nadpis6"/>
        <w:tabs>
          <w:tab w:val="left" w:pos="2835"/>
          <w:tab w:val="left" w:pos="5103"/>
        </w:tabs>
        <w:ind w:left="2835"/>
        <w:rPr>
          <w:b w:val="0"/>
        </w:rPr>
      </w:pPr>
      <w:r w:rsidRPr="00A91915">
        <w:rPr>
          <w:b w:val="0"/>
        </w:rPr>
        <w:t xml:space="preserve">Obchodný register: </w:t>
      </w:r>
      <w:r w:rsidRPr="00A91915">
        <w:rPr>
          <w:b w:val="0"/>
        </w:rPr>
        <w:tab/>
      </w:r>
      <w:r w:rsidR="00AA34A1" w:rsidRPr="00A91915">
        <w:rPr>
          <w:b w:val="0"/>
        </w:rPr>
        <w:t>................................</w:t>
      </w:r>
    </w:p>
    <w:p w14:paraId="2BBEABC9" w14:textId="77777777" w:rsidR="00060700" w:rsidRPr="00A91915" w:rsidRDefault="00060700" w:rsidP="00467E04">
      <w:pPr>
        <w:tabs>
          <w:tab w:val="left" w:pos="5103"/>
        </w:tabs>
        <w:ind w:left="2835"/>
        <w:rPr>
          <w:sz w:val="22"/>
        </w:rPr>
      </w:pPr>
      <w:r w:rsidRPr="00A91915">
        <w:rPr>
          <w:sz w:val="22"/>
        </w:rPr>
        <w:t>Oddiel:</w:t>
      </w:r>
      <w:r w:rsidR="00467E04" w:rsidRPr="00A91915">
        <w:rPr>
          <w:sz w:val="22"/>
        </w:rPr>
        <w:tab/>
      </w:r>
      <w:r w:rsidR="00AA34A1" w:rsidRPr="00A91915">
        <w:rPr>
          <w:sz w:val="22"/>
        </w:rPr>
        <w:t>................................</w:t>
      </w:r>
    </w:p>
    <w:p w14:paraId="4CD10DBE" w14:textId="77777777" w:rsidR="00060700" w:rsidRPr="00A91915" w:rsidRDefault="00060700" w:rsidP="00467E04">
      <w:pPr>
        <w:tabs>
          <w:tab w:val="left" w:pos="5103"/>
        </w:tabs>
        <w:ind w:left="2835"/>
        <w:rPr>
          <w:sz w:val="22"/>
        </w:rPr>
      </w:pPr>
      <w:r w:rsidRPr="00A91915">
        <w:rPr>
          <w:sz w:val="22"/>
        </w:rPr>
        <w:t>Vložka číslo:</w:t>
      </w:r>
      <w:r w:rsidR="00467E04" w:rsidRPr="00A91915">
        <w:rPr>
          <w:sz w:val="22"/>
        </w:rPr>
        <w:tab/>
      </w:r>
      <w:r w:rsidR="00AA34A1" w:rsidRPr="00A91915">
        <w:rPr>
          <w:sz w:val="22"/>
        </w:rPr>
        <w:t>................................</w:t>
      </w:r>
    </w:p>
    <w:p w14:paraId="0B09160E" w14:textId="77777777" w:rsidR="00060700" w:rsidRPr="00A91915" w:rsidRDefault="00060700" w:rsidP="00060700">
      <w:pPr>
        <w:tabs>
          <w:tab w:val="left" w:pos="2835"/>
          <w:tab w:val="left" w:pos="5103"/>
          <w:tab w:val="left" w:pos="5954"/>
        </w:tabs>
        <w:ind w:left="2835"/>
        <w:rPr>
          <w:sz w:val="22"/>
        </w:rPr>
      </w:pPr>
      <w:r w:rsidRPr="00A91915">
        <w:rPr>
          <w:sz w:val="22"/>
        </w:rPr>
        <w:t>IČO:</w:t>
      </w:r>
      <w:r w:rsidRPr="00A91915">
        <w:rPr>
          <w:sz w:val="22"/>
        </w:rPr>
        <w:tab/>
      </w:r>
      <w:r w:rsidR="00AA34A1" w:rsidRPr="00A91915">
        <w:rPr>
          <w:sz w:val="22"/>
        </w:rPr>
        <w:t>................................</w:t>
      </w:r>
    </w:p>
    <w:p w14:paraId="769FDD5E" w14:textId="77777777" w:rsidR="00060700" w:rsidRPr="00A91915" w:rsidRDefault="00060700" w:rsidP="00060700">
      <w:pPr>
        <w:tabs>
          <w:tab w:val="left" w:pos="2835"/>
          <w:tab w:val="left" w:pos="5103"/>
          <w:tab w:val="left" w:pos="5954"/>
        </w:tabs>
        <w:ind w:left="2835"/>
        <w:rPr>
          <w:sz w:val="22"/>
        </w:rPr>
      </w:pPr>
      <w:r w:rsidRPr="00A91915">
        <w:rPr>
          <w:sz w:val="22"/>
        </w:rPr>
        <w:t>DIČ:</w:t>
      </w:r>
      <w:r w:rsidRPr="00A91915">
        <w:rPr>
          <w:sz w:val="22"/>
        </w:rPr>
        <w:tab/>
      </w:r>
      <w:r w:rsidR="00AA34A1" w:rsidRPr="00A91915">
        <w:rPr>
          <w:sz w:val="22"/>
        </w:rPr>
        <w:t>................................</w:t>
      </w:r>
    </w:p>
    <w:p w14:paraId="6DFC4785" w14:textId="77777777" w:rsidR="00060700" w:rsidRPr="00A91915" w:rsidRDefault="00060700" w:rsidP="00060700">
      <w:pPr>
        <w:tabs>
          <w:tab w:val="left" w:pos="2835"/>
          <w:tab w:val="left" w:pos="5103"/>
          <w:tab w:val="left" w:pos="5954"/>
        </w:tabs>
        <w:ind w:left="2835"/>
        <w:rPr>
          <w:sz w:val="22"/>
        </w:rPr>
      </w:pPr>
      <w:r w:rsidRPr="00A91915">
        <w:rPr>
          <w:sz w:val="22"/>
        </w:rPr>
        <w:t>IČ DPH:</w:t>
      </w:r>
      <w:r w:rsidRPr="00A91915">
        <w:rPr>
          <w:sz w:val="22"/>
        </w:rPr>
        <w:tab/>
      </w:r>
      <w:r w:rsidR="00AA34A1" w:rsidRPr="00A91915">
        <w:rPr>
          <w:sz w:val="22"/>
        </w:rPr>
        <w:t>................................</w:t>
      </w:r>
    </w:p>
    <w:p w14:paraId="0250BA92" w14:textId="77777777" w:rsidR="00060700" w:rsidRPr="00A91915" w:rsidRDefault="00060700" w:rsidP="00060700">
      <w:pPr>
        <w:tabs>
          <w:tab w:val="left" w:pos="2835"/>
          <w:tab w:val="left" w:pos="5103"/>
          <w:tab w:val="left" w:pos="5954"/>
        </w:tabs>
        <w:ind w:left="2835"/>
        <w:rPr>
          <w:sz w:val="22"/>
        </w:rPr>
      </w:pPr>
      <w:r w:rsidRPr="00A91915">
        <w:rPr>
          <w:sz w:val="22"/>
        </w:rPr>
        <w:t xml:space="preserve">Bankové spojenie: </w:t>
      </w:r>
      <w:r w:rsidRPr="00A91915">
        <w:rPr>
          <w:sz w:val="22"/>
        </w:rPr>
        <w:tab/>
      </w:r>
      <w:r w:rsidR="00AA34A1" w:rsidRPr="00A91915">
        <w:rPr>
          <w:sz w:val="22"/>
        </w:rPr>
        <w:t>................................</w:t>
      </w:r>
    </w:p>
    <w:p w14:paraId="6E123340" w14:textId="77777777" w:rsidR="00060700" w:rsidRPr="00A91915" w:rsidRDefault="00060700" w:rsidP="00060700">
      <w:pPr>
        <w:tabs>
          <w:tab w:val="left" w:pos="2835"/>
          <w:tab w:val="left" w:pos="5103"/>
        </w:tabs>
        <w:ind w:left="2835"/>
        <w:rPr>
          <w:sz w:val="22"/>
        </w:rPr>
      </w:pPr>
      <w:r w:rsidRPr="00A91915">
        <w:rPr>
          <w:sz w:val="22"/>
        </w:rPr>
        <w:t>číslo účtu:</w:t>
      </w:r>
      <w:r w:rsidRPr="00A91915">
        <w:rPr>
          <w:sz w:val="22"/>
        </w:rPr>
        <w:tab/>
      </w:r>
      <w:r w:rsidR="00AA34A1" w:rsidRPr="00A91915">
        <w:rPr>
          <w:sz w:val="22"/>
        </w:rPr>
        <w:t>................................</w:t>
      </w:r>
    </w:p>
    <w:p w14:paraId="4B4511A4" w14:textId="77777777" w:rsidR="00060700" w:rsidRPr="00A91915" w:rsidRDefault="00060700" w:rsidP="00060700">
      <w:pPr>
        <w:tabs>
          <w:tab w:val="left" w:pos="2835"/>
          <w:tab w:val="left" w:pos="5103"/>
        </w:tabs>
        <w:ind w:left="2835"/>
        <w:rPr>
          <w:sz w:val="22"/>
        </w:rPr>
      </w:pPr>
      <w:r w:rsidRPr="00A91915">
        <w:rPr>
          <w:sz w:val="22"/>
        </w:rPr>
        <w:t>IBAN:</w:t>
      </w:r>
      <w:r w:rsidRPr="00A91915">
        <w:rPr>
          <w:sz w:val="22"/>
        </w:rPr>
        <w:tab/>
      </w:r>
      <w:r w:rsidR="00AA34A1" w:rsidRPr="00A91915">
        <w:rPr>
          <w:sz w:val="22"/>
        </w:rPr>
        <w:t>................................</w:t>
      </w:r>
      <w:r w:rsidRPr="00A91915">
        <w:rPr>
          <w:sz w:val="22"/>
        </w:rPr>
        <w:tab/>
      </w:r>
      <w:r w:rsidRPr="00A91915">
        <w:rPr>
          <w:sz w:val="22"/>
        </w:rPr>
        <w:tab/>
      </w:r>
    </w:p>
    <w:p w14:paraId="33C2A702" w14:textId="77777777" w:rsidR="005406E4" w:rsidRPr="00A91915" w:rsidRDefault="005406E4">
      <w:pPr>
        <w:tabs>
          <w:tab w:val="left" w:pos="2835"/>
        </w:tabs>
        <w:ind w:firstLine="426"/>
        <w:rPr>
          <w:sz w:val="22"/>
        </w:rPr>
      </w:pPr>
    </w:p>
    <w:p w14:paraId="4D8DB6D1" w14:textId="77777777" w:rsidR="006830B3" w:rsidRPr="00A91915" w:rsidRDefault="00C92FBE" w:rsidP="006830B3">
      <w:pPr>
        <w:pStyle w:val="Normlnysozarkami"/>
        <w:tabs>
          <w:tab w:val="left" w:pos="1134"/>
        </w:tabs>
        <w:ind w:left="3686" w:hanging="3686"/>
        <w:rPr>
          <w:rFonts w:ascii="Times New Roman" w:hAnsi="Times New Roman"/>
          <w:sz w:val="22"/>
          <w:szCs w:val="22"/>
        </w:rPr>
      </w:pPr>
      <w:r>
        <w:rPr>
          <w:rFonts w:ascii="Times New Roman" w:hAnsi="Times New Roman"/>
          <w:sz w:val="22"/>
          <w:szCs w:val="22"/>
        </w:rPr>
        <w:t>(</w:t>
      </w:r>
      <w:r w:rsidR="006830B3" w:rsidRPr="00A91915">
        <w:rPr>
          <w:rFonts w:ascii="Times New Roman" w:hAnsi="Times New Roman"/>
          <w:sz w:val="22"/>
          <w:szCs w:val="22"/>
        </w:rPr>
        <w:t>ďalej len „</w:t>
      </w:r>
      <w:r w:rsidR="006830B3" w:rsidRPr="00E42FC7">
        <w:rPr>
          <w:rFonts w:ascii="Times New Roman" w:hAnsi="Times New Roman"/>
          <w:b/>
          <w:sz w:val="22"/>
          <w:szCs w:val="22"/>
        </w:rPr>
        <w:t>zhotoviteľ</w:t>
      </w:r>
      <w:r w:rsidR="006830B3" w:rsidRPr="00A91915">
        <w:rPr>
          <w:rFonts w:ascii="Times New Roman" w:hAnsi="Times New Roman"/>
          <w:sz w:val="22"/>
          <w:szCs w:val="22"/>
        </w:rPr>
        <w:t>“</w:t>
      </w:r>
      <w:r>
        <w:rPr>
          <w:rFonts w:ascii="Times New Roman" w:hAnsi="Times New Roman"/>
          <w:sz w:val="22"/>
          <w:szCs w:val="22"/>
        </w:rPr>
        <w:t>)</w:t>
      </w:r>
    </w:p>
    <w:p w14:paraId="50AB4784" w14:textId="77777777" w:rsidR="006830B3" w:rsidRPr="00A91915" w:rsidRDefault="006830B3">
      <w:pPr>
        <w:tabs>
          <w:tab w:val="left" w:pos="2835"/>
        </w:tabs>
        <w:ind w:firstLine="426"/>
        <w:rPr>
          <w:sz w:val="22"/>
        </w:rPr>
      </w:pPr>
    </w:p>
    <w:p w14:paraId="55E379C1" w14:textId="77777777" w:rsidR="005406E4" w:rsidRPr="00A91915" w:rsidRDefault="005406E4">
      <w:pPr>
        <w:tabs>
          <w:tab w:val="left" w:pos="2835"/>
        </w:tabs>
        <w:ind w:firstLine="426"/>
        <w:rPr>
          <w:sz w:val="22"/>
        </w:rPr>
      </w:pPr>
    </w:p>
    <w:p w14:paraId="12C2C30C" w14:textId="77777777" w:rsidR="00254E24" w:rsidRPr="00A91915" w:rsidRDefault="005406E4">
      <w:pPr>
        <w:tabs>
          <w:tab w:val="left" w:pos="2835"/>
        </w:tabs>
        <w:rPr>
          <w:b/>
          <w:sz w:val="22"/>
        </w:rPr>
      </w:pPr>
      <w:r w:rsidRPr="00A91915">
        <w:rPr>
          <w:b/>
          <w:sz w:val="22"/>
        </w:rPr>
        <w:t>Objednávateľ:</w:t>
      </w:r>
      <w:r w:rsidRPr="00A91915">
        <w:rPr>
          <w:sz w:val="22"/>
        </w:rPr>
        <w:tab/>
      </w:r>
      <w:r w:rsidRPr="00A91915">
        <w:rPr>
          <w:b/>
          <w:sz w:val="22"/>
        </w:rPr>
        <w:t>Letové prevádzkové služby Slovenskej republiky, štátny podnik</w:t>
      </w:r>
      <w:r w:rsidR="00A327B4" w:rsidRPr="00A91915">
        <w:rPr>
          <w:b/>
          <w:sz w:val="22"/>
        </w:rPr>
        <w:t>,</w:t>
      </w:r>
    </w:p>
    <w:p w14:paraId="54C16658" w14:textId="77777777" w:rsidR="005406E4" w:rsidRPr="00A91915" w:rsidRDefault="00254E24">
      <w:pPr>
        <w:tabs>
          <w:tab w:val="left" w:pos="2835"/>
        </w:tabs>
        <w:rPr>
          <w:sz w:val="22"/>
        </w:rPr>
      </w:pPr>
      <w:r w:rsidRPr="00A91915">
        <w:rPr>
          <w:b/>
          <w:sz w:val="22"/>
        </w:rPr>
        <w:tab/>
        <w:t>(v skratke „LPS SR, š. p.“)</w:t>
      </w:r>
    </w:p>
    <w:p w14:paraId="1A8026A5" w14:textId="77777777" w:rsidR="005406E4" w:rsidRPr="00A91915" w:rsidRDefault="00E0712E">
      <w:pPr>
        <w:tabs>
          <w:tab w:val="left" w:pos="2835"/>
          <w:tab w:val="left" w:pos="4820"/>
          <w:tab w:val="left" w:pos="5387"/>
        </w:tabs>
        <w:ind w:left="2835"/>
        <w:rPr>
          <w:sz w:val="22"/>
        </w:rPr>
      </w:pPr>
      <w:proofErr w:type="spellStart"/>
      <w:r w:rsidRPr="00A91915">
        <w:rPr>
          <w:sz w:val="22"/>
        </w:rPr>
        <w:t>Ivanská</w:t>
      </w:r>
      <w:proofErr w:type="spellEnd"/>
      <w:r w:rsidRPr="00A91915">
        <w:rPr>
          <w:sz w:val="22"/>
        </w:rPr>
        <w:t xml:space="preserve"> cesta 93</w:t>
      </w:r>
      <w:r w:rsidR="005406E4" w:rsidRPr="00A91915">
        <w:rPr>
          <w:sz w:val="22"/>
        </w:rPr>
        <w:t>, 823 07 Bratislava</w:t>
      </w:r>
    </w:p>
    <w:p w14:paraId="41575844" w14:textId="77777777" w:rsidR="005406E4" w:rsidRPr="00A91915" w:rsidRDefault="005406E4">
      <w:pPr>
        <w:pStyle w:val="Nadpis6"/>
        <w:tabs>
          <w:tab w:val="left" w:pos="2835"/>
          <w:tab w:val="left" w:pos="5103"/>
          <w:tab w:val="left" w:pos="5954"/>
        </w:tabs>
        <w:ind w:left="2835"/>
        <w:rPr>
          <w:b w:val="0"/>
        </w:rPr>
      </w:pPr>
    </w:p>
    <w:p w14:paraId="4EE1F7C0" w14:textId="77777777" w:rsidR="005406E4" w:rsidRPr="00A91915" w:rsidRDefault="005406E4" w:rsidP="008E5AB7">
      <w:pPr>
        <w:pStyle w:val="Nadpis6"/>
        <w:tabs>
          <w:tab w:val="left" w:pos="3261"/>
          <w:tab w:val="left" w:pos="5103"/>
          <w:tab w:val="left" w:pos="5954"/>
        </w:tabs>
        <w:ind w:left="5103" w:hanging="2268"/>
        <w:rPr>
          <w:b w:val="0"/>
        </w:rPr>
      </w:pPr>
      <w:r w:rsidRPr="00A91915">
        <w:rPr>
          <w:b w:val="0"/>
        </w:rPr>
        <w:t>Zastúpený:</w:t>
      </w:r>
      <w:r w:rsidRPr="00A91915">
        <w:rPr>
          <w:b w:val="0"/>
        </w:rPr>
        <w:tab/>
      </w:r>
      <w:r w:rsidR="00D738C3" w:rsidRPr="00A91915">
        <w:rPr>
          <w:b w:val="0"/>
        </w:rPr>
        <w:t xml:space="preserve">JUDr. Miroslav Boháč, </w:t>
      </w:r>
      <w:r w:rsidRPr="00A91915">
        <w:rPr>
          <w:b w:val="0"/>
        </w:rPr>
        <w:t xml:space="preserve">riaditeľ </w:t>
      </w:r>
    </w:p>
    <w:p w14:paraId="4DEA72CA" w14:textId="77777777" w:rsidR="005406E4" w:rsidRPr="00A91915" w:rsidRDefault="005406E4">
      <w:pPr>
        <w:pStyle w:val="Nadpis6"/>
        <w:tabs>
          <w:tab w:val="left" w:pos="2835"/>
          <w:tab w:val="left" w:pos="5103"/>
          <w:tab w:val="left" w:pos="5954"/>
        </w:tabs>
        <w:ind w:left="2835"/>
        <w:rPr>
          <w:b w:val="0"/>
        </w:rPr>
      </w:pPr>
      <w:r w:rsidRPr="00A91915">
        <w:rPr>
          <w:b w:val="0"/>
        </w:rPr>
        <w:t xml:space="preserve">Obchodný register: </w:t>
      </w:r>
      <w:r w:rsidRPr="00A91915">
        <w:rPr>
          <w:b w:val="0"/>
        </w:rPr>
        <w:tab/>
      </w:r>
      <w:r w:rsidR="00707792" w:rsidRPr="00A91915">
        <w:rPr>
          <w:b w:val="0"/>
        </w:rPr>
        <w:t>Mestsk</w:t>
      </w:r>
      <w:r w:rsidRPr="00A91915">
        <w:rPr>
          <w:b w:val="0"/>
        </w:rPr>
        <w:t xml:space="preserve">ý súd Bratislava </w:t>
      </w:r>
      <w:r w:rsidR="00B22A79" w:rsidRPr="00A91915">
        <w:rPr>
          <w:b w:val="0"/>
        </w:rPr>
        <w:t>I</w:t>
      </w:r>
      <w:r w:rsidR="00707792" w:rsidRPr="00A91915">
        <w:rPr>
          <w:b w:val="0"/>
        </w:rPr>
        <w:t>II</w:t>
      </w:r>
    </w:p>
    <w:p w14:paraId="36429AC2" w14:textId="77777777" w:rsidR="005406E4" w:rsidRPr="00A91915" w:rsidRDefault="005406E4">
      <w:pPr>
        <w:pStyle w:val="Nadpis6"/>
        <w:tabs>
          <w:tab w:val="left" w:pos="2835"/>
          <w:tab w:val="left" w:pos="5103"/>
          <w:tab w:val="left" w:pos="5954"/>
        </w:tabs>
        <w:ind w:left="2835"/>
        <w:rPr>
          <w:b w:val="0"/>
        </w:rPr>
      </w:pPr>
      <w:r w:rsidRPr="00A91915">
        <w:rPr>
          <w:b w:val="0"/>
        </w:rPr>
        <w:t xml:space="preserve">Oddiel: </w:t>
      </w:r>
      <w:r w:rsidRPr="00A91915">
        <w:rPr>
          <w:b w:val="0"/>
        </w:rPr>
        <w:tab/>
      </w:r>
      <w:proofErr w:type="spellStart"/>
      <w:r w:rsidRPr="00A91915">
        <w:rPr>
          <w:b w:val="0"/>
        </w:rPr>
        <w:t>Pš</w:t>
      </w:r>
      <w:proofErr w:type="spellEnd"/>
    </w:p>
    <w:p w14:paraId="3437C31E" w14:textId="77777777" w:rsidR="005406E4" w:rsidRPr="00A91915" w:rsidRDefault="005406E4">
      <w:pPr>
        <w:pStyle w:val="Nadpis6"/>
        <w:tabs>
          <w:tab w:val="left" w:pos="2835"/>
          <w:tab w:val="left" w:pos="5103"/>
          <w:tab w:val="left" w:pos="5954"/>
        </w:tabs>
        <w:ind w:left="2835"/>
        <w:rPr>
          <w:b w:val="0"/>
        </w:rPr>
      </w:pPr>
      <w:r w:rsidRPr="00A91915">
        <w:rPr>
          <w:b w:val="0"/>
        </w:rPr>
        <w:t xml:space="preserve">Vložka číslo: </w:t>
      </w:r>
      <w:r w:rsidRPr="00A91915">
        <w:rPr>
          <w:b w:val="0"/>
        </w:rPr>
        <w:tab/>
        <w:t xml:space="preserve">418/B </w:t>
      </w:r>
    </w:p>
    <w:p w14:paraId="5A452A0B" w14:textId="77777777" w:rsidR="005406E4" w:rsidRPr="00A91915" w:rsidRDefault="005406E4">
      <w:pPr>
        <w:tabs>
          <w:tab w:val="left" w:pos="2835"/>
          <w:tab w:val="left" w:pos="5103"/>
          <w:tab w:val="left" w:pos="5954"/>
        </w:tabs>
        <w:ind w:left="2835"/>
        <w:rPr>
          <w:sz w:val="22"/>
        </w:rPr>
      </w:pPr>
      <w:r w:rsidRPr="00A91915">
        <w:rPr>
          <w:sz w:val="22"/>
        </w:rPr>
        <w:t>IČO:</w:t>
      </w:r>
      <w:r w:rsidRPr="00A91915">
        <w:rPr>
          <w:sz w:val="22"/>
        </w:rPr>
        <w:tab/>
        <w:t>35778458</w:t>
      </w:r>
    </w:p>
    <w:p w14:paraId="2A6AC12A" w14:textId="77777777" w:rsidR="005406E4" w:rsidRPr="00A91915" w:rsidRDefault="005406E4">
      <w:pPr>
        <w:tabs>
          <w:tab w:val="left" w:pos="2835"/>
          <w:tab w:val="left" w:pos="5103"/>
          <w:tab w:val="left" w:pos="5954"/>
        </w:tabs>
        <w:ind w:left="2835"/>
        <w:rPr>
          <w:sz w:val="22"/>
        </w:rPr>
      </w:pPr>
      <w:r w:rsidRPr="00A91915">
        <w:rPr>
          <w:sz w:val="22"/>
        </w:rPr>
        <w:t>DIČ:</w:t>
      </w:r>
      <w:r w:rsidRPr="00A91915">
        <w:rPr>
          <w:sz w:val="22"/>
        </w:rPr>
        <w:tab/>
        <w:t>2020244699</w:t>
      </w:r>
    </w:p>
    <w:p w14:paraId="5C812194" w14:textId="77777777" w:rsidR="005406E4" w:rsidRPr="00A91915" w:rsidRDefault="005406E4">
      <w:pPr>
        <w:tabs>
          <w:tab w:val="left" w:pos="2835"/>
          <w:tab w:val="left" w:pos="5103"/>
          <w:tab w:val="left" w:pos="5954"/>
        </w:tabs>
        <w:ind w:left="2835"/>
        <w:rPr>
          <w:sz w:val="22"/>
        </w:rPr>
      </w:pPr>
      <w:r w:rsidRPr="00A91915">
        <w:rPr>
          <w:sz w:val="22"/>
        </w:rPr>
        <w:t>IČ DPH:</w:t>
      </w:r>
      <w:r w:rsidRPr="00A91915">
        <w:rPr>
          <w:sz w:val="22"/>
        </w:rPr>
        <w:tab/>
        <w:t>SK2020244699</w:t>
      </w:r>
    </w:p>
    <w:p w14:paraId="60F202E1" w14:textId="77777777" w:rsidR="005406E4" w:rsidRPr="00A91915" w:rsidRDefault="005406E4">
      <w:pPr>
        <w:tabs>
          <w:tab w:val="left" w:pos="2835"/>
          <w:tab w:val="left" w:pos="5103"/>
          <w:tab w:val="left" w:pos="5954"/>
        </w:tabs>
        <w:ind w:left="2835"/>
        <w:rPr>
          <w:sz w:val="22"/>
        </w:rPr>
      </w:pPr>
      <w:r w:rsidRPr="00A91915">
        <w:rPr>
          <w:sz w:val="22"/>
        </w:rPr>
        <w:t xml:space="preserve">Bankové spojenie: </w:t>
      </w:r>
      <w:r w:rsidRPr="00A91915">
        <w:rPr>
          <w:sz w:val="22"/>
        </w:rPr>
        <w:tab/>
        <w:t xml:space="preserve">Tatra banka a. s., </w:t>
      </w:r>
    </w:p>
    <w:p w14:paraId="3F6562F5" w14:textId="77777777" w:rsidR="005406E4" w:rsidRPr="00A91915" w:rsidRDefault="005406E4">
      <w:pPr>
        <w:tabs>
          <w:tab w:val="left" w:pos="2835"/>
          <w:tab w:val="left" w:pos="5103"/>
          <w:tab w:val="left" w:pos="5954"/>
        </w:tabs>
        <w:ind w:left="2835"/>
        <w:rPr>
          <w:sz w:val="22"/>
        </w:rPr>
      </w:pPr>
      <w:r w:rsidRPr="00A91915">
        <w:rPr>
          <w:sz w:val="22"/>
        </w:rPr>
        <w:t xml:space="preserve">číslo účtu: </w:t>
      </w:r>
      <w:r w:rsidRPr="00A91915">
        <w:rPr>
          <w:sz w:val="22"/>
        </w:rPr>
        <w:tab/>
        <w:t xml:space="preserve">2620340750/1100, </w:t>
      </w:r>
    </w:p>
    <w:p w14:paraId="2F921617" w14:textId="77777777" w:rsidR="005406E4" w:rsidRPr="00A91915" w:rsidRDefault="005406E4">
      <w:pPr>
        <w:tabs>
          <w:tab w:val="left" w:pos="2835"/>
          <w:tab w:val="left" w:pos="5103"/>
          <w:tab w:val="left" w:pos="5954"/>
        </w:tabs>
        <w:ind w:left="2835"/>
        <w:rPr>
          <w:sz w:val="22"/>
        </w:rPr>
      </w:pPr>
      <w:r w:rsidRPr="00A91915">
        <w:rPr>
          <w:sz w:val="22"/>
        </w:rPr>
        <w:t xml:space="preserve">IBAN: </w:t>
      </w:r>
      <w:r w:rsidRPr="00A91915">
        <w:rPr>
          <w:sz w:val="22"/>
        </w:rPr>
        <w:tab/>
        <w:t>SK81 1100 0000 0026 2034 0750</w:t>
      </w:r>
    </w:p>
    <w:p w14:paraId="126635F8" w14:textId="77777777" w:rsidR="005406E4" w:rsidRPr="00A91915" w:rsidRDefault="005406E4">
      <w:pPr>
        <w:tabs>
          <w:tab w:val="left" w:pos="2835"/>
          <w:tab w:val="left" w:pos="5103"/>
          <w:tab w:val="left" w:pos="5954"/>
        </w:tabs>
        <w:ind w:left="2835"/>
        <w:rPr>
          <w:sz w:val="22"/>
        </w:rPr>
      </w:pPr>
    </w:p>
    <w:p w14:paraId="763114C0" w14:textId="77777777" w:rsidR="0093371E" w:rsidRPr="00A91915" w:rsidRDefault="00C92FBE" w:rsidP="00C92FBE">
      <w:pPr>
        <w:pStyle w:val="Normlnysozarkami"/>
        <w:tabs>
          <w:tab w:val="left" w:pos="1134"/>
        </w:tabs>
        <w:ind w:left="3686" w:hanging="3686"/>
        <w:rPr>
          <w:rFonts w:ascii="Times New Roman" w:hAnsi="Times New Roman"/>
          <w:sz w:val="22"/>
          <w:szCs w:val="22"/>
        </w:rPr>
      </w:pPr>
      <w:r>
        <w:rPr>
          <w:rFonts w:ascii="Times New Roman" w:hAnsi="Times New Roman"/>
          <w:sz w:val="22"/>
          <w:szCs w:val="22"/>
        </w:rPr>
        <w:t>(</w:t>
      </w:r>
      <w:r w:rsidR="006830B3" w:rsidRPr="00A91915">
        <w:rPr>
          <w:rFonts w:ascii="Times New Roman" w:hAnsi="Times New Roman"/>
          <w:sz w:val="22"/>
          <w:szCs w:val="22"/>
        </w:rPr>
        <w:t>ďalej len „</w:t>
      </w:r>
      <w:r w:rsidR="006830B3" w:rsidRPr="00E42FC7">
        <w:rPr>
          <w:rFonts w:ascii="Times New Roman" w:hAnsi="Times New Roman"/>
          <w:b/>
          <w:sz w:val="22"/>
          <w:szCs w:val="22"/>
        </w:rPr>
        <w:t>objednávateľ</w:t>
      </w:r>
      <w:r w:rsidR="006830B3" w:rsidRPr="00A91915">
        <w:rPr>
          <w:rFonts w:ascii="Times New Roman" w:hAnsi="Times New Roman"/>
          <w:sz w:val="22"/>
          <w:szCs w:val="22"/>
        </w:rPr>
        <w:t>“</w:t>
      </w:r>
      <w:r>
        <w:rPr>
          <w:rFonts w:ascii="Times New Roman" w:hAnsi="Times New Roman"/>
          <w:sz w:val="22"/>
          <w:szCs w:val="22"/>
        </w:rPr>
        <w:t xml:space="preserve"> a </w:t>
      </w:r>
      <w:r w:rsidR="0093371E" w:rsidRPr="00A91915">
        <w:rPr>
          <w:rFonts w:ascii="Times New Roman" w:hAnsi="Times New Roman"/>
          <w:sz w:val="22"/>
          <w:szCs w:val="22"/>
        </w:rPr>
        <w:t xml:space="preserve">spoločne </w:t>
      </w:r>
      <w:r>
        <w:rPr>
          <w:rFonts w:ascii="Times New Roman" w:hAnsi="Times New Roman"/>
          <w:sz w:val="22"/>
          <w:szCs w:val="22"/>
        </w:rPr>
        <w:t xml:space="preserve">so zhotoviteľom ďalej </w:t>
      </w:r>
      <w:r w:rsidR="0093371E" w:rsidRPr="00A91915">
        <w:rPr>
          <w:rFonts w:ascii="Times New Roman" w:hAnsi="Times New Roman"/>
          <w:sz w:val="22"/>
          <w:szCs w:val="22"/>
        </w:rPr>
        <w:t>len ,,</w:t>
      </w:r>
      <w:r w:rsidR="0093371E" w:rsidRPr="00E42FC7">
        <w:rPr>
          <w:rFonts w:ascii="Times New Roman" w:hAnsi="Times New Roman"/>
          <w:b/>
          <w:sz w:val="22"/>
          <w:szCs w:val="22"/>
        </w:rPr>
        <w:t>zmluvné strany</w:t>
      </w:r>
      <w:r w:rsidR="0093371E" w:rsidRPr="00A91915">
        <w:rPr>
          <w:rFonts w:ascii="Times New Roman" w:hAnsi="Times New Roman"/>
          <w:sz w:val="22"/>
          <w:szCs w:val="22"/>
        </w:rPr>
        <w:t>“</w:t>
      </w:r>
      <w:r>
        <w:rPr>
          <w:rFonts w:ascii="Times New Roman" w:hAnsi="Times New Roman"/>
          <w:sz w:val="22"/>
          <w:szCs w:val="22"/>
        </w:rPr>
        <w:t>)</w:t>
      </w:r>
    </w:p>
    <w:p w14:paraId="53F609A7" w14:textId="77777777" w:rsidR="005406E4" w:rsidRPr="00A91915" w:rsidRDefault="005406E4">
      <w:pPr>
        <w:tabs>
          <w:tab w:val="left" w:pos="2835"/>
          <w:tab w:val="left" w:pos="5103"/>
          <w:tab w:val="left" w:pos="5954"/>
        </w:tabs>
        <w:ind w:left="2835"/>
        <w:rPr>
          <w:sz w:val="22"/>
        </w:rPr>
      </w:pPr>
    </w:p>
    <w:p w14:paraId="20DD27E8" w14:textId="77777777" w:rsidR="005406E4" w:rsidRPr="00A91915" w:rsidRDefault="005406E4">
      <w:pPr>
        <w:tabs>
          <w:tab w:val="left" w:pos="2835"/>
          <w:tab w:val="left" w:pos="5103"/>
          <w:tab w:val="left" w:pos="5954"/>
        </w:tabs>
        <w:ind w:left="2835"/>
        <w:rPr>
          <w:sz w:val="22"/>
        </w:rPr>
      </w:pPr>
    </w:p>
    <w:p w14:paraId="5F50B9C2" w14:textId="77777777" w:rsidR="005406E4" w:rsidRPr="00A91915" w:rsidRDefault="00695476">
      <w:pPr>
        <w:tabs>
          <w:tab w:val="left" w:pos="2835"/>
          <w:tab w:val="left" w:pos="5103"/>
          <w:tab w:val="left" w:pos="5954"/>
        </w:tabs>
        <w:ind w:left="2835"/>
        <w:rPr>
          <w:sz w:val="22"/>
        </w:rPr>
      </w:pPr>
      <w:r w:rsidRPr="00A91915">
        <w:rPr>
          <w:sz w:val="22"/>
        </w:rPr>
        <w:br w:type="page"/>
      </w:r>
    </w:p>
    <w:p w14:paraId="36F33672" w14:textId="77777777" w:rsidR="003A5B8A" w:rsidRPr="00A91915" w:rsidRDefault="003A5B8A" w:rsidP="003A5B8A">
      <w:pPr>
        <w:pStyle w:val="Nadpis2"/>
        <w:spacing w:after="0"/>
        <w:ind w:left="567" w:right="282"/>
        <w:rPr>
          <w:i/>
          <w:color w:val="00B0F0"/>
          <w:szCs w:val="24"/>
          <w:lang w:val="sk-SK"/>
        </w:rPr>
      </w:pPr>
      <w:r w:rsidRPr="00A91915">
        <w:rPr>
          <w:i/>
          <w:color w:val="00B0F0"/>
          <w:szCs w:val="24"/>
          <w:lang w:val="sk-SK"/>
        </w:rPr>
        <w:lastRenderedPageBreak/>
        <w:t xml:space="preserve">V prípade prijatia ponuky skupiny dodávateľov, uchádzač doplní do článku 1. návrhu zmluvy o dielo ako zhotoviteľa všetkých členov skupiny dodávateľov v súlade s prehlásením skupiny dodávateľov, že v prípade prijatia ich ponuky, budú účastníkmi zmluvy všetci členovia skupiny dodávateľov a všetci členovia skupiny dodávateľov budú ručiť za plnenie zmluvy </w:t>
      </w:r>
      <w:r w:rsidR="00C001D1" w:rsidRPr="00A91915">
        <w:rPr>
          <w:i/>
          <w:color w:val="00B0F0"/>
          <w:szCs w:val="24"/>
          <w:lang w:val="sk-SK"/>
        </w:rPr>
        <w:t xml:space="preserve">spoločne </w:t>
      </w:r>
      <w:r w:rsidRPr="00A91915">
        <w:rPr>
          <w:i/>
          <w:color w:val="00B0F0"/>
          <w:szCs w:val="24"/>
          <w:lang w:val="sk-SK"/>
        </w:rPr>
        <w:t>a nerozdielne.</w:t>
      </w:r>
    </w:p>
    <w:p w14:paraId="2B7C8DA1" w14:textId="77777777" w:rsidR="003A5B8A" w:rsidRPr="00A91915" w:rsidRDefault="003A5B8A" w:rsidP="003A5B8A">
      <w:pPr>
        <w:pStyle w:val="Nadpis2"/>
        <w:spacing w:after="0"/>
        <w:ind w:left="567" w:right="282"/>
        <w:rPr>
          <w:i/>
          <w:color w:val="00B0F0"/>
          <w:szCs w:val="24"/>
          <w:lang w:val="sk-SK"/>
        </w:rPr>
      </w:pPr>
      <w:r w:rsidRPr="00A91915">
        <w:rPr>
          <w:i/>
          <w:color w:val="00B0F0"/>
          <w:szCs w:val="24"/>
          <w:lang w:val="sk-SK"/>
        </w:rPr>
        <w:t>Uchádzač – skupina dodávateľov do svojho návrhu zmluvy musí doplniť samostatný článok v nasledovnom znení:</w:t>
      </w:r>
    </w:p>
    <w:p w14:paraId="645227A3" w14:textId="77777777" w:rsidR="003A5B8A" w:rsidRPr="00A91915" w:rsidRDefault="003A5B8A" w:rsidP="003A5B8A">
      <w:pPr>
        <w:pStyle w:val="Nadpis2"/>
        <w:spacing w:after="0"/>
        <w:ind w:left="567" w:right="282"/>
        <w:rPr>
          <w:b/>
          <w:lang w:val="sk-SK"/>
        </w:rPr>
      </w:pPr>
      <w:r w:rsidRPr="00A91915">
        <w:rPr>
          <w:i/>
          <w:color w:val="00B0F0"/>
          <w:szCs w:val="24"/>
          <w:lang w:val="sk-SK"/>
        </w:rPr>
        <w:t>„Zmluva je uzatvorená so zhotoviteľom, ktorý je skupinou dodávateľov v zmysle § 3</w:t>
      </w:r>
      <w:r w:rsidR="00C33442" w:rsidRPr="00A91915">
        <w:rPr>
          <w:i/>
          <w:color w:val="00B0F0"/>
          <w:szCs w:val="24"/>
          <w:lang w:val="sk-SK"/>
        </w:rPr>
        <w:t>7</w:t>
      </w:r>
      <w:r w:rsidRPr="00A91915">
        <w:rPr>
          <w:i/>
          <w:color w:val="00B0F0"/>
          <w:szCs w:val="24"/>
          <w:lang w:val="sk-SK"/>
        </w:rPr>
        <w:t xml:space="preserve"> zákona </w:t>
      </w:r>
      <w:r w:rsidR="00C33442" w:rsidRPr="00A91915">
        <w:rPr>
          <w:i/>
          <w:color w:val="00B0F0"/>
          <w:szCs w:val="24"/>
          <w:lang w:val="sk-SK"/>
        </w:rPr>
        <w:t>343</w:t>
      </w:r>
      <w:r w:rsidRPr="00A91915">
        <w:rPr>
          <w:i/>
          <w:color w:val="00B0F0"/>
          <w:szCs w:val="24"/>
          <w:lang w:val="sk-SK"/>
        </w:rPr>
        <w:t>/20</w:t>
      </w:r>
      <w:r w:rsidR="00C33442" w:rsidRPr="00A91915">
        <w:rPr>
          <w:i/>
          <w:color w:val="00B0F0"/>
          <w:szCs w:val="24"/>
          <w:lang w:val="sk-SK"/>
        </w:rPr>
        <w:t>15</w:t>
      </w:r>
      <w:r w:rsidRPr="00A91915">
        <w:rPr>
          <w:i/>
          <w:color w:val="00B0F0"/>
          <w:szCs w:val="24"/>
          <w:lang w:val="sk-SK"/>
        </w:rPr>
        <w:t xml:space="preserve"> Z. z. o verejnom obstarávaní</w:t>
      </w:r>
      <w:r w:rsidR="00C33442" w:rsidRPr="00A91915">
        <w:rPr>
          <w:i/>
          <w:color w:val="00B0F0"/>
          <w:szCs w:val="24"/>
          <w:lang w:val="sk-SK"/>
        </w:rPr>
        <w:t xml:space="preserve"> v znení neskorších predpisov</w:t>
      </w:r>
      <w:r w:rsidRPr="00A91915">
        <w:rPr>
          <w:i/>
          <w:color w:val="00B0F0"/>
          <w:szCs w:val="24"/>
          <w:lang w:val="sk-SK"/>
        </w:rPr>
        <w:t xml:space="preserve">. </w:t>
      </w:r>
    </w:p>
    <w:p w14:paraId="3EC7835D" w14:textId="77777777" w:rsidR="003A5B8A" w:rsidRPr="00A91915" w:rsidRDefault="003A5B8A" w:rsidP="003A5B8A">
      <w:pPr>
        <w:pStyle w:val="Nadpis2"/>
        <w:spacing w:after="0"/>
        <w:ind w:left="567" w:right="282"/>
        <w:rPr>
          <w:i/>
          <w:color w:val="00B0F0"/>
          <w:szCs w:val="24"/>
          <w:lang w:val="sk-SK"/>
        </w:rPr>
      </w:pPr>
      <w:r w:rsidRPr="00A91915">
        <w:rPr>
          <w:i/>
          <w:color w:val="00B0F0"/>
          <w:szCs w:val="24"/>
          <w:lang w:val="sk-SK"/>
        </w:rPr>
        <w:t xml:space="preserve">Na základe dohody členov skupiny dodávateľov sa spoločnosť ..................... stáva nositeľom tejto zmluvy splnomocneným na riadne plnenie tejto zmluvy a je oprávnená konať v mene skupiny dodávateľov v plnom rozsahu. Týmto splnomocnením nie je dotknutá povinnosť každého člena skupiny dodávateľov plniť povinnosti vyplývajúce z tejto zmluvy. Všetci členovia skupiny dodávateľov ručia za plnenia zmluvy </w:t>
      </w:r>
      <w:r w:rsidR="00F32C8A" w:rsidRPr="00A91915">
        <w:rPr>
          <w:i/>
          <w:color w:val="00B0F0"/>
          <w:szCs w:val="24"/>
          <w:lang w:val="sk-SK"/>
        </w:rPr>
        <w:t xml:space="preserve">spoločne </w:t>
      </w:r>
      <w:r w:rsidRPr="00A91915">
        <w:rPr>
          <w:i/>
          <w:color w:val="00B0F0"/>
          <w:szCs w:val="24"/>
          <w:lang w:val="sk-SK"/>
        </w:rPr>
        <w:t>a nerozdielne.“</w:t>
      </w:r>
    </w:p>
    <w:p w14:paraId="070756E3" w14:textId="77777777" w:rsidR="003A5B8A" w:rsidRPr="00EF647F" w:rsidRDefault="003A5B8A" w:rsidP="00462484">
      <w:pPr>
        <w:tabs>
          <w:tab w:val="left" w:pos="2835"/>
          <w:tab w:val="left" w:pos="5103"/>
          <w:tab w:val="left" w:pos="5954"/>
        </w:tabs>
      </w:pPr>
    </w:p>
    <w:p w14:paraId="3F9CFC9C" w14:textId="77777777" w:rsidR="002E6399" w:rsidRPr="00EF647F" w:rsidRDefault="002E6399" w:rsidP="00462484">
      <w:pPr>
        <w:tabs>
          <w:tab w:val="left" w:pos="2835"/>
          <w:tab w:val="left" w:pos="5103"/>
          <w:tab w:val="left" w:pos="5954"/>
        </w:tabs>
      </w:pPr>
    </w:p>
    <w:p w14:paraId="0493C4B7" w14:textId="77777777" w:rsidR="005406E4" w:rsidRPr="00A91915" w:rsidRDefault="005406E4" w:rsidP="00C06DAE">
      <w:pPr>
        <w:numPr>
          <w:ilvl w:val="0"/>
          <w:numId w:val="2"/>
        </w:numPr>
        <w:tabs>
          <w:tab w:val="clear" w:pos="420"/>
          <w:tab w:val="num" w:pos="567"/>
        </w:tabs>
        <w:ind w:left="567" w:hanging="567"/>
        <w:rPr>
          <w:b/>
          <w:sz w:val="24"/>
        </w:rPr>
      </w:pPr>
      <w:r w:rsidRPr="00A91915">
        <w:rPr>
          <w:b/>
          <w:sz w:val="24"/>
        </w:rPr>
        <w:t>Predmet zmluvy</w:t>
      </w:r>
    </w:p>
    <w:p w14:paraId="33EE645E" w14:textId="77777777" w:rsidR="003A5B8A" w:rsidRPr="00A91915" w:rsidRDefault="003A5B8A" w:rsidP="008E5AB7">
      <w:pPr>
        <w:numPr>
          <w:ilvl w:val="1"/>
          <w:numId w:val="2"/>
        </w:numPr>
        <w:tabs>
          <w:tab w:val="num" w:pos="567"/>
        </w:tabs>
        <w:ind w:left="567" w:hanging="567"/>
        <w:jc w:val="both"/>
        <w:rPr>
          <w:sz w:val="22"/>
        </w:rPr>
      </w:pPr>
      <w:r w:rsidRPr="00A91915">
        <w:rPr>
          <w:sz w:val="22"/>
        </w:rPr>
        <w:t>Predmetom zmluvy je záväzok zhotoviteľa</w:t>
      </w:r>
      <w:r w:rsidR="008846EE">
        <w:rPr>
          <w:sz w:val="22"/>
        </w:rPr>
        <w:t>,</w:t>
      </w:r>
      <w:r w:rsidR="00F32C8A" w:rsidRPr="0015406A">
        <w:rPr>
          <w:sz w:val="22"/>
        </w:rPr>
        <w:t xml:space="preserve"> v súlade s podmienkami podľa tejto zmluvy</w:t>
      </w:r>
      <w:r w:rsidR="008846EE">
        <w:rPr>
          <w:sz w:val="22"/>
        </w:rPr>
        <w:t>,</w:t>
      </w:r>
      <w:r w:rsidRPr="00A91915">
        <w:rPr>
          <w:sz w:val="22"/>
        </w:rPr>
        <w:t xml:space="preserve"> vykonať dielo – Obnova záložného rádiokomunikačného systému (ďalej len „</w:t>
      </w:r>
      <w:r w:rsidRPr="00E42FC7">
        <w:rPr>
          <w:b/>
          <w:sz w:val="22"/>
        </w:rPr>
        <w:t>dielo</w:t>
      </w:r>
      <w:r w:rsidRPr="00A91915">
        <w:rPr>
          <w:sz w:val="22"/>
        </w:rPr>
        <w:t>“ alebo</w:t>
      </w:r>
      <w:r w:rsidR="008846EE">
        <w:rPr>
          <w:sz w:val="22"/>
        </w:rPr>
        <w:t xml:space="preserve"> aj</w:t>
      </w:r>
      <w:r w:rsidRPr="00A91915">
        <w:rPr>
          <w:sz w:val="22"/>
        </w:rPr>
        <w:t xml:space="preserve"> </w:t>
      </w:r>
      <w:r w:rsidR="00C92FBE">
        <w:rPr>
          <w:sz w:val="22"/>
        </w:rPr>
        <w:t xml:space="preserve">ako </w:t>
      </w:r>
      <w:r w:rsidRPr="00A91915">
        <w:rPr>
          <w:sz w:val="22"/>
        </w:rPr>
        <w:t>„</w:t>
      </w:r>
      <w:r w:rsidRPr="00E42FC7">
        <w:rPr>
          <w:b/>
          <w:sz w:val="22"/>
        </w:rPr>
        <w:t>systém</w:t>
      </w:r>
      <w:r w:rsidRPr="00A91915">
        <w:rPr>
          <w:sz w:val="22"/>
        </w:rPr>
        <w:t xml:space="preserve">“) v rozsahu uvedenom v Prílohe č. 1 – </w:t>
      </w:r>
      <w:r w:rsidR="00454293" w:rsidRPr="00A91915">
        <w:rPr>
          <w:sz w:val="22"/>
        </w:rPr>
        <w:t>„</w:t>
      </w:r>
      <w:r w:rsidRPr="00A91915">
        <w:rPr>
          <w:sz w:val="22"/>
        </w:rPr>
        <w:t>Technická špecifikácia objednávateľa</w:t>
      </w:r>
      <w:r w:rsidR="00454293" w:rsidRPr="00A91915">
        <w:rPr>
          <w:sz w:val="22"/>
        </w:rPr>
        <w:t>“</w:t>
      </w:r>
      <w:r w:rsidRPr="00A91915">
        <w:rPr>
          <w:sz w:val="22"/>
        </w:rPr>
        <w:t xml:space="preserve"> a v Prílohe č. 2 – </w:t>
      </w:r>
      <w:r w:rsidR="00454293" w:rsidRPr="00A91915">
        <w:rPr>
          <w:sz w:val="22"/>
        </w:rPr>
        <w:t>„</w:t>
      </w:r>
      <w:r w:rsidRPr="00A91915">
        <w:rPr>
          <w:sz w:val="22"/>
        </w:rPr>
        <w:t>Technická špecifikácia zhotoviteľa</w:t>
      </w:r>
      <w:r w:rsidR="00454293" w:rsidRPr="00A91915">
        <w:rPr>
          <w:sz w:val="22"/>
        </w:rPr>
        <w:t>“</w:t>
      </w:r>
      <w:r w:rsidR="0016074E" w:rsidRPr="0015406A">
        <w:rPr>
          <w:sz w:val="22"/>
        </w:rPr>
        <w:t xml:space="preserve"> </w:t>
      </w:r>
      <w:r w:rsidR="00291448" w:rsidRPr="00A91915">
        <w:rPr>
          <w:sz w:val="22"/>
        </w:rPr>
        <w:t>ako aj</w:t>
      </w:r>
      <w:r w:rsidR="00836BC4" w:rsidRPr="00A91915">
        <w:rPr>
          <w:sz w:val="22"/>
        </w:rPr>
        <w:t xml:space="preserve"> záväzok zhotoviteľa</w:t>
      </w:r>
      <w:r w:rsidR="0088269A" w:rsidRPr="00A91915">
        <w:rPr>
          <w:sz w:val="22"/>
        </w:rPr>
        <w:t xml:space="preserve"> </w:t>
      </w:r>
      <w:r w:rsidRPr="00A91915">
        <w:rPr>
          <w:sz w:val="22"/>
        </w:rPr>
        <w:t>poskyt</w:t>
      </w:r>
      <w:r w:rsidR="00852108" w:rsidRPr="00A91915">
        <w:rPr>
          <w:sz w:val="22"/>
        </w:rPr>
        <w:t xml:space="preserve">núť objednávateľovi </w:t>
      </w:r>
      <w:r w:rsidRPr="00A91915">
        <w:rPr>
          <w:sz w:val="22"/>
        </w:rPr>
        <w:t xml:space="preserve">služby </w:t>
      </w:r>
      <w:r w:rsidR="00852108" w:rsidRPr="00A91915">
        <w:rPr>
          <w:sz w:val="22"/>
        </w:rPr>
        <w:t xml:space="preserve">pozáručného servisu </w:t>
      </w:r>
      <w:r w:rsidRPr="00A91915">
        <w:rPr>
          <w:sz w:val="22"/>
        </w:rPr>
        <w:t>za podmienok obsiahnutých v tejto zmluve a </w:t>
      </w:r>
      <w:r w:rsidR="00852108" w:rsidRPr="00A91915">
        <w:rPr>
          <w:sz w:val="22"/>
        </w:rPr>
        <w:t xml:space="preserve">tomu zodpovedajúci </w:t>
      </w:r>
      <w:r w:rsidRPr="00A91915">
        <w:rPr>
          <w:sz w:val="22"/>
        </w:rPr>
        <w:t xml:space="preserve">záväzok objednávateľa prevziať </w:t>
      </w:r>
      <w:r w:rsidR="00852108" w:rsidRPr="00A91915">
        <w:rPr>
          <w:sz w:val="22"/>
        </w:rPr>
        <w:t xml:space="preserve">vykonané </w:t>
      </w:r>
      <w:r w:rsidRPr="00A91915">
        <w:rPr>
          <w:sz w:val="22"/>
        </w:rPr>
        <w:t>dielo</w:t>
      </w:r>
      <w:r w:rsidR="00852108" w:rsidRPr="00A91915">
        <w:rPr>
          <w:sz w:val="22"/>
        </w:rPr>
        <w:t>,</w:t>
      </w:r>
      <w:r w:rsidRPr="00A91915">
        <w:rPr>
          <w:sz w:val="22"/>
        </w:rPr>
        <w:t> prijať služby a zaplatiť zhotoviteľovi zmluvnú cenu za podmienok obsiahnutých v tejto zmluve.</w:t>
      </w:r>
    </w:p>
    <w:p w14:paraId="5B8D335A" w14:textId="77777777" w:rsidR="003A5B8A" w:rsidRPr="00A91915" w:rsidRDefault="003A5B8A" w:rsidP="00201FE8">
      <w:pPr>
        <w:numPr>
          <w:ilvl w:val="1"/>
          <w:numId w:val="2"/>
        </w:numPr>
        <w:tabs>
          <w:tab w:val="clear" w:pos="704"/>
          <w:tab w:val="num" w:pos="567"/>
        </w:tabs>
        <w:ind w:left="567" w:hanging="567"/>
        <w:jc w:val="both"/>
        <w:rPr>
          <w:sz w:val="22"/>
        </w:rPr>
      </w:pPr>
      <w:r w:rsidRPr="00A91915">
        <w:rPr>
          <w:sz w:val="22"/>
        </w:rPr>
        <w:t>Súčasťou predmetu zmluvy je:</w:t>
      </w:r>
    </w:p>
    <w:p w14:paraId="52F7EF4B" w14:textId="210DF9D0" w:rsidR="009070E6" w:rsidRPr="00A91915" w:rsidRDefault="00A327D5" w:rsidP="009070E6">
      <w:pPr>
        <w:pStyle w:val="Nadpis3"/>
        <w:keepNext w:val="0"/>
        <w:numPr>
          <w:ilvl w:val="2"/>
          <w:numId w:val="2"/>
        </w:numPr>
        <w:spacing w:before="0" w:after="0"/>
        <w:ind w:right="282" w:hanging="579"/>
        <w:jc w:val="both"/>
        <w:rPr>
          <w:szCs w:val="22"/>
        </w:rPr>
      </w:pPr>
      <w:r w:rsidRPr="00A91915">
        <w:rPr>
          <w:szCs w:val="22"/>
        </w:rPr>
        <w:t xml:space="preserve">Vykonanie diela zhotoviteľom - </w:t>
      </w:r>
      <w:r w:rsidR="003A5B8A" w:rsidRPr="00A91915">
        <w:rPr>
          <w:szCs w:val="22"/>
        </w:rPr>
        <w:t xml:space="preserve">Obnova </w:t>
      </w:r>
      <w:r w:rsidR="00201FE8" w:rsidRPr="00A91915">
        <w:rPr>
          <w:szCs w:val="22"/>
        </w:rPr>
        <w:t xml:space="preserve">záložného </w:t>
      </w:r>
      <w:r w:rsidR="003A5B8A" w:rsidRPr="00A91915">
        <w:rPr>
          <w:szCs w:val="22"/>
        </w:rPr>
        <w:t xml:space="preserve">rádiokomunikačného systému - v rozsahu uvedenom v Prílohe č. 1 – </w:t>
      </w:r>
      <w:r w:rsidR="00454293" w:rsidRPr="00A91915">
        <w:rPr>
          <w:szCs w:val="22"/>
        </w:rPr>
        <w:t>„</w:t>
      </w:r>
      <w:r w:rsidR="003A5B8A" w:rsidRPr="00A91915">
        <w:rPr>
          <w:szCs w:val="22"/>
        </w:rPr>
        <w:t>Technická špecifikácia objednávateľa</w:t>
      </w:r>
      <w:r w:rsidR="00454293" w:rsidRPr="00A91915">
        <w:rPr>
          <w:szCs w:val="22"/>
        </w:rPr>
        <w:t>“</w:t>
      </w:r>
      <w:r w:rsidR="003A5B8A" w:rsidRPr="00A91915">
        <w:rPr>
          <w:szCs w:val="22"/>
        </w:rPr>
        <w:t xml:space="preserve"> a v Prílohe </w:t>
      </w:r>
      <w:r w:rsidR="00836BC4" w:rsidRPr="00A91915">
        <w:rPr>
          <w:szCs w:val="22"/>
        </w:rPr>
        <w:br/>
      </w:r>
      <w:r w:rsidR="003A5B8A" w:rsidRPr="00A91915">
        <w:rPr>
          <w:szCs w:val="22"/>
        </w:rPr>
        <w:t xml:space="preserve">č. 2 – </w:t>
      </w:r>
      <w:r w:rsidR="00454293" w:rsidRPr="00A91915">
        <w:rPr>
          <w:szCs w:val="22"/>
        </w:rPr>
        <w:t>„</w:t>
      </w:r>
      <w:r w:rsidR="003A5B8A" w:rsidRPr="00A91915">
        <w:rPr>
          <w:szCs w:val="22"/>
        </w:rPr>
        <w:t>Technická špecifikácia zhotoviteľa</w:t>
      </w:r>
      <w:r w:rsidR="00454293" w:rsidRPr="00A91915">
        <w:rPr>
          <w:szCs w:val="22"/>
        </w:rPr>
        <w:t>“</w:t>
      </w:r>
      <w:r w:rsidR="003A5B8A" w:rsidRPr="00A91915">
        <w:rPr>
          <w:szCs w:val="22"/>
        </w:rPr>
        <w:t xml:space="preserve"> vrátane dodávky technickej dokumentácie</w:t>
      </w:r>
      <w:r w:rsidR="00DC61C9">
        <w:rPr>
          <w:szCs w:val="22"/>
        </w:rPr>
        <w:t xml:space="preserve"> (ako súčasť dodávky za</w:t>
      </w:r>
      <w:r w:rsidR="00620216">
        <w:rPr>
          <w:szCs w:val="22"/>
        </w:rPr>
        <w:t>riadení, ktoré sú súčasťou diela</w:t>
      </w:r>
      <w:r w:rsidR="00DC61C9">
        <w:rPr>
          <w:szCs w:val="22"/>
        </w:rPr>
        <w:t>, alebo ako súčasť ostatných plnení diela podľa tejto zmluvy)</w:t>
      </w:r>
      <w:r w:rsidR="0051025D">
        <w:rPr>
          <w:szCs w:val="22"/>
        </w:rPr>
        <w:t>,</w:t>
      </w:r>
      <w:r w:rsidR="00620216">
        <w:rPr>
          <w:szCs w:val="22"/>
        </w:rPr>
        <w:t> </w:t>
      </w:r>
      <w:r w:rsidR="003A5B8A" w:rsidRPr="00A91915">
        <w:rPr>
          <w:szCs w:val="22"/>
        </w:rPr>
        <w:t>vykonani</w:t>
      </w:r>
      <w:r w:rsidR="00D152E7" w:rsidRPr="00A91915">
        <w:rPr>
          <w:szCs w:val="22"/>
        </w:rPr>
        <w:t>a</w:t>
      </w:r>
      <w:r w:rsidR="003A5B8A" w:rsidRPr="00A91915">
        <w:rPr>
          <w:szCs w:val="22"/>
        </w:rPr>
        <w:t xml:space="preserve"> testov </w:t>
      </w:r>
      <w:r w:rsidR="003A5B8A" w:rsidRPr="0051025D">
        <w:rPr>
          <w:szCs w:val="22"/>
        </w:rPr>
        <w:t>FAT, SAT</w:t>
      </w:r>
      <w:r w:rsidR="003A5B8A" w:rsidRPr="00A91915">
        <w:rPr>
          <w:szCs w:val="22"/>
        </w:rPr>
        <w:t xml:space="preserve">, overovacej prevádzky, </w:t>
      </w:r>
      <w:r w:rsidR="0092429C" w:rsidRPr="00A91915">
        <w:rPr>
          <w:szCs w:val="22"/>
        </w:rPr>
        <w:t xml:space="preserve">dodania sady </w:t>
      </w:r>
      <w:r w:rsidR="003A5B8A" w:rsidRPr="00A91915">
        <w:rPr>
          <w:szCs w:val="22"/>
        </w:rPr>
        <w:t>náhradných dielov</w:t>
      </w:r>
      <w:r w:rsidR="00C33442" w:rsidRPr="00A91915">
        <w:rPr>
          <w:szCs w:val="22"/>
        </w:rPr>
        <w:t>,</w:t>
      </w:r>
      <w:r w:rsidR="003A5B8A" w:rsidRPr="00A91915">
        <w:rPr>
          <w:szCs w:val="22"/>
        </w:rPr>
        <w:t> </w:t>
      </w:r>
      <w:r w:rsidR="00C25ED2" w:rsidRPr="00A91915">
        <w:rPr>
          <w:szCs w:val="22"/>
        </w:rPr>
        <w:t>vykonani</w:t>
      </w:r>
      <w:r w:rsidR="00F06DCF">
        <w:rPr>
          <w:szCs w:val="22"/>
        </w:rPr>
        <w:t>a</w:t>
      </w:r>
      <w:r w:rsidR="00C25ED2" w:rsidRPr="00A91915">
        <w:rPr>
          <w:szCs w:val="22"/>
        </w:rPr>
        <w:t xml:space="preserve"> </w:t>
      </w:r>
      <w:r w:rsidR="003A5B8A" w:rsidRPr="00A91915">
        <w:rPr>
          <w:szCs w:val="22"/>
        </w:rPr>
        <w:t>školen</w:t>
      </w:r>
      <w:r w:rsidR="00C25ED2" w:rsidRPr="00A91915">
        <w:rPr>
          <w:szCs w:val="22"/>
        </w:rPr>
        <w:t>í</w:t>
      </w:r>
      <w:r w:rsidR="003A5B8A" w:rsidRPr="00A91915">
        <w:rPr>
          <w:szCs w:val="22"/>
        </w:rPr>
        <w:t xml:space="preserve"> zamestnancov objednávateľa</w:t>
      </w:r>
      <w:r w:rsidR="00C33442" w:rsidRPr="00A91915">
        <w:rPr>
          <w:szCs w:val="22"/>
        </w:rPr>
        <w:t xml:space="preserve"> a</w:t>
      </w:r>
      <w:r w:rsidR="0051025D">
        <w:rPr>
          <w:szCs w:val="22"/>
        </w:rPr>
        <w:t xml:space="preserve"> </w:t>
      </w:r>
      <w:r w:rsidR="00C33442" w:rsidRPr="00A91915">
        <w:rPr>
          <w:szCs w:val="22"/>
        </w:rPr>
        <w:t>poskyt</w:t>
      </w:r>
      <w:r w:rsidR="00CA2EF9" w:rsidRPr="00A91915">
        <w:rPr>
          <w:szCs w:val="22"/>
        </w:rPr>
        <w:t xml:space="preserve">nutia </w:t>
      </w:r>
      <w:r w:rsidR="00C33442" w:rsidRPr="00A91915">
        <w:rPr>
          <w:szCs w:val="22"/>
        </w:rPr>
        <w:t>záručného servisu</w:t>
      </w:r>
      <w:r w:rsidR="00C25ED2" w:rsidRPr="00A91915">
        <w:rPr>
          <w:szCs w:val="22"/>
        </w:rPr>
        <w:t xml:space="preserve"> na dielo</w:t>
      </w:r>
      <w:r w:rsidR="00CA2EF9" w:rsidRPr="00A91915">
        <w:rPr>
          <w:szCs w:val="22"/>
        </w:rPr>
        <w:t xml:space="preserve"> v</w:t>
      </w:r>
      <w:r w:rsidR="00620216">
        <w:rPr>
          <w:szCs w:val="22"/>
        </w:rPr>
        <w:t> </w:t>
      </w:r>
      <w:r w:rsidR="00CA2EF9" w:rsidRPr="00A91915">
        <w:rPr>
          <w:szCs w:val="22"/>
        </w:rPr>
        <w:t>rámci záruky poskytnutej zhotoviteľom na dielo podľa tejto zmluvy</w:t>
      </w:r>
      <w:r w:rsidR="003A5B8A" w:rsidRPr="00A91915">
        <w:rPr>
          <w:szCs w:val="22"/>
        </w:rPr>
        <w:t>.</w:t>
      </w:r>
    </w:p>
    <w:p w14:paraId="0CA3E3CB" w14:textId="77777777" w:rsidR="003A5B8A" w:rsidRPr="00A91915" w:rsidRDefault="003A5B8A" w:rsidP="003A5B8A">
      <w:pPr>
        <w:pStyle w:val="Nadpis3"/>
        <w:keepNext w:val="0"/>
        <w:numPr>
          <w:ilvl w:val="2"/>
          <w:numId w:val="2"/>
        </w:numPr>
        <w:spacing w:before="0" w:after="0"/>
        <w:ind w:right="282" w:hanging="579"/>
        <w:jc w:val="both"/>
        <w:rPr>
          <w:szCs w:val="22"/>
        </w:rPr>
      </w:pPr>
      <w:r w:rsidRPr="00A91915">
        <w:rPr>
          <w:szCs w:val="22"/>
        </w:rPr>
        <w:t xml:space="preserve">Poskytovanie </w:t>
      </w:r>
      <w:r w:rsidR="00F83D62" w:rsidRPr="00A91915">
        <w:rPr>
          <w:szCs w:val="22"/>
        </w:rPr>
        <w:t xml:space="preserve">služieb </w:t>
      </w:r>
      <w:r w:rsidRPr="00A91915">
        <w:rPr>
          <w:szCs w:val="22"/>
        </w:rPr>
        <w:t>pozáručného servisu, ktor</w:t>
      </w:r>
      <w:r w:rsidR="00F83D62" w:rsidRPr="00A91915">
        <w:rPr>
          <w:szCs w:val="22"/>
        </w:rPr>
        <w:t xml:space="preserve">ých </w:t>
      </w:r>
      <w:r w:rsidRPr="00A91915">
        <w:rPr>
          <w:szCs w:val="22"/>
        </w:rPr>
        <w:t>súčasťou je:</w:t>
      </w:r>
    </w:p>
    <w:p w14:paraId="0666AA88" w14:textId="2977CF57" w:rsidR="003A5B8A" w:rsidRPr="0051025D" w:rsidRDefault="003A5B8A" w:rsidP="003A5B8A">
      <w:pPr>
        <w:pStyle w:val="Nadpis4"/>
        <w:numPr>
          <w:ilvl w:val="3"/>
          <w:numId w:val="2"/>
        </w:numPr>
        <w:tabs>
          <w:tab w:val="clear" w:pos="4265"/>
          <w:tab w:val="num" w:pos="1985"/>
        </w:tabs>
        <w:ind w:left="1985" w:right="282" w:hanging="851"/>
        <w:rPr>
          <w:b w:val="0"/>
          <w:szCs w:val="22"/>
          <w:lang w:val="sk-SK"/>
        </w:rPr>
      </w:pPr>
      <w:r w:rsidRPr="0051025D">
        <w:rPr>
          <w:b w:val="0"/>
          <w:szCs w:val="22"/>
          <w:lang w:val="sk-SK"/>
        </w:rPr>
        <w:t>Základná podpora podľa bodu 1</w:t>
      </w:r>
      <w:r w:rsidR="003944CD" w:rsidRPr="0051025D">
        <w:rPr>
          <w:b w:val="0"/>
          <w:szCs w:val="22"/>
          <w:lang w:val="sk-SK"/>
        </w:rPr>
        <w:t>1</w:t>
      </w:r>
      <w:r w:rsidRPr="0051025D">
        <w:rPr>
          <w:b w:val="0"/>
          <w:szCs w:val="22"/>
          <w:lang w:val="sk-SK"/>
        </w:rPr>
        <w:t>.3.</w:t>
      </w:r>
      <w:r w:rsidR="00440502" w:rsidRPr="0051025D">
        <w:rPr>
          <w:b w:val="0"/>
          <w:szCs w:val="22"/>
          <w:lang w:val="sk-SK"/>
        </w:rPr>
        <w:t xml:space="preserve"> tejto zmluvy;</w:t>
      </w:r>
    </w:p>
    <w:p w14:paraId="2BA8D755" w14:textId="3F4CC2E3" w:rsidR="003A5B8A" w:rsidRPr="0051025D" w:rsidRDefault="003A5B8A" w:rsidP="003A5B8A">
      <w:pPr>
        <w:pStyle w:val="Nadpis4"/>
        <w:numPr>
          <w:ilvl w:val="3"/>
          <w:numId w:val="2"/>
        </w:numPr>
        <w:tabs>
          <w:tab w:val="clear" w:pos="4265"/>
          <w:tab w:val="num" w:pos="1985"/>
        </w:tabs>
        <w:ind w:left="1985" w:right="282" w:hanging="851"/>
        <w:rPr>
          <w:b w:val="0"/>
          <w:szCs w:val="22"/>
          <w:lang w:val="sk-SK"/>
        </w:rPr>
      </w:pPr>
      <w:r w:rsidRPr="0051025D">
        <w:rPr>
          <w:b w:val="0"/>
          <w:szCs w:val="22"/>
          <w:lang w:val="sk-SK"/>
        </w:rPr>
        <w:t>Oprava dielov služba Asistencia na mieste podľa bodu 1</w:t>
      </w:r>
      <w:r w:rsidR="003944CD" w:rsidRPr="0051025D">
        <w:rPr>
          <w:b w:val="0"/>
          <w:szCs w:val="22"/>
          <w:lang w:val="sk-SK"/>
        </w:rPr>
        <w:t>1</w:t>
      </w:r>
      <w:r w:rsidRPr="0051025D">
        <w:rPr>
          <w:b w:val="0"/>
          <w:szCs w:val="22"/>
          <w:lang w:val="sk-SK"/>
        </w:rPr>
        <w:t>.4. a</w:t>
      </w:r>
      <w:r w:rsidR="00620216" w:rsidRPr="0051025D">
        <w:rPr>
          <w:b w:val="0"/>
          <w:szCs w:val="22"/>
          <w:lang w:val="sk-SK"/>
        </w:rPr>
        <w:t> </w:t>
      </w:r>
      <w:r w:rsidRPr="0051025D">
        <w:rPr>
          <w:b w:val="0"/>
          <w:szCs w:val="22"/>
          <w:lang w:val="sk-SK"/>
        </w:rPr>
        <w:t>1</w:t>
      </w:r>
      <w:r w:rsidR="003944CD" w:rsidRPr="0051025D">
        <w:rPr>
          <w:b w:val="0"/>
          <w:szCs w:val="22"/>
          <w:lang w:val="sk-SK"/>
        </w:rPr>
        <w:t>1</w:t>
      </w:r>
      <w:r w:rsidRPr="0051025D">
        <w:rPr>
          <w:b w:val="0"/>
          <w:szCs w:val="22"/>
          <w:lang w:val="sk-SK"/>
        </w:rPr>
        <w:t>.5.</w:t>
      </w:r>
      <w:r w:rsidR="00A60A33" w:rsidRPr="0051025D">
        <w:rPr>
          <w:b w:val="0"/>
          <w:szCs w:val="22"/>
          <w:lang w:val="sk-SK"/>
        </w:rPr>
        <w:t xml:space="preserve"> tejto zmluvy.</w:t>
      </w:r>
    </w:p>
    <w:p w14:paraId="0759AD00" w14:textId="77777777" w:rsidR="003A5B8A" w:rsidRPr="00A91915" w:rsidRDefault="003A5B8A" w:rsidP="005D3E50">
      <w:pPr>
        <w:numPr>
          <w:ilvl w:val="1"/>
          <w:numId w:val="2"/>
        </w:numPr>
        <w:tabs>
          <w:tab w:val="num" w:pos="567"/>
        </w:tabs>
        <w:ind w:left="567" w:hanging="567"/>
        <w:jc w:val="both"/>
        <w:rPr>
          <w:sz w:val="22"/>
        </w:rPr>
      </w:pPr>
      <w:r w:rsidRPr="00A91915">
        <w:rPr>
          <w:sz w:val="22"/>
        </w:rPr>
        <w:t>V</w:t>
      </w:r>
      <w:r w:rsidR="00620216">
        <w:rPr>
          <w:sz w:val="22"/>
        </w:rPr>
        <w:t> </w:t>
      </w:r>
      <w:r w:rsidRPr="00A91915">
        <w:rPr>
          <w:sz w:val="22"/>
        </w:rPr>
        <w:t xml:space="preserve">prípade rozporu medzi Prílohou č. 1 </w:t>
      </w:r>
      <w:r w:rsidR="00454293" w:rsidRPr="00A91915">
        <w:rPr>
          <w:sz w:val="22"/>
        </w:rPr>
        <w:t>–</w:t>
      </w:r>
      <w:r w:rsidRPr="00A91915">
        <w:rPr>
          <w:sz w:val="22"/>
        </w:rPr>
        <w:t xml:space="preserve"> </w:t>
      </w:r>
      <w:r w:rsidR="00454293" w:rsidRPr="00A91915">
        <w:rPr>
          <w:sz w:val="22"/>
        </w:rPr>
        <w:t>„</w:t>
      </w:r>
      <w:r w:rsidRPr="00A91915">
        <w:rPr>
          <w:sz w:val="22"/>
        </w:rPr>
        <w:t>Technická špecifikácia objednávateľa</w:t>
      </w:r>
      <w:r w:rsidR="00454293" w:rsidRPr="00A91915">
        <w:rPr>
          <w:sz w:val="22"/>
        </w:rPr>
        <w:t>“</w:t>
      </w:r>
      <w:r w:rsidRPr="00A91915">
        <w:rPr>
          <w:sz w:val="22"/>
        </w:rPr>
        <w:t xml:space="preserve"> a</w:t>
      </w:r>
      <w:r w:rsidR="00620216">
        <w:rPr>
          <w:sz w:val="22"/>
        </w:rPr>
        <w:t> </w:t>
      </w:r>
      <w:r w:rsidRPr="00A91915">
        <w:rPr>
          <w:sz w:val="22"/>
        </w:rPr>
        <w:t xml:space="preserve">Prílohou č. 2 </w:t>
      </w:r>
      <w:r w:rsidR="00454293" w:rsidRPr="00A91915">
        <w:rPr>
          <w:sz w:val="22"/>
        </w:rPr>
        <w:t>–</w:t>
      </w:r>
      <w:r w:rsidRPr="00A91915">
        <w:rPr>
          <w:sz w:val="22"/>
        </w:rPr>
        <w:t xml:space="preserve"> </w:t>
      </w:r>
      <w:r w:rsidR="00454293" w:rsidRPr="00A91915">
        <w:rPr>
          <w:sz w:val="22"/>
        </w:rPr>
        <w:t>„</w:t>
      </w:r>
      <w:r w:rsidRPr="00A91915">
        <w:rPr>
          <w:sz w:val="22"/>
        </w:rPr>
        <w:t>Technická špecifikácia zhotoviteľa</w:t>
      </w:r>
      <w:r w:rsidR="002C4BEE" w:rsidRPr="00A91915">
        <w:rPr>
          <w:sz w:val="22"/>
        </w:rPr>
        <w:t>“</w:t>
      </w:r>
      <w:r w:rsidRPr="00A91915">
        <w:rPr>
          <w:sz w:val="22"/>
        </w:rPr>
        <w:t xml:space="preserve"> bude platiť Príloha č. 1 </w:t>
      </w:r>
      <w:r w:rsidR="002C4BEE" w:rsidRPr="00A91915">
        <w:rPr>
          <w:sz w:val="22"/>
        </w:rPr>
        <w:t>–</w:t>
      </w:r>
      <w:r w:rsidRPr="00A91915">
        <w:rPr>
          <w:sz w:val="22"/>
        </w:rPr>
        <w:t xml:space="preserve"> </w:t>
      </w:r>
      <w:r w:rsidR="002C4BEE" w:rsidRPr="00A91915">
        <w:rPr>
          <w:sz w:val="22"/>
        </w:rPr>
        <w:t>„</w:t>
      </w:r>
      <w:r w:rsidRPr="00A91915">
        <w:rPr>
          <w:sz w:val="22"/>
        </w:rPr>
        <w:t>Technická špecifikácia objednávateľa</w:t>
      </w:r>
      <w:r w:rsidR="002C4BEE" w:rsidRPr="00A91915">
        <w:rPr>
          <w:sz w:val="22"/>
        </w:rPr>
        <w:t>“</w:t>
      </w:r>
      <w:r w:rsidRPr="00A91915">
        <w:rPr>
          <w:sz w:val="22"/>
        </w:rPr>
        <w:t xml:space="preserve">. </w:t>
      </w:r>
    </w:p>
    <w:p w14:paraId="164E99AA" w14:textId="77777777" w:rsidR="003A5B8A" w:rsidRPr="00A91915" w:rsidRDefault="003A5B8A" w:rsidP="005D3E50">
      <w:pPr>
        <w:numPr>
          <w:ilvl w:val="1"/>
          <w:numId w:val="2"/>
        </w:numPr>
        <w:tabs>
          <w:tab w:val="num" w:pos="567"/>
        </w:tabs>
        <w:ind w:left="567" w:hanging="567"/>
        <w:jc w:val="both"/>
        <w:rPr>
          <w:sz w:val="24"/>
          <w:szCs w:val="24"/>
        </w:rPr>
      </w:pPr>
      <w:r w:rsidRPr="00A91915">
        <w:rPr>
          <w:sz w:val="22"/>
        </w:rPr>
        <w:t xml:space="preserve">Aplikačný softvér, ktorý je </w:t>
      </w:r>
      <w:r w:rsidR="00DD758E" w:rsidRPr="00A91915">
        <w:rPr>
          <w:sz w:val="22"/>
        </w:rPr>
        <w:t>súčasťou diela,</w:t>
      </w:r>
      <w:r w:rsidRPr="00A91915">
        <w:rPr>
          <w:sz w:val="22"/>
        </w:rPr>
        <w:t xml:space="preserve"> nie je vyvíjaný ako softvér na zákazku, ale je </w:t>
      </w:r>
      <w:r w:rsidR="00291448" w:rsidRPr="00A91915">
        <w:rPr>
          <w:sz w:val="22"/>
        </w:rPr>
        <w:t xml:space="preserve">dodaný </w:t>
      </w:r>
      <w:r w:rsidRPr="00A91915">
        <w:rPr>
          <w:sz w:val="22"/>
        </w:rPr>
        <w:t xml:space="preserve">ako COTS produkt (Commercial </w:t>
      </w:r>
      <w:proofErr w:type="spellStart"/>
      <w:r w:rsidRPr="00A91915">
        <w:rPr>
          <w:sz w:val="22"/>
        </w:rPr>
        <w:t>off-the-shelf</w:t>
      </w:r>
      <w:proofErr w:type="spellEnd"/>
      <w:r w:rsidRPr="00A91915">
        <w:rPr>
          <w:sz w:val="22"/>
        </w:rPr>
        <w:t>) a</w:t>
      </w:r>
      <w:r w:rsidR="00620216">
        <w:rPr>
          <w:sz w:val="22"/>
        </w:rPr>
        <w:t> </w:t>
      </w:r>
      <w:r w:rsidRPr="00A91915">
        <w:rPr>
          <w:sz w:val="22"/>
        </w:rPr>
        <w:t>v</w:t>
      </w:r>
      <w:r w:rsidR="00620216">
        <w:rPr>
          <w:sz w:val="22"/>
        </w:rPr>
        <w:t> </w:t>
      </w:r>
      <w:r w:rsidRPr="00A91915">
        <w:rPr>
          <w:sz w:val="22"/>
        </w:rPr>
        <w:t>dodanej verzii spĺňa požiadavky objednávateľa uvedené v</w:t>
      </w:r>
      <w:r w:rsidR="00620216">
        <w:rPr>
          <w:sz w:val="22"/>
        </w:rPr>
        <w:t> </w:t>
      </w:r>
      <w:r w:rsidRPr="00A91915">
        <w:rPr>
          <w:sz w:val="22"/>
          <w:szCs w:val="22"/>
        </w:rPr>
        <w:t xml:space="preserve">Prílohe č. 1 – </w:t>
      </w:r>
      <w:r w:rsidR="002C4BEE" w:rsidRPr="00A91915">
        <w:rPr>
          <w:sz w:val="22"/>
          <w:szCs w:val="22"/>
        </w:rPr>
        <w:t>„</w:t>
      </w:r>
      <w:r w:rsidRPr="00A91915">
        <w:rPr>
          <w:sz w:val="22"/>
          <w:szCs w:val="22"/>
        </w:rPr>
        <w:t>Technická špecifikácia objednávateľa</w:t>
      </w:r>
      <w:r w:rsidR="002C4BEE" w:rsidRPr="00A91915">
        <w:rPr>
          <w:sz w:val="22"/>
          <w:szCs w:val="22"/>
        </w:rPr>
        <w:t>“</w:t>
      </w:r>
      <w:r w:rsidRPr="00A91915">
        <w:rPr>
          <w:sz w:val="22"/>
          <w:szCs w:val="22"/>
        </w:rPr>
        <w:t xml:space="preserve">. </w:t>
      </w:r>
    </w:p>
    <w:p w14:paraId="6069DF3B" w14:textId="77777777" w:rsidR="00AC7E0B" w:rsidRDefault="00AC7E0B">
      <w:pPr>
        <w:tabs>
          <w:tab w:val="num" w:pos="567"/>
        </w:tabs>
        <w:ind w:left="567" w:hanging="567"/>
      </w:pPr>
    </w:p>
    <w:p w14:paraId="58A5B76B" w14:textId="77777777" w:rsidR="002E6399" w:rsidRPr="00A91915" w:rsidRDefault="002E6399">
      <w:pPr>
        <w:tabs>
          <w:tab w:val="num" w:pos="567"/>
        </w:tabs>
        <w:ind w:left="567" w:hanging="567"/>
      </w:pPr>
    </w:p>
    <w:p w14:paraId="687A6DAB" w14:textId="77777777" w:rsidR="005406E4" w:rsidRPr="00A91915" w:rsidRDefault="005406E4" w:rsidP="00C06DAE">
      <w:pPr>
        <w:numPr>
          <w:ilvl w:val="0"/>
          <w:numId w:val="2"/>
        </w:numPr>
        <w:tabs>
          <w:tab w:val="clear" w:pos="420"/>
          <w:tab w:val="num" w:pos="567"/>
        </w:tabs>
        <w:ind w:left="567" w:hanging="567"/>
        <w:rPr>
          <w:b/>
          <w:sz w:val="24"/>
        </w:rPr>
      </w:pPr>
      <w:r w:rsidRPr="00A91915">
        <w:rPr>
          <w:b/>
          <w:sz w:val="24"/>
        </w:rPr>
        <w:t>Miesto a</w:t>
      </w:r>
      <w:r w:rsidR="00620216">
        <w:rPr>
          <w:b/>
          <w:sz w:val="24"/>
        </w:rPr>
        <w:t> </w:t>
      </w:r>
      <w:r w:rsidRPr="00A91915">
        <w:rPr>
          <w:b/>
          <w:sz w:val="24"/>
        </w:rPr>
        <w:t>termín</w:t>
      </w:r>
      <w:r w:rsidR="00D35A43" w:rsidRPr="00A91915">
        <w:rPr>
          <w:b/>
          <w:sz w:val="24"/>
        </w:rPr>
        <w:t>y</w:t>
      </w:r>
      <w:r w:rsidRPr="00A91915">
        <w:rPr>
          <w:b/>
          <w:sz w:val="24"/>
        </w:rPr>
        <w:t xml:space="preserve"> </w:t>
      </w:r>
      <w:r w:rsidR="00CD4E55" w:rsidRPr="00A91915">
        <w:rPr>
          <w:b/>
          <w:sz w:val="24"/>
        </w:rPr>
        <w:t>vykonania diela</w:t>
      </w:r>
      <w:r w:rsidR="00D35A43" w:rsidRPr="00A91915">
        <w:rPr>
          <w:b/>
          <w:sz w:val="24"/>
        </w:rPr>
        <w:t xml:space="preserve"> a</w:t>
      </w:r>
      <w:r w:rsidR="00620216">
        <w:rPr>
          <w:b/>
          <w:sz w:val="24"/>
        </w:rPr>
        <w:t> </w:t>
      </w:r>
      <w:r w:rsidR="00D35A43" w:rsidRPr="00A91915">
        <w:rPr>
          <w:b/>
          <w:sz w:val="24"/>
        </w:rPr>
        <w:t>poskytovania služieb</w:t>
      </w:r>
    </w:p>
    <w:p w14:paraId="3BCE253E" w14:textId="77777777" w:rsidR="00B64FC9" w:rsidRPr="00A91915" w:rsidRDefault="005406E4" w:rsidP="00D35A43">
      <w:pPr>
        <w:numPr>
          <w:ilvl w:val="1"/>
          <w:numId w:val="2"/>
        </w:numPr>
        <w:tabs>
          <w:tab w:val="num" w:pos="567"/>
        </w:tabs>
        <w:ind w:left="567" w:hanging="567"/>
        <w:jc w:val="both"/>
        <w:rPr>
          <w:sz w:val="22"/>
        </w:rPr>
      </w:pPr>
      <w:r w:rsidRPr="00A91915">
        <w:rPr>
          <w:b/>
          <w:sz w:val="22"/>
        </w:rPr>
        <w:t>Miest</w:t>
      </w:r>
      <w:r w:rsidR="00B64FC9" w:rsidRPr="00A91915">
        <w:rPr>
          <w:b/>
          <w:sz w:val="22"/>
        </w:rPr>
        <w:t>a</w:t>
      </w:r>
      <w:r w:rsidRPr="00A91915">
        <w:rPr>
          <w:b/>
          <w:sz w:val="22"/>
        </w:rPr>
        <w:t xml:space="preserve"> </w:t>
      </w:r>
      <w:r w:rsidR="00AD1D56" w:rsidRPr="00A91915">
        <w:rPr>
          <w:b/>
          <w:sz w:val="22"/>
        </w:rPr>
        <w:t>vykonania diela</w:t>
      </w:r>
      <w:r w:rsidR="00D35A43" w:rsidRPr="00A91915">
        <w:rPr>
          <w:b/>
          <w:sz w:val="22"/>
        </w:rPr>
        <w:t xml:space="preserve"> a</w:t>
      </w:r>
      <w:r w:rsidR="00620216">
        <w:rPr>
          <w:b/>
          <w:sz w:val="22"/>
        </w:rPr>
        <w:t> </w:t>
      </w:r>
      <w:r w:rsidR="00D35A43" w:rsidRPr="00A91915">
        <w:rPr>
          <w:b/>
          <w:sz w:val="22"/>
        </w:rPr>
        <w:t>poskytovania služieb</w:t>
      </w:r>
      <w:r w:rsidRPr="00A91915">
        <w:rPr>
          <w:sz w:val="22"/>
        </w:rPr>
        <w:t xml:space="preserve">: </w:t>
      </w:r>
    </w:p>
    <w:p w14:paraId="6E77997B" w14:textId="77777777" w:rsidR="005406E4" w:rsidRPr="00A91915" w:rsidRDefault="005406E4" w:rsidP="00B90A86">
      <w:pPr>
        <w:numPr>
          <w:ilvl w:val="2"/>
          <w:numId w:val="2"/>
        </w:numPr>
        <w:ind w:hanging="579"/>
        <w:jc w:val="both"/>
        <w:rPr>
          <w:sz w:val="22"/>
        </w:rPr>
      </w:pPr>
      <w:r w:rsidRPr="00A91915">
        <w:rPr>
          <w:sz w:val="22"/>
        </w:rPr>
        <w:t xml:space="preserve">Letové prevádzkové služby Slovenskej republiky, štátny podnik, </w:t>
      </w:r>
      <w:proofErr w:type="spellStart"/>
      <w:r w:rsidR="00C63A70" w:rsidRPr="00A91915">
        <w:rPr>
          <w:sz w:val="22"/>
        </w:rPr>
        <w:t>Ivanská</w:t>
      </w:r>
      <w:proofErr w:type="spellEnd"/>
      <w:r w:rsidR="00C63A70" w:rsidRPr="00A91915">
        <w:rPr>
          <w:sz w:val="22"/>
        </w:rPr>
        <w:t xml:space="preserve"> cesta 93, 823 07 Bratislava 216</w:t>
      </w:r>
      <w:r w:rsidR="00C45769" w:rsidRPr="00A91915">
        <w:rPr>
          <w:sz w:val="22"/>
        </w:rPr>
        <w:t xml:space="preserve">, </w:t>
      </w:r>
      <w:r w:rsidR="00C45769" w:rsidRPr="00A91915">
        <w:rPr>
          <w:sz w:val="22"/>
          <w:szCs w:val="22"/>
        </w:rPr>
        <w:t>Letisko Poprad-Tatry a</w:t>
      </w:r>
      <w:r w:rsidR="00620216">
        <w:rPr>
          <w:sz w:val="22"/>
          <w:szCs w:val="22"/>
        </w:rPr>
        <w:t> </w:t>
      </w:r>
      <w:r w:rsidR="00C45769" w:rsidRPr="00A91915">
        <w:rPr>
          <w:sz w:val="22"/>
          <w:szCs w:val="22"/>
        </w:rPr>
        <w:t>Letisko Košice</w:t>
      </w:r>
      <w:r w:rsidR="0011645B" w:rsidRPr="00A91915">
        <w:rPr>
          <w:sz w:val="22"/>
        </w:rPr>
        <w:t xml:space="preserve">. </w:t>
      </w:r>
    </w:p>
    <w:p w14:paraId="7D47FB57" w14:textId="77777777" w:rsidR="00E07ABC" w:rsidRPr="00A91915" w:rsidRDefault="00E07ABC" w:rsidP="00E07ABC">
      <w:pPr>
        <w:numPr>
          <w:ilvl w:val="1"/>
          <w:numId w:val="2"/>
        </w:numPr>
        <w:tabs>
          <w:tab w:val="num" w:pos="567"/>
        </w:tabs>
        <w:ind w:left="567" w:hanging="567"/>
        <w:jc w:val="both"/>
        <w:rPr>
          <w:b/>
          <w:sz w:val="22"/>
        </w:rPr>
      </w:pPr>
      <w:r w:rsidRPr="00A91915">
        <w:rPr>
          <w:b/>
          <w:sz w:val="22"/>
        </w:rPr>
        <w:t>Termín plnenia zmluvy podľa bodu 2.2.1.</w:t>
      </w:r>
      <w:r w:rsidR="001A5D6C">
        <w:rPr>
          <w:b/>
          <w:sz w:val="22"/>
        </w:rPr>
        <w:t xml:space="preserve"> tejto zmluvy</w:t>
      </w:r>
      <w:r w:rsidRPr="00A91915">
        <w:rPr>
          <w:b/>
          <w:sz w:val="22"/>
        </w:rPr>
        <w:t xml:space="preserve">: </w:t>
      </w:r>
      <w:r w:rsidRPr="00A91915">
        <w:rPr>
          <w:sz w:val="22"/>
        </w:rPr>
        <w:t xml:space="preserve">najneskôr do </w:t>
      </w:r>
      <w:r w:rsidR="00C348FC" w:rsidRPr="00A91915">
        <w:rPr>
          <w:sz w:val="22"/>
          <w:highlight w:val="yellow"/>
        </w:rPr>
        <w:t>12</w:t>
      </w:r>
      <w:r w:rsidRPr="00A91915">
        <w:rPr>
          <w:sz w:val="22"/>
        </w:rPr>
        <w:t xml:space="preserve"> mesiacov</w:t>
      </w:r>
      <w:r w:rsidR="00B64FC9" w:rsidRPr="00A91915">
        <w:rPr>
          <w:sz w:val="22"/>
        </w:rPr>
        <w:t xml:space="preserve"> odo dňa </w:t>
      </w:r>
      <w:r w:rsidRPr="00A91915">
        <w:rPr>
          <w:sz w:val="22"/>
        </w:rPr>
        <w:t>nadobudnut</w:t>
      </w:r>
      <w:r w:rsidR="00B64FC9" w:rsidRPr="00A91915">
        <w:rPr>
          <w:sz w:val="22"/>
        </w:rPr>
        <w:t>ia</w:t>
      </w:r>
      <w:r w:rsidRPr="00A91915">
        <w:rPr>
          <w:sz w:val="22"/>
        </w:rPr>
        <w:t xml:space="preserve"> účinnosti zmluvy</w:t>
      </w:r>
    </w:p>
    <w:p w14:paraId="4D823BF4" w14:textId="77777777" w:rsidR="00E07ABC" w:rsidRPr="00A91915" w:rsidRDefault="00E07ABC" w:rsidP="00E07ABC">
      <w:pPr>
        <w:pStyle w:val="Nadpis3"/>
        <w:keepNext w:val="0"/>
        <w:numPr>
          <w:ilvl w:val="2"/>
          <w:numId w:val="2"/>
        </w:numPr>
        <w:spacing w:before="0" w:after="0"/>
        <w:ind w:right="282" w:hanging="579"/>
        <w:jc w:val="both"/>
        <w:rPr>
          <w:szCs w:val="22"/>
        </w:rPr>
      </w:pPr>
      <w:r w:rsidRPr="00A91915">
        <w:rPr>
          <w:szCs w:val="22"/>
        </w:rPr>
        <w:t xml:space="preserve">Obhliadka všetkých </w:t>
      </w:r>
      <w:r w:rsidR="00B64FC9" w:rsidRPr="00A91915">
        <w:rPr>
          <w:szCs w:val="22"/>
        </w:rPr>
        <w:t>miest vykonania diela a</w:t>
      </w:r>
      <w:r w:rsidR="00620216">
        <w:rPr>
          <w:szCs w:val="22"/>
        </w:rPr>
        <w:t> </w:t>
      </w:r>
      <w:r w:rsidR="00B64FC9" w:rsidRPr="00A91915">
        <w:rPr>
          <w:szCs w:val="22"/>
        </w:rPr>
        <w:t>poskytovania služieb podľa bodu 3.1 tejto zmluvy (ďalej spolu aj ako „</w:t>
      </w:r>
      <w:r w:rsidR="0016074E" w:rsidRPr="00E42FC7">
        <w:rPr>
          <w:b/>
          <w:szCs w:val="22"/>
        </w:rPr>
        <w:t>lok</w:t>
      </w:r>
      <w:r w:rsidR="00171481" w:rsidRPr="00E42FC7">
        <w:rPr>
          <w:b/>
          <w:szCs w:val="22"/>
        </w:rPr>
        <w:t>a</w:t>
      </w:r>
      <w:r w:rsidR="0016074E" w:rsidRPr="00E42FC7">
        <w:rPr>
          <w:b/>
          <w:szCs w:val="22"/>
        </w:rPr>
        <w:t>lity</w:t>
      </w:r>
      <w:r w:rsidR="00B64FC9" w:rsidRPr="00A91915">
        <w:rPr>
          <w:szCs w:val="22"/>
        </w:rPr>
        <w:t>“ a</w:t>
      </w:r>
      <w:r w:rsidR="00620216">
        <w:rPr>
          <w:szCs w:val="22"/>
        </w:rPr>
        <w:t> </w:t>
      </w:r>
      <w:r w:rsidR="00B64FC9" w:rsidRPr="00A91915">
        <w:rPr>
          <w:szCs w:val="22"/>
        </w:rPr>
        <w:t>každé z</w:t>
      </w:r>
      <w:r w:rsidR="00620216">
        <w:rPr>
          <w:szCs w:val="22"/>
        </w:rPr>
        <w:t> </w:t>
      </w:r>
      <w:r w:rsidR="00B64FC9" w:rsidRPr="00A91915">
        <w:rPr>
          <w:szCs w:val="22"/>
        </w:rPr>
        <w:t>nich samostatne aj ako „</w:t>
      </w:r>
      <w:r w:rsidR="0016074E" w:rsidRPr="00E42FC7">
        <w:rPr>
          <w:b/>
          <w:szCs w:val="22"/>
        </w:rPr>
        <w:t>lokalita</w:t>
      </w:r>
      <w:r w:rsidR="00B64FC9" w:rsidRPr="00A91915">
        <w:rPr>
          <w:szCs w:val="22"/>
        </w:rPr>
        <w:t xml:space="preserve">“) </w:t>
      </w:r>
      <w:r w:rsidRPr="00A91915">
        <w:rPr>
          <w:szCs w:val="22"/>
        </w:rPr>
        <w:t>bude vykonaná najneskôr do 1 mesiaca odo dňa nadobudnutia účinnosti zmluvy.</w:t>
      </w:r>
    </w:p>
    <w:p w14:paraId="1842E984" w14:textId="77777777" w:rsidR="00E07ABC" w:rsidRPr="00A91915" w:rsidRDefault="00C348FC" w:rsidP="00E07ABC">
      <w:pPr>
        <w:pStyle w:val="Nadpis3"/>
        <w:keepNext w:val="0"/>
        <w:numPr>
          <w:ilvl w:val="2"/>
          <w:numId w:val="2"/>
        </w:numPr>
        <w:spacing w:before="0" w:after="0"/>
        <w:ind w:right="282" w:hanging="579"/>
        <w:jc w:val="both"/>
        <w:rPr>
          <w:szCs w:val="22"/>
        </w:rPr>
      </w:pPr>
      <w:r w:rsidRPr="00A91915">
        <w:rPr>
          <w:szCs w:val="22"/>
        </w:rPr>
        <w:t>Š</w:t>
      </w:r>
      <w:r w:rsidR="00E07ABC" w:rsidRPr="00A91915">
        <w:rPr>
          <w:szCs w:val="22"/>
        </w:rPr>
        <w:t>kolenia</w:t>
      </w:r>
      <w:r w:rsidR="004A0DC7" w:rsidRPr="00A91915">
        <w:rPr>
          <w:szCs w:val="22"/>
        </w:rPr>
        <w:t xml:space="preserve"> budú vykonané</w:t>
      </w:r>
      <w:r w:rsidR="00E07ABC" w:rsidRPr="00A91915">
        <w:rPr>
          <w:szCs w:val="22"/>
        </w:rPr>
        <w:t xml:space="preserve"> </w:t>
      </w:r>
      <w:r w:rsidR="004A0DC7" w:rsidRPr="00A91915">
        <w:rPr>
          <w:szCs w:val="22"/>
        </w:rPr>
        <w:t>v</w:t>
      </w:r>
      <w:r w:rsidR="00620216">
        <w:rPr>
          <w:szCs w:val="22"/>
        </w:rPr>
        <w:t> </w:t>
      </w:r>
      <w:r w:rsidR="004A0DC7" w:rsidRPr="00A91915">
        <w:rPr>
          <w:szCs w:val="22"/>
        </w:rPr>
        <w:t>termínoch uvedených v</w:t>
      </w:r>
      <w:r w:rsidR="00620216">
        <w:rPr>
          <w:szCs w:val="22"/>
        </w:rPr>
        <w:t> </w:t>
      </w:r>
      <w:r w:rsidR="004A0DC7" w:rsidRPr="00A91915">
        <w:rPr>
          <w:szCs w:val="22"/>
        </w:rPr>
        <w:t>Prílohe č. 4 – Harmonogram</w:t>
      </w:r>
      <w:r w:rsidR="00E07ABC" w:rsidRPr="00A91915">
        <w:rPr>
          <w:szCs w:val="22"/>
        </w:rPr>
        <w:t>.</w:t>
      </w:r>
    </w:p>
    <w:p w14:paraId="5A0539AE" w14:textId="40DCE179" w:rsidR="00E07ABC" w:rsidRPr="00A91915" w:rsidRDefault="00191D50" w:rsidP="00E07ABC">
      <w:pPr>
        <w:pStyle w:val="Nadpis3"/>
        <w:keepNext w:val="0"/>
        <w:numPr>
          <w:ilvl w:val="2"/>
          <w:numId w:val="2"/>
        </w:numPr>
        <w:spacing w:before="0" w:after="0"/>
        <w:ind w:right="282" w:hanging="579"/>
        <w:jc w:val="both"/>
        <w:rPr>
          <w:szCs w:val="22"/>
        </w:rPr>
      </w:pPr>
      <w:r>
        <w:rPr>
          <w:szCs w:val="22"/>
        </w:rPr>
        <w:lastRenderedPageBreak/>
        <w:t>Dodávka systému</w:t>
      </w:r>
      <w:r w:rsidR="00E07ABC" w:rsidRPr="00A91915">
        <w:rPr>
          <w:szCs w:val="22"/>
        </w:rPr>
        <w:t xml:space="preserve"> na jednotliv</w:t>
      </w:r>
      <w:r>
        <w:rPr>
          <w:szCs w:val="22"/>
        </w:rPr>
        <w:t>é</w:t>
      </w:r>
      <w:r w:rsidR="00E07ABC" w:rsidRPr="00A91915">
        <w:rPr>
          <w:szCs w:val="22"/>
        </w:rPr>
        <w:t xml:space="preserve"> lokalit</w:t>
      </w:r>
      <w:r w:rsidR="0051025D">
        <w:rPr>
          <w:szCs w:val="22"/>
        </w:rPr>
        <w:t>y</w:t>
      </w:r>
      <w:r w:rsidR="00E07ABC" w:rsidRPr="00A91915">
        <w:rPr>
          <w:szCs w:val="22"/>
        </w:rPr>
        <w:t xml:space="preserve"> bude vykonan</w:t>
      </w:r>
      <w:r>
        <w:rPr>
          <w:szCs w:val="22"/>
        </w:rPr>
        <w:t>á</w:t>
      </w:r>
      <w:r w:rsidR="00E07ABC" w:rsidRPr="00A91915">
        <w:rPr>
          <w:szCs w:val="22"/>
        </w:rPr>
        <w:t xml:space="preserve"> až po úspešnom testovaní FAT</w:t>
      </w:r>
      <w:r w:rsidR="00B64FC9" w:rsidRPr="00A91915">
        <w:rPr>
          <w:szCs w:val="22"/>
        </w:rPr>
        <w:t xml:space="preserve"> a</w:t>
      </w:r>
      <w:r w:rsidR="00620216">
        <w:rPr>
          <w:szCs w:val="22"/>
        </w:rPr>
        <w:t> </w:t>
      </w:r>
      <w:r w:rsidR="00B64FC9" w:rsidRPr="00A91915">
        <w:rPr>
          <w:szCs w:val="22"/>
        </w:rPr>
        <w:t>to</w:t>
      </w:r>
      <w:r w:rsidR="00E07ABC" w:rsidRPr="00A91915">
        <w:rPr>
          <w:szCs w:val="22"/>
        </w:rPr>
        <w:t xml:space="preserve"> v</w:t>
      </w:r>
      <w:r w:rsidR="00620216">
        <w:rPr>
          <w:szCs w:val="22"/>
        </w:rPr>
        <w:t> </w:t>
      </w:r>
      <w:r w:rsidR="00E07ABC" w:rsidRPr="00A91915">
        <w:rPr>
          <w:szCs w:val="22"/>
        </w:rPr>
        <w:t>termínoch uvedených v</w:t>
      </w:r>
      <w:r w:rsidR="00620216">
        <w:rPr>
          <w:szCs w:val="22"/>
        </w:rPr>
        <w:t> </w:t>
      </w:r>
      <w:r w:rsidR="00E07ABC" w:rsidRPr="00A91915">
        <w:rPr>
          <w:szCs w:val="22"/>
        </w:rPr>
        <w:t xml:space="preserve">Prílohe č. 4 – Harmonogram. </w:t>
      </w:r>
    </w:p>
    <w:p w14:paraId="1582A20E" w14:textId="48038C9B" w:rsidR="00E07ABC" w:rsidRPr="00A91915" w:rsidRDefault="00E07ABC" w:rsidP="00E07ABC">
      <w:pPr>
        <w:pStyle w:val="Nadpis3"/>
        <w:keepNext w:val="0"/>
        <w:numPr>
          <w:ilvl w:val="2"/>
          <w:numId w:val="2"/>
        </w:numPr>
        <w:spacing w:before="0" w:after="0"/>
        <w:ind w:right="282" w:hanging="579"/>
        <w:jc w:val="both"/>
        <w:rPr>
          <w:szCs w:val="22"/>
        </w:rPr>
      </w:pPr>
      <w:r w:rsidRPr="00A91915">
        <w:rPr>
          <w:szCs w:val="22"/>
        </w:rPr>
        <w:t xml:space="preserve">Overovacia prevádzka </w:t>
      </w:r>
      <w:r w:rsidR="00B64FC9" w:rsidRPr="00A91915">
        <w:rPr>
          <w:szCs w:val="22"/>
        </w:rPr>
        <w:t>časti diela vykonan</w:t>
      </w:r>
      <w:r w:rsidR="0016074E" w:rsidRPr="00A91915">
        <w:rPr>
          <w:szCs w:val="22"/>
        </w:rPr>
        <w:t xml:space="preserve">ého </w:t>
      </w:r>
      <w:r w:rsidR="00171481" w:rsidRPr="00A91915">
        <w:rPr>
          <w:szCs w:val="22"/>
        </w:rPr>
        <w:t>na prvej lokalite</w:t>
      </w:r>
      <w:r w:rsidR="00B64FC9" w:rsidRPr="00A91915">
        <w:rPr>
          <w:szCs w:val="22"/>
        </w:rPr>
        <w:t xml:space="preserve"> </w:t>
      </w:r>
      <w:r w:rsidRPr="00A91915">
        <w:rPr>
          <w:szCs w:val="22"/>
        </w:rPr>
        <w:t>a</w:t>
      </w:r>
      <w:r w:rsidR="00620216">
        <w:rPr>
          <w:szCs w:val="22"/>
        </w:rPr>
        <w:t> </w:t>
      </w:r>
      <w:r w:rsidRPr="00A91915">
        <w:rPr>
          <w:szCs w:val="22"/>
        </w:rPr>
        <w:t>centrálneho RCMS systému</w:t>
      </w:r>
      <w:r w:rsidR="00DE4403">
        <w:rPr>
          <w:szCs w:val="22"/>
        </w:rPr>
        <w:t xml:space="preserve"> špecifikovaného v</w:t>
      </w:r>
      <w:r w:rsidR="0051025D">
        <w:rPr>
          <w:szCs w:val="22"/>
        </w:rPr>
        <w:t xml:space="preserve"> </w:t>
      </w:r>
      <w:r w:rsidR="00F02858" w:rsidRPr="00A91915">
        <w:rPr>
          <w:szCs w:val="22"/>
        </w:rPr>
        <w:t>Príloh</w:t>
      </w:r>
      <w:r w:rsidR="00DE4403">
        <w:rPr>
          <w:szCs w:val="22"/>
        </w:rPr>
        <w:t>e</w:t>
      </w:r>
      <w:r w:rsidR="00F02858" w:rsidRPr="00A91915">
        <w:rPr>
          <w:szCs w:val="22"/>
        </w:rPr>
        <w:t xml:space="preserve"> č. 1 a</w:t>
      </w:r>
      <w:r w:rsidR="00620216">
        <w:rPr>
          <w:szCs w:val="22"/>
        </w:rPr>
        <w:t> </w:t>
      </w:r>
      <w:r w:rsidR="00F02858" w:rsidRPr="00A91915">
        <w:rPr>
          <w:szCs w:val="22"/>
        </w:rPr>
        <w:t>Príloh</w:t>
      </w:r>
      <w:r w:rsidR="00DE4403">
        <w:rPr>
          <w:szCs w:val="22"/>
        </w:rPr>
        <w:t>e</w:t>
      </w:r>
      <w:r w:rsidR="00F02858" w:rsidRPr="00A91915">
        <w:rPr>
          <w:szCs w:val="22"/>
        </w:rPr>
        <w:t xml:space="preserve"> č. 2 tejto zmluvy (ďalej aj ako „</w:t>
      </w:r>
      <w:r w:rsidR="00E84A87" w:rsidRPr="00E42FC7">
        <w:rPr>
          <w:b/>
          <w:szCs w:val="22"/>
        </w:rPr>
        <w:t xml:space="preserve">centrálny </w:t>
      </w:r>
      <w:r w:rsidR="00F02858" w:rsidRPr="00E42FC7">
        <w:rPr>
          <w:b/>
          <w:szCs w:val="22"/>
        </w:rPr>
        <w:t>RCMS systém</w:t>
      </w:r>
      <w:r w:rsidR="00F02858" w:rsidRPr="00A91915">
        <w:rPr>
          <w:szCs w:val="22"/>
        </w:rPr>
        <w:t>“)</w:t>
      </w:r>
      <w:r w:rsidRPr="00A91915">
        <w:rPr>
          <w:szCs w:val="22"/>
        </w:rPr>
        <w:t xml:space="preserve"> bude trvať </w:t>
      </w:r>
      <w:r w:rsidRPr="00F206F5">
        <w:rPr>
          <w:szCs w:val="22"/>
        </w:rPr>
        <w:t>minimálne</w:t>
      </w:r>
      <w:r w:rsidRPr="00A91915">
        <w:rPr>
          <w:szCs w:val="22"/>
        </w:rPr>
        <w:t xml:space="preserve"> 2 mesiace</w:t>
      </w:r>
      <w:r w:rsidR="00B64FC9" w:rsidRPr="00A91915">
        <w:rPr>
          <w:szCs w:val="22"/>
        </w:rPr>
        <w:t xml:space="preserve"> od </w:t>
      </w:r>
      <w:r w:rsidR="00273AB2" w:rsidRPr="00A91915">
        <w:rPr>
          <w:szCs w:val="22"/>
        </w:rPr>
        <w:t xml:space="preserve">podpisu protokolu SAT podľa </w:t>
      </w:r>
      <w:r w:rsidR="003B0C58" w:rsidRPr="00A91915">
        <w:rPr>
          <w:szCs w:val="22"/>
        </w:rPr>
        <w:t>tejto zmluvy</w:t>
      </w:r>
      <w:r w:rsidR="00995E63">
        <w:rPr>
          <w:szCs w:val="22"/>
        </w:rPr>
        <w:t xml:space="preserve"> </w:t>
      </w:r>
      <w:r w:rsidR="00913D8A">
        <w:rPr>
          <w:szCs w:val="22"/>
        </w:rPr>
        <w:t>až do dňa jej úspešného ukončenia podľa tejto zmluvy</w:t>
      </w:r>
      <w:r w:rsidR="00273AB2" w:rsidRPr="00A91915">
        <w:rPr>
          <w:szCs w:val="22"/>
        </w:rPr>
        <w:t xml:space="preserve">. </w:t>
      </w:r>
      <w:r w:rsidR="003B0C58" w:rsidRPr="00A91915">
        <w:rPr>
          <w:szCs w:val="22"/>
        </w:rPr>
        <w:t>P</w:t>
      </w:r>
      <w:r w:rsidR="00B64FC9" w:rsidRPr="00A91915">
        <w:rPr>
          <w:szCs w:val="22"/>
        </w:rPr>
        <w:t xml:space="preserve">re časti diela vykonané následne </w:t>
      </w:r>
      <w:r w:rsidR="00171481" w:rsidRPr="00A91915">
        <w:rPr>
          <w:szCs w:val="22"/>
        </w:rPr>
        <w:t>na</w:t>
      </w:r>
      <w:r w:rsidR="00B64FC9" w:rsidRPr="00A91915">
        <w:rPr>
          <w:szCs w:val="22"/>
        </w:rPr>
        <w:t> každ</w:t>
      </w:r>
      <w:r w:rsidR="00171481" w:rsidRPr="00A91915">
        <w:rPr>
          <w:szCs w:val="22"/>
        </w:rPr>
        <w:t>ej</w:t>
      </w:r>
      <w:r w:rsidR="00B64FC9" w:rsidRPr="00A91915">
        <w:rPr>
          <w:szCs w:val="22"/>
        </w:rPr>
        <w:t xml:space="preserve"> ďalš</w:t>
      </w:r>
      <w:r w:rsidR="003B0C58" w:rsidRPr="00A91915">
        <w:rPr>
          <w:szCs w:val="22"/>
        </w:rPr>
        <w:t xml:space="preserve">ej </w:t>
      </w:r>
      <w:r w:rsidR="00171481" w:rsidRPr="00A91915">
        <w:rPr>
          <w:szCs w:val="22"/>
        </w:rPr>
        <w:t>lokal</w:t>
      </w:r>
      <w:r w:rsidR="003B0C58" w:rsidRPr="00A91915">
        <w:rPr>
          <w:szCs w:val="22"/>
        </w:rPr>
        <w:t>i</w:t>
      </w:r>
      <w:r w:rsidR="00171481" w:rsidRPr="00A91915">
        <w:rPr>
          <w:szCs w:val="22"/>
        </w:rPr>
        <w:t>t</w:t>
      </w:r>
      <w:r w:rsidR="003B0C58" w:rsidRPr="00A91915">
        <w:rPr>
          <w:szCs w:val="22"/>
        </w:rPr>
        <w:t xml:space="preserve">e </w:t>
      </w:r>
      <w:r w:rsidRPr="00A91915">
        <w:rPr>
          <w:szCs w:val="22"/>
        </w:rPr>
        <w:t xml:space="preserve">bude </w:t>
      </w:r>
      <w:r w:rsidR="003B0C58" w:rsidRPr="00A91915">
        <w:rPr>
          <w:szCs w:val="22"/>
        </w:rPr>
        <w:t xml:space="preserve">overovacia prevádzka </w:t>
      </w:r>
      <w:r w:rsidRPr="00A91915">
        <w:rPr>
          <w:szCs w:val="22"/>
        </w:rPr>
        <w:t xml:space="preserve">trvať </w:t>
      </w:r>
      <w:r w:rsidR="00B64FC9" w:rsidRPr="00A91915">
        <w:rPr>
          <w:szCs w:val="22"/>
        </w:rPr>
        <w:t>vždy</w:t>
      </w:r>
      <w:r w:rsidR="00995E63">
        <w:rPr>
          <w:szCs w:val="22"/>
        </w:rPr>
        <w:t xml:space="preserve"> minimálne</w:t>
      </w:r>
      <w:r w:rsidR="00B64FC9" w:rsidRPr="00A91915">
        <w:rPr>
          <w:szCs w:val="22"/>
        </w:rPr>
        <w:t xml:space="preserve"> </w:t>
      </w:r>
      <w:r w:rsidRPr="00A91915">
        <w:rPr>
          <w:szCs w:val="22"/>
        </w:rPr>
        <w:t>1 mesiac</w:t>
      </w:r>
      <w:r w:rsidR="00B64FC9" w:rsidRPr="00A91915">
        <w:rPr>
          <w:szCs w:val="22"/>
        </w:rPr>
        <w:t xml:space="preserve"> od </w:t>
      </w:r>
      <w:r w:rsidR="003B0C58" w:rsidRPr="00A91915">
        <w:rPr>
          <w:szCs w:val="22"/>
        </w:rPr>
        <w:t>podpisu protokolu SAT podľa tejto zmluvy</w:t>
      </w:r>
      <w:r w:rsidR="00B64FC9" w:rsidRPr="00A91915">
        <w:rPr>
          <w:szCs w:val="22"/>
        </w:rPr>
        <w:t xml:space="preserve"> </w:t>
      </w:r>
      <w:r w:rsidR="003B0C58" w:rsidRPr="00A91915">
        <w:rPr>
          <w:szCs w:val="22"/>
        </w:rPr>
        <w:t xml:space="preserve">pre časť diela vykonanú </w:t>
      </w:r>
      <w:r w:rsidR="00171481" w:rsidRPr="00A91915">
        <w:rPr>
          <w:szCs w:val="22"/>
        </w:rPr>
        <w:t xml:space="preserve">na </w:t>
      </w:r>
      <w:r w:rsidR="003B0C58" w:rsidRPr="00A91915">
        <w:rPr>
          <w:szCs w:val="22"/>
        </w:rPr>
        <w:t xml:space="preserve">danej </w:t>
      </w:r>
      <w:r w:rsidR="00171481" w:rsidRPr="00A91915">
        <w:rPr>
          <w:szCs w:val="22"/>
        </w:rPr>
        <w:t>lokalite</w:t>
      </w:r>
      <w:r w:rsidR="00995E63">
        <w:rPr>
          <w:szCs w:val="22"/>
        </w:rPr>
        <w:t xml:space="preserve"> </w:t>
      </w:r>
      <w:r w:rsidR="00913D8A">
        <w:rPr>
          <w:szCs w:val="22"/>
        </w:rPr>
        <w:t>až do dňa jej úspešného ukončenia podľa tejto zmluvy</w:t>
      </w:r>
      <w:r w:rsidRPr="00A91915">
        <w:rPr>
          <w:szCs w:val="22"/>
        </w:rPr>
        <w:t>.</w:t>
      </w:r>
    </w:p>
    <w:p w14:paraId="4F8F9E65" w14:textId="66E0FCD3" w:rsidR="00E07ABC" w:rsidRPr="00A91915" w:rsidRDefault="00E07ABC" w:rsidP="00E07ABC">
      <w:pPr>
        <w:pStyle w:val="Nadpis3"/>
        <w:keepNext w:val="0"/>
        <w:numPr>
          <w:ilvl w:val="2"/>
          <w:numId w:val="2"/>
        </w:numPr>
        <w:spacing w:before="0" w:after="0"/>
        <w:ind w:right="282" w:hanging="579"/>
        <w:jc w:val="both"/>
        <w:rPr>
          <w:szCs w:val="22"/>
        </w:rPr>
      </w:pPr>
      <w:r w:rsidRPr="00A91915">
        <w:rPr>
          <w:szCs w:val="22"/>
        </w:rPr>
        <w:t xml:space="preserve">Skorší termín vykonania diela </w:t>
      </w:r>
      <w:r w:rsidR="00034D56" w:rsidRPr="00A91915">
        <w:rPr>
          <w:szCs w:val="22"/>
        </w:rPr>
        <w:t xml:space="preserve">alebo </w:t>
      </w:r>
      <w:r w:rsidR="00B64FC9" w:rsidRPr="00A91915">
        <w:rPr>
          <w:szCs w:val="22"/>
        </w:rPr>
        <w:t xml:space="preserve">jeho jednotlivých častí </w:t>
      </w:r>
      <w:r w:rsidRPr="00A91915">
        <w:rPr>
          <w:szCs w:val="22"/>
        </w:rPr>
        <w:t>bude objednávateľ akceptovať</w:t>
      </w:r>
      <w:r w:rsidR="00235744" w:rsidRPr="00A91915">
        <w:rPr>
          <w:szCs w:val="22"/>
        </w:rPr>
        <w:t xml:space="preserve"> pokiaľ to bude možné z</w:t>
      </w:r>
      <w:r w:rsidR="00191D50">
        <w:rPr>
          <w:szCs w:val="22"/>
        </w:rPr>
        <w:t xml:space="preserve"> </w:t>
      </w:r>
      <w:r w:rsidR="00235744" w:rsidRPr="00A91915">
        <w:rPr>
          <w:szCs w:val="22"/>
        </w:rPr>
        <w:t xml:space="preserve">prevádzkových </w:t>
      </w:r>
      <w:r w:rsidR="00394141" w:rsidRPr="00A91915">
        <w:rPr>
          <w:szCs w:val="22"/>
        </w:rPr>
        <w:t>dôvodov</w:t>
      </w:r>
      <w:r w:rsidR="00B64FC9" w:rsidRPr="00A91915">
        <w:rPr>
          <w:szCs w:val="22"/>
        </w:rPr>
        <w:t xml:space="preserve"> a</w:t>
      </w:r>
      <w:r w:rsidR="00620216">
        <w:rPr>
          <w:szCs w:val="22"/>
        </w:rPr>
        <w:t> </w:t>
      </w:r>
      <w:r w:rsidR="00B64FC9" w:rsidRPr="00A91915">
        <w:rPr>
          <w:szCs w:val="22"/>
        </w:rPr>
        <w:t xml:space="preserve">zmluvné strany sa na tom </w:t>
      </w:r>
      <w:r w:rsidR="003B0C58" w:rsidRPr="00A91915">
        <w:rPr>
          <w:szCs w:val="22"/>
        </w:rPr>
        <w:t xml:space="preserve">vopred písomne </w:t>
      </w:r>
      <w:r w:rsidR="00B64FC9" w:rsidRPr="00A91915">
        <w:rPr>
          <w:szCs w:val="22"/>
        </w:rPr>
        <w:t>dohodnú</w:t>
      </w:r>
      <w:r w:rsidRPr="00A91915">
        <w:rPr>
          <w:szCs w:val="22"/>
        </w:rPr>
        <w:t>.</w:t>
      </w:r>
    </w:p>
    <w:p w14:paraId="53BC6214" w14:textId="63838F4B" w:rsidR="00E07ABC" w:rsidRPr="00A91915" w:rsidRDefault="00B64FC9" w:rsidP="00E07ABC">
      <w:pPr>
        <w:pStyle w:val="Nadpis3"/>
        <w:keepNext w:val="0"/>
        <w:numPr>
          <w:ilvl w:val="2"/>
          <w:numId w:val="2"/>
        </w:numPr>
        <w:spacing w:before="0" w:after="0"/>
        <w:ind w:right="282" w:hanging="579"/>
        <w:jc w:val="both"/>
        <w:rPr>
          <w:szCs w:val="22"/>
        </w:rPr>
      </w:pPr>
      <w:r w:rsidRPr="00A91915">
        <w:rPr>
          <w:szCs w:val="22"/>
        </w:rPr>
        <w:t>D</w:t>
      </w:r>
      <w:r w:rsidR="00E07ABC" w:rsidRPr="00A91915">
        <w:rPr>
          <w:szCs w:val="22"/>
        </w:rPr>
        <w:t>okumentáci</w:t>
      </w:r>
      <w:r w:rsidRPr="00A91915">
        <w:rPr>
          <w:szCs w:val="22"/>
        </w:rPr>
        <w:t>a</w:t>
      </w:r>
      <w:r w:rsidR="00E07ABC" w:rsidRPr="00A91915">
        <w:rPr>
          <w:szCs w:val="22"/>
        </w:rPr>
        <w:t xml:space="preserve"> bude dodaná </w:t>
      </w:r>
      <w:r w:rsidR="00620216">
        <w:rPr>
          <w:szCs w:val="22"/>
        </w:rPr>
        <w:t xml:space="preserve">buď </w:t>
      </w:r>
      <w:r w:rsidR="00E07ABC" w:rsidRPr="00A91915">
        <w:rPr>
          <w:szCs w:val="22"/>
        </w:rPr>
        <w:t>spolu s dodávkou zariadení</w:t>
      </w:r>
      <w:r w:rsidR="00520D9E" w:rsidRPr="00A91915">
        <w:rPr>
          <w:szCs w:val="22"/>
        </w:rPr>
        <w:t>, ktoré sú súčasťou diela na jednotlivé lokality</w:t>
      </w:r>
      <w:r w:rsidR="00B62AB8" w:rsidRPr="00A91915">
        <w:rPr>
          <w:szCs w:val="22"/>
        </w:rPr>
        <w:t>,</w:t>
      </w:r>
      <w:r w:rsidR="00620216">
        <w:rPr>
          <w:szCs w:val="22"/>
        </w:rPr>
        <w:t xml:space="preserve"> alebo </w:t>
      </w:r>
      <w:r w:rsidR="00620216" w:rsidRPr="00A91915">
        <w:rPr>
          <w:szCs w:val="22"/>
        </w:rPr>
        <w:t xml:space="preserve">ak nebude </w:t>
      </w:r>
      <w:r w:rsidR="00CE2CCF">
        <w:rPr>
          <w:szCs w:val="22"/>
        </w:rPr>
        <w:t>dodaná spolu s týmito zariadeniami, tak</w:t>
      </w:r>
      <w:r w:rsidR="00620216" w:rsidRPr="00A91915">
        <w:rPr>
          <w:szCs w:val="22"/>
        </w:rPr>
        <w:t xml:space="preserve"> bude </w:t>
      </w:r>
      <w:r w:rsidR="00324159">
        <w:rPr>
          <w:szCs w:val="22"/>
        </w:rPr>
        <w:t xml:space="preserve">zaslaná </w:t>
      </w:r>
      <w:r w:rsidR="00CE2CCF">
        <w:rPr>
          <w:szCs w:val="22"/>
        </w:rPr>
        <w:t xml:space="preserve">objednávateľovi </w:t>
      </w:r>
      <w:r w:rsidR="00620216" w:rsidRPr="00A91915">
        <w:rPr>
          <w:szCs w:val="22"/>
        </w:rPr>
        <w:t xml:space="preserve">na adresu objednávateľa: Letové prevádzkové služby Slovenskej republiky, štátny podnik, </w:t>
      </w:r>
      <w:proofErr w:type="spellStart"/>
      <w:r w:rsidR="00620216" w:rsidRPr="00A91915">
        <w:rPr>
          <w:szCs w:val="22"/>
        </w:rPr>
        <w:t>Ivanská</w:t>
      </w:r>
      <w:proofErr w:type="spellEnd"/>
      <w:r w:rsidR="00620216" w:rsidRPr="00A91915">
        <w:rPr>
          <w:szCs w:val="22"/>
        </w:rPr>
        <w:t xml:space="preserve"> cesta 93, 823 07 Bratislava, Slovenská republika</w:t>
      </w:r>
      <w:r w:rsidR="00324159">
        <w:rPr>
          <w:szCs w:val="22"/>
        </w:rPr>
        <w:t>. F</w:t>
      </w:r>
      <w:r w:rsidR="00B62AB8" w:rsidRPr="00A91915">
        <w:rPr>
          <w:szCs w:val="22"/>
        </w:rPr>
        <w:t>inálna verzia dokumentácie</w:t>
      </w:r>
      <w:r w:rsidR="00520D9E" w:rsidRPr="00A91915">
        <w:rPr>
          <w:szCs w:val="22"/>
        </w:rPr>
        <w:t xml:space="preserve"> špecifikovaná v Prílohe č. 1 a Prílohe č. 2 tejto zmluvy</w:t>
      </w:r>
      <w:r w:rsidR="00B62AB8" w:rsidRPr="00A91915">
        <w:rPr>
          <w:szCs w:val="22"/>
        </w:rPr>
        <w:t xml:space="preserve"> musí byť dodaná </w:t>
      </w:r>
      <w:r w:rsidR="00733512">
        <w:rPr>
          <w:szCs w:val="22"/>
        </w:rPr>
        <w:t xml:space="preserve">objednávateľovi </w:t>
      </w:r>
      <w:r w:rsidR="009E57B1" w:rsidRPr="00A91915">
        <w:rPr>
          <w:szCs w:val="22"/>
        </w:rPr>
        <w:t>k </w:t>
      </w:r>
      <w:r w:rsidR="00B62AB8" w:rsidRPr="00A91915">
        <w:rPr>
          <w:szCs w:val="22"/>
        </w:rPr>
        <w:t>podpis</w:t>
      </w:r>
      <w:r w:rsidR="009E57B1" w:rsidRPr="00A91915">
        <w:rPr>
          <w:szCs w:val="22"/>
        </w:rPr>
        <w:t xml:space="preserve">u </w:t>
      </w:r>
      <w:r w:rsidR="00B62AB8" w:rsidRPr="00A91915">
        <w:rPr>
          <w:szCs w:val="22"/>
        </w:rPr>
        <w:t>FPA</w:t>
      </w:r>
      <w:r w:rsidRPr="00A91915">
        <w:rPr>
          <w:szCs w:val="22"/>
        </w:rPr>
        <w:t xml:space="preserve"> (</w:t>
      </w:r>
      <w:proofErr w:type="spellStart"/>
      <w:r w:rsidRPr="00A91915">
        <w:rPr>
          <w:szCs w:val="22"/>
        </w:rPr>
        <w:t>Final</w:t>
      </w:r>
      <w:proofErr w:type="spellEnd"/>
      <w:r w:rsidRPr="00A91915">
        <w:rPr>
          <w:szCs w:val="22"/>
        </w:rPr>
        <w:t xml:space="preserve"> Pre-</w:t>
      </w:r>
      <w:proofErr w:type="spellStart"/>
      <w:r w:rsidRPr="00A91915">
        <w:rPr>
          <w:szCs w:val="22"/>
        </w:rPr>
        <w:t>Operational</w:t>
      </w:r>
      <w:proofErr w:type="spellEnd"/>
      <w:r w:rsidRPr="00A91915">
        <w:rPr>
          <w:szCs w:val="22"/>
        </w:rPr>
        <w:t xml:space="preserve"> </w:t>
      </w:r>
      <w:proofErr w:type="spellStart"/>
      <w:r w:rsidRPr="00A91915">
        <w:rPr>
          <w:szCs w:val="22"/>
        </w:rPr>
        <w:t>Acceptance</w:t>
      </w:r>
      <w:proofErr w:type="spellEnd"/>
      <w:r w:rsidRPr="00A91915">
        <w:rPr>
          <w:szCs w:val="22"/>
        </w:rPr>
        <w:t>)</w:t>
      </w:r>
      <w:r w:rsidR="00B62AB8" w:rsidRPr="00A91915">
        <w:rPr>
          <w:szCs w:val="22"/>
        </w:rPr>
        <w:t xml:space="preserve"> protokolu</w:t>
      </w:r>
      <w:r w:rsidRPr="00A91915">
        <w:rPr>
          <w:szCs w:val="22"/>
        </w:rPr>
        <w:t xml:space="preserve"> podľa tejto zmluvy</w:t>
      </w:r>
      <w:r w:rsidR="009E57B1" w:rsidRPr="00A91915">
        <w:rPr>
          <w:szCs w:val="22"/>
        </w:rPr>
        <w:t xml:space="preserve"> a jej dodanie je podmienkou podpisu FPA protokolu podľa tejto zmluvy</w:t>
      </w:r>
      <w:r w:rsidR="00E07ABC" w:rsidRPr="00A91915">
        <w:rPr>
          <w:szCs w:val="22"/>
        </w:rPr>
        <w:t>. Dokumentácia bude dodaná v slovenskom, českom alebo anglickom jazyku.</w:t>
      </w:r>
      <w:r w:rsidR="00B62AB8" w:rsidRPr="00A91915">
        <w:rPr>
          <w:szCs w:val="22"/>
        </w:rPr>
        <w:t xml:space="preserve"> </w:t>
      </w:r>
    </w:p>
    <w:p w14:paraId="7D0B8DDA" w14:textId="77777777" w:rsidR="00E07ABC" w:rsidRPr="00A91915" w:rsidRDefault="00E07ABC" w:rsidP="00E07ABC">
      <w:pPr>
        <w:numPr>
          <w:ilvl w:val="1"/>
          <w:numId w:val="2"/>
        </w:numPr>
        <w:tabs>
          <w:tab w:val="num" w:pos="567"/>
        </w:tabs>
        <w:ind w:left="567" w:hanging="567"/>
        <w:jc w:val="both"/>
        <w:rPr>
          <w:sz w:val="22"/>
        </w:rPr>
      </w:pPr>
      <w:r w:rsidRPr="00A91915">
        <w:rPr>
          <w:b/>
          <w:sz w:val="22"/>
        </w:rPr>
        <w:t>Termín plnenia zmluvy podľa bodu 2.2.2</w:t>
      </w:r>
      <w:r w:rsidRPr="00733512">
        <w:rPr>
          <w:b/>
          <w:sz w:val="22"/>
        </w:rPr>
        <w:t>.</w:t>
      </w:r>
      <w:r w:rsidR="001A5D6C" w:rsidRPr="00733512">
        <w:rPr>
          <w:b/>
          <w:sz w:val="22"/>
        </w:rPr>
        <w:t xml:space="preserve"> tejto zmluvy</w:t>
      </w:r>
      <w:r w:rsidRPr="00A91915">
        <w:rPr>
          <w:sz w:val="22"/>
        </w:rPr>
        <w:t xml:space="preserve">: zhotoviteľ bude poskytovať služby pozáručného servisu podľa bodu 2.2.2. </w:t>
      </w:r>
      <w:r w:rsidR="001A5D6C">
        <w:rPr>
          <w:sz w:val="22"/>
        </w:rPr>
        <w:t xml:space="preserve">tejto zmluvy </w:t>
      </w:r>
      <w:r w:rsidRPr="00A91915">
        <w:rPr>
          <w:sz w:val="22"/>
        </w:rPr>
        <w:t>počas 2 rokov odo dňa podpisu FA (</w:t>
      </w:r>
      <w:proofErr w:type="spellStart"/>
      <w:r w:rsidRPr="00A91915">
        <w:rPr>
          <w:sz w:val="22"/>
        </w:rPr>
        <w:t>Final</w:t>
      </w:r>
      <w:proofErr w:type="spellEnd"/>
      <w:r w:rsidRPr="00A91915">
        <w:rPr>
          <w:sz w:val="22"/>
        </w:rPr>
        <w:t xml:space="preserve"> </w:t>
      </w:r>
      <w:proofErr w:type="spellStart"/>
      <w:r w:rsidRPr="00A91915">
        <w:rPr>
          <w:sz w:val="22"/>
        </w:rPr>
        <w:t>Acceptance</w:t>
      </w:r>
      <w:proofErr w:type="spellEnd"/>
      <w:r w:rsidRPr="00A91915">
        <w:rPr>
          <w:sz w:val="22"/>
        </w:rPr>
        <w:t xml:space="preserve">) protokolu. </w:t>
      </w:r>
    </w:p>
    <w:p w14:paraId="3F4DD650" w14:textId="77777777" w:rsidR="0073086D" w:rsidRDefault="0073086D"/>
    <w:p w14:paraId="2823871E" w14:textId="77777777" w:rsidR="002E6399" w:rsidRPr="00A91915" w:rsidRDefault="002E6399"/>
    <w:p w14:paraId="76034B62" w14:textId="77777777" w:rsidR="005406E4" w:rsidRPr="00A91915" w:rsidRDefault="005406E4" w:rsidP="00C06DAE">
      <w:pPr>
        <w:numPr>
          <w:ilvl w:val="0"/>
          <w:numId w:val="2"/>
        </w:numPr>
        <w:tabs>
          <w:tab w:val="clear" w:pos="420"/>
          <w:tab w:val="num" w:pos="567"/>
        </w:tabs>
        <w:ind w:left="567" w:hanging="567"/>
        <w:rPr>
          <w:b/>
          <w:sz w:val="24"/>
        </w:rPr>
      </w:pPr>
      <w:r w:rsidRPr="00A91915">
        <w:rPr>
          <w:b/>
          <w:sz w:val="24"/>
        </w:rPr>
        <w:t xml:space="preserve">Cena </w:t>
      </w:r>
      <w:r w:rsidR="00CD4E55" w:rsidRPr="00A91915">
        <w:rPr>
          <w:b/>
          <w:sz w:val="24"/>
        </w:rPr>
        <w:t>za dielo</w:t>
      </w:r>
      <w:r w:rsidR="007F68E9">
        <w:rPr>
          <w:b/>
          <w:sz w:val="24"/>
        </w:rPr>
        <w:t xml:space="preserve"> a za poskytnutie služieb</w:t>
      </w:r>
      <w:r w:rsidR="00946657">
        <w:rPr>
          <w:b/>
          <w:sz w:val="24"/>
        </w:rPr>
        <w:t xml:space="preserve"> podľa tejto zmluvy</w:t>
      </w:r>
      <w:r w:rsidR="007F68E9">
        <w:rPr>
          <w:b/>
          <w:sz w:val="24"/>
        </w:rPr>
        <w:t xml:space="preserve"> </w:t>
      </w:r>
    </w:p>
    <w:p w14:paraId="776FE55C" w14:textId="76C77F50" w:rsidR="005406E4" w:rsidRPr="00A91915" w:rsidRDefault="00CD4E55" w:rsidP="00201FE8">
      <w:pPr>
        <w:numPr>
          <w:ilvl w:val="1"/>
          <w:numId w:val="2"/>
        </w:numPr>
        <w:tabs>
          <w:tab w:val="clear" w:pos="704"/>
          <w:tab w:val="num" w:pos="567"/>
        </w:tabs>
        <w:ind w:left="567" w:hanging="567"/>
        <w:jc w:val="both"/>
        <w:rPr>
          <w:sz w:val="22"/>
        </w:rPr>
      </w:pPr>
      <w:r w:rsidRPr="00A91915">
        <w:rPr>
          <w:sz w:val="22"/>
          <w:szCs w:val="22"/>
        </w:rPr>
        <w:t>Dielo</w:t>
      </w:r>
      <w:r w:rsidR="005406E4" w:rsidRPr="00A91915">
        <w:rPr>
          <w:sz w:val="22"/>
          <w:szCs w:val="22"/>
        </w:rPr>
        <w:t xml:space="preserve"> je ocenen</w:t>
      </w:r>
      <w:r w:rsidRPr="00A91915">
        <w:rPr>
          <w:sz w:val="22"/>
          <w:szCs w:val="22"/>
        </w:rPr>
        <w:t>é</w:t>
      </w:r>
      <w:r w:rsidR="005406E4" w:rsidRPr="00A91915">
        <w:rPr>
          <w:sz w:val="22"/>
          <w:szCs w:val="22"/>
        </w:rPr>
        <w:t xml:space="preserve"> podľa požiadaviek </w:t>
      </w:r>
      <w:r w:rsidR="00232410" w:rsidRPr="00A91915">
        <w:rPr>
          <w:sz w:val="22"/>
          <w:szCs w:val="22"/>
        </w:rPr>
        <w:t>objednávateľa</w:t>
      </w:r>
      <w:r w:rsidR="00A73DD9">
        <w:rPr>
          <w:sz w:val="22"/>
          <w:szCs w:val="22"/>
        </w:rPr>
        <w:t>.</w:t>
      </w:r>
      <w:r w:rsidR="007F68E9">
        <w:rPr>
          <w:sz w:val="22"/>
          <w:szCs w:val="22"/>
        </w:rPr>
        <w:t xml:space="preserve"> </w:t>
      </w:r>
      <w:r w:rsidR="00A73DD9">
        <w:rPr>
          <w:sz w:val="22"/>
          <w:szCs w:val="22"/>
        </w:rPr>
        <w:t xml:space="preserve">Zmluvná cena podľa bodu 4.2 tejto zmluvy </w:t>
      </w:r>
      <w:r w:rsidR="005406E4" w:rsidRPr="00A91915">
        <w:rPr>
          <w:sz w:val="22"/>
          <w:szCs w:val="22"/>
        </w:rPr>
        <w:t>je úplná a</w:t>
      </w:r>
      <w:r w:rsidR="00B64FC9" w:rsidRPr="00A91915">
        <w:rPr>
          <w:sz w:val="22"/>
          <w:szCs w:val="22"/>
        </w:rPr>
        <w:t> </w:t>
      </w:r>
      <w:r w:rsidR="005406E4" w:rsidRPr="00A91915">
        <w:rPr>
          <w:sz w:val="22"/>
          <w:szCs w:val="22"/>
        </w:rPr>
        <w:t>nemenná</w:t>
      </w:r>
      <w:r w:rsidR="00E64AAB" w:rsidRPr="00A91915">
        <w:rPr>
          <w:sz w:val="22"/>
          <w:szCs w:val="22"/>
        </w:rPr>
        <w:t>.</w:t>
      </w:r>
      <w:r w:rsidR="005406E4" w:rsidRPr="00A91915">
        <w:rPr>
          <w:sz w:val="22"/>
          <w:szCs w:val="22"/>
        </w:rPr>
        <w:t xml:space="preserve"> Žiadne opomenutia</w:t>
      </w:r>
      <w:r w:rsidR="00B112B5" w:rsidRPr="00A91915">
        <w:rPr>
          <w:sz w:val="22"/>
          <w:szCs w:val="22"/>
        </w:rPr>
        <w:t xml:space="preserve"> a</w:t>
      </w:r>
      <w:r w:rsidR="005406E4" w:rsidRPr="00A91915">
        <w:rPr>
          <w:sz w:val="22"/>
          <w:szCs w:val="22"/>
        </w:rPr>
        <w:t xml:space="preserve"> chyby pri spracovaní </w:t>
      </w:r>
      <w:r w:rsidR="00A73DD9">
        <w:rPr>
          <w:sz w:val="22"/>
          <w:szCs w:val="22"/>
        </w:rPr>
        <w:t xml:space="preserve">zmluvnej </w:t>
      </w:r>
      <w:r w:rsidR="005406E4" w:rsidRPr="00A91915">
        <w:rPr>
          <w:sz w:val="22"/>
          <w:szCs w:val="22"/>
        </w:rPr>
        <w:t xml:space="preserve">ceny alebo akákoľvek iná príčina na strane zhotoviteľa nebudú dôvodom na zmenu </w:t>
      </w:r>
      <w:r w:rsidR="00A73DD9">
        <w:rPr>
          <w:sz w:val="22"/>
          <w:szCs w:val="22"/>
        </w:rPr>
        <w:t xml:space="preserve">zmluvnej </w:t>
      </w:r>
      <w:r w:rsidR="005406E4" w:rsidRPr="00A91915">
        <w:rPr>
          <w:sz w:val="22"/>
          <w:szCs w:val="22"/>
        </w:rPr>
        <w:t>ceny </w:t>
      </w:r>
      <w:r w:rsidR="00A73DD9">
        <w:rPr>
          <w:sz w:val="22"/>
          <w:szCs w:val="22"/>
        </w:rPr>
        <w:t>podľa tejto zmluvy</w:t>
      </w:r>
      <w:r w:rsidR="005406E4" w:rsidRPr="00A91915">
        <w:rPr>
          <w:sz w:val="22"/>
          <w:szCs w:val="22"/>
        </w:rPr>
        <w:t>.</w:t>
      </w:r>
      <w:r w:rsidR="007F68E9">
        <w:rPr>
          <w:sz w:val="22"/>
          <w:szCs w:val="22"/>
        </w:rPr>
        <w:t xml:space="preserve"> </w:t>
      </w:r>
    </w:p>
    <w:p w14:paraId="1ABEF6E1" w14:textId="77777777" w:rsidR="00E07ABC" w:rsidRPr="00A91915" w:rsidRDefault="00E07ABC" w:rsidP="00E07ABC">
      <w:pPr>
        <w:numPr>
          <w:ilvl w:val="1"/>
          <w:numId w:val="2"/>
        </w:numPr>
        <w:tabs>
          <w:tab w:val="num" w:pos="567"/>
        </w:tabs>
        <w:ind w:left="567" w:hanging="567"/>
        <w:jc w:val="both"/>
        <w:rPr>
          <w:sz w:val="22"/>
          <w:szCs w:val="22"/>
        </w:rPr>
      </w:pPr>
      <w:r w:rsidRPr="00A91915">
        <w:rPr>
          <w:sz w:val="22"/>
          <w:szCs w:val="22"/>
        </w:rPr>
        <w:t>Zmluvná cena je stanovená v zmysle zákona č. 18/1996 Z. z. o cenách v znení neskorších predpisov takto:</w:t>
      </w:r>
    </w:p>
    <w:p w14:paraId="2B11E457" w14:textId="77777777" w:rsidR="00E07ABC" w:rsidRPr="00A91915" w:rsidRDefault="00E07ABC" w:rsidP="00E07ABC">
      <w:pPr>
        <w:pStyle w:val="Nadpis3"/>
        <w:keepNext w:val="0"/>
        <w:numPr>
          <w:ilvl w:val="2"/>
          <w:numId w:val="2"/>
        </w:numPr>
        <w:spacing w:before="0" w:after="0"/>
        <w:ind w:right="282" w:hanging="579"/>
        <w:jc w:val="both"/>
        <w:rPr>
          <w:szCs w:val="22"/>
        </w:rPr>
      </w:pPr>
      <w:r w:rsidRPr="00A91915">
        <w:rPr>
          <w:szCs w:val="22"/>
        </w:rPr>
        <w:t xml:space="preserve">Cena za </w:t>
      </w:r>
      <w:r w:rsidR="00B64FC9" w:rsidRPr="00A91915">
        <w:rPr>
          <w:szCs w:val="22"/>
        </w:rPr>
        <w:t xml:space="preserve">vykonanie diela zhotoviteľom </w:t>
      </w:r>
      <w:r w:rsidRPr="00A91915">
        <w:rPr>
          <w:szCs w:val="22"/>
        </w:rPr>
        <w:t xml:space="preserve">podľa bodu 2.2.1 </w:t>
      </w:r>
      <w:r w:rsidR="00B64FC9" w:rsidRPr="00A91915">
        <w:rPr>
          <w:szCs w:val="22"/>
        </w:rPr>
        <w:t xml:space="preserve">tejto zmluvy </w:t>
      </w:r>
      <w:r w:rsidRPr="00A91915">
        <w:rPr>
          <w:szCs w:val="22"/>
        </w:rPr>
        <w:t>bez DPH je:</w:t>
      </w:r>
    </w:p>
    <w:p w14:paraId="6871A5D6" w14:textId="77777777" w:rsidR="004552C6" w:rsidRDefault="004552C6" w:rsidP="004552C6">
      <w:pPr>
        <w:pStyle w:val="Nadpis3"/>
        <w:keepNext w:val="0"/>
        <w:numPr>
          <w:ilvl w:val="0"/>
          <w:numId w:val="0"/>
        </w:numPr>
        <w:spacing w:before="0" w:after="0"/>
        <w:ind w:left="567" w:right="282"/>
        <w:jc w:val="center"/>
        <w:rPr>
          <w:szCs w:val="22"/>
        </w:rPr>
      </w:pPr>
    </w:p>
    <w:p w14:paraId="6AF3E07A" w14:textId="77777777" w:rsidR="00E07ABC" w:rsidRPr="00A91915" w:rsidRDefault="00E07ABC" w:rsidP="004552C6">
      <w:pPr>
        <w:pStyle w:val="Nadpis3"/>
        <w:keepNext w:val="0"/>
        <w:numPr>
          <w:ilvl w:val="0"/>
          <w:numId w:val="0"/>
        </w:numPr>
        <w:spacing w:before="0" w:after="0"/>
        <w:ind w:left="567" w:right="282"/>
        <w:jc w:val="center"/>
        <w:rPr>
          <w:szCs w:val="22"/>
        </w:rPr>
      </w:pPr>
      <w:r w:rsidRPr="00A91915">
        <w:rPr>
          <w:szCs w:val="22"/>
        </w:rPr>
        <w:t>................................,- EUR</w:t>
      </w:r>
    </w:p>
    <w:p w14:paraId="28F78B14" w14:textId="77777777" w:rsidR="00E07ABC" w:rsidRPr="00A91915" w:rsidRDefault="00E07ABC" w:rsidP="004552C6">
      <w:pPr>
        <w:pStyle w:val="Nadpis3"/>
        <w:keepNext w:val="0"/>
        <w:numPr>
          <w:ilvl w:val="0"/>
          <w:numId w:val="0"/>
        </w:numPr>
        <w:spacing w:before="0" w:after="0"/>
        <w:ind w:left="567" w:right="282"/>
        <w:jc w:val="center"/>
        <w:rPr>
          <w:szCs w:val="22"/>
        </w:rPr>
      </w:pPr>
      <w:r w:rsidRPr="00A91915">
        <w:rPr>
          <w:szCs w:val="22"/>
        </w:rPr>
        <w:t>slovom:</w:t>
      </w:r>
      <w:r w:rsidRPr="00A91915">
        <w:rPr>
          <w:szCs w:val="22"/>
        </w:rPr>
        <w:tab/>
        <w:t>……………………………………………………</w:t>
      </w:r>
    </w:p>
    <w:p w14:paraId="3B9F4154" w14:textId="77777777" w:rsidR="00EE08FC" w:rsidRDefault="00EE08FC" w:rsidP="004552C6">
      <w:pPr>
        <w:pStyle w:val="Normlnysozarkami"/>
        <w:spacing w:before="0"/>
        <w:ind w:left="1985"/>
        <w:rPr>
          <w:rFonts w:ascii="Times New Roman" w:hAnsi="Times New Roman"/>
          <w:sz w:val="22"/>
          <w:szCs w:val="22"/>
        </w:rPr>
      </w:pPr>
    </w:p>
    <w:p w14:paraId="6799FCCB" w14:textId="0A45035F" w:rsidR="003C33FF" w:rsidRPr="00A91915" w:rsidRDefault="003C33FF" w:rsidP="004552C6">
      <w:pPr>
        <w:pStyle w:val="Normlnysozarkami"/>
        <w:spacing w:before="0"/>
        <w:ind w:left="1985"/>
        <w:rPr>
          <w:rFonts w:ascii="Times New Roman" w:hAnsi="Times New Roman"/>
          <w:sz w:val="22"/>
          <w:szCs w:val="22"/>
        </w:rPr>
      </w:pPr>
      <w:r w:rsidRPr="00A91915">
        <w:rPr>
          <w:rFonts w:ascii="Times New Roman" w:hAnsi="Times New Roman"/>
          <w:sz w:val="22"/>
          <w:szCs w:val="22"/>
        </w:rPr>
        <w:t>z</w:t>
      </w:r>
      <w:r w:rsidR="00E37073">
        <w:rPr>
          <w:rFonts w:ascii="Times New Roman" w:hAnsi="Times New Roman"/>
          <w:sz w:val="22"/>
          <w:szCs w:val="22"/>
        </w:rPr>
        <w:t> </w:t>
      </w:r>
      <w:r w:rsidRPr="00A91915">
        <w:rPr>
          <w:rFonts w:ascii="Times New Roman" w:hAnsi="Times New Roman"/>
          <w:sz w:val="22"/>
          <w:szCs w:val="22"/>
        </w:rPr>
        <w:t>čoho</w:t>
      </w:r>
      <w:r w:rsidR="00E37073">
        <w:rPr>
          <w:rFonts w:ascii="Times New Roman" w:hAnsi="Times New Roman"/>
          <w:sz w:val="22"/>
          <w:szCs w:val="22"/>
        </w:rPr>
        <w:t xml:space="preserve"> cena za vykonanie časti diela</w:t>
      </w:r>
      <w:r w:rsidRPr="00A91915">
        <w:rPr>
          <w:rFonts w:ascii="Times New Roman" w:hAnsi="Times New Roman"/>
          <w:sz w:val="22"/>
          <w:szCs w:val="22"/>
        </w:rPr>
        <w:t>:</w:t>
      </w:r>
    </w:p>
    <w:p w14:paraId="1983EA50" w14:textId="7F6731F1" w:rsidR="003C33FF" w:rsidRPr="00461C59" w:rsidRDefault="00D54AB8" w:rsidP="009E2EEC">
      <w:pPr>
        <w:pStyle w:val="Nadpis4"/>
        <w:numPr>
          <w:ilvl w:val="3"/>
          <w:numId w:val="2"/>
        </w:numPr>
        <w:tabs>
          <w:tab w:val="clear" w:pos="4265"/>
          <w:tab w:val="left" w:pos="1843"/>
          <w:tab w:val="right" w:pos="9356"/>
        </w:tabs>
        <w:ind w:left="1843" w:right="-1"/>
        <w:rPr>
          <w:b w:val="0"/>
          <w:szCs w:val="22"/>
          <w:lang w:val="sk-SK"/>
        </w:rPr>
      </w:pPr>
      <w:r>
        <w:rPr>
          <w:b w:val="0"/>
          <w:szCs w:val="22"/>
          <w:lang w:val="sk-SK"/>
        </w:rPr>
        <w:t xml:space="preserve">dodávka systému </w:t>
      </w:r>
      <w:r w:rsidR="009070E6" w:rsidRPr="00077F5B">
        <w:rPr>
          <w:b w:val="0"/>
          <w:szCs w:val="22"/>
          <w:lang w:val="sk-SK"/>
        </w:rPr>
        <w:t>na lokalit</w:t>
      </w:r>
      <w:r>
        <w:rPr>
          <w:b w:val="0"/>
          <w:szCs w:val="22"/>
          <w:lang w:val="sk-SK"/>
        </w:rPr>
        <w:t>u</w:t>
      </w:r>
      <w:r w:rsidR="009070E6" w:rsidRPr="00077F5B">
        <w:rPr>
          <w:b w:val="0"/>
          <w:szCs w:val="22"/>
          <w:lang w:val="sk-SK"/>
        </w:rPr>
        <w:t xml:space="preserve"> </w:t>
      </w:r>
      <w:r w:rsidR="009E2EEC" w:rsidRPr="00077F5B">
        <w:rPr>
          <w:b w:val="0"/>
          <w:szCs w:val="22"/>
          <w:lang w:val="sk-SK"/>
        </w:rPr>
        <w:t>ATCC</w:t>
      </w:r>
      <w:r w:rsidR="003C33FF" w:rsidRPr="00077F5B">
        <w:rPr>
          <w:b w:val="0"/>
          <w:szCs w:val="22"/>
          <w:lang w:val="sk-SK"/>
        </w:rPr>
        <w:t xml:space="preserve"> je</w:t>
      </w:r>
      <w:r w:rsidR="003C33FF" w:rsidRPr="00077F5B">
        <w:rPr>
          <w:b w:val="0"/>
          <w:sz w:val="24"/>
          <w:szCs w:val="24"/>
          <w:lang w:val="sk-SK"/>
        </w:rPr>
        <w:t xml:space="preserve"> </w:t>
      </w:r>
      <w:r w:rsidR="003C33FF" w:rsidRPr="00077F5B">
        <w:rPr>
          <w:b w:val="0"/>
          <w:sz w:val="24"/>
          <w:szCs w:val="24"/>
          <w:lang w:val="sk-SK"/>
        </w:rPr>
        <w:tab/>
      </w:r>
      <w:r w:rsidR="00461C59" w:rsidRPr="00077F5B">
        <w:rPr>
          <w:b w:val="0"/>
          <w:sz w:val="24"/>
          <w:szCs w:val="24"/>
          <w:lang w:val="sk-SK"/>
        </w:rPr>
        <w:t>……..….</w:t>
      </w:r>
      <w:r w:rsidR="00461C59" w:rsidRPr="00077F5B">
        <w:rPr>
          <w:b w:val="0"/>
          <w:szCs w:val="22"/>
          <w:lang w:val="sk-SK"/>
        </w:rPr>
        <w:t>,- EUR</w:t>
      </w:r>
    </w:p>
    <w:p w14:paraId="74C0CE7C" w14:textId="77777777" w:rsidR="003C33FF" w:rsidRPr="00077F5B" w:rsidRDefault="00D54AB8" w:rsidP="009E2EEC">
      <w:pPr>
        <w:pStyle w:val="Nadpis4"/>
        <w:numPr>
          <w:ilvl w:val="3"/>
          <w:numId w:val="2"/>
        </w:numPr>
        <w:tabs>
          <w:tab w:val="clear" w:pos="4265"/>
          <w:tab w:val="left" w:pos="1843"/>
          <w:tab w:val="right" w:pos="9356"/>
        </w:tabs>
        <w:ind w:left="1843" w:right="-1"/>
        <w:rPr>
          <w:b w:val="0"/>
          <w:szCs w:val="22"/>
          <w:lang w:val="sk-SK"/>
        </w:rPr>
      </w:pPr>
      <w:r>
        <w:rPr>
          <w:b w:val="0"/>
          <w:szCs w:val="22"/>
          <w:lang w:val="sk-SK"/>
        </w:rPr>
        <w:t xml:space="preserve">dodávka systému </w:t>
      </w:r>
      <w:r w:rsidRPr="00077F5B">
        <w:rPr>
          <w:b w:val="0"/>
          <w:szCs w:val="22"/>
          <w:lang w:val="sk-SK"/>
        </w:rPr>
        <w:t>na lokalit</w:t>
      </w:r>
      <w:r>
        <w:rPr>
          <w:b w:val="0"/>
          <w:szCs w:val="22"/>
          <w:lang w:val="sk-SK"/>
        </w:rPr>
        <w:t>u</w:t>
      </w:r>
      <w:r w:rsidR="009E2EEC" w:rsidRPr="00077F5B">
        <w:rPr>
          <w:b w:val="0"/>
          <w:szCs w:val="22"/>
          <w:lang w:val="sk-SK"/>
        </w:rPr>
        <w:t xml:space="preserve"> Let</w:t>
      </w:r>
      <w:r w:rsidR="0053694B" w:rsidRPr="00077F5B">
        <w:rPr>
          <w:b w:val="0"/>
          <w:szCs w:val="22"/>
          <w:lang w:val="sk-SK"/>
        </w:rPr>
        <w:t>i</w:t>
      </w:r>
      <w:r w:rsidR="009E2EEC" w:rsidRPr="00077F5B">
        <w:rPr>
          <w:b w:val="0"/>
          <w:szCs w:val="22"/>
          <w:lang w:val="sk-SK"/>
        </w:rPr>
        <w:t>sko Poprad</w:t>
      </w:r>
      <w:r>
        <w:rPr>
          <w:b w:val="0"/>
          <w:szCs w:val="22"/>
          <w:lang w:val="sk-SK"/>
        </w:rPr>
        <w:t>-</w:t>
      </w:r>
      <w:r w:rsidR="009E2EEC" w:rsidRPr="00077F5B">
        <w:rPr>
          <w:b w:val="0"/>
          <w:szCs w:val="22"/>
          <w:lang w:val="sk-SK"/>
        </w:rPr>
        <w:t>Tatry</w:t>
      </w:r>
      <w:r w:rsidR="003C33FF" w:rsidRPr="00077F5B">
        <w:rPr>
          <w:b w:val="0"/>
          <w:szCs w:val="22"/>
          <w:lang w:val="sk-SK"/>
        </w:rPr>
        <w:t xml:space="preserve"> je </w:t>
      </w:r>
      <w:r w:rsidR="003C33FF" w:rsidRPr="00077F5B">
        <w:rPr>
          <w:b w:val="0"/>
          <w:szCs w:val="22"/>
          <w:lang w:val="sk-SK"/>
        </w:rPr>
        <w:tab/>
      </w:r>
      <w:r w:rsidR="009E2EEC" w:rsidRPr="00077F5B">
        <w:rPr>
          <w:b w:val="0"/>
          <w:sz w:val="24"/>
          <w:szCs w:val="24"/>
          <w:lang w:val="sk-SK"/>
        </w:rPr>
        <w:t>……..….</w:t>
      </w:r>
      <w:r w:rsidR="003C33FF" w:rsidRPr="00077F5B">
        <w:rPr>
          <w:b w:val="0"/>
          <w:szCs w:val="22"/>
          <w:lang w:val="sk-SK"/>
        </w:rPr>
        <w:t>,- EUR</w:t>
      </w:r>
    </w:p>
    <w:p w14:paraId="23BE5991" w14:textId="77777777" w:rsidR="003C33FF" w:rsidRPr="00077F5B" w:rsidRDefault="00D54AB8" w:rsidP="009E2EEC">
      <w:pPr>
        <w:pStyle w:val="Nadpis4"/>
        <w:numPr>
          <w:ilvl w:val="3"/>
          <w:numId w:val="2"/>
        </w:numPr>
        <w:tabs>
          <w:tab w:val="clear" w:pos="4265"/>
          <w:tab w:val="left" w:pos="1843"/>
          <w:tab w:val="right" w:pos="9356"/>
        </w:tabs>
        <w:ind w:left="1843" w:right="-1"/>
        <w:rPr>
          <w:b w:val="0"/>
          <w:szCs w:val="22"/>
          <w:lang w:val="sk-SK"/>
        </w:rPr>
      </w:pPr>
      <w:r>
        <w:rPr>
          <w:b w:val="0"/>
          <w:szCs w:val="22"/>
          <w:lang w:val="sk-SK"/>
        </w:rPr>
        <w:t xml:space="preserve">dodávka systému </w:t>
      </w:r>
      <w:r w:rsidRPr="00077F5B">
        <w:rPr>
          <w:b w:val="0"/>
          <w:szCs w:val="22"/>
          <w:lang w:val="sk-SK"/>
        </w:rPr>
        <w:t>na lokalit</w:t>
      </w:r>
      <w:r>
        <w:rPr>
          <w:b w:val="0"/>
          <w:szCs w:val="22"/>
          <w:lang w:val="sk-SK"/>
        </w:rPr>
        <w:t>u</w:t>
      </w:r>
      <w:r w:rsidR="003C33FF" w:rsidRPr="00077F5B">
        <w:rPr>
          <w:b w:val="0"/>
          <w:szCs w:val="22"/>
          <w:lang w:val="sk-SK"/>
        </w:rPr>
        <w:t xml:space="preserve"> </w:t>
      </w:r>
      <w:r w:rsidR="0053694B" w:rsidRPr="00077F5B">
        <w:rPr>
          <w:b w:val="0"/>
          <w:szCs w:val="22"/>
          <w:lang w:val="sk-SK"/>
        </w:rPr>
        <w:t>Letisko Košice</w:t>
      </w:r>
      <w:r w:rsidR="003C33FF" w:rsidRPr="00077F5B">
        <w:rPr>
          <w:b w:val="0"/>
          <w:szCs w:val="22"/>
          <w:lang w:val="sk-SK"/>
        </w:rPr>
        <w:t xml:space="preserve"> je </w:t>
      </w:r>
      <w:r w:rsidR="003C33FF" w:rsidRPr="00077F5B">
        <w:rPr>
          <w:b w:val="0"/>
          <w:szCs w:val="22"/>
          <w:lang w:val="sk-SK"/>
        </w:rPr>
        <w:tab/>
      </w:r>
      <w:r w:rsidR="009E2EEC" w:rsidRPr="00077F5B">
        <w:rPr>
          <w:b w:val="0"/>
          <w:szCs w:val="22"/>
          <w:lang w:val="sk-SK"/>
        </w:rPr>
        <w:t>.</w:t>
      </w:r>
      <w:r w:rsidR="009E2EEC" w:rsidRPr="00077F5B">
        <w:rPr>
          <w:b w:val="0"/>
          <w:sz w:val="24"/>
          <w:szCs w:val="24"/>
          <w:lang w:val="sk-SK"/>
        </w:rPr>
        <w:t>……..…</w:t>
      </w:r>
      <w:r w:rsidR="003C33FF" w:rsidRPr="00077F5B">
        <w:rPr>
          <w:b w:val="0"/>
          <w:szCs w:val="22"/>
          <w:lang w:val="sk-SK"/>
        </w:rPr>
        <w:t>,- EUR</w:t>
      </w:r>
    </w:p>
    <w:p w14:paraId="587EE684" w14:textId="77777777" w:rsidR="003C33FF" w:rsidRPr="00077F5B" w:rsidRDefault="00D54AB8" w:rsidP="009E2EEC">
      <w:pPr>
        <w:pStyle w:val="Nadpis4"/>
        <w:numPr>
          <w:ilvl w:val="3"/>
          <w:numId w:val="2"/>
        </w:numPr>
        <w:tabs>
          <w:tab w:val="clear" w:pos="4265"/>
          <w:tab w:val="left" w:pos="1843"/>
          <w:tab w:val="right" w:pos="9356"/>
        </w:tabs>
        <w:ind w:left="1843" w:right="-1"/>
        <w:rPr>
          <w:b w:val="0"/>
          <w:szCs w:val="22"/>
          <w:lang w:val="sk-SK"/>
        </w:rPr>
      </w:pPr>
      <w:r>
        <w:rPr>
          <w:b w:val="0"/>
          <w:szCs w:val="22"/>
          <w:lang w:val="sk-SK"/>
        </w:rPr>
        <w:t xml:space="preserve">dodávka </w:t>
      </w:r>
      <w:r w:rsidR="0053694B" w:rsidRPr="00077F5B">
        <w:rPr>
          <w:b w:val="0"/>
          <w:szCs w:val="22"/>
          <w:lang w:val="sk-SK"/>
        </w:rPr>
        <w:t>centráln</w:t>
      </w:r>
      <w:r w:rsidR="00EB0A65" w:rsidRPr="00077F5B">
        <w:rPr>
          <w:b w:val="0"/>
          <w:szCs w:val="22"/>
          <w:lang w:val="sk-SK"/>
        </w:rPr>
        <w:t>e</w:t>
      </w:r>
      <w:r w:rsidR="0053694B" w:rsidRPr="00077F5B">
        <w:rPr>
          <w:b w:val="0"/>
          <w:szCs w:val="22"/>
          <w:lang w:val="sk-SK"/>
        </w:rPr>
        <w:t>ho RCMS systému</w:t>
      </w:r>
      <w:r w:rsidR="003C33FF" w:rsidRPr="00077F5B">
        <w:rPr>
          <w:b w:val="0"/>
          <w:szCs w:val="22"/>
          <w:lang w:val="sk-SK"/>
        </w:rPr>
        <w:t xml:space="preserve"> je </w:t>
      </w:r>
      <w:r w:rsidR="003C33FF" w:rsidRPr="00077F5B">
        <w:rPr>
          <w:b w:val="0"/>
          <w:szCs w:val="22"/>
          <w:lang w:val="sk-SK"/>
        </w:rPr>
        <w:tab/>
      </w:r>
      <w:r w:rsidR="009E2EEC" w:rsidRPr="00077F5B">
        <w:rPr>
          <w:b w:val="0"/>
          <w:szCs w:val="22"/>
          <w:lang w:val="sk-SK"/>
        </w:rPr>
        <w:t>.</w:t>
      </w:r>
      <w:r w:rsidR="009E2EEC" w:rsidRPr="00077F5B">
        <w:rPr>
          <w:b w:val="0"/>
          <w:sz w:val="24"/>
          <w:szCs w:val="24"/>
          <w:lang w:val="sk-SK"/>
        </w:rPr>
        <w:t>……..…</w:t>
      </w:r>
      <w:r w:rsidR="003C33FF" w:rsidRPr="00077F5B">
        <w:rPr>
          <w:b w:val="0"/>
          <w:szCs w:val="22"/>
          <w:lang w:val="sk-SK"/>
        </w:rPr>
        <w:t>,- EUR</w:t>
      </w:r>
    </w:p>
    <w:p w14:paraId="175E43CD" w14:textId="77777777" w:rsidR="003C33FF" w:rsidRPr="00077F5B" w:rsidRDefault="00E37073" w:rsidP="002A2778">
      <w:pPr>
        <w:pStyle w:val="Nadpis4"/>
        <w:numPr>
          <w:ilvl w:val="3"/>
          <w:numId w:val="2"/>
        </w:numPr>
        <w:tabs>
          <w:tab w:val="clear" w:pos="4265"/>
          <w:tab w:val="left" w:pos="1843"/>
          <w:tab w:val="right" w:pos="9356"/>
        </w:tabs>
        <w:ind w:left="1843" w:right="-1"/>
        <w:rPr>
          <w:b w:val="0"/>
          <w:szCs w:val="22"/>
          <w:lang w:val="sk-SK"/>
        </w:rPr>
      </w:pPr>
      <w:r>
        <w:rPr>
          <w:b w:val="0"/>
          <w:szCs w:val="22"/>
          <w:lang w:val="sk-SK"/>
        </w:rPr>
        <w:t xml:space="preserve">ostatné služby </w:t>
      </w:r>
      <w:r w:rsidR="003C33FF" w:rsidRPr="00077F5B">
        <w:rPr>
          <w:b w:val="0"/>
          <w:szCs w:val="22"/>
          <w:lang w:val="sk-SK"/>
        </w:rPr>
        <w:t xml:space="preserve">je </w:t>
      </w:r>
      <w:r w:rsidR="003C33FF" w:rsidRPr="00077F5B">
        <w:rPr>
          <w:b w:val="0"/>
          <w:szCs w:val="22"/>
          <w:lang w:val="sk-SK"/>
        </w:rPr>
        <w:tab/>
      </w:r>
      <w:r w:rsidR="0053694B" w:rsidRPr="00077F5B">
        <w:rPr>
          <w:b w:val="0"/>
          <w:szCs w:val="22"/>
          <w:lang w:val="sk-SK"/>
        </w:rPr>
        <w:t>.</w:t>
      </w:r>
      <w:r w:rsidR="0053694B" w:rsidRPr="00077F5B">
        <w:rPr>
          <w:b w:val="0"/>
          <w:sz w:val="24"/>
          <w:szCs w:val="24"/>
          <w:lang w:val="sk-SK"/>
        </w:rPr>
        <w:t>……..…</w:t>
      </w:r>
      <w:r w:rsidR="003C33FF" w:rsidRPr="00077F5B">
        <w:rPr>
          <w:b w:val="0"/>
          <w:szCs w:val="22"/>
          <w:lang w:val="sk-SK"/>
        </w:rPr>
        <w:t>,- EUR</w:t>
      </w:r>
    </w:p>
    <w:p w14:paraId="165BCDE4" w14:textId="77777777" w:rsidR="00FD76C8" w:rsidRPr="00077F5B" w:rsidRDefault="00FD76C8" w:rsidP="00DE658C"/>
    <w:p w14:paraId="5AF66311" w14:textId="77777777" w:rsidR="00B106D1" w:rsidRPr="00A91915" w:rsidRDefault="00DE658C" w:rsidP="00DE658C">
      <w:pPr>
        <w:pStyle w:val="Nadpis3"/>
        <w:keepNext w:val="0"/>
        <w:numPr>
          <w:ilvl w:val="2"/>
          <w:numId w:val="2"/>
        </w:numPr>
        <w:tabs>
          <w:tab w:val="right" w:pos="9356"/>
        </w:tabs>
        <w:spacing w:before="0" w:after="0"/>
        <w:ind w:right="-1" w:hanging="579"/>
        <w:jc w:val="both"/>
        <w:rPr>
          <w:szCs w:val="22"/>
        </w:rPr>
      </w:pPr>
      <w:r w:rsidRPr="00A91915">
        <w:rPr>
          <w:szCs w:val="22"/>
        </w:rPr>
        <w:t>C</w:t>
      </w:r>
      <w:r w:rsidR="00B106D1" w:rsidRPr="00A91915">
        <w:rPr>
          <w:szCs w:val="22"/>
        </w:rPr>
        <w:t xml:space="preserve">ena za </w:t>
      </w:r>
      <w:r w:rsidR="00077F5B">
        <w:rPr>
          <w:szCs w:val="22"/>
        </w:rPr>
        <w:t xml:space="preserve">dodanie </w:t>
      </w:r>
      <w:r w:rsidRPr="00A91915">
        <w:rPr>
          <w:szCs w:val="22"/>
        </w:rPr>
        <w:t>sad</w:t>
      </w:r>
      <w:r w:rsidR="00077F5B">
        <w:rPr>
          <w:szCs w:val="22"/>
        </w:rPr>
        <w:t>y</w:t>
      </w:r>
      <w:r w:rsidRPr="00A91915">
        <w:rPr>
          <w:szCs w:val="22"/>
        </w:rPr>
        <w:t xml:space="preserve"> </w:t>
      </w:r>
      <w:r w:rsidR="00B106D1" w:rsidRPr="00A91915">
        <w:rPr>
          <w:szCs w:val="22"/>
        </w:rPr>
        <w:t>náhradn</w:t>
      </w:r>
      <w:r w:rsidRPr="00A91915">
        <w:rPr>
          <w:szCs w:val="22"/>
        </w:rPr>
        <w:t>ých</w:t>
      </w:r>
      <w:r w:rsidR="00B106D1" w:rsidRPr="00A91915">
        <w:rPr>
          <w:szCs w:val="22"/>
        </w:rPr>
        <w:t xml:space="preserve"> diel</w:t>
      </w:r>
      <w:r w:rsidRPr="00A91915">
        <w:rPr>
          <w:szCs w:val="22"/>
        </w:rPr>
        <w:t>ov</w:t>
      </w:r>
      <w:r w:rsidR="00077F5B">
        <w:rPr>
          <w:szCs w:val="22"/>
        </w:rPr>
        <w:t xml:space="preserve"> </w:t>
      </w:r>
      <w:r w:rsidR="00B106D1" w:rsidRPr="00A91915">
        <w:rPr>
          <w:szCs w:val="22"/>
        </w:rPr>
        <w:t xml:space="preserve">je </w:t>
      </w:r>
      <w:r w:rsidR="00B106D1" w:rsidRPr="00A91915">
        <w:rPr>
          <w:szCs w:val="22"/>
        </w:rPr>
        <w:tab/>
        <w:t>.……..…,- EUR</w:t>
      </w:r>
    </w:p>
    <w:p w14:paraId="394368B4" w14:textId="5F892C20" w:rsidR="00EE08FC" w:rsidRPr="00EE08FC" w:rsidRDefault="00DE658C" w:rsidP="00EE08FC">
      <w:pPr>
        <w:pStyle w:val="Nadpis3"/>
        <w:keepNext w:val="0"/>
        <w:numPr>
          <w:ilvl w:val="2"/>
          <w:numId w:val="2"/>
        </w:numPr>
        <w:tabs>
          <w:tab w:val="right" w:pos="9356"/>
        </w:tabs>
        <w:spacing w:before="0" w:after="0"/>
        <w:ind w:right="-1" w:hanging="579"/>
        <w:jc w:val="both"/>
        <w:rPr>
          <w:szCs w:val="22"/>
        </w:rPr>
      </w:pPr>
      <w:r w:rsidRPr="00A91915">
        <w:rPr>
          <w:szCs w:val="22"/>
        </w:rPr>
        <w:t>Cena</w:t>
      </w:r>
      <w:r w:rsidR="003C33FF" w:rsidRPr="00A91915">
        <w:rPr>
          <w:szCs w:val="22"/>
        </w:rPr>
        <w:t xml:space="preserve"> za </w:t>
      </w:r>
      <w:r w:rsidR="0053694B" w:rsidRPr="00A91915">
        <w:rPr>
          <w:szCs w:val="22"/>
        </w:rPr>
        <w:t>školen</w:t>
      </w:r>
      <w:r w:rsidR="00E37073">
        <w:rPr>
          <w:szCs w:val="22"/>
        </w:rPr>
        <w:t>ia</w:t>
      </w:r>
      <w:r w:rsidR="003C33FF" w:rsidRPr="00A91915">
        <w:rPr>
          <w:szCs w:val="22"/>
        </w:rPr>
        <w:t xml:space="preserve"> je </w:t>
      </w:r>
      <w:r w:rsidR="003C33FF" w:rsidRPr="00A91915">
        <w:rPr>
          <w:szCs w:val="22"/>
        </w:rPr>
        <w:tab/>
      </w:r>
      <w:r w:rsidR="0053694B" w:rsidRPr="00A91915">
        <w:rPr>
          <w:szCs w:val="22"/>
        </w:rPr>
        <w:t>.……..…</w:t>
      </w:r>
      <w:r w:rsidR="003C33FF" w:rsidRPr="00A91915">
        <w:rPr>
          <w:szCs w:val="22"/>
        </w:rPr>
        <w:t>,- EUR</w:t>
      </w:r>
    </w:p>
    <w:p w14:paraId="6A149FF3" w14:textId="77777777" w:rsidR="00AA29A3" w:rsidRPr="00EE08FC" w:rsidRDefault="00AA29A3" w:rsidP="00EE08FC">
      <w:pPr>
        <w:pStyle w:val="Nadpis3"/>
        <w:keepNext w:val="0"/>
        <w:numPr>
          <w:ilvl w:val="0"/>
          <w:numId w:val="0"/>
        </w:numPr>
        <w:tabs>
          <w:tab w:val="right" w:pos="9356"/>
        </w:tabs>
        <w:spacing w:before="0" w:after="0"/>
        <w:ind w:left="1146" w:right="-1"/>
        <w:jc w:val="both"/>
        <w:rPr>
          <w:szCs w:val="22"/>
        </w:rPr>
      </w:pPr>
    </w:p>
    <w:p w14:paraId="34490FF5" w14:textId="77777777" w:rsidR="00E07ABC" w:rsidRPr="00A91915" w:rsidRDefault="00E07ABC" w:rsidP="009E2EEC">
      <w:pPr>
        <w:pStyle w:val="Nadpis3"/>
        <w:keepNext w:val="0"/>
        <w:numPr>
          <w:ilvl w:val="2"/>
          <w:numId w:val="2"/>
        </w:numPr>
        <w:spacing w:before="0" w:after="0"/>
        <w:ind w:right="282" w:hanging="579"/>
        <w:jc w:val="both"/>
        <w:rPr>
          <w:szCs w:val="22"/>
        </w:rPr>
      </w:pPr>
      <w:r w:rsidRPr="00A91915">
        <w:rPr>
          <w:szCs w:val="22"/>
        </w:rPr>
        <w:t>Cena za poskytovanie pozáručného servisu podľa bodu 2.2.2.</w:t>
      </w:r>
      <w:r w:rsidR="001A5D6C">
        <w:rPr>
          <w:szCs w:val="22"/>
        </w:rPr>
        <w:t xml:space="preserve"> tejto zmluvy</w:t>
      </w:r>
      <w:r w:rsidRPr="00A91915">
        <w:rPr>
          <w:szCs w:val="22"/>
        </w:rPr>
        <w:t xml:space="preserve"> je stanovená nasledovne:</w:t>
      </w:r>
    </w:p>
    <w:p w14:paraId="71F60C4F" w14:textId="77777777" w:rsidR="00E07ABC" w:rsidRDefault="00E07ABC" w:rsidP="00201FE8">
      <w:pPr>
        <w:pStyle w:val="Nadpis4"/>
        <w:numPr>
          <w:ilvl w:val="3"/>
          <w:numId w:val="2"/>
        </w:numPr>
        <w:tabs>
          <w:tab w:val="clear" w:pos="4265"/>
          <w:tab w:val="left" w:pos="1843"/>
          <w:tab w:val="right" w:pos="10490"/>
        </w:tabs>
        <w:ind w:left="1843" w:right="282"/>
        <w:rPr>
          <w:b w:val="0"/>
          <w:szCs w:val="22"/>
          <w:lang w:val="sk-SK"/>
        </w:rPr>
      </w:pPr>
      <w:r w:rsidRPr="00A91915">
        <w:rPr>
          <w:b w:val="0"/>
          <w:szCs w:val="22"/>
          <w:lang w:val="sk-SK"/>
        </w:rPr>
        <w:t xml:space="preserve">Ročný paušálny poplatok, ktorý v sebe zahŕňa náklady zhotoviteľa za poskytovanie služieb Základnej podpory </w:t>
      </w:r>
      <w:r w:rsidR="00AE1AAA" w:rsidRPr="00A91915">
        <w:rPr>
          <w:b w:val="0"/>
          <w:szCs w:val="22"/>
          <w:lang w:val="sk-SK"/>
        </w:rPr>
        <w:t>s</w:t>
      </w:r>
      <w:r w:rsidRPr="00A91915">
        <w:rPr>
          <w:b w:val="0"/>
          <w:szCs w:val="22"/>
          <w:lang w:val="sk-SK"/>
        </w:rPr>
        <w:t>ystém</w:t>
      </w:r>
      <w:r w:rsidR="001A5D6C">
        <w:rPr>
          <w:b w:val="0"/>
          <w:szCs w:val="22"/>
          <w:lang w:val="sk-SK"/>
        </w:rPr>
        <w:t xml:space="preserve">u </w:t>
      </w:r>
      <w:r w:rsidR="00B64FC9" w:rsidRPr="00A91915">
        <w:rPr>
          <w:b w:val="0"/>
          <w:szCs w:val="22"/>
          <w:lang w:val="sk-SK"/>
        </w:rPr>
        <w:t xml:space="preserve">podľa </w:t>
      </w:r>
      <w:r w:rsidRPr="00A91915">
        <w:rPr>
          <w:b w:val="0"/>
          <w:szCs w:val="22"/>
          <w:lang w:val="sk-SK"/>
        </w:rPr>
        <w:t xml:space="preserve">tejto zmluvy podľa bodu 2.2.2.1. </w:t>
      </w:r>
      <w:r w:rsidR="00B64FC9" w:rsidRPr="00A91915">
        <w:rPr>
          <w:b w:val="0"/>
          <w:szCs w:val="22"/>
          <w:lang w:val="sk-SK"/>
        </w:rPr>
        <w:t xml:space="preserve">tejto zmluvy </w:t>
      </w:r>
      <w:r w:rsidRPr="00A91915">
        <w:rPr>
          <w:b w:val="0"/>
          <w:szCs w:val="22"/>
          <w:lang w:val="sk-SK"/>
        </w:rPr>
        <w:t>za obdobie 12 kalendárnych mesiacov bez DPH je:</w:t>
      </w:r>
    </w:p>
    <w:p w14:paraId="07431888" w14:textId="77777777" w:rsidR="004552C6" w:rsidRPr="004552C6" w:rsidRDefault="004552C6" w:rsidP="004552C6"/>
    <w:p w14:paraId="3410C730" w14:textId="77777777" w:rsidR="00E07ABC" w:rsidRPr="00A91915" w:rsidRDefault="00E07ABC" w:rsidP="004552C6">
      <w:pPr>
        <w:tabs>
          <w:tab w:val="left" w:pos="3686"/>
        </w:tabs>
        <w:ind w:left="2835"/>
        <w:rPr>
          <w:sz w:val="22"/>
          <w:szCs w:val="22"/>
        </w:rPr>
      </w:pPr>
      <w:r w:rsidRPr="00A91915">
        <w:rPr>
          <w:sz w:val="24"/>
          <w:szCs w:val="24"/>
        </w:rPr>
        <w:tab/>
      </w:r>
      <w:r w:rsidRPr="00A91915">
        <w:rPr>
          <w:iCs/>
          <w:sz w:val="22"/>
          <w:szCs w:val="22"/>
        </w:rPr>
        <w:t>................................,- EUR</w:t>
      </w:r>
    </w:p>
    <w:p w14:paraId="02B6559B" w14:textId="77777777" w:rsidR="00E07ABC" w:rsidRDefault="00E07ABC" w:rsidP="004552C6">
      <w:pPr>
        <w:pStyle w:val="Nadpis3"/>
        <w:keepNext w:val="0"/>
        <w:numPr>
          <w:ilvl w:val="0"/>
          <w:numId w:val="0"/>
        </w:numPr>
        <w:spacing w:before="0" w:after="0"/>
        <w:ind w:left="567" w:right="282"/>
        <w:jc w:val="center"/>
        <w:rPr>
          <w:szCs w:val="22"/>
        </w:rPr>
      </w:pPr>
      <w:r w:rsidRPr="00A91915">
        <w:rPr>
          <w:szCs w:val="22"/>
        </w:rPr>
        <w:t>slovom:</w:t>
      </w:r>
      <w:r w:rsidRPr="00A91915">
        <w:rPr>
          <w:szCs w:val="22"/>
        </w:rPr>
        <w:tab/>
        <w:t>……………………………………………………</w:t>
      </w:r>
    </w:p>
    <w:p w14:paraId="27FED4A1" w14:textId="5669DF18" w:rsidR="00FD2427" w:rsidRDefault="00FD2427" w:rsidP="00FD2427"/>
    <w:p w14:paraId="36A08FA2" w14:textId="7CCD6C4D" w:rsidR="00302110" w:rsidRDefault="00302110" w:rsidP="00FD2427"/>
    <w:p w14:paraId="6FC0C4F9" w14:textId="65067DFA" w:rsidR="00302110" w:rsidRDefault="00302110" w:rsidP="00FD2427"/>
    <w:p w14:paraId="451BBCCE" w14:textId="49EC064D" w:rsidR="00302110" w:rsidRDefault="00302110" w:rsidP="00FD2427"/>
    <w:p w14:paraId="7EBA885E" w14:textId="77777777" w:rsidR="00302110" w:rsidRPr="00FD2427" w:rsidRDefault="00302110" w:rsidP="00FD2427"/>
    <w:p w14:paraId="762FFC9A" w14:textId="77777777" w:rsidR="00E07ABC" w:rsidRPr="00A91915" w:rsidRDefault="00E07ABC" w:rsidP="00201FE8">
      <w:pPr>
        <w:pStyle w:val="Nadpis4"/>
        <w:numPr>
          <w:ilvl w:val="3"/>
          <w:numId w:val="2"/>
        </w:numPr>
        <w:tabs>
          <w:tab w:val="clear" w:pos="4265"/>
          <w:tab w:val="left" w:pos="1843"/>
          <w:tab w:val="right" w:pos="10490"/>
        </w:tabs>
        <w:ind w:left="1843" w:right="282"/>
        <w:rPr>
          <w:b w:val="0"/>
          <w:szCs w:val="22"/>
          <w:lang w:val="sk-SK"/>
        </w:rPr>
      </w:pPr>
      <w:r w:rsidRPr="00A91915">
        <w:rPr>
          <w:b w:val="0"/>
          <w:szCs w:val="22"/>
          <w:lang w:val="sk-SK"/>
        </w:rPr>
        <w:t>Cena za opravy dielov a za službu Asistencia na mieste podľa bodu 2.2.2.2.</w:t>
      </w:r>
      <w:r w:rsidR="001A5D6C">
        <w:rPr>
          <w:b w:val="0"/>
          <w:szCs w:val="22"/>
          <w:lang w:val="sk-SK"/>
        </w:rPr>
        <w:t xml:space="preserve"> tejto zmluvy</w:t>
      </w:r>
      <w:r w:rsidRPr="00A91915">
        <w:rPr>
          <w:b w:val="0"/>
          <w:szCs w:val="22"/>
          <w:lang w:val="sk-SK"/>
        </w:rPr>
        <w:t xml:space="preserve"> bude fakturovaná na základe skutočne vykonaných opráv a</w:t>
      </w:r>
      <w:r w:rsidR="000C6378">
        <w:rPr>
          <w:b w:val="0"/>
          <w:szCs w:val="22"/>
          <w:lang w:val="sk-SK"/>
        </w:rPr>
        <w:t xml:space="preserve"> skutočne </w:t>
      </w:r>
      <w:r w:rsidRPr="00A91915">
        <w:rPr>
          <w:b w:val="0"/>
          <w:szCs w:val="22"/>
          <w:lang w:val="sk-SK"/>
        </w:rPr>
        <w:t>poskytnutých služieb</w:t>
      </w:r>
      <w:r w:rsidR="000C6378">
        <w:rPr>
          <w:b w:val="0"/>
          <w:szCs w:val="22"/>
          <w:lang w:val="sk-SK"/>
        </w:rPr>
        <w:t>,</w:t>
      </w:r>
      <w:r w:rsidRPr="00A91915">
        <w:rPr>
          <w:b w:val="0"/>
          <w:szCs w:val="22"/>
          <w:lang w:val="sk-SK"/>
        </w:rPr>
        <w:t xml:space="preserve"> vypočítaná podľa jednotkových cien uvedených v Cenníku opráv dielov a služby Asistencia na mieste v Prílohe č. 3 – Cenová špecifikácia. </w:t>
      </w:r>
    </w:p>
    <w:p w14:paraId="29FAA82B" w14:textId="77777777" w:rsidR="00E07ABC" w:rsidRPr="00A91915" w:rsidRDefault="00E07ABC" w:rsidP="00201FE8">
      <w:pPr>
        <w:numPr>
          <w:ilvl w:val="1"/>
          <w:numId w:val="2"/>
        </w:numPr>
        <w:tabs>
          <w:tab w:val="clear" w:pos="704"/>
          <w:tab w:val="num" w:pos="567"/>
        </w:tabs>
        <w:ind w:left="567" w:hanging="567"/>
        <w:jc w:val="both"/>
        <w:rPr>
          <w:sz w:val="22"/>
          <w:szCs w:val="22"/>
        </w:rPr>
      </w:pPr>
      <w:r w:rsidRPr="00A91915">
        <w:rPr>
          <w:sz w:val="22"/>
          <w:szCs w:val="22"/>
        </w:rPr>
        <w:t>Podrobná cenová špecifikácia je uvedená v Prílohe č. 3 – Cenová špecifikácia. Ceny uvedené v Prílohe č. 3 – Cenová špecifikácia</w:t>
      </w:r>
      <w:r w:rsidRPr="00A91915" w:rsidDel="00E43B22">
        <w:rPr>
          <w:sz w:val="22"/>
          <w:szCs w:val="22"/>
        </w:rPr>
        <w:t xml:space="preserve"> </w:t>
      </w:r>
      <w:r w:rsidRPr="00A91915">
        <w:rPr>
          <w:sz w:val="22"/>
          <w:szCs w:val="22"/>
        </w:rPr>
        <w:t xml:space="preserve">sú záväzné pre obidve zmluvné strany a budú platiť počas </w:t>
      </w:r>
      <w:r w:rsidR="00B64FC9" w:rsidRPr="00A91915">
        <w:rPr>
          <w:sz w:val="22"/>
          <w:szCs w:val="22"/>
        </w:rPr>
        <w:t xml:space="preserve">celej doby plnenia záväzkov podľa tejto zmluvy. </w:t>
      </w:r>
    </w:p>
    <w:p w14:paraId="101235CB" w14:textId="5D06E8A7" w:rsidR="00E07ABC" w:rsidRPr="00A91915" w:rsidRDefault="00FC5C70" w:rsidP="00201FE8">
      <w:pPr>
        <w:numPr>
          <w:ilvl w:val="1"/>
          <w:numId w:val="2"/>
        </w:numPr>
        <w:tabs>
          <w:tab w:val="clear" w:pos="704"/>
          <w:tab w:val="num" w:pos="567"/>
        </w:tabs>
        <w:ind w:left="567" w:hanging="567"/>
        <w:jc w:val="both"/>
        <w:rPr>
          <w:sz w:val="22"/>
          <w:szCs w:val="22"/>
        </w:rPr>
      </w:pPr>
      <w:r>
        <w:rPr>
          <w:sz w:val="22"/>
          <w:szCs w:val="22"/>
        </w:rPr>
        <w:t xml:space="preserve">Zmluvná cena je stanovená </w:t>
      </w:r>
      <w:r w:rsidR="00BF6D06">
        <w:rPr>
          <w:sz w:val="22"/>
          <w:szCs w:val="22"/>
        </w:rPr>
        <w:t xml:space="preserve">tak, že </w:t>
      </w:r>
      <w:r w:rsidR="00DB1C00">
        <w:rPr>
          <w:sz w:val="22"/>
          <w:szCs w:val="22"/>
        </w:rPr>
        <w:t>zohľadňuj</w:t>
      </w:r>
      <w:r>
        <w:rPr>
          <w:sz w:val="22"/>
          <w:szCs w:val="22"/>
        </w:rPr>
        <w:t>e</w:t>
      </w:r>
      <w:r w:rsidR="00DB1C00">
        <w:rPr>
          <w:sz w:val="22"/>
          <w:szCs w:val="22"/>
        </w:rPr>
        <w:t xml:space="preserve"> všetky podmienky zhotovenia diela a poskytovania služieb uvedené v tejto zmluve, najmä skutočnosť, že dielo a jeho jednotlivé časti budú zhotovené a služby budú poskytované na všetkých lokalitách podľa tejto zmluvy</w:t>
      </w:r>
      <w:r w:rsidR="00946657">
        <w:rPr>
          <w:sz w:val="22"/>
          <w:szCs w:val="22"/>
        </w:rPr>
        <w:t xml:space="preserve">. </w:t>
      </w:r>
    </w:p>
    <w:p w14:paraId="79F465D1" w14:textId="01227E99" w:rsidR="00E07ABC" w:rsidRPr="000C6378" w:rsidRDefault="00E07ABC" w:rsidP="00201FE8">
      <w:pPr>
        <w:numPr>
          <w:ilvl w:val="1"/>
          <w:numId w:val="2"/>
        </w:numPr>
        <w:tabs>
          <w:tab w:val="clear" w:pos="704"/>
          <w:tab w:val="num" w:pos="567"/>
        </w:tabs>
        <w:ind w:left="567" w:hanging="567"/>
        <w:jc w:val="both"/>
        <w:rPr>
          <w:sz w:val="22"/>
          <w:szCs w:val="22"/>
        </w:rPr>
      </w:pPr>
      <w:r w:rsidRPr="00A91915">
        <w:rPr>
          <w:sz w:val="22"/>
          <w:szCs w:val="22"/>
        </w:rPr>
        <w:t>V</w:t>
      </w:r>
      <w:r w:rsidR="00006575">
        <w:rPr>
          <w:sz w:val="22"/>
          <w:szCs w:val="22"/>
        </w:rPr>
        <w:t> </w:t>
      </w:r>
      <w:r w:rsidRPr="00A91915">
        <w:rPr>
          <w:sz w:val="22"/>
          <w:szCs w:val="22"/>
        </w:rPr>
        <w:t xml:space="preserve">zmluvnej cene nie </w:t>
      </w:r>
      <w:r w:rsidR="00006575">
        <w:rPr>
          <w:sz w:val="22"/>
          <w:szCs w:val="22"/>
        </w:rPr>
        <w:t xml:space="preserve">je </w:t>
      </w:r>
      <w:r w:rsidRPr="00A91915">
        <w:rPr>
          <w:sz w:val="22"/>
          <w:szCs w:val="22"/>
        </w:rPr>
        <w:t>zahrnut</w:t>
      </w:r>
      <w:r w:rsidR="00006575">
        <w:rPr>
          <w:sz w:val="22"/>
          <w:szCs w:val="22"/>
        </w:rPr>
        <w:t>á</w:t>
      </w:r>
      <w:r w:rsidRPr="00A91915">
        <w:rPr>
          <w:sz w:val="22"/>
          <w:szCs w:val="22"/>
        </w:rPr>
        <w:t xml:space="preserve"> DPH. Cl</w:t>
      </w:r>
      <w:r w:rsidR="007371DC">
        <w:rPr>
          <w:sz w:val="22"/>
          <w:szCs w:val="22"/>
        </w:rPr>
        <w:t>á</w:t>
      </w:r>
      <w:r w:rsidRPr="00A91915">
        <w:rPr>
          <w:sz w:val="22"/>
          <w:szCs w:val="22"/>
        </w:rPr>
        <w:t xml:space="preserve"> </w:t>
      </w:r>
      <w:r w:rsidR="005E6F97">
        <w:rPr>
          <w:sz w:val="22"/>
          <w:szCs w:val="22"/>
        </w:rPr>
        <w:t>a</w:t>
      </w:r>
      <w:r w:rsidR="007371DC">
        <w:rPr>
          <w:sz w:val="22"/>
          <w:szCs w:val="22"/>
        </w:rPr>
        <w:t xml:space="preserve"> všetky ostatné poplatky spojené s prepustením akýchkoľvek vecí potrebných na zhotovenie diela alebo </w:t>
      </w:r>
      <w:r w:rsidR="00006575">
        <w:rPr>
          <w:sz w:val="22"/>
          <w:szCs w:val="22"/>
        </w:rPr>
        <w:t xml:space="preserve">pre </w:t>
      </w:r>
      <w:r w:rsidR="007371DC">
        <w:rPr>
          <w:sz w:val="22"/>
          <w:szCs w:val="22"/>
        </w:rPr>
        <w:t>poskyt</w:t>
      </w:r>
      <w:r w:rsidR="006844F1">
        <w:rPr>
          <w:sz w:val="22"/>
          <w:szCs w:val="22"/>
        </w:rPr>
        <w:t xml:space="preserve">nutie </w:t>
      </w:r>
      <w:r w:rsidR="007371DC">
        <w:rPr>
          <w:sz w:val="22"/>
          <w:szCs w:val="22"/>
        </w:rPr>
        <w:t xml:space="preserve">služieb podľa tejto zmluvy do voľného obehu </w:t>
      </w:r>
      <w:r w:rsidR="00006575">
        <w:rPr>
          <w:sz w:val="22"/>
          <w:szCs w:val="22"/>
        </w:rPr>
        <w:t xml:space="preserve">v Slovenskej republike </w:t>
      </w:r>
      <w:r w:rsidR="007371DC">
        <w:rPr>
          <w:sz w:val="22"/>
          <w:szCs w:val="22"/>
        </w:rPr>
        <w:t xml:space="preserve">sú </w:t>
      </w:r>
      <w:r w:rsidRPr="00A91915">
        <w:rPr>
          <w:sz w:val="22"/>
          <w:szCs w:val="22"/>
        </w:rPr>
        <w:t>v zmysle súťažných podkladov súčasťou zmluvnej ceny. Ak má zhotoviteľ sídlo v Slovenskej republike, k zmluvnej cene bude pripočítaná DPH v zmysle platnej legislatívy.</w:t>
      </w:r>
      <w:r w:rsidR="00B64FC9" w:rsidRPr="00A91915">
        <w:rPr>
          <w:sz w:val="22"/>
          <w:szCs w:val="22"/>
        </w:rPr>
        <w:t xml:space="preserve"> </w:t>
      </w:r>
      <w:r w:rsidR="00B64FC9" w:rsidRPr="000C6378">
        <w:rPr>
          <w:sz w:val="22"/>
          <w:szCs w:val="22"/>
        </w:rPr>
        <w:t>Ak má zhotoviteľ sídlo mimo Slovenskej republiky, bude fakturovať zmluvnú cenu bez DPH.</w:t>
      </w:r>
    </w:p>
    <w:p w14:paraId="2FF2FC9C" w14:textId="19CAC4F2" w:rsidR="00E07ABC" w:rsidRPr="00A91915" w:rsidRDefault="00E07ABC" w:rsidP="00201FE8">
      <w:pPr>
        <w:numPr>
          <w:ilvl w:val="1"/>
          <w:numId w:val="2"/>
        </w:numPr>
        <w:tabs>
          <w:tab w:val="clear" w:pos="704"/>
          <w:tab w:val="num" w:pos="567"/>
        </w:tabs>
        <w:ind w:left="567" w:hanging="567"/>
        <w:jc w:val="both"/>
        <w:rPr>
          <w:sz w:val="22"/>
          <w:szCs w:val="22"/>
        </w:rPr>
      </w:pPr>
      <w:r w:rsidRPr="00A91915">
        <w:rPr>
          <w:sz w:val="22"/>
          <w:szCs w:val="22"/>
        </w:rPr>
        <w:t>V</w:t>
      </w:r>
      <w:r w:rsidR="00FC5C70">
        <w:rPr>
          <w:sz w:val="22"/>
          <w:szCs w:val="22"/>
        </w:rPr>
        <w:t xml:space="preserve"> zmluvnej cene </w:t>
      </w:r>
      <w:r w:rsidRPr="00A91915">
        <w:rPr>
          <w:sz w:val="22"/>
          <w:szCs w:val="22"/>
        </w:rPr>
        <w:t xml:space="preserve">sú zahrnuté všetky </w:t>
      </w:r>
      <w:r w:rsidR="00B64FC9" w:rsidRPr="00A91915">
        <w:rPr>
          <w:sz w:val="22"/>
          <w:szCs w:val="22"/>
        </w:rPr>
        <w:t xml:space="preserve">a akékoľvek náklady, ktoré vzniknú zhotoviteľovi v súvislosti s vykonaním diela </w:t>
      </w:r>
      <w:r w:rsidR="00BA0A3C">
        <w:rPr>
          <w:sz w:val="22"/>
          <w:szCs w:val="22"/>
        </w:rPr>
        <w:t xml:space="preserve">v jednotlivých lokalitách podľa </w:t>
      </w:r>
      <w:r w:rsidR="00F66A32">
        <w:rPr>
          <w:sz w:val="22"/>
          <w:szCs w:val="22"/>
        </w:rPr>
        <w:t xml:space="preserve">podmienok uvedených v tejto zmluve </w:t>
      </w:r>
      <w:r w:rsidR="00B64FC9" w:rsidRPr="00A91915">
        <w:rPr>
          <w:sz w:val="22"/>
          <w:szCs w:val="22"/>
        </w:rPr>
        <w:t>a</w:t>
      </w:r>
      <w:r w:rsidR="00F66A32">
        <w:rPr>
          <w:sz w:val="22"/>
          <w:szCs w:val="22"/>
        </w:rPr>
        <w:t xml:space="preserve"> v súvislosti </w:t>
      </w:r>
      <w:r w:rsidR="00B64FC9" w:rsidRPr="00A91915">
        <w:rPr>
          <w:sz w:val="22"/>
          <w:szCs w:val="22"/>
        </w:rPr>
        <w:t xml:space="preserve">s poskytovaním služieb </w:t>
      </w:r>
      <w:r w:rsidR="00F66A32">
        <w:rPr>
          <w:sz w:val="22"/>
          <w:szCs w:val="22"/>
        </w:rPr>
        <w:t>pozáručného servisu</w:t>
      </w:r>
      <w:r w:rsidR="001A60BB">
        <w:rPr>
          <w:sz w:val="22"/>
          <w:szCs w:val="22"/>
        </w:rPr>
        <w:t xml:space="preserve"> v jednotlivých lokalitách</w:t>
      </w:r>
      <w:r w:rsidR="00F66A32">
        <w:rPr>
          <w:sz w:val="22"/>
          <w:szCs w:val="22"/>
        </w:rPr>
        <w:t xml:space="preserve"> </w:t>
      </w:r>
      <w:r w:rsidR="00B64FC9" w:rsidRPr="00A91915">
        <w:rPr>
          <w:sz w:val="22"/>
          <w:szCs w:val="22"/>
        </w:rPr>
        <w:t xml:space="preserve">podľa </w:t>
      </w:r>
      <w:r w:rsidR="00BA0A3C">
        <w:rPr>
          <w:sz w:val="22"/>
          <w:szCs w:val="22"/>
        </w:rPr>
        <w:t>podmienok uvedených v tejto zmluve</w:t>
      </w:r>
      <w:r w:rsidR="00B64FC9" w:rsidRPr="00A91915">
        <w:rPr>
          <w:sz w:val="22"/>
          <w:szCs w:val="22"/>
        </w:rPr>
        <w:t xml:space="preserve">, najmä vrátane </w:t>
      </w:r>
      <w:r w:rsidRPr="00A91915">
        <w:rPr>
          <w:sz w:val="22"/>
          <w:szCs w:val="22"/>
        </w:rPr>
        <w:t>dopravn</w:t>
      </w:r>
      <w:r w:rsidR="00B64FC9" w:rsidRPr="00A91915">
        <w:rPr>
          <w:sz w:val="22"/>
          <w:szCs w:val="22"/>
        </w:rPr>
        <w:t>ých</w:t>
      </w:r>
      <w:r w:rsidRPr="00A91915">
        <w:rPr>
          <w:sz w:val="22"/>
          <w:szCs w:val="22"/>
        </w:rPr>
        <w:t xml:space="preserve"> náklad</w:t>
      </w:r>
      <w:r w:rsidR="00B64FC9" w:rsidRPr="00A91915">
        <w:rPr>
          <w:sz w:val="22"/>
          <w:szCs w:val="22"/>
        </w:rPr>
        <w:t>ov</w:t>
      </w:r>
      <w:r w:rsidRPr="00A91915">
        <w:rPr>
          <w:sz w:val="22"/>
          <w:szCs w:val="22"/>
        </w:rPr>
        <w:t xml:space="preserve"> súvisiac</w:t>
      </w:r>
      <w:r w:rsidR="00F66A32">
        <w:rPr>
          <w:sz w:val="22"/>
          <w:szCs w:val="22"/>
        </w:rPr>
        <w:t>ich</w:t>
      </w:r>
      <w:r w:rsidRPr="00A91915">
        <w:rPr>
          <w:sz w:val="22"/>
          <w:szCs w:val="22"/>
        </w:rPr>
        <w:t xml:space="preserve"> s dodávkou </w:t>
      </w:r>
      <w:r w:rsidR="00EA355B">
        <w:rPr>
          <w:sz w:val="22"/>
          <w:szCs w:val="22"/>
        </w:rPr>
        <w:t xml:space="preserve">vecí </w:t>
      </w:r>
      <w:r w:rsidR="00B64FC9" w:rsidRPr="00A91915">
        <w:rPr>
          <w:sz w:val="22"/>
          <w:szCs w:val="22"/>
        </w:rPr>
        <w:t xml:space="preserve">potrebných na zhotovenie diela </w:t>
      </w:r>
      <w:r w:rsidRPr="00A91915">
        <w:rPr>
          <w:sz w:val="22"/>
          <w:szCs w:val="22"/>
        </w:rPr>
        <w:t xml:space="preserve">na jednotlivé lokality, </w:t>
      </w:r>
      <w:r w:rsidR="00F66A32">
        <w:rPr>
          <w:sz w:val="22"/>
          <w:szCs w:val="22"/>
        </w:rPr>
        <w:t>okrem</w:t>
      </w:r>
      <w:r w:rsidR="001F20A9">
        <w:rPr>
          <w:sz w:val="22"/>
          <w:szCs w:val="22"/>
        </w:rPr>
        <w:t>: (i)</w:t>
      </w:r>
      <w:r w:rsidR="00F66A32">
        <w:rPr>
          <w:sz w:val="22"/>
          <w:szCs w:val="22"/>
        </w:rPr>
        <w:t xml:space="preserve"> nákladov podľa </w:t>
      </w:r>
      <w:r w:rsidRPr="00A91915">
        <w:rPr>
          <w:sz w:val="22"/>
          <w:szCs w:val="22"/>
        </w:rPr>
        <w:t>bodu 4.</w:t>
      </w:r>
      <w:r w:rsidR="00B64FC9" w:rsidRPr="00A91915">
        <w:rPr>
          <w:sz w:val="22"/>
          <w:szCs w:val="22"/>
        </w:rPr>
        <w:t>2</w:t>
      </w:r>
      <w:r w:rsidRPr="00A91915">
        <w:rPr>
          <w:sz w:val="22"/>
          <w:szCs w:val="22"/>
        </w:rPr>
        <w:t>.</w:t>
      </w:r>
      <w:r w:rsidR="00B64FC9" w:rsidRPr="00A91915">
        <w:rPr>
          <w:sz w:val="22"/>
          <w:szCs w:val="22"/>
        </w:rPr>
        <w:t>4</w:t>
      </w:r>
      <w:r w:rsidRPr="00A91915">
        <w:rPr>
          <w:sz w:val="22"/>
          <w:szCs w:val="22"/>
        </w:rPr>
        <w:t>.2.</w:t>
      </w:r>
      <w:r w:rsidR="001A5D6C">
        <w:rPr>
          <w:sz w:val="22"/>
          <w:szCs w:val="22"/>
        </w:rPr>
        <w:t xml:space="preserve"> tejto zmluvy</w:t>
      </w:r>
      <w:r w:rsidRPr="00A91915">
        <w:rPr>
          <w:sz w:val="22"/>
          <w:szCs w:val="22"/>
        </w:rPr>
        <w:t xml:space="preserve">, kde náklady na zasielanie dielov znáša vždy odosielajúca strana a </w:t>
      </w:r>
      <w:r w:rsidR="001F20A9">
        <w:rPr>
          <w:sz w:val="22"/>
          <w:szCs w:val="22"/>
        </w:rPr>
        <w:t xml:space="preserve">(ii) </w:t>
      </w:r>
      <w:r w:rsidRPr="00A91915">
        <w:rPr>
          <w:sz w:val="22"/>
          <w:szCs w:val="22"/>
        </w:rPr>
        <w:t>dopravn</w:t>
      </w:r>
      <w:r w:rsidR="00EA355B">
        <w:rPr>
          <w:sz w:val="22"/>
          <w:szCs w:val="22"/>
        </w:rPr>
        <w:t>ých</w:t>
      </w:r>
      <w:r w:rsidRPr="00A91915">
        <w:rPr>
          <w:sz w:val="22"/>
          <w:szCs w:val="22"/>
        </w:rPr>
        <w:t xml:space="preserve"> náklad</w:t>
      </w:r>
      <w:r w:rsidR="00EA355B">
        <w:rPr>
          <w:sz w:val="22"/>
          <w:szCs w:val="22"/>
        </w:rPr>
        <w:t>ov</w:t>
      </w:r>
      <w:r w:rsidRPr="00A91915">
        <w:rPr>
          <w:sz w:val="22"/>
          <w:szCs w:val="22"/>
        </w:rPr>
        <w:t xml:space="preserve"> za službu Asistencia na mieste</w:t>
      </w:r>
      <w:r w:rsidR="00EA355B">
        <w:rPr>
          <w:sz w:val="22"/>
          <w:szCs w:val="22"/>
        </w:rPr>
        <w:t>, ktoré</w:t>
      </w:r>
      <w:r w:rsidRPr="00A91915">
        <w:rPr>
          <w:sz w:val="22"/>
          <w:szCs w:val="22"/>
        </w:rPr>
        <w:t xml:space="preserve"> uhradí objednávateľ</w:t>
      </w:r>
      <w:r w:rsidR="00EA355B">
        <w:rPr>
          <w:sz w:val="22"/>
          <w:szCs w:val="22"/>
        </w:rPr>
        <w:t xml:space="preserve"> zhotoviteľovi zvlášť</w:t>
      </w:r>
      <w:r w:rsidR="00DA0AB9">
        <w:rPr>
          <w:sz w:val="22"/>
          <w:szCs w:val="22"/>
        </w:rPr>
        <w:t>, vo výške</w:t>
      </w:r>
      <w:r w:rsidRPr="00A91915">
        <w:rPr>
          <w:sz w:val="22"/>
          <w:szCs w:val="22"/>
        </w:rPr>
        <w:t xml:space="preserve"> skutočných nákladov</w:t>
      </w:r>
      <w:r w:rsidR="00DA0AB9">
        <w:rPr>
          <w:sz w:val="22"/>
          <w:szCs w:val="22"/>
        </w:rPr>
        <w:t xml:space="preserve"> účelne vynaložených zhotoviteľom </w:t>
      </w:r>
      <w:r w:rsidR="000223A4">
        <w:rPr>
          <w:sz w:val="22"/>
          <w:szCs w:val="22"/>
        </w:rPr>
        <w:t xml:space="preserve">na </w:t>
      </w:r>
      <w:r w:rsidRPr="00A91915">
        <w:rPr>
          <w:sz w:val="22"/>
          <w:szCs w:val="22"/>
        </w:rPr>
        <w:t>dopravu</w:t>
      </w:r>
      <w:r w:rsidR="000223A4">
        <w:rPr>
          <w:sz w:val="22"/>
          <w:szCs w:val="22"/>
        </w:rPr>
        <w:t xml:space="preserve"> do príslušnej lokality podľa tejto zmluvy</w:t>
      </w:r>
      <w:r w:rsidRPr="00A91915">
        <w:rPr>
          <w:sz w:val="22"/>
          <w:szCs w:val="22"/>
        </w:rPr>
        <w:t xml:space="preserve"> a</w:t>
      </w:r>
      <w:r w:rsidR="007C06B4">
        <w:rPr>
          <w:sz w:val="22"/>
          <w:szCs w:val="22"/>
        </w:rPr>
        <w:t> </w:t>
      </w:r>
      <w:r w:rsidR="00DA0AB9">
        <w:rPr>
          <w:sz w:val="22"/>
          <w:szCs w:val="22"/>
        </w:rPr>
        <w:t xml:space="preserve">na </w:t>
      </w:r>
      <w:r w:rsidRPr="00A91915">
        <w:rPr>
          <w:sz w:val="22"/>
          <w:szCs w:val="22"/>
        </w:rPr>
        <w:t>prípadné ubytovanie</w:t>
      </w:r>
      <w:r w:rsidR="000223A4">
        <w:rPr>
          <w:sz w:val="22"/>
          <w:szCs w:val="22"/>
        </w:rPr>
        <w:t xml:space="preserve"> v</w:t>
      </w:r>
      <w:r w:rsidR="007C06B4">
        <w:rPr>
          <w:sz w:val="22"/>
          <w:szCs w:val="22"/>
        </w:rPr>
        <w:t> </w:t>
      </w:r>
      <w:r w:rsidR="000223A4">
        <w:rPr>
          <w:sz w:val="22"/>
          <w:szCs w:val="22"/>
        </w:rPr>
        <w:t xml:space="preserve">danej lokalite, </w:t>
      </w:r>
      <w:r w:rsidR="007C06B4">
        <w:rPr>
          <w:sz w:val="22"/>
          <w:szCs w:val="22"/>
        </w:rPr>
        <w:t>za podmienky, že všetky takto vynaložené náklady boli objednávateľom vopred odsúhlasené a ich vynaloženie bolo zhotoviteľom riadne preukázané</w:t>
      </w:r>
      <w:r w:rsidRPr="00A91915">
        <w:rPr>
          <w:sz w:val="22"/>
          <w:szCs w:val="22"/>
        </w:rPr>
        <w:t xml:space="preserve">. </w:t>
      </w:r>
      <w:r w:rsidR="00B0108C">
        <w:rPr>
          <w:sz w:val="22"/>
          <w:szCs w:val="22"/>
        </w:rPr>
        <w:t>V prípade ak z</w:t>
      </w:r>
      <w:r w:rsidRPr="00A91915">
        <w:rPr>
          <w:sz w:val="22"/>
          <w:szCs w:val="22"/>
        </w:rPr>
        <w:t>hotoviteľ</w:t>
      </w:r>
      <w:r w:rsidR="00B0108C">
        <w:rPr>
          <w:sz w:val="22"/>
          <w:szCs w:val="22"/>
        </w:rPr>
        <w:t xml:space="preserve"> odosiela akúkoľvek zásielku v rámci plnenia tejto zmluvy,</w:t>
      </w:r>
      <w:r w:rsidRPr="00A91915">
        <w:rPr>
          <w:sz w:val="22"/>
          <w:szCs w:val="22"/>
        </w:rPr>
        <w:t xml:space="preserve"> je zodpovedný za balenie zásielky, jej prepravu a znáša riziká súvisiace s prepravou zásielky, jej poistením a manipuláciou na mieste vrátane </w:t>
      </w:r>
      <w:r w:rsidR="00B0108C">
        <w:rPr>
          <w:sz w:val="22"/>
          <w:szCs w:val="22"/>
        </w:rPr>
        <w:t xml:space="preserve">jej </w:t>
      </w:r>
      <w:r w:rsidRPr="00A91915">
        <w:rPr>
          <w:sz w:val="22"/>
          <w:szCs w:val="22"/>
        </w:rPr>
        <w:t>skladovania. (</w:t>
      </w:r>
      <w:r w:rsidRPr="00A91915">
        <w:rPr>
          <w:i/>
          <w:color w:val="00B0F0"/>
          <w:sz w:val="22"/>
          <w:szCs w:val="22"/>
        </w:rPr>
        <w:t>Uchádzač môže tieto náklady zahrnúť do ceny zariadení alebo uviesť tieto náklady samostatne v rozpise ceny.)</w:t>
      </w:r>
    </w:p>
    <w:p w14:paraId="17D1C5EA" w14:textId="77777777" w:rsidR="00E07ABC" w:rsidRPr="00A91915" w:rsidRDefault="00E07ABC" w:rsidP="00201FE8">
      <w:pPr>
        <w:numPr>
          <w:ilvl w:val="1"/>
          <w:numId w:val="2"/>
        </w:numPr>
        <w:tabs>
          <w:tab w:val="clear" w:pos="704"/>
          <w:tab w:val="num" w:pos="567"/>
        </w:tabs>
        <w:ind w:left="567" w:hanging="567"/>
        <w:jc w:val="both"/>
        <w:rPr>
          <w:sz w:val="22"/>
          <w:szCs w:val="22"/>
        </w:rPr>
      </w:pPr>
      <w:r w:rsidRPr="00A91915">
        <w:rPr>
          <w:sz w:val="22"/>
          <w:szCs w:val="22"/>
        </w:rPr>
        <w:t>Dodanie technickej dokumentácie podľa požiadaviek uvedených v Prílohe č. 1 - Technická špecifikácia objednávateľa je súčasťou zmluvnej ceny</w:t>
      </w:r>
      <w:r w:rsidR="00B64FC9" w:rsidRPr="00A91915">
        <w:rPr>
          <w:sz w:val="22"/>
          <w:szCs w:val="22"/>
        </w:rPr>
        <w:t xml:space="preserve"> za vykonanie diela podľa bodu 4.2.1 tejto zmluvy</w:t>
      </w:r>
      <w:r w:rsidRPr="00A91915">
        <w:rPr>
          <w:sz w:val="22"/>
          <w:szCs w:val="22"/>
        </w:rPr>
        <w:t>.</w:t>
      </w:r>
    </w:p>
    <w:p w14:paraId="65A2624B" w14:textId="0D89FCE4" w:rsidR="00E07ABC" w:rsidRDefault="00B951BE" w:rsidP="000C6378">
      <w:pPr>
        <w:numPr>
          <w:ilvl w:val="1"/>
          <w:numId w:val="2"/>
        </w:numPr>
        <w:tabs>
          <w:tab w:val="clear" w:pos="704"/>
          <w:tab w:val="num" w:pos="567"/>
        </w:tabs>
        <w:ind w:left="567" w:hanging="567"/>
        <w:jc w:val="both"/>
        <w:rPr>
          <w:b/>
          <w:sz w:val="22"/>
          <w:szCs w:val="22"/>
        </w:rPr>
      </w:pPr>
      <w:r w:rsidRPr="000C6378">
        <w:rPr>
          <w:sz w:val="22"/>
          <w:szCs w:val="22"/>
        </w:rPr>
        <w:t xml:space="preserve">K zmene zmluvnej ceny môže dôjsť </w:t>
      </w:r>
      <w:r w:rsidR="00A73DD9">
        <w:rPr>
          <w:sz w:val="22"/>
          <w:szCs w:val="22"/>
        </w:rPr>
        <w:t xml:space="preserve">len na základe písomného dodatku uzatvoreného zmluvnými stranami </w:t>
      </w:r>
      <w:r w:rsidRPr="000C6378">
        <w:rPr>
          <w:sz w:val="22"/>
          <w:szCs w:val="22"/>
        </w:rPr>
        <w:t>v súlade s platným zákonom o verejnom obstarávan</w:t>
      </w:r>
      <w:r w:rsidRPr="00A73DD9">
        <w:rPr>
          <w:sz w:val="22"/>
          <w:szCs w:val="22"/>
        </w:rPr>
        <w:t>í</w:t>
      </w:r>
      <w:r w:rsidR="00E07ABC" w:rsidRPr="004F4935">
        <w:rPr>
          <w:sz w:val="22"/>
          <w:szCs w:val="22"/>
        </w:rPr>
        <w:t>.</w:t>
      </w:r>
      <w:r w:rsidR="00E07ABC" w:rsidRPr="004F4935">
        <w:rPr>
          <w:b/>
          <w:sz w:val="22"/>
          <w:szCs w:val="22"/>
        </w:rPr>
        <w:t xml:space="preserve"> </w:t>
      </w:r>
    </w:p>
    <w:p w14:paraId="01B77C37" w14:textId="210862F2" w:rsidR="00CC27AA" w:rsidRPr="00302110" w:rsidRDefault="00CC27AA" w:rsidP="000C6378">
      <w:pPr>
        <w:numPr>
          <w:ilvl w:val="1"/>
          <w:numId w:val="2"/>
        </w:numPr>
        <w:tabs>
          <w:tab w:val="clear" w:pos="704"/>
          <w:tab w:val="num" w:pos="567"/>
        </w:tabs>
        <w:ind w:left="567" w:hanging="567"/>
        <w:jc w:val="both"/>
        <w:rPr>
          <w:sz w:val="22"/>
          <w:szCs w:val="22"/>
        </w:rPr>
      </w:pPr>
      <w:r w:rsidRPr="00302110">
        <w:rPr>
          <w:sz w:val="22"/>
          <w:szCs w:val="22"/>
        </w:rPr>
        <w:t xml:space="preserve">Ak sa po uzatvorení tejto zmluvy preukáže, že na relevantnom trhu existuje cena (ďalej tiež ako „nižšia cena“) za rovnaké alebo porovnateľné plnenie, ako je obsiahnuté v tejto zmluve a </w:t>
      </w:r>
      <w:r>
        <w:rPr>
          <w:sz w:val="22"/>
          <w:szCs w:val="22"/>
        </w:rPr>
        <w:t>zhotoviteľ</w:t>
      </w:r>
      <w:r w:rsidRPr="00302110">
        <w:rPr>
          <w:sz w:val="22"/>
          <w:szCs w:val="22"/>
        </w:rPr>
        <w:t xml:space="preserve"> už preukázateľne za takúto nižšiu cenu plnenie poskytol alebo ešte stále poskytuje, pričom rozdiel medzi nižšou cenou a cenou podľa tejto zmluvy je viac ako 5 % v neprospech ceny podľa tejto zmluvy, zaväzuje sa </w:t>
      </w:r>
      <w:r>
        <w:rPr>
          <w:sz w:val="22"/>
          <w:szCs w:val="22"/>
        </w:rPr>
        <w:t>zhotoviteľ</w:t>
      </w:r>
      <w:r w:rsidRPr="00302110">
        <w:rPr>
          <w:sz w:val="22"/>
          <w:szCs w:val="22"/>
        </w:rPr>
        <w:t xml:space="preserve"> poskytnúť objednávateľovi na takéto objednané plnenie po preukázaní tejto skutočnosti dodatočnú zľavu vo výške rozdielu medzi ním poskytovanou cenou podľa tejto zmluvy a nižšou cenou</w:t>
      </w:r>
      <w:r>
        <w:rPr>
          <w:sz w:val="22"/>
          <w:szCs w:val="22"/>
        </w:rPr>
        <w:t>.</w:t>
      </w:r>
    </w:p>
    <w:p w14:paraId="21A1D19B" w14:textId="77777777" w:rsidR="00E07ABC" w:rsidRPr="00A91915" w:rsidRDefault="00E07ABC" w:rsidP="00201FE8">
      <w:pPr>
        <w:numPr>
          <w:ilvl w:val="1"/>
          <w:numId w:val="2"/>
        </w:numPr>
        <w:tabs>
          <w:tab w:val="clear" w:pos="704"/>
          <w:tab w:val="num" w:pos="567"/>
        </w:tabs>
        <w:ind w:left="567" w:hanging="567"/>
        <w:jc w:val="both"/>
        <w:rPr>
          <w:sz w:val="22"/>
          <w:szCs w:val="22"/>
        </w:rPr>
      </w:pPr>
      <w:r w:rsidRPr="00A91915">
        <w:rPr>
          <w:sz w:val="22"/>
          <w:szCs w:val="22"/>
        </w:rPr>
        <w:t>Zhotoviteľ vo svoje</w:t>
      </w:r>
      <w:r w:rsidR="00612337" w:rsidRPr="00A91915">
        <w:rPr>
          <w:sz w:val="22"/>
          <w:szCs w:val="22"/>
        </w:rPr>
        <w:t>j</w:t>
      </w:r>
      <w:r w:rsidRPr="00A91915">
        <w:rPr>
          <w:sz w:val="22"/>
          <w:szCs w:val="22"/>
        </w:rPr>
        <w:t xml:space="preserve"> ponuke predloženej do verejnej súťaže predložil cenu za Prevádzkové náklady na rádiokomunikačný systém na obdobie 2 rokov od uplynutia záručnej doby vo výške ........... EUR, bez DPH. Táto cena pozostáva z</w:t>
      </w:r>
      <w:r w:rsidR="00B64FC9" w:rsidRPr="00A91915">
        <w:rPr>
          <w:sz w:val="22"/>
          <w:szCs w:val="22"/>
        </w:rPr>
        <w:t xml:space="preserve"> ročných </w:t>
      </w:r>
      <w:r w:rsidRPr="00A91915">
        <w:rPr>
          <w:sz w:val="22"/>
          <w:szCs w:val="22"/>
        </w:rPr>
        <w:t>paušáln</w:t>
      </w:r>
      <w:r w:rsidR="00B64FC9" w:rsidRPr="00A91915">
        <w:rPr>
          <w:sz w:val="22"/>
          <w:szCs w:val="22"/>
        </w:rPr>
        <w:t>ych</w:t>
      </w:r>
      <w:r w:rsidRPr="00A91915">
        <w:rPr>
          <w:sz w:val="22"/>
          <w:szCs w:val="22"/>
        </w:rPr>
        <w:t xml:space="preserve"> poplatk</w:t>
      </w:r>
      <w:r w:rsidR="00B64FC9" w:rsidRPr="00A91915">
        <w:rPr>
          <w:sz w:val="22"/>
          <w:szCs w:val="22"/>
        </w:rPr>
        <w:t>ov</w:t>
      </w:r>
      <w:r w:rsidRPr="00A91915">
        <w:rPr>
          <w:sz w:val="22"/>
          <w:szCs w:val="22"/>
        </w:rPr>
        <w:t xml:space="preserve"> za poskytovanie Základnej podpory v rámci pozáručného servisu za 2 roky vo výške ........... EUR bez DPH a</w:t>
      </w:r>
      <w:r w:rsidR="00B64FC9" w:rsidRPr="00A91915">
        <w:rPr>
          <w:sz w:val="22"/>
          <w:szCs w:val="22"/>
        </w:rPr>
        <w:t> </w:t>
      </w:r>
      <w:r w:rsidRPr="00A91915">
        <w:rPr>
          <w:sz w:val="22"/>
          <w:szCs w:val="22"/>
        </w:rPr>
        <w:t>náklad</w:t>
      </w:r>
      <w:r w:rsidR="00B64FC9" w:rsidRPr="00A91915">
        <w:rPr>
          <w:sz w:val="22"/>
          <w:szCs w:val="22"/>
        </w:rPr>
        <w:t xml:space="preserve">ov </w:t>
      </w:r>
      <w:r w:rsidRPr="00A91915">
        <w:rPr>
          <w:sz w:val="22"/>
          <w:szCs w:val="22"/>
        </w:rPr>
        <w:t xml:space="preserve">na opravy vrátane </w:t>
      </w:r>
      <w:r w:rsidR="00B64FC9" w:rsidRPr="00A91915">
        <w:rPr>
          <w:sz w:val="22"/>
          <w:szCs w:val="22"/>
        </w:rPr>
        <w:t xml:space="preserve">ceny </w:t>
      </w:r>
      <w:r w:rsidRPr="00A91915">
        <w:rPr>
          <w:sz w:val="22"/>
          <w:szCs w:val="22"/>
        </w:rPr>
        <w:t xml:space="preserve">za </w:t>
      </w:r>
      <w:r w:rsidR="00B64FC9" w:rsidRPr="00A91915">
        <w:rPr>
          <w:sz w:val="22"/>
          <w:szCs w:val="22"/>
        </w:rPr>
        <w:t>službu A</w:t>
      </w:r>
      <w:r w:rsidRPr="00A91915">
        <w:rPr>
          <w:sz w:val="22"/>
          <w:szCs w:val="22"/>
        </w:rPr>
        <w:t>sistenci</w:t>
      </w:r>
      <w:r w:rsidR="00B64FC9" w:rsidRPr="00A91915">
        <w:rPr>
          <w:sz w:val="22"/>
          <w:szCs w:val="22"/>
        </w:rPr>
        <w:t>a</w:t>
      </w:r>
      <w:r w:rsidRPr="00A91915">
        <w:rPr>
          <w:sz w:val="22"/>
          <w:szCs w:val="22"/>
        </w:rPr>
        <w:t xml:space="preserve"> na mieste počas 2 rokov prevádzky od uplynutia záručnej doby </w:t>
      </w:r>
      <w:r w:rsidR="00B64FC9" w:rsidRPr="00A91915">
        <w:rPr>
          <w:sz w:val="22"/>
          <w:szCs w:val="22"/>
        </w:rPr>
        <w:t xml:space="preserve">podľa tejto zmluvy, a to </w:t>
      </w:r>
      <w:r w:rsidRPr="00A91915">
        <w:rPr>
          <w:sz w:val="22"/>
          <w:szCs w:val="22"/>
        </w:rPr>
        <w:t xml:space="preserve">vo výške ........... EUR bez DPH. </w:t>
      </w:r>
      <w:r w:rsidR="00B64FC9" w:rsidRPr="00A91915">
        <w:rPr>
          <w:sz w:val="22"/>
          <w:szCs w:val="22"/>
        </w:rPr>
        <w:t>Táto c</w:t>
      </w:r>
      <w:r w:rsidRPr="00A91915">
        <w:rPr>
          <w:sz w:val="22"/>
          <w:szCs w:val="22"/>
        </w:rPr>
        <w:t xml:space="preserve">elková cena za Prevádzkové náklady na rádiokomunikačný systém na obdobie 2 rokov od uplynutia záručnej doby uvedená v Prílohe č. 3 – Cenová špecifikácia je maximálna a zhotoviteľ sa zaväzuje, že v prípade, ak by boli počas prevádzky rádiokomunikačného systému počas 2 rokov od uplynutia záručnej doby tieto prevádzkové náklady vyššie, náklady nad rámec sumy ........... EUR bez DPH bude znášať zhotoviteľ, to znamená, že objednávateľ za opravu/výmenu dielov a súvisiace práce a služby za asistenciu na mieste zaplatí zhotoviteľovi počas 2 rokov od uplynutia záručnej doby maximálne sumu za Prevádzkové náklady na rádiokomunikačný systém na obdobie 2 rokov od uplynutia záručnej doby, ktorá je uvedená v Prílohe </w:t>
      </w:r>
      <w:r w:rsidRPr="00A91915">
        <w:rPr>
          <w:sz w:val="22"/>
          <w:szCs w:val="22"/>
        </w:rPr>
        <w:lastRenderedPageBreak/>
        <w:t xml:space="preserve">č. 3 – Cenová špecifikácia, pričom sa zhotoviteľ zaväzuje poskytovať všetky služby podľa bodu 2.2.2. </w:t>
      </w:r>
      <w:r w:rsidR="001A5D6C">
        <w:rPr>
          <w:sz w:val="22"/>
          <w:szCs w:val="22"/>
        </w:rPr>
        <w:t>tejto zmluvy</w:t>
      </w:r>
      <w:r w:rsidR="001A5D6C" w:rsidRPr="00A91915">
        <w:rPr>
          <w:sz w:val="22"/>
          <w:szCs w:val="22"/>
        </w:rPr>
        <w:t xml:space="preserve"> </w:t>
      </w:r>
      <w:r w:rsidRPr="00A91915">
        <w:rPr>
          <w:sz w:val="22"/>
          <w:szCs w:val="22"/>
        </w:rPr>
        <w:t>riadne a v súlade s touto zmluvou tak, aby bol rádiokomunikačný systém vrátane RCMS systému plne funkčný a prevádzky schopný za dodržania podmienok uvedených v Prílohe č. 1 - Technická špecifikácia objednávateľa počas obdobia 2 rokov od uplynutia záručnej doby a podpísania FA (</w:t>
      </w:r>
      <w:proofErr w:type="spellStart"/>
      <w:r w:rsidRPr="00A91915">
        <w:rPr>
          <w:sz w:val="22"/>
          <w:szCs w:val="22"/>
        </w:rPr>
        <w:t>Final</w:t>
      </w:r>
      <w:proofErr w:type="spellEnd"/>
      <w:r w:rsidRPr="00A91915">
        <w:rPr>
          <w:sz w:val="22"/>
          <w:szCs w:val="22"/>
        </w:rPr>
        <w:t xml:space="preserve"> </w:t>
      </w:r>
      <w:proofErr w:type="spellStart"/>
      <w:r w:rsidRPr="00A91915">
        <w:rPr>
          <w:sz w:val="22"/>
          <w:szCs w:val="22"/>
        </w:rPr>
        <w:t>Acceptance</w:t>
      </w:r>
      <w:proofErr w:type="spellEnd"/>
      <w:r w:rsidRPr="00A91915">
        <w:rPr>
          <w:sz w:val="22"/>
          <w:szCs w:val="22"/>
        </w:rPr>
        <w:t>) protokolu.</w:t>
      </w:r>
    </w:p>
    <w:p w14:paraId="57F2F289" w14:textId="77777777" w:rsidR="00BE2A5D" w:rsidRPr="00A91915" w:rsidRDefault="00BE2A5D"/>
    <w:p w14:paraId="1E02D9CE" w14:textId="77777777" w:rsidR="002C26AC" w:rsidRPr="00A91915" w:rsidRDefault="002C26AC"/>
    <w:p w14:paraId="6E6A7BC4" w14:textId="77777777" w:rsidR="003B5F75" w:rsidRPr="00A91915" w:rsidRDefault="005406E4" w:rsidP="00872FB4">
      <w:pPr>
        <w:numPr>
          <w:ilvl w:val="0"/>
          <w:numId w:val="2"/>
        </w:numPr>
        <w:tabs>
          <w:tab w:val="clear" w:pos="420"/>
          <w:tab w:val="num" w:pos="567"/>
        </w:tabs>
        <w:ind w:left="567" w:hanging="567"/>
        <w:rPr>
          <w:b/>
          <w:sz w:val="24"/>
        </w:rPr>
      </w:pPr>
      <w:r w:rsidRPr="00A91915">
        <w:rPr>
          <w:b/>
          <w:sz w:val="24"/>
        </w:rPr>
        <w:t>Platobné podmienky</w:t>
      </w:r>
    </w:p>
    <w:p w14:paraId="061AF66F" w14:textId="77777777" w:rsidR="00206DD2" w:rsidRPr="00A91915" w:rsidRDefault="00206DD2" w:rsidP="00FB14E8">
      <w:pPr>
        <w:numPr>
          <w:ilvl w:val="1"/>
          <w:numId w:val="2"/>
        </w:numPr>
        <w:tabs>
          <w:tab w:val="clear" w:pos="704"/>
          <w:tab w:val="num" w:pos="567"/>
        </w:tabs>
        <w:ind w:left="567" w:hanging="567"/>
        <w:jc w:val="both"/>
        <w:rPr>
          <w:sz w:val="22"/>
          <w:szCs w:val="22"/>
        </w:rPr>
      </w:pPr>
      <w:r w:rsidRPr="00A91915">
        <w:rPr>
          <w:sz w:val="22"/>
          <w:szCs w:val="22"/>
        </w:rPr>
        <w:t xml:space="preserve">Objednávateľ bude uhrádzať platby za vyhotovenie diela podľa bodu 2.2.1. </w:t>
      </w:r>
      <w:r w:rsidR="001A5D6C">
        <w:rPr>
          <w:sz w:val="22"/>
          <w:szCs w:val="22"/>
        </w:rPr>
        <w:t>tejto zmluvy</w:t>
      </w:r>
      <w:r w:rsidR="001A5D6C" w:rsidRPr="00A91915">
        <w:rPr>
          <w:sz w:val="22"/>
          <w:szCs w:val="22"/>
        </w:rPr>
        <w:t xml:space="preserve"> </w:t>
      </w:r>
      <w:r w:rsidRPr="00A91915">
        <w:rPr>
          <w:sz w:val="22"/>
          <w:szCs w:val="22"/>
        </w:rPr>
        <w:t xml:space="preserve">zhotoviteľovi v súlade s nasledovnými platobnými podmienkami: </w:t>
      </w:r>
    </w:p>
    <w:p w14:paraId="536CA6E9" w14:textId="08D1FE7F" w:rsidR="00206DD2" w:rsidRPr="00A91915" w:rsidRDefault="00206DD2" w:rsidP="00201FE8">
      <w:pPr>
        <w:pStyle w:val="Nadpis3"/>
        <w:keepNext w:val="0"/>
        <w:numPr>
          <w:ilvl w:val="2"/>
          <w:numId w:val="2"/>
        </w:numPr>
        <w:tabs>
          <w:tab w:val="left" w:pos="8222"/>
        </w:tabs>
        <w:spacing w:before="0" w:after="0"/>
        <w:ind w:right="-2" w:hanging="579"/>
        <w:jc w:val="both"/>
        <w:rPr>
          <w:szCs w:val="22"/>
        </w:rPr>
      </w:pPr>
      <w:r w:rsidRPr="00A91915">
        <w:rPr>
          <w:szCs w:val="22"/>
        </w:rPr>
        <w:t>Čiastku vo výške 10% z ceny uvedenej v bode 4.</w:t>
      </w:r>
      <w:r w:rsidR="00304557" w:rsidRPr="00A91915">
        <w:rPr>
          <w:szCs w:val="22"/>
        </w:rPr>
        <w:t>2.</w:t>
      </w:r>
      <w:r w:rsidRPr="00A91915">
        <w:rPr>
          <w:szCs w:val="22"/>
        </w:rPr>
        <w:t xml:space="preserve">1. objednávateľ zaplatí na základe </w:t>
      </w:r>
      <w:r w:rsidR="00EA37CE" w:rsidRPr="00A91915">
        <w:rPr>
          <w:szCs w:val="22"/>
        </w:rPr>
        <w:t>faktúry</w:t>
      </w:r>
      <w:r w:rsidRPr="00A91915">
        <w:rPr>
          <w:szCs w:val="22"/>
        </w:rPr>
        <w:t xml:space="preserve"> </w:t>
      </w:r>
      <w:r w:rsidR="00DB60A7" w:rsidRPr="00A91915">
        <w:rPr>
          <w:szCs w:val="22"/>
        </w:rPr>
        <w:t xml:space="preserve">vystavenej </w:t>
      </w:r>
      <w:r w:rsidRPr="00A91915">
        <w:rPr>
          <w:szCs w:val="22"/>
        </w:rPr>
        <w:t xml:space="preserve">zhotoviteľom po nadobudnutí účinnosti zmluvy a predložení bankovej záruky (výkonová záruka – </w:t>
      </w:r>
      <w:proofErr w:type="spellStart"/>
      <w:r w:rsidRPr="00A91915">
        <w:rPr>
          <w:szCs w:val="22"/>
        </w:rPr>
        <w:t>perfomance</w:t>
      </w:r>
      <w:proofErr w:type="spellEnd"/>
      <w:r w:rsidRPr="00A91915">
        <w:rPr>
          <w:szCs w:val="22"/>
        </w:rPr>
        <w:t xml:space="preserve"> </w:t>
      </w:r>
      <w:proofErr w:type="spellStart"/>
      <w:r w:rsidRPr="00A91915">
        <w:rPr>
          <w:szCs w:val="22"/>
        </w:rPr>
        <w:t>bond</w:t>
      </w:r>
      <w:proofErr w:type="spellEnd"/>
      <w:r w:rsidRPr="00A91915">
        <w:rPr>
          <w:szCs w:val="22"/>
        </w:rPr>
        <w:t>) vo výške 10 % ceny uvedenej v bode 4.</w:t>
      </w:r>
      <w:r w:rsidR="0059371C" w:rsidRPr="00A91915">
        <w:rPr>
          <w:szCs w:val="22"/>
        </w:rPr>
        <w:t>2</w:t>
      </w:r>
      <w:r w:rsidRPr="00A91915">
        <w:rPr>
          <w:szCs w:val="22"/>
        </w:rPr>
        <w:t>.1.</w:t>
      </w:r>
      <w:r w:rsidR="00AA4126">
        <w:rPr>
          <w:szCs w:val="22"/>
        </w:rPr>
        <w:t xml:space="preserve"> objednávateľovi</w:t>
      </w:r>
      <w:r w:rsidR="00155DD1">
        <w:rPr>
          <w:szCs w:val="22"/>
        </w:rPr>
        <w:t>, ktorou zhotoviteľ zabezpečí svoj záväzok riadne a včas zhotoviť dielo podľa tejto zmluvy</w:t>
      </w:r>
      <w:r w:rsidRPr="00A91915">
        <w:rPr>
          <w:szCs w:val="22"/>
        </w:rPr>
        <w:t>. Banková záruka, bude uvoľnená po uplynutí záručnej doby na dielo a podpise FA protokolu</w:t>
      </w:r>
      <w:r w:rsidR="00991335">
        <w:rPr>
          <w:szCs w:val="22"/>
        </w:rPr>
        <w:t>, pričom zhotoviteľ je povinný zabezpečiť, aby ním poskytnutá banková záruka na tento účel bola platná, účinná a</w:t>
      </w:r>
      <w:r w:rsidR="005577D0">
        <w:rPr>
          <w:szCs w:val="22"/>
        </w:rPr>
        <w:t> </w:t>
      </w:r>
      <w:r w:rsidR="00991335">
        <w:rPr>
          <w:szCs w:val="22"/>
        </w:rPr>
        <w:t>vymáhateľná</w:t>
      </w:r>
      <w:r w:rsidR="005577D0">
        <w:rPr>
          <w:szCs w:val="22"/>
        </w:rPr>
        <w:t xml:space="preserve"> po celú dobu až do uplynutia záručnej doby na dielo podľa tejto zmluvy a do podpisu FA protokolu</w:t>
      </w:r>
      <w:r w:rsidRPr="00A91915">
        <w:rPr>
          <w:szCs w:val="22"/>
        </w:rPr>
        <w:t>. Banková záruka banky musí byť vystavená podľa § 313-322 Obchodného zákonníka alebo podľa Jednotných pravidiel pre vystavenie bankových záruk vydaných Medzinárodnou obchodnou komorou v</w:t>
      </w:r>
      <w:r w:rsidR="005577D0">
        <w:rPr>
          <w:szCs w:val="22"/>
        </w:rPr>
        <w:t> </w:t>
      </w:r>
      <w:r w:rsidRPr="00A91915">
        <w:rPr>
          <w:szCs w:val="22"/>
        </w:rPr>
        <w:t>Paríži</w:t>
      </w:r>
      <w:r w:rsidR="005577D0">
        <w:rPr>
          <w:szCs w:val="22"/>
        </w:rPr>
        <w:t>, ako bezpodmienečná a neodvolateľná, pričom banka sa zaviaže na poskytnutie plnenia objednávateľovi</w:t>
      </w:r>
      <w:r w:rsidR="00345913">
        <w:rPr>
          <w:szCs w:val="22"/>
        </w:rPr>
        <w:t xml:space="preserve"> bez námietok</w:t>
      </w:r>
      <w:r w:rsidR="00AC0CDF">
        <w:rPr>
          <w:szCs w:val="22"/>
        </w:rPr>
        <w:t xml:space="preserve"> a</w:t>
      </w:r>
      <w:r w:rsidR="00AC0CDF" w:rsidRPr="00AC0CDF">
        <w:rPr>
          <w:szCs w:val="22"/>
        </w:rPr>
        <w:t xml:space="preserve"> </w:t>
      </w:r>
      <w:r w:rsidR="00AC0CDF">
        <w:rPr>
          <w:szCs w:val="22"/>
        </w:rPr>
        <w:t>bez skúmania právnych vzťahov, na ktorých sa vec zakladá</w:t>
      </w:r>
      <w:r w:rsidR="00345913">
        <w:rPr>
          <w:szCs w:val="22"/>
        </w:rPr>
        <w:t xml:space="preserve">, </w:t>
      </w:r>
      <w:r w:rsidR="00AC0CDF">
        <w:rPr>
          <w:szCs w:val="22"/>
        </w:rPr>
        <w:t xml:space="preserve">a to </w:t>
      </w:r>
      <w:r w:rsidR="00345913">
        <w:rPr>
          <w:szCs w:val="22"/>
        </w:rPr>
        <w:t xml:space="preserve">na základe prvej výzvy objednávateľa na plnenie, v ktorej objednávateľ vyhlási, že zhotoviteľ nesplnil riadne a včas svoje záväzky </w:t>
      </w:r>
      <w:r w:rsidR="00937227">
        <w:rPr>
          <w:szCs w:val="22"/>
        </w:rPr>
        <w:t>sú</w:t>
      </w:r>
      <w:r w:rsidR="00345913">
        <w:rPr>
          <w:szCs w:val="22"/>
        </w:rPr>
        <w:t>visiace so zhotovením diela podľa tejto zmluvy</w:t>
      </w:r>
      <w:r w:rsidR="00937227">
        <w:rPr>
          <w:szCs w:val="22"/>
        </w:rPr>
        <w:t xml:space="preserve"> (vrátane záväzkov vyplývajúcich zo záruky poskytnutej na dielo podľa tejto zmluvy), a to tak, že banka na bankový účet objednávateľa, ako oprávneného </w:t>
      </w:r>
      <w:r w:rsidR="00AC0CDF">
        <w:rPr>
          <w:szCs w:val="22"/>
        </w:rPr>
        <w:t>uhradí požadovanú čiastku, až do výšky poskytnutej bankovej záruky</w:t>
      </w:r>
      <w:r w:rsidRPr="00A91915">
        <w:rPr>
          <w:szCs w:val="22"/>
        </w:rPr>
        <w:t xml:space="preserve">. Objednávateľ </w:t>
      </w:r>
      <w:r w:rsidR="00B64FC9" w:rsidRPr="00A91915">
        <w:rPr>
          <w:szCs w:val="22"/>
        </w:rPr>
        <w:t xml:space="preserve">v zmysle podmienok predloženej bankovej záruky musí mať </w:t>
      </w:r>
      <w:r w:rsidRPr="00A91915">
        <w:rPr>
          <w:szCs w:val="22"/>
        </w:rPr>
        <w:t xml:space="preserve">právo uplatniť si nárok na bankovú záruku v prípade, ak zhotoviteľ nesplní </w:t>
      </w:r>
      <w:r w:rsidR="00345913">
        <w:rPr>
          <w:szCs w:val="22"/>
        </w:rPr>
        <w:t xml:space="preserve">riadne a včas </w:t>
      </w:r>
      <w:r w:rsidRPr="00A91915">
        <w:rPr>
          <w:szCs w:val="22"/>
        </w:rPr>
        <w:t>svoje</w:t>
      </w:r>
      <w:r w:rsidR="00610BB1">
        <w:rPr>
          <w:szCs w:val="22"/>
        </w:rPr>
        <w:t xml:space="preserve"> </w:t>
      </w:r>
      <w:r w:rsidRPr="00A91915">
        <w:rPr>
          <w:szCs w:val="22"/>
        </w:rPr>
        <w:t xml:space="preserve">záväzky </w:t>
      </w:r>
      <w:r w:rsidR="00345913">
        <w:rPr>
          <w:szCs w:val="22"/>
        </w:rPr>
        <w:t>súvisiace so zhotovením diela podľa tejto zmluvy</w:t>
      </w:r>
      <w:r w:rsidRPr="00A91915">
        <w:rPr>
          <w:szCs w:val="22"/>
        </w:rPr>
        <w:t xml:space="preserve">, </w:t>
      </w:r>
      <w:r w:rsidR="00B64FC9" w:rsidRPr="00A91915">
        <w:rPr>
          <w:szCs w:val="22"/>
        </w:rPr>
        <w:t xml:space="preserve">najmä ak </w:t>
      </w:r>
      <w:r w:rsidR="00610BB1">
        <w:rPr>
          <w:szCs w:val="22"/>
        </w:rPr>
        <w:t xml:space="preserve">dielo nezhotoví riadne a/alebo včas, </w:t>
      </w:r>
      <w:r w:rsidRPr="00A91915">
        <w:rPr>
          <w:szCs w:val="22"/>
        </w:rPr>
        <w:t xml:space="preserve">dielo nebude mať vlastnosti </w:t>
      </w:r>
      <w:r w:rsidR="00610BB1">
        <w:rPr>
          <w:szCs w:val="22"/>
        </w:rPr>
        <w:t xml:space="preserve">požadované </w:t>
      </w:r>
      <w:r w:rsidRPr="00A91915">
        <w:rPr>
          <w:szCs w:val="22"/>
        </w:rPr>
        <w:t xml:space="preserve">v zmluve alebo </w:t>
      </w:r>
      <w:r w:rsidR="005B456F">
        <w:rPr>
          <w:szCs w:val="22"/>
        </w:rPr>
        <w:t xml:space="preserve">ak objednávateľ </w:t>
      </w:r>
      <w:r w:rsidRPr="00A91915">
        <w:rPr>
          <w:szCs w:val="22"/>
        </w:rPr>
        <w:t xml:space="preserve">odstúpi od zmluvy </w:t>
      </w:r>
      <w:r w:rsidR="005B456F">
        <w:rPr>
          <w:szCs w:val="22"/>
        </w:rPr>
        <w:t>pred uplynutím záručnej doby pre porušenie povinností zhotoviteľa podľa tejto zmluvy</w:t>
      </w:r>
      <w:r w:rsidRPr="00A91915">
        <w:rPr>
          <w:szCs w:val="22"/>
        </w:rPr>
        <w:t>. Vystavená banková záruka musí tieto požiadavky spĺňať</w:t>
      </w:r>
      <w:r w:rsidR="00044EE8">
        <w:rPr>
          <w:szCs w:val="22"/>
        </w:rPr>
        <w:t>, inak objednávateľ nie je povinný takúto bankovú záruku prijať</w:t>
      </w:r>
      <w:r w:rsidRPr="00A91915">
        <w:rPr>
          <w:szCs w:val="22"/>
        </w:rPr>
        <w:t xml:space="preserve">. </w:t>
      </w:r>
    </w:p>
    <w:p w14:paraId="0A4C2764" w14:textId="10CF4B44" w:rsidR="00206DD2" w:rsidRPr="00A91915" w:rsidRDefault="00206DD2" w:rsidP="00201FE8">
      <w:pPr>
        <w:pStyle w:val="Nadpis3"/>
        <w:keepNext w:val="0"/>
        <w:numPr>
          <w:ilvl w:val="2"/>
          <w:numId w:val="2"/>
        </w:numPr>
        <w:tabs>
          <w:tab w:val="left" w:pos="8222"/>
        </w:tabs>
        <w:spacing w:before="0" w:after="0"/>
        <w:ind w:right="-2" w:hanging="579"/>
        <w:jc w:val="both"/>
        <w:rPr>
          <w:szCs w:val="22"/>
        </w:rPr>
      </w:pPr>
      <w:r w:rsidRPr="00A91915">
        <w:rPr>
          <w:szCs w:val="22"/>
        </w:rPr>
        <w:t>Čiastku vo výške 40% z ceny uvedenej v bode 4.</w:t>
      </w:r>
      <w:r w:rsidR="00304557" w:rsidRPr="00A91915">
        <w:rPr>
          <w:szCs w:val="22"/>
        </w:rPr>
        <w:t>2.</w:t>
      </w:r>
      <w:r w:rsidRPr="00A91915">
        <w:rPr>
          <w:szCs w:val="22"/>
        </w:rPr>
        <w:t>1. objednávateľ zaplatí po úspešnom FAT testovaní systému u</w:t>
      </w:r>
      <w:r w:rsidR="006D0B06">
        <w:rPr>
          <w:szCs w:val="22"/>
        </w:rPr>
        <w:t> </w:t>
      </w:r>
      <w:r w:rsidRPr="00A91915">
        <w:rPr>
          <w:szCs w:val="22"/>
        </w:rPr>
        <w:t>zhotoviteľa</w:t>
      </w:r>
      <w:r w:rsidR="006D0B06">
        <w:rPr>
          <w:szCs w:val="22"/>
        </w:rPr>
        <w:t xml:space="preserve">, a to na základe </w:t>
      </w:r>
      <w:r w:rsidR="00EA37CE" w:rsidRPr="00A91915">
        <w:rPr>
          <w:szCs w:val="22"/>
        </w:rPr>
        <w:t>faktúr</w:t>
      </w:r>
      <w:r w:rsidR="006D0B06">
        <w:rPr>
          <w:szCs w:val="22"/>
        </w:rPr>
        <w:t>y vystavenej zhotoviteľom</w:t>
      </w:r>
      <w:r w:rsidRPr="00A91915">
        <w:rPr>
          <w:szCs w:val="22"/>
        </w:rPr>
        <w:t xml:space="preserve"> po podp</w:t>
      </w:r>
      <w:r w:rsidR="00E73643">
        <w:rPr>
          <w:szCs w:val="22"/>
        </w:rPr>
        <w:t xml:space="preserve">ise </w:t>
      </w:r>
      <w:r w:rsidRPr="00A91915">
        <w:rPr>
          <w:szCs w:val="22"/>
        </w:rPr>
        <w:t>protokolu FAT (</w:t>
      </w:r>
      <w:proofErr w:type="spellStart"/>
      <w:r w:rsidRPr="00A91915">
        <w:rPr>
          <w:szCs w:val="22"/>
        </w:rPr>
        <w:t>Factory</w:t>
      </w:r>
      <w:proofErr w:type="spellEnd"/>
      <w:r w:rsidRPr="00A91915">
        <w:rPr>
          <w:szCs w:val="22"/>
        </w:rPr>
        <w:t xml:space="preserve"> </w:t>
      </w:r>
      <w:proofErr w:type="spellStart"/>
      <w:r w:rsidRPr="00A91915">
        <w:rPr>
          <w:szCs w:val="22"/>
        </w:rPr>
        <w:t>Acceptance</w:t>
      </w:r>
      <w:proofErr w:type="spellEnd"/>
      <w:r w:rsidRPr="00A91915">
        <w:rPr>
          <w:szCs w:val="22"/>
        </w:rPr>
        <w:t xml:space="preserve"> Test)</w:t>
      </w:r>
      <w:r w:rsidR="00E73643">
        <w:rPr>
          <w:szCs w:val="22"/>
        </w:rPr>
        <w:t xml:space="preserve"> oboma zmluvnými stranami podľa tejto zmluvy</w:t>
      </w:r>
      <w:r w:rsidRPr="00A91915">
        <w:rPr>
          <w:szCs w:val="22"/>
        </w:rPr>
        <w:t>.</w:t>
      </w:r>
    </w:p>
    <w:p w14:paraId="268FECA4" w14:textId="26B0CE6B" w:rsidR="00206DD2" w:rsidRPr="00A91915" w:rsidRDefault="00206DD2" w:rsidP="00201FE8">
      <w:pPr>
        <w:pStyle w:val="Nadpis3"/>
        <w:keepNext w:val="0"/>
        <w:numPr>
          <w:ilvl w:val="2"/>
          <w:numId w:val="2"/>
        </w:numPr>
        <w:tabs>
          <w:tab w:val="left" w:pos="8222"/>
        </w:tabs>
        <w:spacing w:before="0" w:after="0"/>
        <w:ind w:right="-2" w:hanging="579"/>
        <w:jc w:val="both"/>
        <w:rPr>
          <w:szCs w:val="22"/>
        </w:rPr>
      </w:pPr>
      <w:r w:rsidRPr="00A91915">
        <w:rPr>
          <w:szCs w:val="22"/>
        </w:rPr>
        <w:t>Čiastku vo výške 50 % z</w:t>
      </w:r>
      <w:r w:rsidR="006D0B06">
        <w:rPr>
          <w:szCs w:val="22"/>
        </w:rPr>
        <w:t xml:space="preserve"> každej </w:t>
      </w:r>
      <w:r w:rsidRPr="00A91915">
        <w:rPr>
          <w:szCs w:val="22"/>
        </w:rPr>
        <w:t xml:space="preserve">ceny </w:t>
      </w:r>
      <w:r w:rsidR="006D0B06">
        <w:rPr>
          <w:szCs w:val="22"/>
        </w:rPr>
        <w:t xml:space="preserve">uvedenej v </w:t>
      </w:r>
      <w:r w:rsidR="006D0B06" w:rsidRPr="00A91915">
        <w:rPr>
          <w:szCs w:val="22"/>
        </w:rPr>
        <w:t xml:space="preserve">bodoch 4.2.1.1. až 4.2.1.3. </w:t>
      </w:r>
      <w:r w:rsidR="008154A3">
        <w:rPr>
          <w:szCs w:val="22"/>
        </w:rPr>
        <w:t xml:space="preserve">tejto zmluvy </w:t>
      </w:r>
      <w:r w:rsidRPr="00A91915">
        <w:rPr>
          <w:szCs w:val="22"/>
        </w:rPr>
        <w:t xml:space="preserve">za </w:t>
      </w:r>
      <w:r w:rsidR="006D0B06">
        <w:rPr>
          <w:szCs w:val="22"/>
        </w:rPr>
        <w:t xml:space="preserve">vykonanie jednotlivých častí diela </w:t>
      </w:r>
      <w:r w:rsidRPr="00A91915">
        <w:rPr>
          <w:szCs w:val="22"/>
        </w:rPr>
        <w:t>na príslušn</w:t>
      </w:r>
      <w:r w:rsidR="00A539D9">
        <w:rPr>
          <w:szCs w:val="22"/>
        </w:rPr>
        <w:t>ej</w:t>
      </w:r>
      <w:r w:rsidRPr="00A91915">
        <w:rPr>
          <w:szCs w:val="22"/>
        </w:rPr>
        <w:t xml:space="preserve"> lokali</w:t>
      </w:r>
      <w:r w:rsidR="00A539D9">
        <w:rPr>
          <w:szCs w:val="22"/>
        </w:rPr>
        <w:t>te</w:t>
      </w:r>
      <w:r w:rsidRPr="00A91915">
        <w:rPr>
          <w:szCs w:val="22"/>
        </w:rPr>
        <w:t xml:space="preserve"> objednávateľ </w:t>
      </w:r>
      <w:r w:rsidR="007B0BE8" w:rsidRPr="00A91915">
        <w:rPr>
          <w:szCs w:val="22"/>
        </w:rPr>
        <w:t xml:space="preserve">uhradí zhotoviteľovi </w:t>
      </w:r>
      <w:r w:rsidR="006D0B06">
        <w:rPr>
          <w:szCs w:val="22"/>
        </w:rPr>
        <w:t xml:space="preserve">na základe faktúry vystavenej zhotoviteľom </w:t>
      </w:r>
      <w:r w:rsidRPr="00A91915">
        <w:rPr>
          <w:szCs w:val="22"/>
        </w:rPr>
        <w:t>po ukončení overovacej prevádzky na príslušnej lokalite</w:t>
      </w:r>
      <w:r w:rsidR="007B0BE8" w:rsidRPr="00A91915">
        <w:rPr>
          <w:szCs w:val="22"/>
        </w:rPr>
        <w:t xml:space="preserve"> a </w:t>
      </w:r>
      <w:r w:rsidRPr="00A91915">
        <w:rPr>
          <w:szCs w:val="22"/>
        </w:rPr>
        <w:t xml:space="preserve">po </w:t>
      </w:r>
      <w:r w:rsidR="000978D1">
        <w:rPr>
          <w:szCs w:val="22"/>
        </w:rPr>
        <w:t xml:space="preserve">podpise </w:t>
      </w:r>
      <w:r w:rsidRPr="00A91915">
        <w:rPr>
          <w:szCs w:val="22"/>
        </w:rPr>
        <w:t>FPA (</w:t>
      </w:r>
      <w:proofErr w:type="spellStart"/>
      <w:r w:rsidRPr="00A91915">
        <w:rPr>
          <w:szCs w:val="22"/>
        </w:rPr>
        <w:t>Final</w:t>
      </w:r>
      <w:proofErr w:type="spellEnd"/>
      <w:r w:rsidRPr="00A91915">
        <w:rPr>
          <w:szCs w:val="22"/>
        </w:rPr>
        <w:t xml:space="preserve"> Pre-</w:t>
      </w:r>
      <w:proofErr w:type="spellStart"/>
      <w:r w:rsidRPr="00A91915">
        <w:rPr>
          <w:szCs w:val="22"/>
        </w:rPr>
        <w:t>Operational</w:t>
      </w:r>
      <w:proofErr w:type="spellEnd"/>
      <w:r w:rsidRPr="00A91915">
        <w:rPr>
          <w:szCs w:val="22"/>
        </w:rPr>
        <w:t xml:space="preserve"> </w:t>
      </w:r>
      <w:proofErr w:type="spellStart"/>
      <w:r w:rsidRPr="00A91915">
        <w:rPr>
          <w:szCs w:val="22"/>
        </w:rPr>
        <w:t>Acceptance</w:t>
      </w:r>
      <w:proofErr w:type="spellEnd"/>
      <w:r w:rsidRPr="00A91915">
        <w:rPr>
          <w:szCs w:val="22"/>
        </w:rPr>
        <w:t>) protokolu príslušnej lokality</w:t>
      </w:r>
      <w:r w:rsidR="000978D1">
        <w:rPr>
          <w:szCs w:val="22"/>
        </w:rPr>
        <w:t xml:space="preserve"> oboma zmluvnými stranami podľa tejto zmluvy</w:t>
      </w:r>
      <w:r w:rsidRPr="00A91915">
        <w:rPr>
          <w:szCs w:val="22"/>
        </w:rPr>
        <w:t>.</w:t>
      </w:r>
    </w:p>
    <w:p w14:paraId="7A7603BA" w14:textId="2ADD357B" w:rsidR="00206DD2" w:rsidRPr="00A91915" w:rsidRDefault="00206DD2" w:rsidP="00201FE8">
      <w:pPr>
        <w:pStyle w:val="Nadpis3"/>
        <w:keepNext w:val="0"/>
        <w:numPr>
          <w:ilvl w:val="2"/>
          <w:numId w:val="2"/>
        </w:numPr>
        <w:tabs>
          <w:tab w:val="left" w:pos="8222"/>
        </w:tabs>
        <w:spacing w:before="0" w:after="0"/>
        <w:ind w:right="-2" w:hanging="579"/>
        <w:jc w:val="both"/>
        <w:rPr>
          <w:szCs w:val="22"/>
        </w:rPr>
      </w:pPr>
      <w:r w:rsidRPr="00A91915">
        <w:rPr>
          <w:szCs w:val="22"/>
        </w:rPr>
        <w:t>Čiastku vo výške 50 % z c</w:t>
      </w:r>
      <w:r w:rsidR="00AE1AAA" w:rsidRPr="00A91915">
        <w:rPr>
          <w:szCs w:val="22"/>
        </w:rPr>
        <w:t>ien</w:t>
      </w:r>
      <w:r w:rsidRPr="00A91915">
        <w:rPr>
          <w:szCs w:val="22"/>
        </w:rPr>
        <w:t xml:space="preserve"> uveden</w:t>
      </w:r>
      <w:r w:rsidR="00AE1AAA" w:rsidRPr="00A91915">
        <w:rPr>
          <w:szCs w:val="22"/>
        </w:rPr>
        <w:t>ých</w:t>
      </w:r>
      <w:r w:rsidRPr="00A91915">
        <w:rPr>
          <w:szCs w:val="22"/>
        </w:rPr>
        <w:t xml:space="preserve"> v bod</w:t>
      </w:r>
      <w:r w:rsidR="00AE1AAA" w:rsidRPr="00A91915">
        <w:rPr>
          <w:szCs w:val="22"/>
        </w:rPr>
        <w:t>och</w:t>
      </w:r>
      <w:r w:rsidRPr="00A91915">
        <w:rPr>
          <w:szCs w:val="22"/>
        </w:rPr>
        <w:t xml:space="preserve"> 4.</w:t>
      </w:r>
      <w:r w:rsidR="00AE1AAA" w:rsidRPr="00A91915">
        <w:rPr>
          <w:szCs w:val="22"/>
        </w:rPr>
        <w:t>2</w:t>
      </w:r>
      <w:r w:rsidRPr="00A91915">
        <w:rPr>
          <w:szCs w:val="22"/>
        </w:rPr>
        <w:t>.1.</w:t>
      </w:r>
      <w:r w:rsidR="00CB1EDC" w:rsidRPr="00A91915">
        <w:rPr>
          <w:szCs w:val="22"/>
        </w:rPr>
        <w:t>4</w:t>
      </w:r>
      <w:r w:rsidRPr="00A91915">
        <w:rPr>
          <w:szCs w:val="22"/>
        </w:rPr>
        <w:t xml:space="preserve">. </w:t>
      </w:r>
      <w:r w:rsidR="00AE1AAA" w:rsidRPr="00A91915">
        <w:rPr>
          <w:szCs w:val="22"/>
        </w:rPr>
        <w:t>a 4.2.1.</w:t>
      </w:r>
      <w:r w:rsidR="00CB1EDC" w:rsidRPr="00A91915">
        <w:rPr>
          <w:szCs w:val="22"/>
        </w:rPr>
        <w:t>5</w:t>
      </w:r>
      <w:r w:rsidR="00AE1AAA" w:rsidRPr="00A91915">
        <w:rPr>
          <w:szCs w:val="22"/>
        </w:rPr>
        <w:t xml:space="preserve">. </w:t>
      </w:r>
      <w:r w:rsidR="008154A3">
        <w:rPr>
          <w:szCs w:val="22"/>
        </w:rPr>
        <w:t xml:space="preserve">tejto zmluvy </w:t>
      </w:r>
      <w:r w:rsidRPr="00A91915">
        <w:rPr>
          <w:szCs w:val="22"/>
        </w:rPr>
        <w:t xml:space="preserve">objednávateľ zaplatí zhotoviteľovi po ukončení overovacej prevádzky centrálneho RCMS systému na základe </w:t>
      </w:r>
      <w:r w:rsidR="00EA37CE" w:rsidRPr="00A91915">
        <w:rPr>
          <w:szCs w:val="22"/>
        </w:rPr>
        <w:t>faktúry</w:t>
      </w:r>
      <w:r w:rsidR="008154A3">
        <w:rPr>
          <w:szCs w:val="22"/>
        </w:rPr>
        <w:t xml:space="preserve"> vystavenej zhotoviteľom</w:t>
      </w:r>
      <w:r w:rsidRPr="00A91915">
        <w:rPr>
          <w:szCs w:val="22"/>
        </w:rPr>
        <w:t xml:space="preserve"> po podp</w:t>
      </w:r>
      <w:r w:rsidR="008154A3">
        <w:rPr>
          <w:szCs w:val="22"/>
        </w:rPr>
        <w:t xml:space="preserve">ise </w:t>
      </w:r>
      <w:r w:rsidRPr="00A91915">
        <w:rPr>
          <w:szCs w:val="22"/>
        </w:rPr>
        <w:t>FPA protokolu centrálneho RCMS systému</w:t>
      </w:r>
      <w:r w:rsidR="008154A3">
        <w:rPr>
          <w:szCs w:val="22"/>
        </w:rPr>
        <w:t xml:space="preserve"> oboma zmluvnými stranami podľa tejto zmluvy</w:t>
      </w:r>
      <w:r w:rsidRPr="00A91915">
        <w:rPr>
          <w:szCs w:val="22"/>
        </w:rPr>
        <w:t>. Čiastka vo výške 50% z c</w:t>
      </w:r>
      <w:r w:rsidR="00AE1AAA" w:rsidRPr="00A91915">
        <w:rPr>
          <w:szCs w:val="22"/>
        </w:rPr>
        <w:t>ie</w:t>
      </w:r>
      <w:r w:rsidRPr="00A91915">
        <w:rPr>
          <w:szCs w:val="22"/>
        </w:rPr>
        <w:t>n uveden</w:t>
      </w:r>
      <w:r w:rsidR="00AE1AAA" w:rsidRPr="00A91915">
        <w:rPr>
          <w:szCs w:val="22"/>
        </w:rPr>
        <w:t>ých</w:t>
      </w:r>
      <w:r w:rsidRPr="00A91915">
        <w:rPr>
          <w:szCs w:val="22"/>
        </w:rPr>
        <w:t xml:space="preserve"> </w:t>
      </w:r>
      <w:r w:rsidR="00AE1AAA" w:rsidRPr="00A91915">
        <w:rPr>
          <w:szCs w:val="22"/>
        </w:rPr>
        <w:t>v bodoch 4.2.1.</w:t>
      </w:r>
      <w:r w:rsidR="00CB1EDC" w:rsidRPr="00A91915">
        <w:rPr>
          <w:szCs w:val="22"/>
        </w:rPr>
        <w:t>4</w:t>
      </w:r>
      <w:r w:rsidR="00AE1AAA" w:rsidRPr="00A91915">
        <w:rPr>
          <w:szCs w:val="22"/>
        </w:rPr>
        <w:t>. a 4.2.1.</w:t>
      </w:r>
      <w:r w:rsidR="00CB1EDC" w:rsidRPr="00A91915">
        <w:rPr>
          <w:szCs w:val="22"/>
        </w:rPr>
        <w:t>5</w:t>
      </w:r>
      <w:r w:rsidR="00AE1AAA" w:rsidRPr="00A91915">
        <w:rPr>
          <w:szCs w:val="22"/>
        </w:rPr>
        <w:t>.</w:t>
      </w:r>
      <w:r w:rsidRPr="00A91915">
        <w:rPr>
          <w:szCs w:val="22"/>
        </w:rPr>
        <w:t xml:space="preserve"> </w:t>
      </w:r>
      <w:r w:rsidR="008154A3">
        <w:rPr>
          <w:szCs w:val="22"/>
        </w:rPr>
        <w:t xml:space="preserve">tejto zmluvy </w:t>
      </w:r>
      <w:r w:rsidRPr="00A91915">
        <w:rPr>
          <w:szCs w:val="22"/>
        </w:rPr>
        <w:t xml:space="preserve">bude objednávateľom uhradená čiastočne, a to vo výške 20% </w:t>
      </w:r>
      <w:r w:rsidR="00CB1EDC" w:rsidRPr="00A91915">
        <w:rPr>
          <w:szCs w:val="22"/>
        </w:rPr>
        <w:t>z cien uvedených v bodoch 4.2.1.4. a 4.2.1.5.</w:t>
      </w:r>
      <w:r w:rsidRPr="00A91915">
        <w:rPr>
          <w:szCs w:val="22"/>
        </w:rPr>
        <w:t xml:space="preserve"> Zostávajúcich 30% </w:t>
      </w:r>
      <w:r w:rsidR="00CB1EDC" w:rsidRPr="00A91915">
        <w:rPr>
          <w:szCs w:val="22"/>
        </w:rPr>
        <w:t>z cien uvedených v bodoch 4.2.1.4. a 4.2.1.5.</w:t>
      </w:r>
      <w:r w:rsidRPr="00A91915">
        <w:rPr>
          <w:szCs w:val="22"/>
        </w:rPr>
        <w:t xml:space="preserve"> objednávateľ zadrží a zhotoviteľovi ich uhradí až po prevzatí diela objednávateľom a predložení podpísaného FPA protokolu za celý </w:t>
      </w:r>
      <w:r w:rsidR="00CB1EDC" w:rsidRPr="00A91915">
        <w:rPr>
          <w:szCs w:val="22"/>
        </w:rPr>
        <w:t xml:space="preserve">záložný </w:t>
      </w:r>
      <w:r w:rsidRPr="00A91915">
        <w:rPr>
          <w:szCs w:val="22"/>
        </w:rPr>
        <w:t>rádiokomunikačný systém.</w:t>
      </w:r>
    </w:p>
    <w:p w14:paraId="1C79E099" w14:textId="0095112D" w:rsidR="0036138A" w:rsidRPr="00A91915" w:rsidRDefault="0036138A" w:rsidP="0036138A">
      <w:pPr>
        <w:pStyle w:val="Nadpis3"/>
        <w:keepNext w:val="0"/>
        <w:numPr>
          <w:ilvl w:val="2"/>
          <w:numId w:val="2"/>
        </w:numPr>
        <w:tabs>
          <w:tab w:val="left" w:pos="8222"/>
        </w:tabs>
        <w:spacing w:before="0" w:after="0"/>
        <w:ind w:right="-2" w:hanging="579"/>
        <w:jc w:val="both"/>
        <w:rPr>
          <w:szCs w:val="22"/>
        </w:rPr>
      </w:pPr>
      <w:r w:rsidRPr="00A91915">
        <w:rPr>
          <w:szCs w:val="22"/>
        </w:rPr>
        <w:t xml:space="preserve">Cenu za </w:t>
      </w:r>
      <w:r w:rsidR="00154BEC">
        <w:rPr>
          <w:szCs w:val="22"/>
        </w:rPr>
        <w:t xml:space="preserve">dodanie </w:t>
      </w:r>
      <w:r w:rsidRPr="00A91915">
        <w:rPr>
          <w:szCs w:val="22"/>
        </w:rPr>
        <w:t>sad</w:t>
      </w:r>
      <w:r w:rsidR="00154BEC">
        <w:rPr>
          <w:szCs w:val="22"/>
        </w:rPr>
        <w:t>y</w:t>
      </w:r>
      <w:r w:rsidRPr="00A91915">
        <w:rPr>
          <w:szCs w:val="22"/>
        </w:rPr>
        <w:t xml:space="preserve"> náhradných dielov uvedenú v bode 4.2.2 </w:t>
      </w:r>
      <w:r w:rsidR="00154BEC">
        <w:rPr>
          <w:szCs w:val="22"/>
        </w:rPr>
        <w:t>tejto zmluvy o</w:t>
      </w:r>
      <w:r w:rsidRPr="00A91915">
        <w:rPr>
          <w:szCs w:val="22"/>
        </w:rPr>
        <w:t xml:space="preserve">bjednávateľ zaplatí </w:t>
      </w:r>
      <w:r w:rsidR="00154BEC">
        <w:rPr>
          <w:szCs w:val="22"/>
        </w:rPr>
        <w:t>z</w:t>
      </w:r>
      <w:r w:rsidRPr="00A91915">
        <w:rPr>
          <w:szCs w:val="22"/>
        </w:rPr>
        <w:t xml:space="preserve">hotoviteľovi na základe faktúry vystavenej </w:t>
      </w:r>
      <w:r w:rsidR="00154BEC">
        <w:rPr>
          <w:szCs w:val="22"/>
        </w:rPr>
        <w:t xml:space="preserve">zhotoviteľom </w:t>
      </w:r>
      <w:r w:rsidRPr="00A91915">
        <w:rPr>
          <w:szCs w:val="22"/>
        </w:rPr>
        <w:t>po do</w:t>
      </w:r>
      <w:r w:rsidR="00154BEC">
        <w:rPr>
          <w:szCs w:val="22"/>
        </w:rPr>
        <w:t xml:space="preserve">daní </w:t>
      </w:r>
      <w:r w:rsidRPr="00A91915">
        <w:rPr>
          <w:szCs w:val="22"/>
        </w:rPr>
        <w:t>sady náhradných dielov a</w:t>
      </w:r>
      <w:r w:rsidR="00154BEC">
        <w:rPr>
          <w:szCs w:val="22"/>
        </w:rPr>
        <w:t xml:space="preserve"> podpise </w:t>
      </w:r>
      <w:r w:rsidRPr="00A91915">
        <w:rPr>
          <w:szCs w:val="22"/>
        </w:rPr>
        <w:t>dodacie</w:t>
      </w:r>
      <w:r w:rsidR="00FE57D9">
        <w:rPr>
          <w:szCs w:val="22"/>
        </w:rPr>
        <w:t>ho</w:t>
      </w:r>
      <w:r w:rsidRPr="00A91915">
        <w:rPr>
          <w:szCs w:val="22"/>
        </w:rPr>
        <w:t xml:space="preserve"> listu/preberacieho protokolu</w:t>
      </w:r>
      <w:r w:rsidR="00FE57D9">
        <w:rPr>
          <w:szCs w:val="22"/>
        </w:rPr>
        <w:t>, ktorým objednávateľ potvrdí dodanie sady náhradných dielov podľa tejto zmluvy</w:t>
      </w:r>
      <w:r w:rsidRPr="00A91915">
        <w:rPr>
          <w:szCs w:val="22"/>
        </w:rPr>
        <w:t>.</w:t>
      </w:r>
    </w:p>
    <w:p w14:paraId="0AAA01F6" w14:textId="06BD336C" w:rsidR="0036138A" w:rsidRPr="00A91915" w:rsidRDefault="0036138A" w:rsidP="0036138A">
      <w:pPr>
        <w:pStyle w:val="Nadpis3"/>
        <w:keepNext w:val="0"/>
        <w:numPr>
          <w:ilvl w:val="2"/>
          <w:numId w:val="2"/>
        </w:numPr>
        <w:tabs>
          <w:tab w:val="left" w:pos="8222"/>
        </w:tabs>
        <w:spacing w:before="0" w:after="0"/>
        <w:ind w:right="-2" w:hanging="579"/>
        <w:jc w:val="both"/>
        <w:rPr>
          <w:szCs w:val="22"/>
        </w:rPr>
      </w:pPr>
      <w:r w:rsidRPr="00A91915">
        <w:rPr>
          <w:szCs w:val="22"/>
        </w:rPr>
        <w:t xml:space="preserve">Cenu za školenia uvedenú v bode 4.2.3 </w:t>
      </w:r>
      <w:r w:rsidR="00FE57D9">
        <w:rPr>
          <w:szCs w:val="22"/>
        </w:rPr>
        <w:t xml:space="preserve">tejto zmluvy </w:t>
      </w:r>
      <w:r w:rsidRPr="00A91915">
        <w:rPr>
          <w:szCs w:val="22"/>
        </w:rPr>
        <w:t xml:space="preserve">zaplatí </w:t>
      </w:r>
      <w:r w:rsidR="00BD3344">
        <w:rPr>
          <w:szCs w:val="22"/>
        </w:rPr>
        <w:t>o</w:t>
      </w:r>
      <w:r w:rsidRPr="00A91915">
        <w:rPr>
          <w:szCs w:val="22"/>
        </w:rPr>
        <w:t xml:space="preserve">bjednávateľ </w:t>
      </w:r>
      <w:r w:rsidR="00BD3344">
        <w:rPr>
          <w:szCs w:val="22"/>
        </w:rPr>
        <w:t>z</w:t>
      </w:r>
      <w:r w:rsidRPr="00A91915">
        <w:rPr>
          <w:szCs w:val="22"/>
        </w:rPr>
        <w:t xml:space="preserve">hotoviteľovi na základe faktúr vystavených </w:t>
      </w:r>
      <w:r w:rsidR="00BD3344">
        <w:rPr>
          <w:szCs w:val="22"/>
        </w:rPr>
        <w:t xml:space="preserve">zhotoviteľom </w:t>
      </w:r>
      <w:r w:rsidRPr="00A91915">
        <w:rPr>
          <w:szCs w:val="22"/>
        </w:rPr>
        <w:t xml:space="preserve">po uskutočnení jednotlivých školení a predložení príslušných dokladov podľa bodu </w:t>
      </w:r>
      <w:r w:rsidR="00600253">
        <w:rPr>
          <w:szCs w:val="22"/>
        </w:rPr>
        <w:t>9</w:t>
      </w:r>
      <w:r w:rsidR="00334CCE" w:rsidRPr="00A91915">
        <w:rPr>
          <w:szCs w:val="22"/>
        </w:rPr>
        <w:t>.1.2.5</w:t>
      </w:r>
      <w:r w:rsidRPr="00A91915">
        <w:rPr>
          <w:szCs w:val="22"/>
        </w:rPr>
        <w:t xml:space="preserve"> tejto zmluvy.</w:t>
      </w:r>
    </w:p>
    <w:p w14:paraId="3719EC92" w14:textId="77777777" w:rsidR="00206DD2" w:rsidRPr="00A91915" w:rsidRDefault="00206DD2" w:rsidP="00201FE8">
      <w:pPr>
        <w:pStyle w:val="Nadpis3"/>
        <w:keepNext w:val="0"/>
        <w:numPr>
          <w:ilvl w:val="2"/>
          <w:numId w:val="2"/>
        </w:numPr>
        <w:tabs>
          <w:tab w:val="left" w:pos="8222"/>
        </w:tabs>
        <w:spacing w:before="0" w:after="0"/>
        <w:ind w:right="-2" w:hanging="579"/>
        <w:jc w:val="both"/>
        <w:rPr>
          <w:szCs w:val="22"/>
        </w:rPr>
      </w:pPr>
      <w:r w:rsidRPr="00A91915">
        <w:rPr>
          <w:szCs w:val="22"/>
        </w:rPr>
        <w:lastRenderedPageBreak/>
        <w:t>Po ukončení záručnej doby na systém a odstránení všetkých vád a chýb systému zhotoviteľom, ktoré sa vyskytnú počas záručnej doby objednávateľ podpíše protokol FA a uvoľní bankovú záruku</w:t>
      </w:r>
      <w:r w:rsidR="00B64FC9" w:rsidRPr="00A91915">
        <w:rPr>
          <w:szCs w:val="22"/>
        </w:rPr>
        <w:t xml:space="preserve"> podľa bodu 5.1.1. tejto zmluvy</w:t>
      </w:r>
      <w:r w:rsidRPr="00A91915">
        <w:rPr>
          <w:szCs w:val="22"/>
        </w:rPr>
        <w:t>.</w:t>
      </w:r>
    </w:p>
    <w:p w14:paraId="78956B56" w14:textId="5FC70450" w:rsidR="00206DD2" w:rsidRPr="00A91915" w:rsidRDefault="00206DD2" w:rsidP="00FB14E8">
      <w:pPr>
        <w:numPr>
          <w:ilvl w:val="1"/>
          <w:numId w:val="2"/>
        </w:numPr>
        <w:tabs>
          <w:tab w:val="clear" w:pos="704"/>
          <w:tab w:val="num" w:pos="567"/>
        </w:tabs>
        <w:ind w:left="567" w:hanging="567"/>
        <w:jc w:val="both"/>
        <w:rPr>
          <w:sz w:val="22"/>
          <w:szCs w:val="22"/>
        </w:rPr>
      </w:pPr>
      <w:r w:rsidRPr="00A91915">
        <w:rPr>
          <w:sz w:val="22"/>
          <w:szCs w:val="22"/>
        </w:rPr>
        <w:t>Platby za paušálny poplatok špecifikovaný v bode 4.</w:t>
      </w:r>
      <w:r w:rsidR="00B64FC9" w:rsidRPr="00A91915">
        <w:rPr>
          <w:sz w:val="22"/>
          <w:szCs w:val="22"/>
        </w:rPr>
        <w:t>2</w:t>
      </w:r>
      <w:r w:rsidRPr="00A91915">
        <w:rPr>
          <w:sz w:val="22"/>
          <w:szCs w:val="22"/>
        </w:rPr>
        <w:t>.</w:t>
      </w:r>
      <w:r w:rsidR="00B64FC9" w:rsidRPr="00A91915">
        <w:rPr>
          <w:sz w:val="22"/>
          <w:szCs w:val="22"/>
        </w:rPr>
        <w:t>4</w:t>
      </w:r>
      <w:r w:rsidRPr="00A91915">
        <w:rPr>
          <w:sz w:val="22"/>
          <w:szCs w:val="22"/>
        </w:rPr>
        <w:t xml:space="preserve">.1. bude objednávateľ uhrádzať na základe zhotoviteľom vystavených faktúr vo výške 100% ceny ročného paušálneho poplatku vždy v prvom mesiaci </w:t>
      </w:r>
      <w:r w:rsidR="00133E1D">
        <w:rPr>
          <w:sz w:val="22"/>
          <w:szCs w:val="22"/>
        </w:rPr>
        <w:t xml:space="preserve">každého obdobia 12 mesiacov </w:t>
      </w:r>
      <w:r w:rsidRPr="00A91915">
        <w:rPr>
          <w:sz w:val="22"/>
          <w:szCs w:val="22"/>
        </w:rPr>
        <w:t>poskytovania služieb Základnej podpory</w:t>
      </w:r>
      <w:r w:rsidR="00133E1D">
        <w:rPr>
          <w:sz w:val="22"/>
          <w:szCs w:val="22"/>
        </w:rPr>
        <w:t xml:space="preserve"> počas trvania tejto zmluvy, a to na celé toto </w:t>
      </w:r>
      <w:r w:rsidRPr="00A91915">
        <w:rPr>
          <w:sz w:val="22"/>
          <w:szCs w:val="22"/>
        </w:rPr>
        <w:t>obdobie 12 mesiacov. Prvú faktúru na obdobie 12 mesiacov zhotoviteľ vystaví po skončení záručnej doby a podpise FA protokolu</w:t>
      </w:r>
      <w:r w:rsidR="00133E1D">
        <w:rPr>
          <w:sz w:val="22"/>
          <w:szCs w:val="22"/>
        </w:rPr>
        <w:t xml:space="preserve"> oboma zmluvnými stranami podľa tejto zmluvy</w:t>
      </w:r>
      <w:r w:rsidRPr="00A91915">
        <w:rPr>
          <w:sz w:val="22"/>
          <w:szCs w:val="22"/>
        </w:rPr>
        <w:t>.</w:t>
      </w:r>
    </w:p>
    <w:p w14:paraId="1743BB54" w14:textId="77777777" w:rsidR="00206DD2" w:rsidRPr="00A91915" w:rsidRDefault="00206DD2" w:rsidP="00FB14E8">
      <w:pPr>
        <w:numPr>
          <w:ilvl w:val="1"/>
          <w:numId w:val="2"/>
        </w:numPr>
        <w:tabs>
          <w:tab w:val="clear" w:pos="704"/>
          <w:tab w:val="num" w:pos="567"/>
        </w:tabs>
        <w:ind w:left="567" w:hanging="567"/>
        <w:jc w:val="both"/>
        <w:rPr>
          <w:sz w:val="22"/>
          <w:szCs w:val="22"/>
        </w:rPr>
      </w:pPr>
      <w:r w:rsidRPr="00A91915">
        <w:rPr>
          <w:sz w:val="22"/>
          <w:szCs w:val="22"/>
        </w:rPr>
        <w:t>Platby za opravy dielov a službu Asistencia na mieste podľa bodu 2.2.2.2.</w:t>
      </w:r>
      <w:r w:rsidR="001A5D6C">
        <w:rPr>
          <w:sz w:val="22"/>
          <w:szCs w:val="22"/>
        </w:rPr>
        <w:t xml:space="preserve"> tejto zmluvy</w:t>
      </w:r>
      <w:r w:rsidRPr="00A91915">
        <w:rPr>
          <w:sz w:val="22"/>
          <w:szCs w:val="22"/>
        </w:rPr>
        <w:t xml:space="preserve"> bude objednávateľ uhrádzať na základe zhotoviteľom vystavených faktúr vo výške 100% ceny skutočne vykonaných opráv a poskytnutých služieb, pričom cena bude vypočítaná podľa jednotkových cien uvedených v Cenníku opráv dielov a služby Asistencia na mieste v Prílohe č. 3 – Cenová špecifikácia. K faktúre bude vždy priložený objednávateľom potvrdený doklad o vykonaní opravy, resp. poskytnutí služby. </w:t>
      </w:r>
    </w:p>
    <w:p w14:paraId="1C764D60" w14:textId="77777777" w:rsidR="005406E4" w:rsidRPr="00A91915" w:rsidRDefault="005406E4" w:rsidP="00872FB4">
      <w:pPr>
        <w:numPr>
          <w:ilvl w:val="1"/>
          <w:numId w:val="2"/>
        </w:numPr>
        <w:tabs>
          <w:tab w:val="clear" w:pos="704"/>
          <w:tab w:val="num" w:pos="567"/>
        </w:tabs>
        <w:ind w:left="567" w:hanging="567"/>
        <w:jc w:val="both"/>
        <w:rPr>
          <w:sz w:val="22"/>
        </w:rPr>
      </w:pPr>
      <w:r w:rsidRPr="00A91915">
        <w:rPr>
          <w:b/>
          <w:sz w:val="22"/>
        </w:rPr>
        <w:t>Fakturácia a splatnosť faktúr</w:t>
      </w:r>
      <w:r w:rsidRPr="00A91915">
        <w:rPr>
          <w:sz w:val="22"/>
        </w:rPr>
        <w:t>.</w:t>
      </w:r>
    </w:p>
    <w:p w14:paraId="018316C6" w14:textId="77777777" w:rsidR="005406E4" w:rsidRPr="00A91915" w:rsidRDefault="005406E4" w:rsidP="00201FE8">
      <w:pPr>
        <w:numPr>
          <w:ilvl w:val="2"/>
          <w:numId w:val="2"/>
        </w:numPr>
        <w:ind w:left="1134" w:hanging="567"/>
        <w:jc w:val="both"/>
        <w:rPr>
          <w:sz w:val="22"/>
        </w:rPr>
      </w:pPr>
      <w:r w:rsidRPr="00A91915">
        <w:rPr>
          <w:sz w:val="22"/>
        </w:rPr>
        <w:t>Všetky faktúry budú vystavované v</w:t>
      </w:r>
      <w:r w:rsidR="007462ED" w:rsidRPr="00A91915">
        <w:rPr>
          <w:sz w:val="22"/>
        </w:rPr>
        <w:t xml:space="preserve"> </w:t>
      </w:r>
      <w:r w:rsidRPr="00A91915">
        <w:rPr>
          <w:sz w:val="22"/>
        </w:rPr>
        <w:t xml:space="preserve">EUR a platby budú vykonávané v </w:t>
      </w:r>
      <w:r w:rsidR="007462ED" w:rsidRPr="00A91915">
        <w:rPr>
          <w:sz w:val="22"/>
        </w:rPr>
        <w:t>EUR</w:t>
      </w:r>
      <w:r w:rsidRPr="00A91915">
        <w:rPr>
          <w:sz w:val="22"/>
        </w:rPr>
        <w:t>.</w:t>
      </w:r>
    </w:p>
    <w:p w14:paraId="1D0D5491" w14:textId="77777777" w:rsidR="005406E4" w:rsidRPr="00A91915" w:rsidRDefault="005406E4" w:rsidP="00201FE8">
      <w:pPr>
        <w:numPr>
          <w:ilvl w:val="2"/>
          <w:numId w:val="2"/>
        </w:numPr>
        <w:ind w:left="1134" w:hanging="567"/>
        <w:jc w:val="both"/>
        <w:rPr>
          <w:sz w:val="22"/>
        </w:rPr>
      </w:pPr>
      <w:r w:rsidRPr="00A91915">
        <w:rPr>
          <w:sz w:val="22"/>
        </w:rPr>
        <w:t xml:space="preserve">Splatnosť faktúr je do </w:t>
      </w:r>
      <w:r w:rsidR="005545BE" w:rsidRPr="00A91915">
        <w:rPr>
          <w:sz w:val="22"/>
        </w:rPr>
        <w:t>14</w:t>
      </w:r>
      <w:r w:rsidRPr="00A91915">
        <w:rPr>
          <w:sz w:val="22"/>
        </w:rPr>
        <w:t xml:space="preserve"> dní od dátumu doručenia faktúry objednávateľovi.</w:t>
      </w:r>
    </w:p>
    <w:p w14:paraId="2371FFB7" w14:textId="77777777" w:rsidR="005406E4" w:rsidRPr="00A91915" w:rsidRDefault="005406E4" w:rsidP="00201FE8">
      <w:pPr>
        <w:numPr>
          <w:ilvl w:val="2"/>
          <w:numId w:val="2"/>
        </w:numPr>
        <w:ind w:left="1134" w:hanging="567"/>
        <w:jc w:val="both"/>
        <w:rPr>
          <w:sz w:val="22"/>
        </w:rPr>
      </w:pPr>
      <w:r w:rsidRPr="00A91915">
        <w:rPr>
          <w:sz w:val="22"/>
        </w:rPr>
        <w:t xml:space="preserve">Faktúra musí obsahovať tieto náležitosti: </w:t>
      </w:r>
      <w:r w:rsidR="00D64CDF" w:rsidRPr="00A91915">
        <w:rPr>
          <w:sz w:val="22"/>
        </w:rPr>
        <w:t>obchodné meno</w:t>
      </w:r>
      <w:r w:rsidRPr="00A91915">
        <w:rPr>
          <w:sz w:val="22"/>
        </w:rPr>
        <w:t xml:space="preserve"> a sídlo </w:t>
      </w:r>
      <w:r w:rsidR="00931BD7" w:rsidRPr="00A91915">
        <w:rPr>
          <w:sz w:val="22"/>
        </w:rPr>
        <w:t>z</w:t>
      </w:r>
      <w:r w:rsidRPr="00A91915">
        <w:rPr>
          <w:sz w:val="22"/>
        </w:rPr>
        <w:t>hotoviteľa a objednávateľa, bankové spojenie, registračné číslo zhotoviteľa pre DPH, ak je pridelené, fakturovanú sumu podľa platobných podmienok</w:t>
      </w:r>
      <w:r w:rsidR="00B64FC9" w:rsidRPr="00A91915">
        <w:rPr>
          <w:sz w:val="22"/>
        </w:rPr>
        <w:t xml:space="preserve"> uvedených v tejto zmluve</w:t>
      </w:r>
      <w:r w:rsidR="00FB14E8" w:rsidRPr="00A91915">
        <w:rPr>
          <w:sz w:val="22"/>
        </w:rPr>
        <w:t>, číslo zmluvy</w:t>
      </w:r>
      <w:r w:rsidRPr="00A91915">
        <w:rPr>
          <w:sz w:val="22"/>
        </w:rPr>
        <w:t>.</w:t>
      </w:r>
    </w:p>
    <w:p w14:paraId="676BE7EE" w14:textId="77777777" w:rsidR="005406E4" w:rsidRPr="00A91915" w:rsidRDefault="005406E4" w:rsidP="00201FE8">
      <w:pPr>
        <w:numPr>
          <w:ilvl w:val="2"/>
          <w:numId w:val="2"/>
        </w:numPr>
        <w:ind w:left="1134" w:hanging="567"/>
        <w:jc w:val="both"/>
        <w:rPr>
          <w:sz w:val="22"/>
        </w:rPr>
      </w:pPr>
      <w:r w:rsidRPr="00A91915">
        <w:rPr>
          <w:sz w:val="22"/>
        </w:rPr>
        <w:t xml:space="preserve">Objednávateľ má právo vrátiť </w:t>
      </w:r>
      <w:r w:rsidR="00B64FC9" w:rsidRPr="00A91915">
        <w:rPr>
          <w:sz w:val="22"/>
        </w:rPr>
        <w:t xml:space="preserve">neúplnú alebo </w:t>
      </w:r>
      <w:r w:rsidRPr="00A91915">
        <w:rPr>
          <w:sz w:val="22"/>
        </w:rPr>
        <w:t xml:space="preserve">nesprávne vystavenú faktúru </w:t>
      </w:r>
      <w:r w:rsidR="00B64FC9" w:rsidRPr="00A91915">
        <w:rPr>
          <w:sz w:val="22"/>
        </w:rPr>
        <w:t xml:space="preserve">podľa tejto zmluvy, najmä v prípade ak neobsahuje náležitosti podľa platných právnych predpisov alebo podľa tejto zmluvy, v prípade </w:t>
      </w:r>
      <w:r w:rsidRPr="00A91915">
        <w:rPr>
          <w:sz w:val="22"/>
        </w:rPr>
        <w:t>nesprávneho fakturovania zmluvnej ceny alebo nepredloženia dokladov k faktúre podľa</w:t>
      </w:r>
      <w:r w:rsidR="007462ED" w:rsidRPr="00A91915">
        <w:rPr>
          <w:sz w:val="22"/>
        </w:rPr>
        <w:t xml:space="preserve"> ustanovení</w:t>
      </w:r>
      <w:r w:rsidRPr="00A91915">
        <w:rPr>
          <w:sz w:val="22"/>
        </w:rPr>
        <w:t xml:space="preserve"> </w:t>
      </w:r>
      <w:r w:rsidR="00B64FC9" w:rsidRPr="00A91915">
        <w:rPr>
          <w:sz w:val="22"/>
        </w:rPr>
        <w:t xml:space="preserve">článku </w:t>
      </w:r>
      <w:r w:rsidRPr="00A91915">
        <w:rPr>
          <w:sz w:val="22"/>
        </w:rPr>
        <w:t>5</w:t>
      </w:r>
      <w:r w:rsidR="00B64FC9" w:rsidRPr="00A91915">
        <w:rPr>
          <w:sz w:val="22"/>
        </w:rPr>
        <w:t xml:space="preserve"> zmluvy;</w:t>
      </w:r>
      <w:r w:rsidRPr="00A91915">
        <w:rPr>
          <w:sz w:val="22"/>
        </w:rPr>
        <w:t xml:space="preserve"> </w:t>
      </w:r>
      <w:r w:rsidR="00B64FC9" w:rsidRPr="00A91915">
        <w:rPr>
          <w:sz w:val="22"/>
        </w:rPr>
        <w:t xml:space="preserve">v takom prípade nová lehota </w:t>
      </w:r>
      <w:r w:rsidRPr="00A91915">
        <w:rPr>
          <w:sz w:val="22"/>
        </w:rPr>
        <w:t xml:space="preserve">splatnosti opravenej faktúry je do </w:t>
      </w:r>
      <w:r w:rsidR="005545BE" w:rsidRPr="00A91915">
        <w:rPr>
          <w:sz w:val="22"/>
        </w:rPr>
        <w:t>14</w:t>
      </w:r>
      <w:r w:rsidRPr="00A91915">
        <w:rPr>
          <w:sz w:val="22"/>
        </w:rPr>
        <w:t xml:space="preserve"> dní </w:t>
      </w:r>
      <w:r w:rsidR="00B64FC9" w:rsidRPr="00A91915">
        <w:rPr>
          <w:sz w:val="22"/>
        </w:rPr>
        <w:t xml:space="preserve">a začne plynúť </w:t>
      </w:r>
      <w:r w:rsidRPr="00A91915">
        <w:rPr>
          <w:sz w:val="22"/>
        </w:rPr>
        <w:t>od dátumu jej doručenia objednávateľovi.</w:t>
      </w:r>
    </w:p>
    <w:p w14:paraId="31AD92DB" w14:textId="77777777" w:rsidR="005406E4" w:rsidRPr="00A91915" w:rsidRDefault="005406E4" w:rsidP="00201FE8">
      <w:pPr>
        <w:numPr>
          <w:ilvl w:val="2"/>
          <w:numId w:val="2"/>
        </w:numPr>
        <w:ind w:left="1134" w:hanging="567"/>
        <w:jc w:val="both"/>
        <w:rPr>
          <w:sz w:val="22"/>
        </w:rPr>
      </w:pPr>
      <w:r w:rsidRPr="00A91915">
        <w:rPr>
          <w:sz w:val="22"/>
        </w:rPr>
        <w:t xml:space="preserve">Všetky faktúry musia byť vyhotovené v zmysle platnej legislatívy v čase </w:t>
      </w:r>
      <w:r w:rsidR="00B64FC9" w:rsidRPr="00A91915">
        <w:rPr>
          <w:sz w:val="22"/>
        </w:rPr>
        <w:t>poskytnutia zdaniteľného plnenia</w:t>
      </w:r>
      <w:r w:rsidRPr="00A91915">
        <w:rPr>
          <w:sz w:val="22"/>
        </w:rPr>
        <w:t>.</w:t>
      </w:r>
    </w:p>
    <w:p w14:paraId="6AE7A13D" w14:textId="4F6034C9" w:rsidR="005406E4" w:rsidRPr="00A91915" w:rsidRDefault="00143FB5" w:rsidP="00FB14E8">
      <w:pPr>
        <w:numPr>
          <w:ilvl w:val="1"/>
          <w:numId w:val="2"/>
        </w:numPr>
        <w:tabs>
          <w:tab w:val="clear" w:pos="704"/>
          <w:tab w:val="num" w:pos="567"/>
        </w:tabs>
        <w:ind w:left="567" w:hanging="567"/>
        <w:jc w:val="both"/>
        <w:rPr>
          <w:sz w:val="22"/>
          <w:szCs w:val="22"/>
        </w:rPr>
      </w:pPr>
      <w:r w:rsidRPr="00A91915">
        <w:rPr>
          <w:sz w:val="22"/>
          <w:szCs w:val="22"/>
        </w:rPr>
        <w:t xml:space="preserve">Ak bude </w:t>
      </w:r>
      <w:r w:rsidR="000A5C8F" w:rsidRPr="00A91915">
        <w:rPr>
          <w:sz w:val="22"/>
          <w:szCs w:val="22"/>
        </w:rPr>
        <w:t>zhotoviteľ</w:t>
      </w:r>
      <w:r w:rsidRPr="00A91915">
        <w:rPr>
          <w:sz w:val="22"/>
          <w:szCs w:val="22"/>
        </w:rPr>
        <w:t xml:space="preserve"> so sídlom v Slovenskej republike </w:t>
      </w:r>
      <w:r w:rsidR="00B64FC9" w:rsidRPr="00A91915">
        <w:rPr>
          <w:sz w:val="22"/>
          <w:szCs w:val="22"/>
        </w:rPr>
        <w:t xml:space="preserve">kedykoľvek počas plnenia tejto zmluvy </w:t>
      </w:r>
      <w:r w:rsidRPr="00A91915">
        <w:rPr>
          <w:sz w:val="22"/>
          <w:szCs w:val="22"/>
        </w:rPr>
        <w:t xml:space="preserve">zverejnený v Zozname platiteľov DPH, u ktorých nastali dôvody na zrušenie registrácie v zmysle </w:t>
      </w:r>
      <w:r w:rsidR="00E31CE6" w:rsidRPr="00A91915">
        <w:rPr>
          <w:sz w:val="22"/>
          <w:szCs w:val="22"/>
        </w:rPr>
        <w:t>zákona č. 222/2004 Z. z. o dani z pridanej hodnoty v znení neskorších predpisov</w:t>
      </w:r>
      <w:r w:rsidR="00EF647F">
        <w:rPr>
          <w:sz w:val="22"/>
          <w:szCs w:val="22"/>
        </w:rPr>
        <w:t xml:space="preserve"> (ďalej aj ako „</w:t>
      </w:r>
      <w:r w:rsidR="00EF647F">
        <w:rPr>
          <w:b/>
          <w:sz w:val="22"/>
          <w:szCs w:val="22"/>
        </w:rPr>
        <w:t>z</w:t>
      </w:r>
      <w:r w:rsidR="00EF647F" w:rsidRPr="00EF647F">
        <w:rPr>
          <w:b/>
          <w:sz w:val="22"/>
          <w:szCs w:val="22"/>
        </w:rPr>
        <w:t>ákon o DPH</w:t>
      </w:r>
      <w:r w:rsidR="00EF647F">
        <w:rPr>
          <w:sz w:val="22"/>
          <w:szCs w:val="22"/>
        </w:rPr>
        <w:t>“)</w:t>
      </w:r>
      <w:r w:rsidRPr="00A91915">
        <w:rPr>
          <w:sz w:val="22"/>
          <w:szCs w:val="22"/>
        </w:rPr>
        <w:t xml:space="preserve">, </w:t>
      </w:r>
      <w:r w:rsidR="00B64FC9" w:rsidRPr="00A91915">
        <w:rPr>
          <w:sz w:val="22"/>
          <w:szCs w:val="22"/>
        </w:rPr>
        <w:t xml:space="preserve">tak počas trvania tohto zverejnenia </w:t>
      </w:r>
      <w:r w:rsidR="001F4832">
        <w:rPr>
          <w:sz w:val="22"/>
          <w:szCs w:val="22"/>
        </w:rPr>
        <w:t xml:space="preserve">zhotoviteľa </w:t>
      </w:r>
      <w:r w:rsidR="00B64FC9" w:rsidRPr="00A91915">
        <w:rPr>
          <w:sz w:val="22"/>
          <w:szCs w:val="22"/>
        </w:rPr>
        <w:t xml:space="preserve">v danom zozname, </w:t>
      </w:r>
      <w:r w:rsidRPr="00A91915">
        <w:rPr>
          <w:sz w:val="22"/>
          <w:szCs w:val="22"/>
        </w:rPr>
        <w:t xml:space="preserve">objednávateľ uhradí </w:t>
      </w:r>
      <w:r w:rsidR="000A5C8F" w:rsidRPr="00A91915">
        <w:rPr>
          <w:sz w:val="22"/>
          <w:szCs w:val="22"/>
        </w:rPr>
        <w:t>zhotoviteľovi</w:t>
      </w:r>
      <w:r w:rsidR="00B64FC9" w:rsidRPr="00A91915">
        <w:rPr>
          <w:sz w:val="22"/>
          <w:szCs w:val="22"/>
        </w:rPr>
        <w:t xml:space="preserve"> akúkoľvek</w:t>
      </w:r>
      <w:r w:rsidRPr="00A91915">
        <w:rPr>
          <w:sz w:val="22"/>
          <w:szCs w:val="22"/>
        </w:rPr>
        <w:t xml:space="preserve"> fakturovanú </w:t>
      </w:r>
      <w:r w:rsidR="00B64FC9" w:rsidRPr="00A91915">
        <w:rPr>
          <w:sz w:val="22"/>
          <w:szCs w:val="22"/>
        </w:rPr>
        <w:t xml:space="preserve">sumu podľa tejto zmluvy vždy </w:t>
      </w:r>
      <w:r w:rsidRPr="00A91915">
        <w:rPr>
          <w:sz w:val="22"/>
          <w:szCs w:val="22"/>
        </w:rPr>
        <w:t xml:space="preserve">zníženú o čiastku rovnajúcu sa výške DPH uvedenú na faktúre. Túto neuhradenú čiastku uhradí objednávateľ </w:t>
      </w:r>
      <w:r w:rsidR="000A5C8F" w:rsidRPr="00A91915">
        <w:rPr>
          <w:sz w:val="22"/>
          <w:szCs w:val="22"/>
        </w:rPr>
        <w:t>zhotoviteľovi</w:t>
      </w:r>
      <w:r w:rsidRPr="00A91915">
        <w:rPr>
          <w:sz w:val="22"/>
          <w:szCs w:val="22"/>
        </w:rPr>
        <w:t xml:space="preserve"> </w:t>
      </w:r>
      <w:r w:rsidR="00B64FC9" w:rsidRPr="00A91915">
        <w:rPr>
          <w:sz w:val="22"/>
          <w:szCs w:val="22"/>
        </w:rPr>
        <w:t xml:space="preserve">len </w:t>
      </w:r>
      <w:r w:rsidRPr="00A91915">
        <w:rPr>
          <w:sz w:val="22"/>
          <w:szCs w:val="22"/>
        </w:rPr>
        <w:t>na základe preukázania úhrady DPH daňovému úradu za príslušný mesiac/štvrťrok čestným vyhlásením, že DPH uvedená na faktúre pre objednávateľa bola v lehote splatnosti uhradená daňovému úradu, fotokópiou daňového priznania a fotokópiou výpisu o zaplatení DPH</w:t>
      </w:r>
      <w:r w:rsidR="00B64FC9" w:rsidRPr="00A91915">
        <w:rPr>
          <w:sz w:val="22"/>
          <w:szCs w:val="22"/>
        </w:rPr>
        <w:t xml:space="preserve">, a to len v prípade ak túto čiastku rovnajúcu sa výške DPH objednávateľ už skôr neuhradil Finančnej správe Slovenskej republiky namiesto zhotoviteľa, a to z titulu ručenia podľa zákona </w:t>
      </w:r>
      <w:r w:rsidR="00EF647F">
        <w:rPr>
          <w:sz w:val="22"/>
          <w:szCs w:val="22"/>
        </w:rPr>
        <w:t>o DPH</w:t>
      </w:r>
      <w:r w:rsidR="00B64FC9" w:rsidRPr="00A91915">
        <w:rPr>
          <w:sz w:val="22"/>
          <w:szCs w:val="22"/>
        </w:rPr>
        <w:t>. V takom prípade sa bod 5.6 tejto zmluvy použije primerane, ak príslušné právne predpisy neustanovujú inak</w:t>
      </w:r>
      <w:r w:rsidRPr="00A91915">
        <w:rPr>
          <w:sz w:val="22"/>
          <w:szCs w:val="22"/>
        </w:rPr>
        <w:t>.</w:t>
      </w:r>
    </w:p>
    <w:p w14:paraId="53219E84" w14:textId="77777777" w:rsidR="009D1D4E" w:rsidRPr="00A91915" w:rsidRDefault="00F66059" w:rsidP="00FB14E8">
      <w:pPr>
        <w:numPr>
          <w:ilvl w:val="1"/>
          <w:numId w:val="2"/>
        </w:numPr>
        <w:tabs>
          <w:tab w:val="clear" w:pos="704"/>
          <w:tab w:val="num" w:pos="567"/>
        </w:tabs>
        <w:ind w:left="567" w:hanging="567"/>
        <w:jc w:val="both"/>
        <w:rPr>
          <w:sz w:val="22"/>
          <w:szCs w:val="22"/>
        </w:rPr>
      </w:pPr>
      <w:r w:rsidRPr="00A91915">
        <w:rPr>
          <w:sz w:val="22"/>
          <w:szCs w:val="22"/>
        </w:rPr>
        <w:t xml:space="preserve">Zhotoviteľ prehlasuje, že účet uvedený v článku 1 tejto zmluvy je zaevidovaný na Finančnej správe Slovenskej republiky a je zhodný s číslom účtu na vystavenej faktúre. V prípade, ak objednávateľ zistí, že účet registrovaný nie je, objednávateľ uhradí zhotoviteľovi fakturovanú sumu tak, že zaplatí len základ dane a samotnú sumu dane zaplatí na osobný účet daňovníka (OUD), pričom uplatní tzv. </w:t>
      </w:r>
      <w:proofErr w:type="spellStart"/>
      <w:r w:rsidRPr="00A91915">
        <w:rPr>
          <w:sz w:val="22"/>
          <w:szCs w:val="22"/>
        </w:rPr>
        <w:t>Split</w:t>
      </w:r>
      <w:proofErr w:type="spellEnd"/>
      <w:r w:rsidRPr="00A91915">
        <w:rPr>
          <w:sz w:val="22"/>
          <w:szCs w:val="22"/>
        </w:rPr>
        <w:t xml:space="preserve"> </w:t>
      </w:r>
      <w:proofErr w:type="spellStart"/>
      <w:r w:rsidRPr="00A91915">
        <w:rPr>
          <w:sz w:val="22"/>
          <w:szCs w:val="22"/>
        </w:rPr>
        <w:t>payment</w:t>
      </w:r>
      <w:proofErr w:type="spellEnd"/>
      <w:r w:rsidRPr="00A91915">
        <w:rPr>
          <w:sz w:val="22"/>
          <w:szCs w:val="22"/>
        </w:rPr>
        <w:t>. Zhotoviteľ ďalej prehlasuje, že nebude požadovať doplatenie nezaplatenej DPH na účet uvedený na faktúre, nakoľko suma DPH bola uhradená na OUD vedený na Finančnej správe Slovenskej republiky.</w:t>
      </w:r>
    </w:p>
    <w:p w14:paraId="4BCB0372" w14:textId="77777777" w:rsidR="0092472D" w:rsidRPr="00EF647F" w:rsidRDefault="0092472D">
      <w:pPr>
        <w:jc w:val="both"/>
      </w:pPr>
    </w:p>
    <w:p w14:paraId="2F856F7E" w14:textId="77777777" w:rsidR="00C7217F" w:rsidRPr="00EF647F" w:rsidRDefault="00C7217F">
      <w:pPr>
        <w:jc w:val="both"/>
      </w:pPr>
    </w:p>
    <w:p w14:paraId="087F8C9B" w14:textId="77777777" w:rsidR="006C2721" w:rsidRPr="00A91915" w:rsidRDefault="006C2721" w:rsidP="00872FB4">
      <w:pPr>
        <w:numPr>
          <w:ilvl w:val="0"/>
          <w:numId w:val="2"/>
        </w:numPr>
        <w:tabs>
          <w:tab w:val="clear" w:pos="420"/>
          <w:tab w:val="num" w:pos="567"/>
        </w:tabs>
        <w:ind w:left="567" w:hanging="567"/>
        <w:rPr>
          <w:b/>
          <w:sz w:val="24"/>
        </w:rPr>
      </w:pPr>
      <w:r w:rsidRPr="00A91915">
        <w:rPr>
          <w:b/>
          <w:sz w:val="24"/>
        </w:rPr>
        <w:t>Dane</w:t>
      </w:r>
      <w:r w:rsidR="008845AC" w:rsidRPr="00A91915">
        <w:rPr>
          <w:b/>
          <w:sz w:val="24"/>
        </w:rPr>
        <w:t xml:space="preserve"> </w:t>
      </w:r>
      <w:r w:rsidR="003D1950" w:rsidRPr="00A91915">
        <w:rPr>
          <w:i/>
          <w:color w:val="00B0F0"/>
          <w:sz w:val="22"/>
          <w:szCs w:val="22"/>
        </w:rPr>
        <w:t>(v prípade uchádzača, zo Slovenskej republiky sa tento článok neaplikuje)</w:t>
      </w:r>
    </w:p>
    <w:p w14:paraId="2041CECF" w14:textId="77777777"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t>Všetky dane a poplatky v krajine zhotoviteľa súvisiace s plnením tejto zmluvy platí zhotoviteľ.</w:t>
      </w:r>
    </w:p>
    <w:p w14:paraId="17A78D08" w14:textId="77777777"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t>Všetky dane a poplatky v krajine objednávateľa súvisiace s plnením tejto zmluvy platí objednávateľ.</w:t>
      </w:r>
    </w:p>
    <w:p w14:paraId="11DA175E" w14:textId="16C5FF56" w:rsidR="00C34051" w:rsidRDefault="00C34051" w:rsidP="00FB14E8">
      <w:pPr>
        <w:numPr>
          <w:ilvl w:val="1"/>
          <w:numId w:val="2"/>
        </w:numPr>
        <w:tabs>
          <w:tab w:val="clear" w:pos="704"/>
          <w:tab w:val="num" w:pos="567"/>
        </w:tabs>
        <w:ind w:left="567" w:hanging="567"/>
        <w:jc w:val="both"/>
        <w:rPr>
          <w:sz w:val="22"/>
          <w:szCs w:val="22"/>
        </w:rPr>
      </w:pPr>
      <w:r w:rsidRPr="00A91915">
        <w:rPr>
          <w:sz w:val="22"/>
          <w:szCs w:val="22"/>
        </w:rPr>
        <w:t>Všetky platobné podmienky podľa tejto zmluvy budú podliehať daňovým zákonom Slovenskej republiky. V prípade zmeny daňovej legislatívy sa bude postupovať podľa platných zákonov a ich zmien v čase realizácie zmluvy.</w:t>
      </w:r>
    </w:p>
    <w:p w14:paraId="44E1536B" w14:textId="77777777" w:rsidR="00302110" w:rsidRPr="00A91915" w:rsidRDefault="00302110" w:rsidP="00302110">
      <w:pPr>
        <w:ind w:left="567"/>
        <w:jc w:val="both"/>
        <w:rPr>
          <w:sz w:val="22"/>
          <w:szCs w:val="22"/>
        </w:rPr>
      </w:pPr>
    </w:p>
    <w:p w14:paraId="76BF321C" w14:textId="4ACF6458"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lastRenderedPageBreak/>
        <w:t xml:space="preserve">Obidve zmluvné strany súhlasia s tým, že pri plnení zmluvy sa bude postupovať podľa Zmluvy o zabránení dvojitého zdanenia medzi Slovenskou republikou a štátom zhotoviteľa, ak takáto zmluva medzi týmito štátmi existuje a ak sa táto zmluva o zabránení dvojitého zdanenia vzťahuje na </w:t>
      </w:r>
      <w:r w:rsidR="006844F1">
        <w:rPr>
          <w:sz w:val="22"/>
          <w:szCs w:val="22"/>
        </w:rPr>
        <w:t>plnenie predmetu tejto zmluvy</w:t>
      </w:r>
      <w:r w:rsidRPr="00A91915">
        <w:rPr>
          <w:sz w:val="22"/>
          <w:szCs w:val="22"/>
        </w:rPr>
        <w:t>.</w:t>
      </w:r>
    </w:p>
    <w:p w14:paraId="1FF24885" w14:textId="77777777"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t xml:space="preserve">V prípade, že zhotoviteľ nemá sídlo v štáte objednávateľa, zmluvná cena neobsahuje DPH. Povinnosť zaplatiť clo a DPH v tomto prípade prechádza na objednávateľa pri prijatí/vyclení tovaru. Clo, ak bude vymerané bude objednávateľ </w:t>
      </w:r>
      <w:proofErr w:type="spellStart"/>
      <w:r w:rsidRPr="00A91915">
        <w:rPr>
          <w:sz w:val="22"/>
          <w:szCs w:val="22"/>
        </w:rPr>
        <w:t>refakturovať</w:t>
      </w:r>
      <w:proofErr w:type="spellEnd"/>
      <w:r w:rsidRPr="00A91915">
        <w:rPr>
          <w:sz w:val="22"/>
          <w:szCs w:val="22"/>
        </w:rPr>
        <w:t xml:space="preserve"> zhotoviteľovi a zhotoviteľ sa zaväzuje ho uhradiť.</w:t>
      </w:r>
    </w:p>
    <w:p w14:paraId="2CD4E2F8" w14:textId="77777777"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t xml:space="preserve">Zhotoviteľ potvrdzuje, že má sídlo (daňový domicil) v ………………….. </w:t>
      </w:r>
      <w:r w:rsidRPr="00A91915">
        <w:rPr>
          <w:i/>
          <w:color w:val="00B0F0"/>
          <w:sz w:val="22"/>
          <w:szCs w:val="22"/>
        </w:rPr>
        <w:t>/doplní uchádzač/</w:t>
      </w:r>
    </w:p>
    <w:p w14:paraId="7E1416F6" w14:textId="77777777"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t xml:space="preserve">Daňové registračné číslo zhotoviteľa je: ………………….. </w:t>
      </w:r>
      <w:r w:rsidRPr="00A91915">
        <w:rPr>
          <w:i/>
          <w:color w:val="00B0F0"/>
          <w:sz w:val="22"/>
          <w:szCs w:val="22"/>
        </w:rPr>
        <w:t>/doplní uchádzač/</w:t>
      </w:r>
    </w:p>
    <w:p w14:paraId="63C1D786" w14:textId="77777777"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t>Objednávateľ potvrdzuje, že má sídlo (daňový domicil) v Slovenskej republike.</w:t>
      </w:r>
    </w:p>
    <w:p w14:paraId="1E7608C6" w14:textId="77777777"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t xml:space="preserve">Daňové registračné číslo objednávateľa je: SK2020244699. </w:t>
      </w:r>
    </w:p>
    <w:p w14:paraId="313B4648" w14:textId="77777777" w:rsidR="00C34051" w:rsidRPr="00A91915" w:rsidRDefault="00C34051" w:rsidP="00FB14E8">
      <w:pPr>
        <w:numPr>
          <w:ilvl w:val="1"/>
          <w:numId w:val="2"/>
        </w:numPr>
        <w:tabs>
          <w:tab w:val="clear" w:pos="704"/>
          <w:tab w:val="num" w:pos="567"/>
        </w:tabs>
        <w:ind w:left="567" w:hanging="567"/>
        <w:jc w:val="both"/>
        <w:rPr>
          <w:sz w:val="22"/>
          <w:szCs w:val="22"/>
        </w:rPr>
      </w:pPr>
      <w:r w:rsidRPr="00A91915">
        <w:rPr>
          <w:sz w:val="22"/>
          <w:szCs w:val="22"/>
        </w:rPr>
        <w:t>V prípade, že zhotoviteľ má sídlo v krajine, ktorá je členom Európskej únie, fakturácia bude realizovaná podľa pravidiel Európskej únie. Dodávky</w:t>
      </w:r>
      <w:r w:rsidR="006844F1">
        <w:rPr>
          <w:sz w:val="22"/>
          <w:szCs w:val="22"/>
        </w:rPr>
        <w:t xml:space="preserve"> vecí potrebných na vykonanie diela alebo </w:t>
      </w:r>
      <w:r w:rsidR="003D63FD">
        <w:rPr>
          <w:sz w:val="22"/>
          <w:szCs w:val="22"/>
        </w:rPr>
        <w:t xml:space="preserve">na </w:t>
      </w:r>
      <w:r w:rsidR="006844F1">
        <w:rPr>
          <w:sz w:val="22"/>
          <w:szCs w:val="22"/>
        </w:rPr>
        <w:t>poskytnutie služieb podľa tejto zmluvy</w:t>
      </w:r>
      <w:r w:rsidRPr="00A91915">
        <w:rPr>
          <w:sz w:val="22"/>
          <w:szCs w:val="22"/>
        </w:rPr>
        <w:t xml:space="preserve"> budú realizované podľa pravidiel pre pohyb </w:t>
      </w:r>
      <w:proofErr w:type="spellStart"/>
      <w:r w:rsidRPr="00A91915">
        <w:rPr>
          <w:sz w:val="22"/>
          <w:szCs w:val="22"/>
        </w:rPr>
        <w:t>intrakomunitárneho</w:t>
      </w:r>
      <w:proofErr w:type="spellEnd"/>
      <w:r w:rsidRPr="00A91915">
        <w:rPr>
          <w:sz w:val="22"/>
          <w:szCs w:val="22"/>
        </w:rPr>
        <w:t xml:space="preserve"> tovaru.</w:t>
      </w:r>
    </w:p>
    <w:p w14:paraId="4A041465" w14:textId="77777777" w:rsidR="003D23F9" w:rsidRPr="003D63FD" w:rsidRDefault="003D23F9">
      <w:pPr>
        <w:jc w:val="both"/>
      </w:pPr>
    </w:p>
    <w:p w14:paraId="198F312C" w14:textId="77777777" w:rsidR="00421046" w:rsidRPr="003D63FD" w:rsidRDefault="00421046">
      <w:pPr>
        <w:jc w:val="both"/>
      </w:pPr>
    </w:p>
    <w:p w14:paraId="255E2D98" w14:textId="79A56988" w:rsidR="00F32615" w:rsidRPr="00A91915" w:rsidRDefault="00E86999" w:rsidP="00872FB4">
      <w:pPr>
        <w:numPr>
          <w:ilvl w:val="0"/>
          <w:numId w:val="2"/>
        </w:numPr>
        <w:tabs>
          <w:tab w:val="clear" w:pos="420"/>
          <w:tab w:val="num" w:pos="567"/>
        </w:tabs>
        <w:ind w:left="567" w:hanging="567"/>
        <w:rPr>
          <w:b/>
          <w:sz w:val="24"/>
        </w:rPr>
      </w:pPr>
      <w:r>
        <w:rPr>
          <w:b/>
          <w:sz w:val="24"/>
        </w:rPr>
        <w:t>Ďalšie povinnosti zhotoviteľa pri plnení predmetu tejto zmluvy</w:t>
      </w:r>
    </w:p>
    <w:p w14:paraId="2907D412" w14:textId="26D3C449" w:rsidR="00F32615" w:rsidRPr="00A91915" w:rsidRDefault="00F32615" w:rsidP="00FB14E8">
      <w:pPr>
        <w:numPr>
          <w:ilvl w:val="1"/>
          <w:numId w:val="2"/>
        </w:numPr>
        <w:tabs>
          <w:tab w:val="clear" w:pos="704"/>
          <w:tab w:val="num" w:pos="567"/>
        </w:tabs>
        <w:ind w:left="567" w:hanging="567"/>
        <w:jc w:val="both"/>
        <w:rPr>
          <w:sz w:val="22"/>
          <w:szCs w:val="22"/>
        </w:rPr>
      </w:pPr>
      <w:r w:rsidRPr="00A91915">
        <w:rPr>
          <w:sz w:val="22"/>
          <w:szCs w:val="22"/>
        </w:rPr>
        <w:t>Zhotoviteľ vyhotoví dielo náležitou odbornou starostlivosťou</w:t>
      </w:r>
      <w:r w:rsidR="004E2A2A">
        <w:rPr>
          <w:sz w:val="22"/>
          <w:szCs w:val="22"/>
        </w:rPr>
        <w:t xml:space="preserve">, pričom na zhotovovaní diela sa budú podieľať len osoby náležite </w:t>
      </w:r>
      <w:r w:rsidR="004E2A2A" w:rsidRPr="00A91915">
        <w:rPr>
          <w:sz w:val="22"/>
          <w:szCs w:val="22"/>
        </w:rPr>
        <w:t>odborne spôsobil</w:t>
      </w:r>
      <w:r w:rsidR="004E2A2A">
        <w:rPr>
          <w:sz w:val="22"/>
          <w:szCs w:val="22"/>
        </w:rPr>
        <w:t>é</w:t>
      </w:r>
      <w:r w:rsidR="00C97D06" w:rsidRPr="00A91915">
        <w:rPr>
          <w:sz w:val="22"/>
          <w:szCs w:val="22"/>
        </w:rPr>
        <w:t>.</w:t>
      </w:r>
    </w:p>
    <w:p w14:paraId="2C5F84B1" w14:textId="77777777" w:rsidR="00FB14E8" w:rsidRPr="00A91915" w:rsidRDefault="00FB14E8" w:rsidP="00FB14E8">
      <w:pPr>
        <w:numPr>
          <w:ilvl w:val="1"/>
          <w:numId w:val="2"/>
        </w:numPr>
        <w:tabs>
          <w:tab w:val="clear" w:pos="704"/>
          <w:tab w:val="num" w:pos="567"/>
        </w:tabs>
        <w:ind w:left="567" w:hanging="567"/>
        <w:jc w:val="both"/>
        <w:rPr>
          <w:sz w:val="22"/>
          <w:szCs w:val="22"/>
        </w:rPr>
      </w:pPr>
      <w:r w:rsidRPr="00A91915">
        <w:rPr>
          <w:sz w:val="22"/>
          <w:szCs w:val="22"/>
        </w:rPr>
        <w:t xml:space="preserve">Zhotoviteľ sa zaväzuje, že každá osoba, ktorá bude </w:t>
      </w:r>
      <w:r w:rsidRPr="00557712">
        <w:rPr>
          <w:sz w:val="22"/>
          <w:szCs w:val="22"/>
        </w:rPr>
        <w:t>vykonávať údržbu a opravy zariadení, ktoré sú predmetom</w:t>
      </w:r>
      <w:r w:rsidRPr="00A91915">
        <w:rPr>
          <w:sz w:val="22"/>
          <w:szCs w:val="22"/>
        </w:rPr>
        <w:t xml:space="preserve"> zákazky, má a udržiava si dostatočné vedomosti o poskytovaní leteckých navigačných služieb, o skutočných a možných vplyvoch svojej práce na bezpečnosť letovej prevádzky a poskytovaných leteckých navigačných služieb, ako aj o príslušných pracovných obmedzeniach, ktoré sa pri takejto činnosti majú uplatňovať v rozsahu v akom to vyžaduje vykonávacie nariadenie Komisie (EÚ) č. 2017/373, ktorým sa stanovujú spoločné požiadavky na poskytovateľov manažmentu letovej prevádzky/ leteckých navigačných služieb a na ostatné funkcie siete manažmentu letovej prevádzky, ktorým sa zrušuje nariadenie (ES) č. 482/2008, vykonávacie nariadenia (EÚ) č. 1034/2011, </w:t>
      </w:r>
      <w:r w:rsidR="00C92FBE">
        <w:rPr>
          <w:sz w:val="22"/>
          <w:szCs w:val="22"/>
        </w:rPr>
        <w:br/>
      </w:r>
      <w:r w:rsidRPr="00A91915">
        <w:rPr>
          <w:sz w:val="22"/>
          <w:szCs w:val="22"/>
        </w:rPr>
        <w:t xml:space="preserve">(EÚ) č. 1035/2011 a (EÚ) 2016/1377 a ktorým sa mení nariadenie (EÚ) č. 677/2011 (ďalej </w:t>
      </w:r>
      <w:r w:rsidR="00F9418F">
        <w:rPr>
          <w:sz w:val="22"/>
          <w:szCs w:val="22"/>
        </w:rPr>
        <w:t xml:space="preserve">aj ako </w:t>
      </w:r>
      <w:r w:rsidRPr="00A91915">
        <w:rPr>
          <w:sz w:val="22"/>
          <w:szCs w:val="22"/>
        </w:rPr>
        <w:t>„</w:t>
      </w:r>
      <w:r w:rsidR="00C92FBE" w:rsidRPr="00410D5E">
        <w:rPr>
          <w:b/>
          <w:sz w:val="22"/>
          <w:szCs w:val="22"/>
        </w:rPr>
        <w:t>n</w:t>
      </w:r>
      <w:r w:rsidRPr="00410D5E">
        <w:rPr>
          <w:b/>
          <w:sz w:val="22"/>
          <w:szCs w:val="22"/>
        </w:rPr>
        <w:t>ariadenie 2017/373</w:t>
      </w:r>
      <w:r w:rsidRPr="00A91915">
        <w:rPr>
          <w:sz w:val="22"/>
          <w:szCs w:val="22"/>
        </w:rPr>
        <w:t>“) a v zmysle ustanovenia ATM/ANS.OR.B.015, písm. a)</w:t>
      </w:r>
      <w:r w:rsidR="00F9418F">
        <w:rPr>
          <w:sz w:val="22"/>
          <w:szCs w:val="22"/>
        </w:rPr>
        <w:t xml:space="preserve"> </w:t>
      </w:r>
      <w:r w:rsidR="00F9418F" w:rsidRPr="00A91915">
        <w:rPr>
          <w:sz w:val="22"/>
          <w:szCs w:val="22"/>
        </w:rPr>
        <w:t>Prílohy III tohto nariadenia</w:t>
      </w:r>
      <w:r w:rsidRPr="00A91915">
        <w:rPr>
          <w:sz w:val="22"/>
          <w:szCs w:val="22"/>
        </w:rPr>
        <w:t>.</w:t>
      </w:r>
    </w:p>
    <w:p w14:paraId="67723F15" w14:textId="251DFF1C" w:rsidR="00864497" w:rsidRPr="00A91915" w:rsidRDefault="00864497" w:rsidP="00864497">
      <w:pPr>
        <w:numPr>
          <w:ilvl w:val="1"/>
          <w:numId w:val="2"/>
        </w:numPr>
        <w:tabs>
          <w:tab w:val="clear" w:pos="704"/>
          <w:tab w:val="num" w:pos="567"/>
        </w:tabs>
        <w:ind w:left="567" w:hanging="567"/>
        <w:jc w:val="both"/>
        <w:rPr>
          <w:sz w:val="22"/>
          <w:szCs w:val="22"/>
        </w:rPr>
      </w:pPr>
      <w:r w:rsidRPr="00A91915">
        <w:rPr>
          <w:sz w:val="22"/>
          <w:szCs w:val="22"/>
        </w:rPr>
        <w:t xml:space="preserve">Zhotoviteľ berie na vedomie, že zmysle </w:t>
      </w:r>
      <w:r w:rsidR="00F9418F">
        <w:rPr>
          <w:sz w:val="22"/>
          <w:szCs w:val="22"/>
        </w:rPr>
        <w:t>n</w:t>
      </w:r>
      <w:r w:rsidRPr="00A91915">
        <w:rPr>
          <w:sz w:val="22"/>
          <w:szCs w:val="22"/>
        </w:rPr>
        <w:t>ariadeni</w:t>
      </w:r>
      <w:r w:rsidR="00AA64D5" w:rsidRPr="00A91915">
        <w:rPr>
          <w:sz w:val="22"/>
          <w:szCs w:val="22"/>
        </w:rPr>
        <w:t>a</w:t>
      </w:r>
      <w:r w:rsidRPr="00A91915">
        <w:rPr>
          <w:sz w:val="22"/>
          <w:szCs w:val="22"/>
        </w:rPr>
        <w:t xml:space="preserve"> 2017/373 a na základe ustanovenia ATM/ANS.OR.B.015, písm. b) Prílohy III tohto nariadenia sa zaväzuje poskytnúť súčinnosť pri výkone auditov príslušného dozorného orgánu. </w:t>
      </w:r>
    </w:p>
    <w:p w14:paraId="24EAFF18" w14:textId="77777777" w:rsidR="00864497" w:rsidRPr="00A91915" w:rsidRDefault="00864497" w:rsidP="00864497">
      <w:pPr>
        <w:numPr>
          <w:ilvl w:val="1"/>
          <w:numId w:val="2"/>
        </w:numPr>
        <w:tabs>
          <w:tab w:val="clear" w:pos="704"/>
          <w:tab w:val="num" w:pos="567"/>
        </w:tabs>
        <w:ind w:left="567" w:hanging="567"/>
        <w:jc w:val="both"/>
        <w:rPr>
          <w:sz w:val="22"/>
          <w:szCs w:val="22"/>
        </w:rPr>
      </w:pPr>
      <w:r w:rsidRPr="00A91915">
        <w:rPr>
          <w:sz w:val="22"/>
          <w:szCs w:val="22"/>
        </w:rPr>
        <w:t>Schválenie organizácie, ktorá sa podieľa na projektovaní a výrobe systémov ATM/ANS (1769) a Osvedčenie zariadenia (projektu) ATM/ANS (1139 a 1768):</w:t>
      </w:r>
    </w:p>
    <w:p w14:paraId="6648F5DC" w14:textId="77777777" w:rsidR="00864497" w:rsidRPr="00A91915" w:rsidRDefault="00864497" w:rsidP="00864497">
      <w:pPr>
        <w:numPr>
          <w:ilvl w:val="2"/>
          <w:numId w:val="2"/>
        </w:numPr>
        <w:tabs>
          <w:tab w:val="num" w:pos="567"/>
        </w:tabs>
        <w:ind w:left="1134" w:hanging="567"/>
        <w:jc w:val="both"/>
        <w:rPr>
          <w:sz w:val="22"/>
        </w:rPr>
      </w:pPr>
      <w:r w:rsidRPr="00A91915">
        <w:rPr>
          <w:sz w:val="22"/>
        </w:rPr>
        <w:t xml:space="preserve">Zhotoviteľ predloží </w:t>
      </w:r>
      <w:r w:rsidR="00CE531F">
        <w:rPr>
          <w:sz w:val="22"/>
        </w:rPr>
        <w:t>o</w:t>
      </w:r>
      <w:r w:rsidRPr="00A91915">
        <w:rPr>
          <w:sz w:val="22"/>
        </w:rPr>
        <w:t>bjednávateľovi doklad o schválení organizácie, ktorá sa podieľala na projektovaní alebo výrobe dodaných zariadení</w:t>
      </w:r>
      <w:r w:rsidR="00300E62">
        <w:rPr>
          <w:sz w:val="22"/>
        </w:rPr>
        <w:t xml:space="preserve">, ktoré </w:t>
      </w:r>
      <w:r w:rsidR="00300E62" w:rsidRPr="00300E62">
        <w:rPr>
          <w:sz w:val="22"/>
        </w:rPr>
        <w:t>sú súčasťou diela podľa tejto zmluvy</w:t>
      </w:r>
      <w:r w:rsidRPr="00A91915">
        <w:rPr>
          <w:sz w:val="22"/>
        </w:rPr>
        <w:t>, a to bez zbytočného</w:t>
      </w:r>
      <w:r w:rsidRPr="00A91915" w:rsidDel="00AF0C2D">
        <w:rPr>
          <w:sz w:val="22"/>
        </w:rPr>
        <w:t xml:space="preserve"> </w:t>
      </w:r>
      <w:r w:rsidRPr="00A91915">
        <w:rPr>
          <w:sz w:val="22"/>
        </w:rPr>
        <w:t xml:space="preserve">odkladu po jeho vydaní agentúrou EASA v súlade s vykonávacím nariadením Komisie č. 2023/1769, ktorým sa stanovujú technické požiadavky a administratívne postupy schvaľovania organizácií, ktoré sa podieľajú na projektovaní alebo výrobe systémov a komponentov manažmentu letovej prevádzky/leteckých navigačných služieb, a ktorým sa mení vykonávacie nariadenie (EÚ) 2023/203 (ďalej </w:t>
      </w:r>
      <w:r w:rsidR="00A51C5C">
        <w:rPr>
          <w:sz w:val="22"/>
        </w:rPr>
        <w:t xml:space="preserve">aj ako </w:t>
      </w:r>
      <w:r w:rsidRPr="00A91915">
        <w:rPr>
          <w:sz w:val="22"/>
        </w:rPr>
        <w:t>„</w:t>
      </w:r>
      <w:r w:rsidR="00A51C5C" w:rsidRPr="00A51C5C">
        <w:rPr>
          <w:b/>
          <w:sz w:val="22"/>
        </w:rPr>
        <w:t>n</w:t>
      </w:r>
      <w:r w:rsidRPr="00A51C5C">
        <w:rPr>
          <w:b/>
          <w:sz w:val="22"/>
        </w:rPr>
        <w:t>ariadenie 2023/1769</w:t>
      </w:r>
      <w:r w:rsidRPr="00A91915">
        <w:rPr>
          <w:sz w:val="22"/>
        </w:rPr>
        <w:t>“)</w:t>
      </w:r>
    </w:p>
    <w:p w14:paraId="180CF754" w14:textId="77777777" w:rsidR="00864497" w:rsidRPr="00A91915" w:rsidRDefault="00864497" w:rsidP="00864497">
      <w:pPr>
        <w:numPr>
          <w:ilvl w:val="2"/>
          <w:numId w:val="2"/>
        </w:numPr>
        <w:tabs>
          <w:tab w:val="num" w:pos="567"/>
        </w:tabs>
        <w:ind w:left="1134" w:hanging="567"/>
        <w:jc w:val="both"/>
        <w:rPr>
          <w:sz w:val="22"/>
        </w:rPr>
      </w:pPr>
      <w:r w:rsidRPr="00A91915">
        <w:rPr>
          <w:sz w:val="22"/>
        </w:rPr>
        <w:t>V súlade s Článkom 4 delegovaného nariadeni</w:t>
      </w:r>
      <w:r w:rsidR="00AA64D5" w:rsidRPr="00A91915">
        <w:rPr>
          <w:sz w:val="22"/>
        </w:rPr>
        <w:t>a</w:t>
      </w:r>
      <w:r w:rsidRPr="00A91915">
        <w:rPr>
          <w:sz w:val="22"/>
        </w:rPr>
        <w:t xml:space="preserve"> Komisie č. 2023/1768, ktorým sa stanovujú podrobné pravidlá osvedčovania a vyhlásenia týkajúcich sa systémov manažmentu letovej prevádzky/leteckých navigačných služieb a komponentov manažmentu letovej prevádzky/leteckých navigačných služieb (ďalej </w:t>
      </w:r>
      <w:r w:rsidR="00A51C5C">
        <w:rPr>
          <w:sz w:val="22"/>
        </w:rPr>
        <w:t xml:space="preserve">aj ako </w:t>
      </w:r>
      <w:r w:rsidRPr="00A91915">
        <w:rPr>
          <w:sz w:val="22"/>
        </w:rPr>
        <w:t>„</w:t>
      </w:r>
      <w:r w:rsidR="00A51C5C" w:rsidRPr="00A51C5C">
        <w:rPr>
          <w:b/>
          <w:sz w:val="22"/>
        </w:rPr>
        <w:t>n</w:t>
      </w:r>
      <w:r w:rsidRPr="00A51C5C">
        <w:rPr>
          <w:b/>
          <w:sz w:val="22"/>
        </w:rPr>
        <w:t>ariadenie 2023/1768</w:t>
      </w:r>
      <w:r w:rsidRPr="00A91915">
        <w:rPr>
          <w:sz w:val="22"/>
        </w:rPr>
        <w:t xml:space="preserve">“) </w:t>
      </w:r>
      <w:r w:rsidR="00A51C5C">
        <w:rPr>
          <w:sz w:val="22"/>
        </w:rPr>
        <w:t>z</w:t>
      </w:r>
      <w:r w:rsidRPr="00A91915">
        <w:rPr>
          <w:sz w:val="22"/>
        </w:rPr>
        <w:t xml:space="preserve">hotoviteľ predloží </w:t>
      </w:r>
      <w:r w:rsidR="00CE531F">
        <w:rPr>
          <w:sz w:val="22"/>
        </w:rPr>
        <w:t>o</w:t>
      </w:r>
      <w:r w:rsidRPr="00A91915">
        <w:rPr>
          <w:sz w:val="22"/>
        </w:rPr>
        <w:t xml:space="preserve">bjednávateľovi, bez zbytočného odkladu po jeho vydaní, osvedčenie dodaných zariadení tvoriacich dielo alebo jeho časť, ktoré vydala agentúra EASA podľa Článku 4 ods. 2 </w:t>
      </w:r>
      <w:r w:rsidR="00CE531F">
        <w:rPr>
          <w:sz w:val="22"/>
        </w:rPr>
        <w:t>n</w:t>
      </w:r>
      <w:r w:rsidRPr="00A91915">
        <w:rPr>
          <w:sz w:val="22"/>
        </w:rPr>
        <w:t xml:space="preserve">ariadenia 2023/1768. </w:t>
      </w:r>
    </w:p>
    <w:p w14:paraId="44791567" w14:textId="77777777" w:rsidR="00864497" w:rsidRPr="00A91915" w:rsidRDefault="00864497" w:rsidP="00864497">
      <w:pPr>
        <w:numPr>
          <w:ilvl w:val="2"/>
          <w:numId w:val="2"/>
        </w:numPr>
        <w:tabs>
          <w:tab w:val="num" w:pos="567"/>
        </w:tabs>
        <w:ind w:left="1134" w:hanging="567"/>
        <w:jc w:val="both"/>
        <w:rPr>
          <w:sz w:val="22"/>
        </w:rPr>
      </w:pPr>
      <w:r w:rsidRPr="00A91915">
        <w:rPr>
          <w:sz w:val="22"/>
        </w:rPr>
        <w:t xml:space="preserve">K osvedčeniu </w:t>
      </w:r>
      <w:r w:rsidR="00AA64D5" w:rsidRPr="00A91915">
        <w:rPr>
          <w:sz w:val="22"/>
        </w:rPr>
        <w:t xml:space="preserve">podľa bodu 7.4.2 tejto zmluvy </w:t>
      </w:r>
      <w:r w:rsidRPr="00A91915">
        <w:rPr>
          <w:sz w:val="22"/>
        </w:rPr>
        <w:t xml:space="preserve">Zhotoviteľ priloží dokumentáciu, ktorá obsahuje odkazy na podrobné špecifikácie, ktoré vydala agentúra EASA, ako prostriedky na preukázanie súladu dizajnu (projektu) dodaných zariadení tvoriacich dielo alebo jeho časť so základnými požiadavkami určenými v Článku 40 nariadenia Európskeho parlamentu a Rady (EÚ) 2018/1139 o spoločných pravidlách v oblasti civilného letectva, ktorým sa zriaďuje Agentúra Európskej únie pre bezpečnosť letectva a ktorým sa menia nariadenia Európskeho parlamentu a Rady (ES) č. 2111/2005, (ES) č. 1008/2008, (EÚ) č. 996/2010, (EÚ) č. 376/2014 a smernice </w:t>
      </w:r>
      <w:r w:rsidRPr="00A91915">
        <w:rPr>
          <w:sz w:val="22"/>
        </w:rPr>
        <w:lastRenderedPageBreak/>
        <w:t>Európskeho parlamentu a Rady 2014/30/EÚ a 2014/53/EÚ a zrušujú nariadenia Európskeho parlamentu a Rady (ES) č. 552/2004 a (ES) č. 216/2008 a nariadenie Rady (EHS) č. 3922/91</w:t>
      </w:r>
      <w:r w:rsidR="00DB58CA">
        <w:rPr>
          <w:sz w:val="22"/>
        </w:rPr>
        <w:t xml:space="preserve"> (ďalej aj ako „</w:t>
      </w:r>
      <w:r w:rsidR="00DB58CA" w:rsidRPr="00AD20BF">
        <w:rPr>
          <w:b/>
          <w:sz w:val="22"/>
        </w:rPr>
        <w:t>nariadenie 2018/1139</w:t>
      </w:r>
      <w:r w:rsidR="00DB58CA">
        <w:rPr>
          <w:sz w:val="22"/>
        </w:rPr>
        <w:t>“)</w:t>
      </w:r>
      <w:r w:rsidRPr="00A91915">
        <w:rPr>
          <w:sz w:val="22"/>
        </w:rPr>
        <w:t xml:space="preserve"> a inými príslušnými delegovanými alebo vykonávacími právnymi aktami.</w:t>
      </w:r>
    </w:p>
    <w:p w14:paraId="7436D99F" w14:textId="77777777" w:rsidR="00864497" w:rsidRPr="00A91915" w:rsidRDefault="00864497" w:rsidP="00864497">
      <w:pPr>
        <w:numPr>
          <w:ilvl w:val="2"/>
          <w:numId w:val="2"/>
        </w:numPr>
        <w:tabs>
          <w:tab w:val="num" w:pos="567"/>
        </w:tabs>
        <w:ind w:left="1134" w:hanging="567"/>
        <w:jc w:val="both"/>
        <w:rPr>
          <w:sz w:val="22"/>
        </w:rPr>
      </w:pPr>
      <w:r w:rsidRPr="00A91915">
        <w:rPr>
          <w:sz w:val="22"/>
        </w:rPr>
        <w:t xml:space="preserve">Zhotoviteľ ďalej k osvedčeniu </w:t>
      </w:r>
      <w:r w:rsidR="00AA64D5" w:rsidRPr="00A91915">
        <w:rPr>
          <w:sz w:val="22"/>
        </w:rPr>
        <w:t xml:space="preserve">podľa bodu 7.4.2 tejto zmluvy </w:t>
      </w:r>
      <w:r w:rsidRPr="00A91915">
        <w:rPr>
          <w:sz w:val="22"/>
        </w:rPr>
        <w:t>priloží dokumentáciu obsahujúcu všetky ostatné podmienky, odchýlky a obmedzenia prevádzkovania a používania ATM/ANS zariadenia, a tiež prípadné osobitné podmienky, ktoré vydala agentúra EASA.</w:t>
      </w:r>
    </w:p>
    <w:p w14:paraId="7747945B" w14:textId="77777777" w:rsidR="00864497" w:rsidRPr="00A91915" w:rsidRDefault="00864497" w:rsidP="00864497">
      <w:pPr>
        <w:numPr>
          <w:ilvl w:val="2"/>
          <w:numId w:val="2"/>
        </w:numPr>
        <w:tabs>
          <w:tab w:val="num" w:pos="567"/>
        </w:tabs>
        <w:ind w:left="1134" w:hanging="567"/>
        <w:jc w:val="both"/>
        <w:rPr>
          <w:sz w:val="22"/>
        </w:rPr>
      </w:pPr>
      <w:r w:rsidRPr="00A91915">
        <w:rPr>
          <w:sz w:val="22"/>
        </w:rPr>
        <w:t xml:space="preserve">Pre vylúčenie akýchkoľvek pochybností platí, že všetky náklady súvisiace s vydaním a predložením predmetných dokladov </w:t>
      </w:r>
      <w:r w:rsidR="00AA64D5" w:rsidRPr="00A91915">
        <w:rPr>
          <w:sz w:val="22"/>
        </w:rPr>
        <w:t xml:space="preserve">uvedených vyššie v tomto bode 7.4 zmluvy </w:t>
      </w:r>
      <w:r w:rsidRPr="00A91915">
        <w:rPr>
          <w:sz w:val="22"/>
        </w:rPr>
        <w:t xml:space="preserve">sú v celom rozsahu zahrnuté v zmluvnej cene a v súvislosti s vydaním alebo predložením dokladov nedôjde k žiadnej zmene zmluvnej ceny podľa tejto </w:t>
      </w:r>
      <w:r w:rsidR="00AD20BF">
        <w:rPr>
          <w:sz w:val="22"/>
        </w:rPr>
        <w:t>z</w:t>
      </w:r>
      <w:r w:rsidRPr="00A91915">
        <w:rPr>
          <w:sz w:val="22"/>
        </w:rPr>
        <w:t>mluvy.</w:t>
      </w:r>
    </w:p>
    <w:p w14:paraId="101360F8" w14:textId="77777777" w:rsidR="00864497" w:rsidRPr="008A232B" w:rsidRDefault="00864497" w:rsidP="008A232B">
      <w:pPr>
        <w:numPr>
          <w:ilvl w:val="2"/>
          <w:numId w:val="2"/>
        </w:numPr>
        <w:tabs>
          <w:tab w:val="num" w:pos="567"/>
        </w:tabs>
        <w:ind w:left="1134" w:hanging="567"/>
        <w:jc w:val="both"/>
        <w:rPr>
          <w:sz w:val="22"/>
        </w:rPr>
      </w:pPr>
      <w:r w:rsidRPr="00A91915">
        <w:rPr>
          <w:sz w:val="22"/>
        </w:rPr>
        <w:t xml:space="preserve">Zhotoviteľ sa zaväzuje </w:t>
      </w:r>
      <w:r w:rsidR="003724ED">
        <w:rPr>
          <w:sz w:val="22"/>
        </w:rPr>
        <w:t xml:space="preserve">všetky </w:t>
      </w:r>
      <w:r w:rsidRPr="00A91915">
        <w:rPr>
          <w:sz w:val="22"/>
        </w:rPr>
        <w:t>doklady uvedené v</w:t>
      </w:r>
      <w:r w:rsidR="003724ED">
        <w:rPr>
          <w:sz w:val="22"/>
        </w:rPr>
        <w:t xml:space="preserve"> tomto </w:t>
      </w:r>
      <w:r w:rsidRPr="00A91915">
        <w:rPr>
          <w:sz w:val="22"/>
        </w:rPr>
        <w:t xml:space="preserve">bode 7.4 </w:t>
      </w:r>
      <w:r w:rsidR="003724ED">
        <w:rPr>
          <w:sz w:val="22"/>
        </w:rPr>
        <w:t xml:space="preserve">zmluvy </w:t>
      </w:r>
      <w:r w:rsidRPr="00A91915">
        <w:rPr>
          <w:sz w:val="22"/>
        </w:rPr>
        <w:t xml:space="preserve">predložiť Objednávateľovi najneskôr do 12. 09. 2028. </w:t>
      </w:r>
      <w:r w:rsidRPr="008A232B">
        <w:rPr>
          <w:sz w:val="22"/>
        </w:rPr>
        <w:t xml:space="preserve">V prípade porušenia povinnosti </w:t>
      </w:r>
      <w:r w:rsidR="008A232B">
        <w:rPr>
          <w:sz w:val="22"/>
        </w:rPr>
        <w:t>z</w:t>
      </w:r>
      <w:r w:rsidRPr="008A232B">
        <w:rPr>
          <w:sz w:val="22"/>
        </w:rPr>
        <w:t xml:space="preserve">hotoviteľa predložiť </w:t>
      </w:r>
      <w:r w:rsidR="008A232B">
        <w:rPr>
          <w:sz w:val="22"/>
        </w:rPr>
        <w:t>o</w:t>
      </w:r>
      <w:r w:rsidRPr="008A232B">
        <w:rPr>
          <w:sz w:val="22"/>
        </w:rPr>
        <w:t>bjednávateľovi doklady uvedené v</w:t>
      </w:r>
      <w:r w:rsidR="008A232B">
        <w:rPr>
          <w:sz w:val="22"/>
        </w:rPr>
        <w:t xml:space="preserve"> tomto </w:t>
      </w:r>
      <w:r w:rsidRPr="008A232B">
        <w:rPr>
          <w:sz w:val="22"/>
        </w:rPr>
        <w:t xml:space="preserve">bode 7.4 </w:t>
      </w:r>
      <w:r w:rsidR="008A232B">
        <w:rPr>
          <w:sz w:val="22"/>
        </w:rPr>
        <w:t xml:space="preserve">zmluvy </w:t>
      </w:r>
      <w:r w:rsidRPr="008A232B">
        <w:rPr>
          <w:sz w:val="22"/>
        </w:rPr>
        <w:t xml:space="preserve">riadne a včas, má </w:t>
      </w:r>
      <w:r w:rsidR="008A232B">
        <w:rPr>
          <w:sz w:val="22"/>
        </w:rPr>
        <w:t>o</w:t>
      </w:r>
      <w:r w:rsidRPr="008A232B">
        <w:rPr>
          <w:sz w:val="22"/>
        </w:rPr>
        <w:t xml:space="preserve">bjednávateľ nárok na zmluvnú pokutu </w:t>
      </w:r>
      <w:r w:rsidR="008A232B">
        <w:rPr>
          <w:sz w:val="22"/>
        </w:rPr>
        <w:t xml:space="preserve">voči zhotoviteľovi </w:t>
      </w:r>
      <w:r w:rsidRPr="008A232B">
        <w:rPr>
          <w:sz w:val="22"/>
        </w:rPr>
        <w:t xml:space="preserve">vo výške </w:t>
      </w:r>
      <w:r w:rsidR="006265AA" w:rsidRPr="008A232B">
        <w:rPr>
          <w:sz w:val="22"/>
        </w:rPr>
        <w:t xml:space="preserve">2.000,00 </w:t>
      </w:r>
      <w:r w:rsidRPr="008A232B">
        <w:rPr>
          <w:sz w:val="22"/>
        </w:rPr>
        <w:t xml:space="preserve">EUR za každý </w:t>
      </w:r>
      <w:r w:rsidR="00AA64D5" w:rsidRPr="008A232B">
        <w:rPr>
          <w:sz w:val="22"/>
        </w:rPr>
        <w:t xml:space="preserve">aj </w:t>
      </w:r>
      <w:r w:rsidRPr="008A232B">
        <w:rPr>
          <w:sz w:val="22"/>
        </w:rPr>
        <w:t>začatý deň omeškania so splnením predmetnej povinnosti</w:t>
      </w:r>
      <w:r w:rsidR="00FD2173">
        <w:rPr>
          <w:sz w:val="22"/>
        </w:rPr>
        <w:t>, a z</w:t>
      </w:r>
      <w:r w:rsidRPr="008A232B">
        <w:rPr>
          <w:sz w:val="22"/>
        </w:rPr>
        <w:t xml:space="preserve">ároveň má </w:t>
      </w:r>
      <w:r w:rsidR="00FD2173">
        <w:rPr>
          <w:sz w:val="22"/>
        </w:rPr>
        <w:t>o</w:t>
      </w:r>
      <w:r w:rsidRPr="008A232B">
        <w:rPr>
          <w:sz w:val="22"/>
        </w:rPr>
        <w:t xml:space="preserve">bjednávateľ právo </w:t>
      </w:r>
      <w:r w:rsidR="00FD2173">
        <w:rPr>
          <w:sz w:val="22"/>
        </w:rPr>
        <w:t xml:space="preserve">pre porušenie tejto povinnosti zhotoviteľa </w:t>
      </w:r>
      <w:r w:rsidRPr="008A232B">
        <w:rPr>
          <w:sz w:val="22"/>
        </w:rPr>
        <w:t>odstúpiť od tejto zmluvy</w:t>
      </w:r>
      <w:r w:rsidR="00AA64D5" w:rsidRPr="008A232B">
        <w:rPr>
          <w:sz w:val="22"/>
        </w:rPr>
        <w:t xml:space="preserve"> pre podstatné porušenie povinností zhotoviteľa</w:t>
      </w:r>
      <w:r w:rsidR="00FD2173">
        <w:rPr>
          <w:sz w:val="22"/>
        </w:rPr>
        <w:t xml:space="preserve"> podľa tejto zmluvy</w:t>
      </w:r>
      <w:r w:rsidRPr="008A232B">
        <w:rPr>
          <w:sz w:val="22"/>
        </w:rPr>
        <w:t xml:space="preserve">. </w:t>
      </w:r>
    </w:p>
    <w:p w14:paraId="527BD1F3" w14:textId="008F5205" w:rsidR="00F32615" w:rsidRPr="00A91915" w:rsidRDefault="00F32615" w:rsidP="00FB14E8">
      <w:pPr>
        <w:numPr>
          <w:ilvl w:val="1"/>
          <w:numId w:val="2"/>
        </w:numPr>
        <w:tabs>
          <w:tab w:val="clear" w:pos="704"/>
          <w:tab w:val="num" w:pos="567"/>
        </w:tabs>
        <w:ind w:left="567" w:hanging="567"/>
        <w:jc w:val="both"/>
        <w:rPr>
          <w:sz w:val="22"/>
          <w:szCs w:val="22"/>
        </w:rPr>
      </w:pPr>
      <w:r w:rsidRPr="00A91915">
        <w:rPr>
          <w:sz w:val="22"/>
          <w:szCs w:val="22"/>
        </w:rPr>
        <w:t xml:space="preserve">Zhotoviteľ sa zaväzuje, že počas celej platnosti zmluvy budú mať osoby, ktoré budú vykonávať nižšie uvedené činnosti </w:t>
      </w:r>
      <w:r w:rsidR="005D31AD">
        <w:rPr>
          <w:sz w:val="22"/>
          <w:szCs w:val="22"/>
        </w:rPr>
        <w:t xml:space="preserve">pri </w:t>
      </w:r>
      <w:r w:rsidRPr="00A91915">
        <w:rPr>
          <w:sz w:val="22"/>
          <w:szCs w:val="22"/>
        </w:rPr>
        <w:t>plnen</w:t>
      </w:r>
      <w:r w:rsidR="005D31AD">
        <w:rPr>
          <w:sz w:val="22"/>
          <w:szCs w:val="22"/>
        </w:rPr>
        <w:t xml:space="preserve">í </w:t>
      </w:r>
      <w:r w:rsidRPr="00A91915">
        <w:rPr>
          <w:sz w:val="22"/>
          <w:szCs w:val="22"/>
        </w:rPr>
        <w:t xml:space="preserve">tejto zmluvy, platné nasledovné oprávnenia: </w:t>
      </w:r>
    </w:p>
    <w:p w14:paraId="73323888" w14:textId="77777777" w:rsidR="00F32615" w:rsidRPr="003178AA" w:rsidRDefault="00F32615" w:rsidP="00201FE8">
      <w:pPr>
        <w:pStyle w:val="Nadpis3"/>
        <w:keepNext w:val="0"/>
        <w:numPr>
          <w:ilvl w:val="2"/>
          <w:numId w:val="2"/>
        </w:numPr>
        <w:spacing w:before="0" w:after="0"/>
        <w:ind w:right="-2" w:hanging="579"/>
        <w:jc w:val="both"/>
        <w:rPr>
          <w:szCs w:val="22"/>
        </w:rPr>
      </w:pPr>
      <w:r w:rsidRPr="00A91915">
        <w:rPr>
          <w:szCs w:val="22"/>
        </w:rPr>
        <w:t>oprávnenie na výkon činnosti podľa § 15 zákona č. 124/2006 Z. z. o bezpečnosti a ochrane zdravia pri práci a o zmene a doplnení niektorých zákonov v znení neskorších predpisov (ďalej len „</w:t>
      </w:r>
      <w:r w:rsidRPr="00FD2173">
        <w:rPr>
          <w:b/>
          <w:szCs w:val="22"/>
        </w:rPr>
        <w:t>zákon č. 124/2006 Z. z.</w:t>
      </w:r>
      <w:r w:rsidRPr="00A91915">
        <w:rPr>
          <w:szCs w:val="22"/>
        </w:rPr>
        <w:t xml:space="preserve">“) alebo rovnocenný doklad vychádzajúci z európskych noriem </w:t>
      </w:r>
      <w:r w:rsidRPr="003178AA">
        <w:rPr>
          <w:szCs w:val="22"/>
        </w:rPr>
        <w:t>vydaný príslušnými orgánmi iného členského štátu,</w:t>
      </w:r>
    </w:p>
    <w:p w14:paraId="68AFB0C4" w14:textId="2DD66EB7" w:rsidR="00F32615" w:rsidRPr="003178AA" w:rsidRDefault="00F32615" w:rsidP="00201FE8">
      <w:pPr>
        <w:pStyle w:val="Nadpis3"/>
        <w:keepNext w:val="0"/>
        <w:numPr>
          <w:ilvl w:val="2"/>
          <w:numId w:val="2"/>
        </w:numPr>
        <w:spacing w:before="0" w:after="0"/>
        <w:ind w:right="-2" w:hanging="579"/>
        <w:jc w:val="both"/>
        <w:rPr>
          <w:szCs w:val="22"/>
        </w:rPr>
      </w:pPr>
      <w:r w:rsidRPr="003178AA">
        <w:rPr>
          <w:szCs w:val="22"/>
        </w:rPr>
        <w:t xml:space="preserve">oprávnenie </w:t>
      </w:r>
      <w:r w:rsidR="003B67C0" w:rsidRPr="003178AA">
        <w:t xml:space="preserve">minimálne pre 4 fyzické osoby </w:t>
      </w:r>
      <w:r w:rsidRPr="003178AA">
        <w:rPr>
          <w:szCs w:val="22"/>
        </w:rPr>
        <w:t xml:space="preserve">na výkon činnosti podľa </w:t>
      </w:r>
      <w:r w:rsidR="00927119" w:rsidRPr="003178AA">
        <w:rPr>
          <w:szCs w:val="22"/>
        </w:rPr>
        <w:t xml:space="preserve">§22 - </w:t>
      </w:r>
      <w:r w:rsidRPr="003178AA">
        <w:rPr>
          <w:szCs w:val="22"/>
        </w:rPr>
        <w:t>§ 23 vyhlášky č. 508/2009 Z. z. v rozsahu pre elektrické zariadenia s napätím do 1000V a v súlade s § 16 zákona č. 124/2006 Z. z. alebo rovnocenný doklad vychádzajúci z európskych noriem vydaný príslušnými orgánmi iného členského štátu,</w:t>
      </w:r>
    </w:p>
    <w:p w14:paraId="371D36AE" w14:textId="154A356D" w:rsidR="00927119" w:rsidRPr="003178AA" w:rsidRDefault="00927119" w:rsidP="00546134">
      <w:pPr>
        <w:pStyle w:val="Nadpis3"/>
        <w:keepNext w:val="0"/>
        <w:numPr>
          <w:ilvl w:val="2"/>
          <w:numId w:val="2"/>
        </w:numPr>
        <w:spacing w:before="0" w:after="0"/>
        <w:ind w:right="-2" w:hanging="579"/>
        <w:jc w:val="both"/>
        <w:rPr>
          <w:szCs w:val="22"/>
        </w:rPr>
      </w:pPr>
      <w:r w:rsidRPr="003178AA">
        <w:rPr>
          <w:szCs w:val="22"/>
        </w:rPr>
        <w:t xml:space="preserve">pre minimálne jedného pracovníka </w:t>
      </w:r>
      <w:r w:rsidR="001F4832" w:rsidRPr="003178AA">
        <w:rPr>
          <w:szCs w:val="22"/>
        </w:rPr>
        <w:t xml:space="preserve">zhotoviteľa </w:t>
      </w:r>
      <w:r w:rsidRPr="003178AA">
        <w:rPr>
          <w:szCs w:val="22"/>
        </w:rPr>
        <w:t>osvedčenie na výkon činnosti E revízny technik vyhradeného technického zariadenia elektrického podľa § 24 vyhlášky č. 508/2009 Z. z. v rozsahu zariadení E2 technické zariadenie elektrické s napätím do 1000V pre triedu objektov A objekty bez nebezpečenstva výbuchu vydané podľa zákona č. 124/2006 Z. z.;</w:t>
      </w:r>
    </w:p>
    <w:p w14:paraId="76C78521" w14:textId="12CC0A2B" w:rsidR="00927119" w:rsidRPr="003178AA" w:rsidRDefault="00927119" w:rsidP="00546134">
      <w:pPr>
        <w:pStyle w:val="Nadpis3"/>
        <w:keepNext w:val="0"/>
        <w:numPr>
          <w:ilvl w:val="2"/>
          <w:numId w:val="2"/>
        </w:numPr>
        <w:spacing w:before="0" w:after="0"/>
        <w:ind w:right="-2" w:hanging="579"/>
        <w:jc w:val="both"/>
        <w:rPr>
          <w:szCs w:val="22"/>
        </w:rPr>
      </w:pPr>
      <w:r w:rsidRPr="003178AA">
        <w:rPr>
          <w:szCs w:val="22"/>
        </w:rPr>
        <w:t xml:space="preserve">oprávnenie </w:t>
      </w:r>
      <w:r w:rsidR="001F4832" w:rsidRPr="003178AA">
        <w:rPr>
          <w:szCs w:val="22"/>
        </w:rPr>
        <w:t xml:space="preserve">zhotoviteľa </w:t>
      </w:r>
      <w:r w:rsidRPr="003178AA">
        <w:rPr>
          <w:szCs w:val="22"/>
        </w:rPr>
        <w:t>na výkon činnosti O Oprava vyhradených technických zariadení elektrických v rozsahu zariadení E2 technické zariadenie elektrické s napätím do 1000V pre triedu objektov A objekty bez nebezpečenstva výbuchu vydané podľa § 15 zákona č. 124/2006 Z. z.;</w:t>
      </w:r>
    </w:p>
    <w:p w14:paraId="5F4B2D9C" w14:textId="3ABE4CDC" w:rsidR="00F32615" w:rsidRPr="003178AA" w:rsidRDefault="00F32615" w:rsidP="00201FE8">
      <w:pPr>
        <w:pStyle w:val="Nadpis3"/>
        <w:keepNext w:val="0"/>
        <w:numPr>
          <w:ilvl w:val="2"/>
          <w:numId w:val="2"/>
        </w:numPr>
        <w:spacing w:before="0" w:after="0"/>
        <w:ind w:right="-2" w:hanging="579"/>
        <w:jc w:val="both"/>
        <w:rPr>
          <w:szCs w:val="22"/>
        </w:rPr>
      </w:pPr>
      <w:r w:rsidRPr="003178AA">
        <w:rPr>
          <w:szCs w:val="22"/>
        </w:rPr>
        <w:t xml:space="preserve">oprávnenie </w:t>
      </w:r>
      <w:r w:rsidR="003B67C0" w:rsidRPr="003178AA">
        <w:t xml:space="preserve">minimálne pre 4 fyzické osoby </w:t>
      </w:r>
      <w:r w:rsidRPr="003178AA">
        <w:rPr>
          <w:szCs w:val="22"/>
        </w:rPr>
        <w:t>na výkon činnosti pre práce vo výškach na základe platného osvedčenia pre prácu vo výškach v súlade s vyhláškou č.147/2013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 alebo rovnocenný doklad vychádzajúci z európskych noriem vydaný príslušnými orgánmi iného členského štátu.</w:t>
      </w:r>
    </w:p>
    <w:p w14:paraId="2A7F3DA5" w14:textId="0DEEAE88" w:rsidR="006A4DEC" w:rsidRPr="003315B8" w:rsidRDefault="006A4DEC" w:rsidP="00864497">
      <w:pPr>
        <w:numPr>
          <w:ilvl w:val="1"/>
          <w:numId w:val="2"/>
        </w:numPr>
        <w:tabs>
          <w:tab w:val="clear" w:pos="704"/>
          <w:tab w:val="num" w:pos="567"/>
        </w:tabs>
        <w:ind w:left="567" w:hanging="567"/>
        <w:jc w:val="both"/>
        <w:rPr>
          <w:sz w:val="22"/>
          <w:szCs w:val="22"/>
        </w:rPr>
      </w:pPr>
      <w:r w:rsidRPr="006A4DEC">
        <w:rPr>
          <w:sz w:val="22"/>
          <w:szCs w:val="22"/>
        </w:rPr>
        <w:t>Zhot</w:t>
      </w:r>
      <w:r w:rsidRPr="003315B8">
        <w:rPr>
          <w:sz w:val="22"/>
          <w:szCs w:val="22"/>
        </w:rPr>
        <w:t>oviteľ preukázal splnenie podmienky účasti podľa § 34 ods. 1 písm. g) zákona o verejnom obstarávaní</w:t>
      </w:r>
      <w:r w:rsidRPr="006A4DEC">
        <w:rPr>
          <w:sz w:val="22"/>
          <w:szCs w:val="22"/>
        </w:rPr>
        <w:t xml:space="preserve"> opr</w:t>
      </w:r>
      <w:r w:rsidRPr="003315B8">
        <w:rPr>
          <w:sz w:val="22"/>
          <w:szCs w:val="22"/>
        </w:rPr>
        <w:t xml:space="preserve">ávneniami pre nasledovné fyzické osoby: </w:t>
      </w:r>
    </w:p>
    <w:p w14:paraId="18AA5D64" w14:textId="500E7AEE" w:rsidR="006A4DEC" w:rsidRDefault="006A4DEC" w:rsidP="003315B8">
      <w:pPr>
        <w:pStyle w:val="Nadpis3"/>
        <w:keepNext w:val="0"/>
        <w:numPr>
          <w:ilvl w:val="2"/>
          <w:numId w:val="2"/>
        </w:numPr>
        <w:spacing w:before="0" w:after="0"/>
        <w:ind w:right="-2" w:hanging="579"/>
        <w:jc w:val="both"/>
        <w:rPr>
          <w:szCs w:val="22"/>
        </w:rPr>
      </w:pPr>
      <w:r>
        <w:rPr>
          <w:szCs w:val="22"/>
        </w:rPr>
        <w:t>oprávnenie uvedené v bode 7.5.2 tejto zmluvy:</w:t>
      </w:r>
    </w:p>
    <w:p w14:paraId="3A160419" w14:textId="21E2A390" w:rsidR="006A4DEC" w:rsidRDefault="006A4DEC" w:rsidP="003315B8">
      <w:pPr>
        <w:ind w:left="1134"/>
      </w:pPr>
      <w:r>
        <w:t xml:space="preserve">...................................... </w:t>
      </w:r>
    </w:p>
    <w:p w14:paraId="0EA98F15" w14:textId="5C0C9D9B" w:rsidR="006A4DEC" w:rsidRDefault="006A4DEC" w:rsidP="003315B8">
      <w:pPr>
        <w:ind w:left="1134"/>
      </w:pPr>
      <w:r>
        <w:t>......................................</w:t>
      </w:r>
    </w:p>
    <w:p w14:paraId="6B07356C" w14:textId="0F0D983A" w:rsidR="006A4DEC" w:rsidRDefault="006A4DEC" w:rsidP="003315B8">
      <w:pPr>
        <w:ind w:left="1134"/>
      </w:pPr>
      <w:r>
        <w:t>......................................</w:t>
      </w:r>
    </w:p>
    <w:p w14:paraId="568ED3AD" w14:textId="047E00C9" w:rsidR="006A4DEC" w:rsidRPr="003315B8" w:rsidRDefault="006A4DEC" w:rsidP="003315B8">
      <w:pPr>
        <w:ind w:left="1134"/>
      </w:pPr>
      <w:r>
        <w:t>...................................... (</w:t>
      </w:r>
      <w:r w:rsidRPr="00931707">
        <w:rPr>
          <w:i/>
          <w:color w:val="00B0F0"/>
          <w:sz w:val="22"/>
          <w:szCs w:val="22"/>
        </w:rPr>
        <w:t>mená fyzických osôb budú doplnené pri podpise zmluvy</w:t>
      </w:r>
      <w:r>
        <w:t>)</w:t>
      </w:r>
    </w:p>
    <w:p w14:paraId="40A2CCF4" w14:textId="5C2DA451" w:rsidR="006A4DEC" w:rsidRDefault="006A4DEC" w:rsidP="006A4DEC">
      <w:pPr>
        <w:pStyle w:val="Nadpis3"/>
        <w:keepNext w:val="0"/>
        <w:numPr>
          <w:ilvl w:val="2"/>
          <w:numId w:val="2"/>
        </w:numPr>
        <w:spacing w:before="0" w:after="0"/>
        <w:ind w:right="-2" w:hanging="579"/>
        <w:jc w:val="both"/>
        <w:rPr>
          <w:szCs w:val="22"/>
        </w:rPr>
      </w:pPr>
      <w:r>
        <w:rPr>
          <w:szCs w:val="22"/>
        </w:rPr>
        <w:t>oprávnenie uvedené v bode 7.5.5 tejto zmluvy:</w:t>
      </w:r>
    </w:p>
    <w:p w14:paraId="409D8DBF" w14:textId="77777777" w:rsidR="006A4DEC" w:rsidRDefault="006A4DEC" w:rsidP="006A4DEC">
      <w:pPr>
        <w:ind w:left="1134"/>
      </w:pPr>
      <w:r>
        <w:t xml:space="preserve">...................................... </w:t>
      </w:r>
    </w:p>
    <w:p w14:paraId="7753C1CF" w14:textId="77777777" w:rsidR="006A4DEC" w:rsidRDefault="006A4DEC" w:rsidP="006A4DEC">
      <w:pPr>
        <w:ind w:left="1134"/>
      </w:pPr>
      <w:r>
        <w:t>......................................</w:t>
      </w:r>
    </w:p>
    <w:p w14:paraId="633F11D7" w14:textId="77777777" w:rsidR="006A4DEC" w:rsidRDefault="006A4DEC" w:rsidP="006A4DEC">
      <w:pPr>
        <w:ind w:left="1134"/>
      </w:pPr>
      <w:r>
        <w:t>......................................</w:t>
      </w:r>
    </w:p>
    <w:p w14:paraId="059C57D3" w14:textId="77777777" w:rsidR="006A4DEC" w:rsidRPr="004207B9" w:rsidRDefault="006A4DEC" w:rsidP="006A4DEC">
      <w:pPr>
        <w:ind w:left="1134"/>
      </w:pPr>
      <w:r>
        <w:t>...................................... (</w:t>
      </w:r>
      <w:r w:rsidRPr="00931707">
        <w:rPr>
          <w:i/>
          <w:color w:val="00B0F0"/>
          <w:sz w:val="22"/>
          <w:szCs w:val="22"/>
        </w:rPr>
        <w:t>mená fyzických osôb budú doplnené pri podpise zmluvy</w:t>
      </w:r>
      <w:r>
        <w:t>)</w:t>
      </w:r>
    </w:p>
    <w:p w14:paraId="42396B05" w14:textId="569F82C7" w:rsidR="006A4DEC" w:rsidRDefault="006A4DEC" w:rsidP="006A4DEC">
      <w:pPr>
        <w:numPr>
          <w:ilvl w:val="1"/>
          <w:numId w:val="2"/>
        </w:numPr>
        <w:tabs>
          <w:tab w:val="clear" w:pos="704"/>
          <w:tab w:val="num" w:pos="567"/>
        </w:tabs>
        <w:ind w:left="567" w:hanging="567"/>
        <w:jc w:val="both"/>
        <w:rPr>
          <w:sz w:val="22"/>
          <w:szCs w:val="22"/>
        </w:rPr>
      </w:pPr>
      <w:r w:rsidRPr="00A91915">
        <w:rPr>
          <w:sz w:val="22"/>
          <w:szCs w:val="22"/>
        </w:rPr>
        <w:t xml:space="preserve">Zhotoviteľ sa zaväzuje, že </w:t>
      </w:r>
      <w:r>
        <w:rPr>
          <w:sz w:val="22"/>
          <w:szCs w:val="22"/>
        </w:rPr>
        <w:t xml:space="preserve">bude pri plnení tejto zmluvy vykonávať činnosti </w:t>
      </w:r>
      <w:r w:rsidR="00C310EB">
        <w:rPr>
          <w:sz w:val="22"/>
          <w:szCs w:val="22"/>
        </w:rPr>
        <w:t xml:space="preserve">podmienené platnými </w:t>
      </w:r>
      <w:r>
        <w:rPr>
          <w:sz w:val="22"/>
          <w:szCs w:val="22"/>
        </w:rPr>
        <w:t>oprávnen</w:t>
      </w:r>
      <w:r w:rsidR="00C310EB">
        <w:rPr>
          <w:sz w:val="22"/>
          <w:szCs w:val="22"/>
        </w:rPr>
        <w:t>iami, ktoré sú uvedené</w:t>
      </w:r>
      <w:r>
        <w:rPr>
          <w:sz w:val="22"/>
          <w:szCs w:val="22"/>
        </w:rPr>
        <w:t xml:space="preserve"> v bode 7.5.2 a 7.5.5 výhradne osobami, ktorými preukázal splnenie podmienky účasti a ktoré sú uvedené v bode 7.6. tejto zmluvy.</w:t>
      </w:r>
    </w:p>
    <w:p w14:paraId="6221A5CB" w14:textId="2DE692B1"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lastRenderedPageBreak/>
        <w:t xml:space="preserve">Zhotoviteľ je povinný </w:t>
      </w:r>
      <w:r w:rsidR="00AD4F8C">
        <w:rPr>
          <w:sz w:val="22"/>
          <w:szCs w:val="22"/>
        </w:rPr>
        <w:t xml:space="preserve">bezodkladne </w:t>
      </w:r>
      <w:r w:rsidRPr="00A91915">
        <w:rPr>
          <w:sz w:val="22"/>
          <w:szCs w:val="22"/>
        </w:rPr>
        <w:t xml:space="preserve">informovať objednávateľa o predĺžení platnosti alebo o strate platnosti platných </w:t>
      </w:r>
      <w:r w:rsidR="00927119" w:rsidRPr="00A91915">
        <w:rPr>
          <w:sz w:val="22"/>
          <w:szCs w:val="22"/>
        </w:rPr>
        <w:t xml:space="preserve">osvedčení, </w:t>
      </w:r>
      <w:r w:rsidRPr="00A91915">
        <w:rPr>
          <w:sz w:val="22"/>
          <w:szCs w:val="22"/>
        </w:rPr>
        <w:t>oprávnení</w:t>
      </w:r>
      <w:r w:rsidR="00927119" w:rsidRPr="00A91915">
        <w:rPr>
          <w:sz w:val="22"/>
          <w:szCs w:val="22"/>
        </w:rPr>
        <w:t>, preukazov, dokladov</w:t>
      </w:r>
      <w:r w:rsidRPr="00A91915">
        <w:rPr>
          <w:sz w:val="22"/>
          <w:szCs w:val="22"/>
        </w:rPr>
        <w:t xml:space="preserve"> uvedených v bode </w:t>
      </w:r>
      <w:r w:rsidR="00864497" w:rsidRPr="00A91915">
        <w:rPr>
          <w:sz w:val="22"/>
          <w:szCs w:val="22"/>
        </w:rPr>
        <w:t>7</w:t>
      </w:r>
      <w:r w:rsidRPr="00A91915">
        <w:rPr>
          <w:sz w:val="22"/>
          <w:szCs w:val="22"/>
        </w:rPr>
        <w:t>.</w:t>
      </w:r>
      <w:r w:rsidR="00864497" w:rsidRPr="00A91915">
        <w:rPr>
          <w:sz w:val="22"/>
          <w:szCs w:val="22"/>
        </w:rPr>
        <w:t>5</w:t>
      </w:r>
      <w:r w:rsidRPr="00A91915">
        <w:rPr>
          <w:sz w:val="22"/>
          <w:szCs w:val="22"/>
        </w:rPr>
        <w:t xml:space="preserve"> tejto zmluvy</w:t>
      </w:r>
      <w:r w:rsidR="00AA64D5" w:rsidRPr="00A91915">
        <w:rPr>
          <w:sz w:val="22"/>
          <w:szCs w:val="22"/>
        </w:rPr>
        <w:t xml:space="preserve"> u</w:t>
      </w:r>
      <w:r w:rsidR="00AD4F8C">
        <w:rPr>
          <w:sz w:val="22"/>
          <w:szCs w:val="22"/>
        </w:rPr>
        <w:t xml:space="preserve"> ktorejkoľvek z </w:t>
      </w:r>
      <w:r w:rsidR="00AA64D5" w:rsidRPr="00A91915">
        <w:rPr>
          <w:sz w:val="22"/>
          <w:szCs w:val="22"/>
        </w:rPr>
        <w:t>osôb, ktoré budú vykonávať dané činnosti podľa tejto zmluvy</w:t>
      </w:r>
      <w:r w:rsidRPr="00A91915">
        <w:rPr>
          <w:sz w:val="22"/>
          <w:szCs w:val="22"/>
        </w:rPr>
        <w:t>.</w:t>
      </w:r>
    </w:p>
    <w:p w14:paraId="3FE23AB5" w14:textId="2720F8D6"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 xml:space="preserve">Objednávateľ si vyhradzuje právo počas </w:t>
      </w:r>
      <w:r w:rsidR="00AA64D5" w:rsidRPr="00A91915">
        <w:rPr>
          <w:sz w:val="22"/>
          <w:szCs w:val="22"/>
        </w:rPr>
        <w:t xml:space="preserve">plnenia povinností zhotoviteľa podľa tejto </w:t>
      </w:r>
      <w:r w:rsidRPr="00A91915">
        <w:rPr>
          <w:sz w:val="22"/>
          <w:szCs w:val="22"/>
        </w:rPr>
        <w:t xml:space="preserve">zmluvy kedykoľvek </w:t>
      </w:r>
      <w:r w:rsidR="00AD4F8C">
        <w:rPr>
          <w:sz w:val="22"/>
          <w:szCs w:val="22"/>
        </w:rPr>
        <w:t xml:space="preserve">písomne </w:t>
      </w:r>
      <w:r w:rsidRPr="00A91915">
        <w:rPr>
          <w:sz w:val="22"/>
          <w:szCs w:val="22"/>
        </w:rPr>
        <w:t xml:space="preserve">požiadať zhotoviteľa o predloženie platných oprávnení uvedených v bode </w:t>
      </w:r>
      <w:r w:rsidR="00864497" w:rsidRPr="00A91915">
        <w:rPr>
          <w:sz w:val="22"/>
          <w:szCs w:val="22"/>
        </w:rPr>
        <w:t>7</w:t>
      </w:r>
      <w:r w:rsidRPr="00A91915">
        <w:rPr>
          <w:sz w:val="22"/>
          <w:szCs w:val="22"/>
        </w:rPr>
        <w:t>.</w:t>
      </w:r>
      <w:r w:rsidR="00864497" w:rsidRPr="00A91915">
        <w:rPr>
          <w:sz w:val="22"/>
          <w:szCs w:val="22"/>
        </w:rPr>
        <w:t>5</w:t>
      </w:r>
      <w:r w:rsidRPr="00A91915">
        <w:rPr>
          <w:sz w:val="22"/>
          <w:szCs w:val="22"/>
        </w:rPr>
        <w:t xml:space="preserve">. tejto zmluvy </w:t>
      </w:r>
      <w:r w:rsidR="00AA64D5" w:rsidRPr="00A91915">
        <w:rPr>
          <w:sz w:val="22"/>
          <w:szCs w:val="22"/>
        </w:rPr>
        <w:t xml:space="preserve">pre </w:t>
      </w:r>
      <w:r w:rsidR="00AD4F8C">
        <w:rPr>
          <w:sz w:val="22"/>
          <w:szCs w:val="22"/>
        </w:rPr>
        <w:t>ktorúkoľvek z </w:t>
      </w:r>
      <w:r w:rsidR="00AA64D5" w:rsidRPr="00A91915">
        <w:rPr>
          <w:sz w:val="22"/>
          <w:szCs w:val="22"/>
        </w:rPr>
        <w:t>os</w:t>
      </w:r>
      <w:r w:rsidR="00AD4F8C">
        <w:rPr>
          <w:sz w:val="22"/>
          <w:szCs w:val="22"/>
        </w:rPr>
        <w:t xml:space="preserve">ôb </w:t>
      </w:r>
      <w:r w:rsidR="00AA64D5" w:rsidRPr="00A91915">
        <w:rPr>
          <w:sz w:val="22"/>
          <w:szCs w:val="22"/>
        </w:rPr>
        <w:t>vykonávajúc</w:t>
      </w:r>
      <w:r w:rsidR="00AD4F8C">
        <w:rPr>
          <w:sz w:val="22"/>
          <w:szCs w:val="22"/>
        </w:rPr>
        <w:t xml:space="preserve">ich </w:t>
      </w:r>
      <w:r w:rsidR="00AA64D5" w:rsidRPr="00A91915">
        <w:rPr>
          <w:sz w:val="22"/>
          <w:szCs w:val="22"/>
        </w:rPr>
        <w:t xml:space="preserve">dané činnosti podľa tejto zmluvy. Zhotoviteľ je povinný predložiť uvedené oprávnenia objednávateľovi najneskôr </w:t>
      </w:r>
      <w:r w:rsidRPr="00A91915">
        <w:rPr>
          <w:sz w:val="22"/>
          <w:szCs w:val="22"/>
        </w:rPr>
        <w:t xml:space="preserve">do 30 dní odo dňa doručenia písomnej požiadavky </w:t>
      </w:r>
      <w:r w:rsidR="00AA64D5" w:rsidRPr="00A91915">
        <w:rPr>
          <w:sz w:val="22"/>
          <w:szCs w:val="22"/>
        </w:rPr>
        <w:t xml:space="preserve">objednávateľa </w:t>
      </w:r>
      <w:r w:rsidRPr="00A91915">
        <w:rPr>
          <w:sz w:val="22"/>
          <w:szCs w:val="22"/>
        </w:rPr>
        <w:t xml:space="preserve">na predloženie platných oprávnení. </w:t>
      </w:r>
    </w:p>
    <w:p w14:paraId="64F3030D" w14:textId="586B633F" w:rsidR="00F32615" w:rsidRDefault="00CC7824" w:rsidP="00864497">
      <w:pPr>
        <w:numPr>
          <w:ilvl w:val="1"/>
          <w:numId w:val="2"/>
        </w:numPr>
        <w:tabs>
          <w:tab w:val="clear" w:pos="704"/>
          <w:tab w:val="num" w:pos="567"/>
        </w:tabs>
        <w:ind w:left="567" w:hanging="567"/>
        <w:jc w:val="both"/>
        <w:rPr>
          <w:sz w:val="22"/>
          <w:szCs w:val="22"/>
        </w:rPr>
      </w:pPr>
      <w:r>
        <w:rPr>
          <w:sz w:val="22"/>
          <w:szCs w:val="22"/>
        </w:rPr>
        <w:t>Ak pre vykonávanie niektorej činnosti pri zhotov</w:t>
      </w:r>
      <w:bookmarkStart w:id="0" w:name="_GoBack"/>
      <w:bookmarkEnd w:id="0"/>
      <w:r>
        <w:rPr>
          <w:sz w:val="22"/>
          <w:szCs w:val="22"/>
        </w:rPr>
        <w:t xml:space="preserve">ovaní diela alebo pri poskytovaní služieb podľa tejto zmluvy platné právne predpisy vyžadujú </w:t>
      </w:r>
      <w:r w:rsidRPr="00A91915">
        <w:rPr>
          <w:sz w:val="22"/>
          <w:szCs w:val="22"/>
        </w:rPr>
        <w:t>platn</w:t>
      </w:r>
      <w:r>
        <w:rPr>
          <w:sz w:val="22"/>
          <w:szCs w:val="22"/>
        </w:rPr>
        <w:t>é</w:t>
      </w:r>
      <w:r w:rsidRPr="00A91915">
        <w:rPr>
          <w:sz w:val="22"/>
          <w:szCs w:val="22"/>
        </w:rPr>
        <w:t xml:space="preserve"> </w:t>
      </w:r>
      <w:r>
        <w:rPr>
          <w:sz w:val="22"/>
          <w:szCs w:val="22"/>
        </w:rPr>
        <w:t>osvedčenie</w:t>
      </w:r>
      <w:r w:rsidRPr="00A91915">
        <w:rPr>
          <w:sz w:val="22"/>
          <w:szCs w:val="22"/>
        </w:rPr>
        <w:t xml:space="preserve">, </w:t>
      </w:r>
      <w:r>
        <w:rPr>
          <w:sz w:val="22"/>
          <w:szCs w:val="22"/>
        </w:rPr>
        <w:t>oprávnenie</w:t>
      </w:r>
      <w:r w:rsidRPr="00A91915">
        <w:rPr>
          <w:sz w:val="22"/>
          <w:szCs w:val="22"/>
        </w:rPr>
        <w:t>, preukaz</w:t>
      </w:r>
      <w:r>
        <w:rPr>
          <w:sz w:val="22"/>
          <w:szCs w:val="22"/>
        </w:rPr>
        <w:t xml:space="preserve"> alebo</w:t>
      </w:r>
      <w:r w:rsidRPr="00A91915">
        <w:rPr>
          <w:sz w:val="22"/>
          <w:szCs w:val="22"/>
        </w:rPr>
        <w:t xml:space="preserve"> doklad</w:t>
      </w:r>
      <w:r>
        <w:rPr>
          <w:sz w:val="22"/>
          <w:szCs w:val="22"/>
        </w:rPr>
        <w:t>, z</w:t>
      </w:r>
      <w:r w:rsidR="00F32615" w:rsidRPr="00A91915">
        <w:rPr>
          <w:sz w:val="22"/>
          <w:szCs w:val="22"/>
        </w:rPr>
        <w:t xml:space="preserve">hotoviteľ sa zaväzuje </w:t>
      </w:r>
      <w:r>
        <w:rPr>
          <w:sz w:val="22"/>
          <w:szCs w:val="22"/>
        </w:rPr>
        <w:t xml:space="preserve">vykonávať také činnosti </w:t>
      </w:r>
      <w:r w:rsidR="00F32615" w:rsidRPr="00A91915">
        <w:rPr>
          <w:sz w:val="22"/>
          <w:szCs w:val="22"/>
        </w:rPr>
        <w:t xml:space="preserve">výhradne prostredníctvom pracovníkov, ktorí sú držiteľmi </w:t>
      </w:r>
      <w:r>
        <w:rPr>
          <w:sz w:val="22"/>
          <w:szCs w:val="22"/>
        </w:rPr>
        <w:t xml:space="preserve">takých </w:t>
      </w:r>
      <w:r w:rsidR="00F32615" w:rsidRPr="00A91915">
        <w:rPr>
          <w:sz w:val="22"/>
          <w:szCs w:val="22"/>
        </w:rPr>
        <w:t xml:space="preserve">platných </w:t>
      </w:r>
      <w:r>
        <w:rPr>
          <w:sz w:val="22"/>
          <w:szCs w:val="22"/>
        </w:rPr>
        <w:t>osvedčení</w:t>
      </w:r>
      <w:r w:rsidRPr="00A91915">
        <w:rPr>
          <w:sz w:val="22"/>
          <w:szCs w:val="22"/>
        </w:rPr>
        <w:t xml:space="preserve">, </w:t>
      </w:r>
      <w:r>
        <w:rPr>
          <w:sz w:val="22"/>
          <w:szCs w:val="22"/>
        </w:rPr>
        <w:t>oprávnení</w:t>
      </w:r>
      <w:r w:rsidRPr="00A91915">
        <w:rPr>
          <w:sz w:val="22"/>
          <w:szCs w:val="22"/>
        </w:rPr>
        <w:t>, preukaz</w:t>
      </w:r>
      <w:r>
        <w:rPr>
          <w:sz w:val="22"/>
          <w:szCs w:val="22"/>
        </w:rPr>
        <w:t>ov alebo</w:t>
      </w:r>
      <w:r w:rsidRPr="00A91915">
        <w:rPr>
          <w:sz w:val="22"/>
          <w:szCs w:val="22"/>
        </w:rPr>
        <w:t xml:space="preserve"> doklad</w:t>
      </w:r>
      <w:r>
        <w:rPr>
          <w:sz w:val="22"/>
          <w:szCs w:val="22"/>
        </w:rPr>
        <w:t>ov, najmä</w:t>
      </w:r>
      <w:r w:rsidRPr="00A91915">
        <w:rPr>
          <w:sz w:val="22"/>
          <w:szCs w:val="22"/>
        </w:rPr>
        <w:t xml:space="preserve"> </w:t>
      </w:r>
      <w:r w:rsidR="00362AFB">
        <w:rPr>
          <w:sz w:val="22"/>
          <w:szCs w:val="22"/>
        </w:rPr>
        <w:t xml:space="preserve">tých, ktoré sú </w:t>
      </w:r>
      <w:r w:rsidR="00362AFB" w:rsidRPr="00362AFB">
        <w:rPr>
          <w:sz w:val="22"/>
          <w:szCs w:val="22"/>
        </w:rPr>
        <w:t>uv</w:t>
      </w:r>
      <w:r w:rsidR="00362AFB" w:rsidRPr="004D0274">
        <w:rPr>
          <w:sz w:val="22"/>
          <w:szCs w:val="22"/>
        </w:rPr>
        <w:t>ed</w:t>
      </w:r>
      <w:r w:rsidR="00362AFB" w:rsidRPr="003A3BDE">
        <w:rPr>
          <w:sz w:val="22"/>
          <w:szCs w:val="22"/>
        </w:rPr>
        <w:t>en</w:t>
      </w:r>
      <w:r w:rsidR="00362AFB" w:rsidRPr="00FB5ACE">
        <w:rPr>
          <w:sz w:val="22"/>
          <w:szCs w:val="22"/>
        </w:rPr>
        <w:t xml:space="preserve">é </w:t>
      </w:r>
      <w:r w:rsidR="00F32615" w:rsidRPr="00FB5ACE">
        <w:rPr>
          <w:sz w:val="22"/>
          <w:szCs w:val="22"/>
        </w:rPr>
        <w:t xml:space="preserve">v bode </w:t>
      </w:r>
      <w:r w:rsidR="00864497" w:rsidRPr="00FB5ACE">
        <w:rPr>
          <w:sz w:val="22"/>
          <w:szCs w:val="22"/>
        </w:rPr>
        <w:t>7.5.</w:t>
      </w:r>
      <w:r w:rsidR="00F32615" w:rsidRPr="00362AFB">
        <w:rPr>
          <w:sz w:val="22"/>
          <w:szCs w:val="22"/>
        </w:rPr>
        <w:t xml:space="preserve"> tejto zmluvy</w:t>
      </w:r>
      <w:r w:rsidR="00F32615" w:rsidRPr="00A91915">
        <w:rPr>
          <w:sz w:val="22"/>
          <w:szCs w:val="22"/>
        </w:rPr>
        <w:t>.</w:t>
      </w:r>
    </w:p>
    <w:p w14:paraId="59C8E6A2" w14:textId="4245F6E8"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Zhotoviteľ</w:t>
      </w:r>
      <w:r w:rsidR="005D31AD">
        <w:rPr>
          <w:sz w:val="22"/>
          <w:szCs w:val="22"/>
        </w:rPr>
        <w:t xml:space="preserve"> bude plniť túto zmluvu</w:t>
      </w:r>
      <w:r w:rsidRPr="00A91915">
        <w:rPr>
          <w:sz w:val="22"/>
          <w:szCs w:val="22"/>
        </w:rPr>
        <w:t xml:space="preserve"> na vlastné náklady a nebezpečenstvo. Zhotoviteľ zodpovedá za dodržiavanie príslušných EN, </w:t>
      </w:r>
      <w:r w:rsidR="00927119" w:rsidRPr="00A91915">
        <w:rPr>
          <w:sz w:val="22"/>
          <w:szCs w:val="22"/>
        </w:rPr>
        <w:t xml:space="preserve">STN, všeobecne záväzných právnych </w:t>
      </w:r>
      <w:r w:rsidRPr="00A91915">
        <w:rPr>
          <w:sz w:val="22"/>
          <w:szCs w:val="22"/>
        </w:rPr>
        <w:t>predpisov</w:t>
      </w:r>
      <w:r w:rsidR="00AA64D5" w:rsidRPr="00A91915">
        <w:rPr>
          <w:sz w:val="22"/>
          <w:szCs w:val="22"/>
        </w:rPr>
        <w:t>, najmä predpisov</w:t>
      </w:r>
      <w:r w:rsidRPr="00A91915">
        <w:rPr>
          <w:sz w:val="22"/>
          <w:szCs w:val="22"/>
        </w:rPr>
        <w:t xml:space="preserve"> na zaistenie ochrany pred požiarmi a bezpečnosti a ochrany zdravia pri práci </w:t>
      </w:r>
      <w:r w:rsidR="005D31AD">
        <w:rPr>
          <w:sz w:val="22"/>
          <w:szCs w:val="22"/>
        </w:rPr>
        <w:t xml:space="preserve">pri plnení tejto zmluvy </w:t>
      </w:r>
      <w:r w:rsidRPr="00A91915">
        <w:rPr>
          <w:sz w:val="22"/>
          <w:szCs w:val="22"/>
        </w:rPr>
        <w:t>tak, aby nedošlo k poškodeniu alebo znehodnoteniu majetku objednávateľa, v opačnom prípade zodpovedá v plnom rozsahu za škody tým vzniknuté.</w:t>
      </w:r>
    </w:p>
    <w:p w14:paraId="0B44B7AF" w14:textId="4A963FC3" w:rsidR="00F32615" w:rsidRPr="00A91915" w:rsidRDefault="00CD1830" w:rsidP="00864497">
      <w:pPr>
        <w:numPr>
          <w:ilvl w:val="1"/>
          <w:numId w:val="2"/>
        </w:numPr>
        <w:tabs>
          <w:tab w:val="clear" w:pos="704"/>
          <w:tab w:val="num" w:pos="567"/>
        </w:tabs>
        <w:ind w:left="567" w:hanging="567"/>
        <w:jc w:val="both"/>
        <w:rPr>
          <w:sz w:val="22"/>
          <w:szCs w:val="22"/>
        </w:rPr>
      </w:pPr>
      <w:r>
        <w:rPr>
          <w:sz w:val="22"/>
          <w:szCs w:val="22"/>
        </w:rPr>
        <w:t>V</w:t>
      </w:r>
      <w:r w:rsidR="00F32615" w:rsidRPr="00A91915">
        <w:rPr>
          <w:sz w:val="22"/>
          <w:szCs w:val="22"/>
        </w:rPr>
        <w:t xml:space="preserve">stup zamestnancov zhotoviteľa do objektov objednávateľa </w:t>
      </w:r>
      <w:r>
        <w:rPr>
          <w:sz w:val="22"/>
          <w:szCs w:val="22"/>
        </w:rPr>
        <w:t xml:space="preserve">na účely plnenia tejto zmluvy </w:t>
      </w:r>
      <w:r w:rsidR="00F32615" w:rsidRPr="00A91915">
        <w:rPr>
          <w:sz w:val="22"/>
          <w:szCs w:val="22"/>
        </w:rPr>
        <w:t xml:space="preserve">sa bude realizovať podľa internej smernice objednávateľa a v súlade s predpismi na zaistenie ochrany pred požiarmi a bezpečnosti a ochrany zdravia pri práci. Pred začatím </w:t>
      </w:r>
      <w:r w:rsidR="00AA64D5" w:rsidRPr="00A91915">
        <w:rPr>
          <w:sz w:val="22"/>
          <w:szCs w:val="22"/>
        </w:rPr>
        <w:t xml:space="preserve">vykonávania diela </w:t>
      </w:r>
      <w:r w:rsidR="00F32615" w:rsidRPr="00A91915">
        <w:rPr>
          <w:sz w:val="22"/>
          <w:szCs w:val="22"/>
        </w:rPr>
        <w:t xml:space="preserve">objednávateľ oboznámi zhotoviteľa s podmienkami BOZP a OPP. Zhotoviteľ zodpovedá </w:t>
      </w:r>
      <w:r w:rsidR="00927119" w:rsidRPr="00A91915">
        <w:rPr>
          <w:sz w:val="22"/>
          <w:szCs w:val="22"/>
        </w:rPr>
        <w:t xml:space="preserve">v celom rozsahu </w:t>
      </w:r>
      <w:r w:rsidR="00F32615" w:rsidRPr="00A91915">
        <w:rPr>
          <w:sz w:val="22"/>
          <w:szCs w:val="22"/>
        </w:rPr>
        <w:t>za plnenie úloh</w:t>
      </w:r>
      <w:r w:rsidR="00927119" w:rsidRPr="00A91915">
        <w:rPr>
          <w:sz w:val="22"/>
          <w:szCs w:val="22"/>
        </w:rPr>
        <w:t xml:space="preserve"> a povinností</w:t>
      </w:r>
      <w:r w:rsidR="00F32615" w:rsidRPr="00A91915">
        <w:rPr>
          <w:sz w:val="22"/>
          <w:szCs w:val="22"/>
        </w:rPr>
        <w:t xml:space="preserve"> ochrany pred požiarmi a BOZP v </w:t>
      </w:r>
      <w:r w:rsidR="00927119" w:rsidRPr="00A91915">
        <w:rPr>
          <w:sz w:val="22"/>
          <w:szCs w:val="22"/>
        </w:rPr>
        <w:t>zmysle</w:t>
      </w:r>
      <w:r w:rsidR="00F32615" w:rsidRPr="00A91915">
        <w:rPr>
          <w:sz w:val="22"/>
          <w:szCs w:val="22"/>
        </w:rPr>
        <w:t xml:space="preserve"> všeobecne záväzný</w:t>
      </w:r>
      <w:r w:rsidR="00927119" w:rsidRPr="00A91915">
        <w:rPr>
          <w:sz w:val="22"/>
          <w:szCs w:val="22"/>
        </w:rPr>
        <w:t>ch</w:t>
      </w:r>
      <w:r w:rsidR="00F32615" w:rsidRPr="00A91915">
        <w:rPr>
          <w:sz w:val="22"/>
          <w:szCs w:val="22"/>
        </w:rPr>
        <w:t xml:space="preserve"> právny</w:t>
      </w:r>
      <w:r w:rsidR="00927119" w:rsidRPr="00A91915">
        <w:rPr>
          <w:sz w:val="22"/>
          <w:szCs w:val="22"/>
        </w:rPr>
        <w:t>ch</w:t>
      </w:r>
      <w:r w:rsidR="00F32615" w:rsidRPr="00A91915">
        <w:rPr>
          <w:sz w:val="22"/>
          <w:szCs w:val="22"/>
        </w:rPr>
        <w:t xml:space="preserve"> predpis</w:t>
      </w:r>
      <w:r w:rsidR="00927119" w:rsidRPr="00A91915">
        <w:rPr>
          <w:sz w:val="22"/>
          <w:szCs w:val="22"/>
        </w:rPr>
        <w:t>ov</w:t>
      </w:r>
      <w:r>
        <w:rPr>
          <w:sz w:val="22"/>
          <w:szCs w:val="22"/>
        </w:rPr>
        <w:t xml:space="preserve"> pri plnení tejto zmluvy</w:t>
      </w:r>
      <w:r w:rsidR="00F32615" w:rsidRPr="00A91915">
        <w:rPr>
          <w:sz w:val="22"/>
          <w:szCs w:val="22"/>
        </w:rPr>
        <w:t xml:space="preserve"> a zaväzuje sa za každých okolností postupovať </w:t>
      </w:r>
      <w:r w:rsidR="00927119" w:rsidRPr="00A91915">
        <w:rPr>
          <w:sz w:val="22"/>
          <w:szCs w:val="22"/>
        </w:rPr>
        <w:t xml:space="preserve">aj </w:t>
      </w:r>
      <w:r w:rsidR="00F32615" w:rsidRPr="00A91915">
        <w:rPr>
          <w:sz w:val="22"/>
          <w:szCs w:val="22"/>
        </w:rPr>
        <w:t xml:space="preserve">v súlade </w:t>
      </w:r>
      <w:r w:rsidR="00F32615" w:rsidRPr="00CD1830">
        <w:rPr>
          <w:sz w:val="22"/>
          <w:szCs w:val="22"/>
        </w:rPr>
        <w:t xml:space="preserve">s Prílohou č. </w:t>
      </w:r>
      <w:r w:rsidR="00322B2E" w:rsidRPr="00CD1830">
        <w:rPr>
          <w:sz w:val="22"/>
          <w:szCs w:val="22"/>
        </w:rPr>
        <w:t>5</w:t>
      </w:r>
      <w:r w:rsidR="00F32615" w:rsidRPr="00CD1830">
        <w:rPr>
          <w:sz w:val="22"/>
          <w:szCs w:val="22"/>
        </w:rPr>
        <w:t xml:space="preserve"> – Podmienky pre zaistenie bezpečnosti a ochrany zdravia pri práci, ochrany pred požiarmi a vstupného režimu osôb a vozidiel.</w:t>
      </w:r>
    </w:p>
    <w:p w14:paraId="66477E74" w14:textId="77777777"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 xml:space="preserve">Zhotoviteľ sa zaväzuje zabezpečiť všetky potrebné osobné ochranné pracovné prostriedky pre svojich zamestnancov a zamestnancov jeho </w:t>
      </w:r>
      <w:r w:rsidR="00AA64D5" w:rsidRPr="00A91915">
        <w:rPr>
          <w:sz w:val="22"/>
          <w:szCs w:val="22"/>
        </w:rPr>
        <w:t>sub</w:t>
      </w:r>
      <w:r w:rsidRPr="00A91915">
        <w:rPr>
          <w:sz w:val="22"/>
          <w:szCs w:val="22"/>
        </w:rPr>
        <w:t>dodávateľov</w:t>
      </w:r>
      <w:r w:rsidR="00927119" w:rsidRPr="00A91915">
        <w:rPr>
          <w:sz w:val="22"/>
          <w:szCs w:val="22"/>
        </w:rPr>
        <w:t xml:space="preserve"> ako aj </w:t>
      </w:r>
      <w:r w:rsidR="00762320">
        <w:rPr>
          <w:sz w:val="22"/>
          <w:szCs w:val="22"/>
        </w:rPr>
        <w:t xml:space="preserve">všetkých ostatných </w:t>
      </w:r>
      <w:r w:rsidR="00927119" w:rsidRPr="00A91915">
        <w:rPr>
          <w:sz w:val="22"/>
          <w:szCs w:val="22"/>
        </w:rPr>
        <w:t xml:space="preserve">osôb, ktoré sa budú s jeho vedomím zdržiavať na pracoviskách </w:t>
      </w:r>
      <w:r w:rsidR="00AA64D5" w:rsidRPr="00A91915">
        <w:rPr>
          <w:sz w:val="22"/>
          <w:szCs w:val="22"/>
        </w:rPr>
        <w:t>o</w:t>
      </w:r>
      <w:r w:rsidR="00927119" w:rsidRPr="00A91915">
        <w:rPr>
          <w:sz w:val="22"/>
          <w:szCs w:val="22"/>
        </w:rPr>
        <w:t>bjednávateľa</w:t>
      </w:r>
      <w:r w:rsidRPr="00A91915">
        <w:rPr>
          <w:sz w:val="22"/>
          <w:szCs w:val="22"/>
        </w:rPr>
        <w:t>, ich používanie a kontrolovanie (napr. kontrola osobných postrojov a pod.) a tiež zabezpečiť pravidelné kontroly na pracovných prostriedkoch a pomôckach (napr. kontrola rebríkov) v zmysle platných právnych predpisov v oblasti bezpečnosti a ochrany zdravia pri práci.</w:t>
      </w:r>
    </w:p>
    <w:p w14:paraId="5FCB05B9" w14:textId="575D02DA" w:rsidR="00F32615" w:rsidRPr="00326A27" w:rsidRDefault="00F32615" w:rsidP="004D0274">
      <w:pPr>
        <w:numPr>
          <w:ilvl w:val="1"/>
          <w:numId w:val="2"/>
        </w:numPr>
        <w:tabs>
          <w:tab w:val="clear" w:pos="704"/>
          <w:tab w:val="num" w:pos="567"/>
        </w:tabs>
        <w:ind w:left="567" w:hanging="567"/>
        <w:jc w:val="both"/>
        <w:rPr>
          <w:sz w:val="22"/>
          <w:szCs w:val="22"/>
        </w:rPr>
      </w:pPr>
      <w:r w:rsidRPr="00326A27">
        <w:rPr>
          <w:sz w:val="22"/>
          <w:szCs w:val="22"/>
        </w:rPr>
        <w:t xml:space="preserve">Objednávateľ zabezpečí prístup </w:t>
      </w:r>
      <w:r w:rsidR="003B2392" w:rsidRPr="00326A27">
        <w:rPr>
          <w:sz w:val="22"/>
          <w:szCs w:val="22"/>
        </w:rPr>
        <w:t xml:space="preserve">pre </w:t>
      </w:r>
      <w:r w:rsidR="00AA64D5" w:rsidRPr="00326A27">
        <w:rPr>
          <w:sz w:val="22"/>
          <w:szCs w:val="22"/>
        </w:rPr>
        <w:t>zamestnancov zhotoviteľa</w:t>
      </w:r>
      <w:r w:rsidR="00CD1830" w:rsidRPr="00326A27">
        <w:rPr>
          <w:sz w:val="22"/>
          <w:szCs w:val="22"/>
        </w:rPr>
        <w:t xml:space="preserve"> a</w:t>
      </w:r>
      <w:r w:rsidR="00862AB1" w:rsidRPr="00326A27">
        <w:rPr>
          <w:sz w:val="22"/>
          <w:szCs w:val="22"/>
        </w:rPr>
        <w:t> </w:t>
      </w:r>
      <w:r w:rsidR="00CD1830" w:rsidRPr="00326A27">
        <w:rPr>
          <w:sz w:val="22"/>
          <w:szCs w:val="22"/>
        </w:rPr>
        <w:t>in</w:t>
      </w:r>
      <w:r w:rsidR="00862AB1" w:rsidRPr="00326A27">
        <w:rPr>
          <w:sz w:val="22"/>
          <w:szCs w:val="22"/>
        </w:rPr>
        <w:t xml:space="preserve">é </w:t>
      </w:r>
      <w:r w:rsidR="00CD1830" w:rsidRPr="00326A27">
        <w:rPr>
          <w:sz w:val="22"/>
          <w:szCs w:val="22"/>
        </w:rPr>
        <w:t>os</w:t>
      </w:r>
      <w:r w:rsidR="00862AB1" w:rsidRPr="00326A27">
        <w:rPr>
          <w:sz w:val="22"/>
          <w:szCs w:val="22"/>
        </w:rPr>
        <w:t xml:space="preserve">oby </w:t>
      </w:r>
      <w:r w:rsidR="00CD1830" w:rsidRPr="00326A27">
        <w:rPr>
          <w:sz w:val="22"/>
          <w:szCs w:val="22"/>
        </w:rPr>
        <w:t>podieľajúc</w:t>
      </w:r>
      <w:r w:rsidR="00862AB1" w:rsidRPr="00326A27">
        <w:rPr>
          <w:sz w:val="22"/>
          <w:szCs w:val="22"/>
        </w:rPr>
        <w:t>e</w:t>
      </w:r>
      <w:r w:rsidR="00CD1830" w:rsidRPr="00326A27">
        <w:rPr>
          <w:sz w:val="22"/>
          <w:szCs w:val="22"/>
        </w:rPr>
        <w:t xml:space="preserve"> sa v mene zhotoviteľa na plnení tejto zmluvy</w:t>
      </w:r>
      <w:r w:rsidR="003B2392" w:rsidRPr="00326A27">
        <w:rPr>
          <w:sz w:val="22"/>
          <w:szCs w:val="22"/>
        </w:rPr>
        <w:t xml:space="preserve"> </w:t>
      </w:r>
      <w:r w:rsidR="00E9672F" w:rsidRPr="00326A27">
        <w:rPr>
          <w:sz w:val="22"/>
          <w:szCs w:val="22"/>
        </w:rPr>
        <w:t>do objektov objednávateľa a na pracoviská objednávateľa nachádzajúce sa v jednotlivých lokalitách</w:t>
      </w:r>
      <w:r w:rsidR="00862AB1" w:rsidRPr="00326A27">
        <w:rPr>
          <w:sz w:val="22"/>
          <w:szCs w:val="22"/>
        </w:rPr>
        <w:t>, a to</w:t>
      </w:r>
      <w:r w:rsidR="00E9672F" w:rsidRPr="00326A27">
        <w:rPr>
          <w:sz w:val="22"/>
          <w:szCs w:val="22"/>
        </w:rPr>
        <w:t xml:space="preserve"> v rozsahu potrebnom na plnenie povinností zhotoviteľa podľa tejto zmluvy</w:t>
      </w:r>
      <w:r w:rsidR="00292C56" w:rsidRPr="00326A27">
        <w:rPr>
          <w:sz w:val="22"/>
          <w:szCs w:val="22"/>
        </w:rPr>
        <w:t>,</w:t>
      </w:r>
      <w:r w:rsidR="00E9672F" w:rsidRPr="00326A27">
        <w:rPr>
          <w:sz w:val="22"/>
          <w:szCs w:val="22"/>
        </w:rPr>
        <w:t xml:space="preserve"> a</w:t>
      </w:r>
      <w:r w:rsidR="00292C56" w:rsidRPr="00326A27">
        <w:rPr>
          <w:sz w:val="22"/>
          <w:szCs w:val="22"/>
        </w:rPr>
        <w:t xml:space="preserve"> zároveň </w:t>
      </w:r>
      <w:r w:rsidR="00AA64D5" w:rsidRPr="00326A27">
        <w:rPr>
          <w:sz w:val="22"/>
          <w:szCs w:val="22"/>
        </w:rPr>
        <w:t xml:space="preserve">tak aby bola </w:t>
      </w:r>
      <w:r w:rsidRPr="00326A27">
        <w:rPr>
          <w:sz w:val="22"/>
          <w:szCs w:val="22"/>
        </w:rPr>
        <w:t>zabezpeč</w:t>
      </w:r>
      <w:r w:rsidR="00AA64D5" w:rsidRPr="00326A27">
        <w:rPr>
          <w:sz w:val="22"/>
          <w:szCs w:val="22"/>
        </w:rPr>
        <w:t>ená</w:t>
      </w:r>
      <w:r w:rsidRPr="00326A27">
        <w:rPr>
          <w:sz w:val="22"/>
          <w:szCs w:val="22"/>
        </w:rPr>
        <w:t xml:space="preserve"> ochran</w:t>
      </w:r>
      <w:r w:rsidR="00AA64D5" w:rsidRPr="00326A27">
        <w:rPr>
          <w:sz w:val="22"/>
          <w:szCs w:val="22"/>
        </w:rPr>
        <w:t xml:space="preserve">a </w:t>
      </w:r>
      <w:r w:rsidR="00E9672F" w:rsidRPr="00326A27">
        <w:rPr>
          <w:sz w:val="22"/>
          <w:szCs w:val="22"/>
        </w:rPr>
        <w:t xml:space="preserve">objektov a </w:t>
      </w:r>
      <w:r w:rsidR="00AA64D5" w:rsidRPr="00326A27">
        <w:rPr>
          <w:sz w:val="22"/>
          <w:szCs w:val="22"/>
        </w:rPr>
        <w:t>pracovísk objednávateľa</w:t>
      </w:r>
      <w:r w:rsidRPr="00326A27">
        <w:rPr>
          <w:sz w:val="22"/>
          <w:szCs w:val="22"/>
        </w:rPr>
        <w:t xml:space="preserve"> pred nepovoleným pohybom osôb</w:t>
      </w:r>
      <w:r w:rsidR="00E9672F" w:rsidRPr="00326A27">
        <w:rPr>
          <w:sz w:val="22"/>
          <w:szCs w:val="22"/>
        </w:rPr>
        <w:t>.</w:t>
      </w:r>
      <w:r w:rsidRPr="00326A27">
        <w:rPr>
          <w:sz w:val="22"/>
          <w:szCs w:val="22"/>
        </w:rPr>
        <w:t xml:space="preserve"> </w:t>
      </w:r>
      <w:r w:rsidR="00292C56" w:rsidRPr="00326A27">
        <w:rPr>
          <w:sz w:val="22"/>
          <w:szCs w:val="22"/>
        </w:rPr>
        <w:t>Na tento účel objednávateľ vydá zhotoviteľovi všetky potrebné povolenia, ktoré môžu vyžadovať interné smernice objednávateľa. Objednávateľ sa zaväzuje zabezpečiť prístup podľa tohto bodu zmluvy vždy najneskôr do troch pracovných dní od písomnej žiadosti zhotoviteľa, pokiaľ sa zmluvné strany nedohodnú na skoršom vydaní z dôvodu riadneho a včasného plnenia povinností zhotoviteľa a dodržanie termínov podľa tejto zmluvy.</w:t>
      </w:r>
      <w:r w:rsidR="0089003B" w:rsidRPr="00326A27">
        <w:rPr>
          <w:sz w:val="22"/>
          <w:szCs w:val="22"/>
        </w:rPr>
        <w:t xml:space="preserve"> Zhotoviteľ berie na vedomie, že prístup na lokalitu môže vyžadovať aj povolenie od tretích osôb, napr. od prevádzkovateľa letiska</w:t>
      </w:r>
      <w:r w:rsidR="007E4627" w:rsidRPr="00326A27">
        <w:rPr>
          <w:sz w:val="22"/>
          <w:szCs w:val="22"/>
        </w:rPr>
        <w:t>.</w:t>
      </w:r>
    </w:p>
    <w:p w14:paraId="0AA78565" w14:textId="77777777"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Zhotoviteľ nebude zasahovať do elektrickej inštalácie objednávateľa bez jeho súhlasu a bez prítomnosti zodpovedného zamestnanca objednávateľa.</w:t>
      </w:r>
      <w:r w:rsidR="00C45BF0">
        <w:rPr>
          <w:sz w:val="22"/>
          <w:szCs w:val="22"/>
        </w:rPr>
        <w:t xml:space="preserve"> Zhotoviteľ je povinný vopred oznámiť objednávateľovi potrebu takéhoto zásahu a zabezpečiť na tento účel súčinnosť objednávateľa,</w:t>
      </w:r>
    </w:p>
    <w:p w14:paraId="57B5187B" w14:textId="77777777"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Zhotoviteľ zodpovedá za bezpečnosť a ochranu zdravia vlastných zamestnancov</w:t>
      </w:r>
      <w:r w:rsidR="00DA50C0">
        <w:rPr>
          <w:sz w:val="22"/>
          <w:szCs w:val="22"/>
        </w:rPr>
        <w:t xml:space="preserve"> a iných osôb podieľajúcich sa v mene zhotoviteľa na plnení tejto zmluvy a nachádzajúcich sa s vedomím, alebo so súhlasom zhotoviteľa na lokalitách v súvislosti s plnením tejto zmluvy </w:t>
      </w:r>
      <w:r w:rsidRPr="00A91915">
        <w:rPr>
          <w:sz w:val="22"/>
          <w:szCs w:val="22"/>
        </w:rPr>
        <w:t xml:space="preserve">. </w:t>
      </w:r>
    </w:p>
    <w:p w14:paraId="597907A4" w14:textId="77777777"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 xml:space="preserve">Objednávateľ sa zaväzuje zhotoviteľovi poskytnúť </w:t>
      </w:r>
      <w:r w:rsidR="00AA64D5" w:rsidRPr="00A91915">
        <w:rPr>
          <w:sz w:val="22"/>
          <w:szCs w:val="22"/>
        </w:rPr>
        <w:t>súčinnosť</w:t>
      </w:r>
      <w:r w:rsidRPr="00A91915">
        <w:rPr>
          <w:sz w:val="22"/>
          <w:szCs w:val="22"/>
        </w:rPr>
        <w:t>,</w:t>
      </w:r>
      <w:r w:rsidR="00AA64D5" w:rsidRPr="00A91915">
        <w:rPr>
          <w:sz w:val="22"/>
          <w:szCs w:val="22"/>
        </w:rPr>
        <w:t xml:space="preserve"> </w:t>
      </w:r>
      <w:r w:rsidR="00DA50C0">
        <w:rPr>
          <w:sz w:val="22"/>
          <w:szCs w:val="22"/>
        </w:rPr>
        <w:t xml:space="preserve">v rozsahu </w:t>
      </w:r>
      <w:r w:rsidR="000D03B8" w:rsidRPr="00A91915">
        <w:rPr>
          <w:sz w:val="22"/>
          <w:szCs w:val="22"/>
        </w:rPr>
        <w:t xml:space="preserve">nevyhnutne </w:t>
      </w:r>
      <w:r w:rsidRPr="00A91915">
        <w:rPr>
          <w:sz w:val="22"/>
          <w:szCs w:val="22"/>
        </w:rPr>
        <w:t>potrebn</w:t>
      </w:r>
      <w:r w:rsidR="00DA50C0">
        <w:rPr>
          <w:sz w:val="22"/>
          <w:szCs w:val="22"/>
        </w:rPr>
        <w:t>om</w:t>
      </w:r>
      <w:r w:rsidRPr="00A91915">
        <w:rPr>
          <w:sz w:val="22"/>
          <w:szCs w:val="22"/>
        </w:rPr>
        <w:t xml:space="preserve"> pre </w:t>
      </w:r>
      <w:r w:rsidR="00AA64D5" w:rsidRPr="00A91915">
        <w:rPr>
          <w:sz w:val="22"/>
          <w:szCs w:val="22"/>
        </w:rPr>
        <w:t xml:space="preserve">riadne a včasné </w:t>
      </w:r>
      <w:r w:rsidR="000D03B8" w:rsidRPr="00A91915">
        <w:rPr>
          <w:sz w:val="22"/>
          <w:szCs w:val="22"/>
        </w:rPr>
        <w:t>plnenie povinností zhot</w:t>
      </w:r>
      <w:r w:rsidR="00DA50C0">
        <w:rPr>
          <w:sz w:val="22"/>
          <w:szCs w:val="22"/>
        </w:rPr>
        <w:t>o</w:t>
      </w:r>
      <w:r w:rsidR="000D03B8" w:rsidRPr="00A91915">
        <w:rPr>
          <w:sz w:val="22"/>
          <w:szCs w:val="22"/>
        </w:rPr>
        <w:t>viteľa</w:t>
      </w:r>
      <w:r w:rsidRPr="00A91915">
        <w:rPr>
          <w:sz w:val="22"/>
          <w:szCs w:val="22"/>
        </w:rPr>
        <w:t xml:space="preserve"> podľa tejto zmluvy</w:t>
      </w:r>
      <w:r w:rsidR="000D03B8" w:rsidRPr="00A91915">
        <w:rPr>
          <w:sz w:val="22"/>
          <w:szCs w:val="22"/>
        </w:rPr>
        <w:t xml:space="preserve">, najmä </w:t>
      </w:r>
      <w:r w:rsidR="00984449">
        <w:rPr>
          <w:sz w:val="22"/>
          <w:szCs w:val="22"/>
        </w:rPr>
        <w:t xml:space="preserve">poskytnúť zhotoviteľovi </w:t>
      </w:r>
      <w:r w:rsidR="000D03B8" w:rsidRPr="00A91915">
        <w:rPr>
          <w:sz w:val="22"/>
          <w:szCs w:val="22"/>
        </w:rPr>
        <w:t>potrebné informácie a dokumenty</w:t>
      </w:r>
      <w:r w:rsidRPr="00A91915">
        <w:rPr>
          <w:sz w:val="22"/>
          <w:szCs w:val="22"/>
        </w:rPr>
        <w:t>.</w:t>
      </w:r>
    </w:p>
    <w:p w14:paraId="1326FA12" w14:textId="77777777" w:rsidR="00F32615" w:rsidRPr="00A91915" w:rsidRDefault="00F32615" w:rsidP="000B336E">
      <w:pPr>
        <w:numPr>
          <w:ilvl w:val="1"/>
          <w:numId w:val="2"/>
        </w:numPr>
        <w:tabs>
          <w:tab w:val="clear" w:pos="704"/>
          <w:tab w:val="num" w:pos="567"/>
        </w:tabs>
        <w:ind w:left="567" w:hanging="567"/>
        <w:jc w:val="both"/>
        <w:rPr>
          <w:sz w:val="22"/>
          <w:szCs w:val="22"/>
        </w:rPr>
      </w:pPr>
      <w:r w:rsidRPr="00A91915">
        <w:rPr>
          <w:sz w:val="22"/>
          <w:szCs w:val="22"/>
        </w:rPr>
        <w:t>Objednávateľ je oprávnený kontrolovať vykonávanie diela a ak zistí, že zhotoviteľ vykonáva dielo v rozpore so svojimi povinnosťami</w:t>
      </w:r>
      <w:r w:rsidR="00AA64D5" w:rsidRPr="00A91915">
        <w:rPr>
          <w:sz w:val="22"/>
          <w:szCs w:val="22"/>
        </w:rPr>
        <w:t xml:space="preserve"> podľa tejto zmluvy</w:t>
      </w:r>
      <w:r w:rsidRPr="00A91915">
        <w:rPr>
          <w:sz w:val="22"/>
          <w:szCs w:val="22"/>
        </w:rPr>
        <w:t>, je oprávnený žiadať od zhotoviteľa na jeho náklady</w:t>
      </w:r>
      <w:r w:rsidR="000B336E" w:rsidRPr="00A91915">
        <w:rPr>
          <w:sz w:val="22"/>
          <w:szCs w:val="22"/>
        </w:rPr>
        <w:t>, aby</w:t>
      </w:r>
      <w:r w:rsidRPr="00A91915">
        <w:rPr>
          <w:sz w:val="22"/>
          <w:szCs w:val="22"/>
        </w:rPr>
        <w:t xml:space="preserve"> odstráni</w:t>
      </w:r>
      <w:r w:rsidR="000B336E" w:rsidRPr="00A91915">
        <w:rPr>
          <w:sz w:val="22"/>
          <w:szCs w:val="22"/>
        </w:rPr>
        <w:t>l</w:t>
      </w:r>
      <w:r w:rsidRPr="00A91915">
        <w:rPr>
          <w:sz w:val="22"/>
          <w:szCs w:val="22"/>
        </w:rPr>
        <w:t xml:space="preserve"> v</w:t>
      </w:r>
      <w:r w:rsidR="000B336E" w:rsidRPr="00A91915">
        <w:rPr>
          <w:sz w:val="22"/>
          <w:szCs w:val="22"/>
        </w:rPr>
        <w:t>a</w:t>
      </w:r>
      <w:r w:rsidRPr="00A91915">
        <w:rPr>
          <w:sz w:val="22"/>
          <w:szCs w:val="22"/>
        </w:rPr>
        <w:t>d</w:t>
      </w:r>
      <w:r w:rsidR="000B336E" w:rsidRPr="00A91915">
        <w:rPr>
          <w:sz w:val="22"/>
          <w:szCs w:val="22"/>
        </w:rPr>
        <w:t>y</w:t>
      </w:r>
      <w:r w:rsidRPr="00A91915">
        <w:rPr>
          <w:sz w:val="22"/>
          <w:szCs w:val="22"/>
        </w:rPr>
        <w:t xml:space="preserve"> vzniknut</w:t>
      </w:r>
      <w:r w:rsidR="000B336E" w:rsidRPr="00A91915">
        <w:rPr>
          <w:sz w:val="22"/>
          <w:szCs w:val="22"/>
        </w:rPr>
        <w:t>é</w:t>
      </w:r>
      <w:r w:rsidRPr="00A91915">
        <w:rPr>
          <w:sz w:val="22"/>
          <w:szCs w:val="22"/>
        </w:rPr>
        <w:t xml:space="preserve"> </w:t>
      </w:r>
      <w:proofErr w:type="spellStart"/>
      <w:r w:rsidRPr="00A91915">
        <w:rPr>
          <w:sz w:val="22"/>
          <w:szCs w:val="22"/>
        </w:rPr>
        <w:t>vadným</w:t>
      </w:r>
      <w:proofErr w:type="spellEnd"/>
      <w:r w:rsidRPr="00A91915">
        <w:rPr>
          <w:sz w:val="22"/>
          <w:szCs w:val="22"/>
        </w:rPr>
        <w:t xml:space="preserve"> vykonávaním a vykonáva</w:t>
      </w:r>
      <w:r w:rsidR="000B336E" w:rsidRPr="00A91915">
        <w:rPr>
          <w:sz w:val="22"/>
          <w:szCs w:val="22"/>
        </w:rPr>
        <w:t>l</w:t>
      </w:r>
      <w:r w:rsidRPr="00A91915">
        <w:rPr>
          <w:sz w:val="22"/>
          <w:szCs w:val="22"/>
        </w:rPr>
        <w:t xml:space="preserve"> dielo riadnym spôsobom. </w:t>
      </w:r>
      <w:r w:rsidR="000B336E" w:rsidRPr="00A91915">
        <w:rPr>
          <w:sz w:val="22"/>
          <w:szCs w:val="22"/>
        </w:rPr>
        <w:t xml:space="preserve">Ak tak zhotoviteľ neurobí ani v primeranej lehote mu na to poskytnutej </w:t>
      </w:r>
      <w:r w:rsidR="00984449">
        <w:rPr>
          <w:sz w:val="22"/>
          <w:szCs w:val="22"/>
        </w:rPr>
        <w:t xml:space="preserve">objednávateľom </w:t>
      </w:r>
      <w:r w:rsidR="000B336E" w:rsidRPr="00A91915">
        <w:rPr>
          <w:sz w:val="22"/>
          <w:szCs w:val="22"/>
        </w:rPr>
        <w:t xml:space="preserve">a postup </w:t>
      </w:r>
      <w:r w:rsidR="000B336E" w:rsidRPr="00A91915">
        <w:rPr>
          <w:sz w:val="22"/>
          <w:szCs w:val="22"/>
        </w:rPr>
        <w:lastRenderedPageBreak/>
        <w:t xml:space="preserve">zhotoviteľa by viedol nepochybne k podstatnému porušeniu </w:t>
      </w:r>
      <w:r w:rsidR="00984449">
        <w:rPr>
          <w:sz w:val="22"/>
          <w:szCs w:val="22"/>
        </w:rPr>
        <w:t xml:space="preserve">tejto </w:t>
      </w:r>
      <w:r w:rsidR="000B336E" w:rsidRPr="00A91915">
        <w:rPr>
          <w:sz w:val="22"/>
          <w:szCs w:val="22"/>
        </w:rPr>
        <w:t xml:space="preserve">zmluvy, je objednávateľ oprávnený odstúpiť od </w:t>
      </w:r>
      <w:r w:rsidR="00984449">
        <w:rPr>
          <w:sz w:val="22"/>
          <w:szCs w:val="22"/>
        </w:rPr>
        <w:t xml:space="preserve">tejto </w:t>
      </w:r>
      <w:r w:rsidR="000B336E" w:rsidRPr="00A91915">
        <w:rPr>
          <w:sz w:val="22"/>
          <w:szCs w:val="22"/>
        </w:rPr>
        <w:t>zmluvy.</w:t>
      </w:r>
    </w:p>
    <w:p w14:paraId="0DB6B17C" w14:textId="77777777"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 xml:space="preserve">Zhotoviteľ vykonáva, organizuje a zodpovedá za koordináciu prác na vyhotovení diela a poskytovaní služieb podľa tejto zmluvy za všetkých subdodávateľov zhotoviteľa. </w:t>
      </w:r>
    </w:p>
    <w:p w14:paraId="34C39227" w14:textId="41230148"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Povinnosti zhotoviteľa vyplývajúce z tejto zmluvy platia rovnako aj pre subdodávateľov</w:t>
      </w:r>
      <w:r w:rsidR="00E7546C">
        <w:rPr>
          <w:sz w:val="22"/>
          <w:szCs w:val="22"/>
        </w:rPr>
        <w:t>, ich zamestnancov a iné osoby podieľajúce sa v mene zhotoviteľa na plnení tejto zmluvy</w:t>
      </w:r>
      <w:r w:rsidRPr="00A91915">
        <w:rPr>
          <w:sz w:val="22"/>
          <w:szCs w:val="22"/>
        </w:rPr>
        <w:t>, pokiaľ sa týkajú činností</w:t>
      </w:r>
      <w:r w:rsidR="00E7546C">
        <w:rPr>
          <w:sz w:val="22"/>
          <w:szCs w:val="22"/>
        </w:rPr>
        <w:t xml:space="preserve"> nimi</w:t>
      </w:r>
      <w:r w:rsidRPr="00A91915">
        <w:rPr>
          <w:sz w:val="22"/>
          <w:szCs w:val="22"/>
        </w:rPr>
        <w:t xml:space="preserve"> vykonávaných podľa tejto zmluvy.</w:t>
      </w:r>
    </w:p>
    <w:p w14:paraId="4DCAAD2C" w14:textId="6EDC14AD" w:rsidR="00F32615" w:rsidRPr="00A91915" w:rsidRDefault="00F32615" w:rsidP="00864497">
      <w:pPr>
        <w:numPr>
          <w:ilvl w:val="1"/>
          <w:numId w:val="2"/>
        </w:numPr>
        <w:tabs>
          <w:tab w:val="clear" w:pos="704"/>
          <w:tab w:val="num" w:pos="567"/>
        </w:tabs>
        <w:ind w:left="567" w:hanging="567"/>
        <w:jc w:val="both"/>
        <w:rPr>
          <w:sz w:val="22"/>
          <w:szCs w:val="22"/>
        </w:rPr>
      </w:pPr>
      <w:r w:rsidRPr="00A91915">
        <w:rPr>
          <w:sz w:val="22"/>
          <w:szCs w:val="22"/>
        </w:rPr>
        <w:t xml:space="preserve">Zhotoviteľ berie na vedomie, že prostredníctvom </w:t>
      </w:r>
      <w:r w:rsidR="000B7820" w:rsidRPr="00A91915">
        <w:rPr>
          <w:sz w:val="22"/>
          <w:szCs w:val="22"/>
        </w:rPr>
        <w:t xml:space="preserve">systému </w:t>
      </w:r>
      <w:r w:rsidRPr="00A91915">
        <w:rPr>
          <w:sz w:val="22"/>
          <w:szCs w:val="22"/>
        </w:rPr>
        <w:t>objednávateľ poskytuje základnú službu podľa Zákona č. 69/2018 Z. z. o kybernetickej bezpečnosti a o zmene a doplnení niektorých zákonov v znení neskorších predpisov (ďalej len „</w:t>
      </w:r>
      <w:r w:rsidRPr="00EF1E36">
        <w:rPr>
          <w:b/>
          <w:sz w:val="22"/>
          <w:szCs w:val="22"/>
        </w:rPr>
        <w:t>zákon o kybernetickej bezpečnosti</w:t>
      </w:r>
      <w:r w:rsidRPr="00A91915">
        <w:rPr>
          <w:sz w:val="22"/>
          <w:szCs w:val="22"/>
        </w:rPr>
        <w:t xml:space="preserve">“), a predmet zmluvy je spojený s výkonom činností, ktoré priamo súvisia s prevádzkou sietí a informačných systémov objednávateľa. Záväzky zhotoviteľa týkajúce sa bezpečnostných opatrení v zmysle požiadaviek zákona o kybernetickej bezpečnosti sú uvedené v Prílohe č. </w:t>
      </w:r>
      <w:r w:rsidR="00322B2E" w:rsidRPr="00A91915">
        <w:rPr>
          <w:sz w:val="22"/>
          <w:szCs w:val="22"/>
        </w:rPr>
        <w:t>6</w:t>
      </w:r>
      <w:r w:rsidRPr="00A91915">
        <w:rPr>
          <w:sz w:val="22"/>
          <w:szCs w:val="22"/>
        </w:rPr>
        <w:t xml:space="preserve"> zmluvy.</w:t>
      </w:r>
    </w:p>
    <w:p w14:paraId="73624401" w14:textId="77777777" w:rsidR="005F1F2C" w:rsidRPr="00A91915" w:rsidRDefault="005F1F2C">
      <w:pPr>
        <w:jc w:val="both"/>
      </w:pPr>
    </w:p>
    <w:p w14:paraId="1BD7BE18" w14:textId="77777777" w:rsidR="005F1F2C" w:rsidRPr="00A91915" w:rsidRDefault="005F1F2C">
      <w:pPr>
        <w:jc w:val="both"/>
      </w:pPr>
    </w:p>
    <w:p w14:paraId="3EA46F91" w14:textId="245006C7" w:rsidR="00F32615" w:rsidRPr="00A91915" w:rsidRDefault="00A83EB9" w:rsidP="00872FB4">
      <w:pPr>
        <w:numPr>
          <w:ilvl w:val="0"/>
          <w:numId w:val="2"/>
        </w:numPr>
        <w:tabs>
          <w:tab w:val="clear" w:pos="420"/>
          <w:tab w:val="num" w:pos="567"/>
        </w:tabs>
        <w:ind w:left="567" w:hanging="567"/>
        <w:rPr>
          <w:b/>
          <w:sz w:val="24"/>
        </w:rPr>
      </w:pPr>
      <w:r>
        <w:rPr>
          <w:b/>
          <w:sz w:val="24"/>
        </w:rPr>
        <w:t>Práva a p</w:t>
      </w:r>
      <w:r w:rsidR="009A6B3D">
        <w:rPr>
          <w:b/>
          <w:sz w:val="24"/>
        </w:rPr>
        <w:t xml:space="preserve">ovinnosti súvisiace so zasielaním podľa tejto zmluvy </w:t>
      </w:r>
      <w:r w:rsidR="00F32615" w:rsidRPr="00A91915">
        <w:rPr>
          <w:b/>
          <w:sz w:val="24"/>
        </w:rPr>
        <w:t>z</w:t>
      </w:r>
    </w:p>
    <w:p w14:paraId="4558E724" w14:textId="77777777" w:rsidR="008F6781" w:rsidRDefault="009A6B3D" w:rsidP="00ED08CB">
      <w:pPr>
        <w:numPr>
          <w:ilvl w:val="1"/>
          <w:numId w:val="2"/>
        </w:numPr>
        <w:tabs>
          <w:tab w:val="clear" w:pos="704"/>
          <w:tab w:val="num" w:pos="567"/>
        </w:tabs>
        <w:ind w:left="567" w:hanging="567"/>
        <w:jc w:val="both"/>
        <w:rPr>
          <w:sz w:val="22"/>
          <w:szCs w:val="22"/>
        </w:rPr>
      </w:pPr>
      <w:r>
        <w:rPr>
          <w:sz w:val="22"/>
          <w:szCs w:val="22"/>
        </w:rPr>
        <w:t xml:space="preserve">V prípade ak zhotoviteľ bude pri </w:t>
      </w:r>
      <w:r w:rsidR="00754CA9">
        <w:rPr>
          <w:sz w:val="22"/>
          <w:szCs w:val="22"/>
        </w:rPr>
        <w:t xml:space="preserve">vykonávaní diela podľa tejto zmluvy </w:t>
      </w:r>
      <w:r>
        <w:rPr>
          <w:sz w:val="22"/>
          <w:szCs w:val="22"/>
        </w:rPr>
        <w:t>zasielať akékoľvek zariadenia</w:t>
      </w:r>
      <w:r w:rsidR="00300E62">
        <w:rPr>
          <w:sz w:val="22"/>
        </w:rPr>
        <w:t xml:space="preserve">, ktoré sú súčasťou diela podľa tejto zmluvy </w:t>
      </w:r>
      <w:r w:rsidR="006B1626">
        <w:rPr>
          <w:sz w:val="22"/>
          <w:szCs w:val="22"/>
        </w:rPr>
        <w:t>objednávateľovi</w:t>
      </w:r>
      <w:r>
        <w:rPr>
          <w:sz w:val="22"/>
          <w:szCs w:val="22"/>
        </w:rPr>
        <w:t xml:space="preserve">, je povinný </w:t>
      </w:r>
      <w:r w:rsidR="006B1626">
        <w:rPr>
          <w:sz w:val="22"/>
          <w:szCs w:val="22"/>
        </w:rPr>
        <w:t xml:space="preserve">pri každej takejto zásielke </w:t>
      </w:r>
      <w:r>
        <w:rPr>
          <w:sz w:val="22"/>
          <w:szCs w:val="22"/>
        </w:rPr>
        <w:t>dodržať povinnosti stanovené v</w:t>
      </w:r>
      <w:r w:rsidR="00911FDB">
        <w:rPr>
          <w:sz w:val="22"/>
          <w:szCs w:val="22"/>
        </w:rPr>
        <w:t> </w:t>
      </w:r>
      <w:r>
        <w:rPr>
          <w:sz w:val="22"/>
          <w:szCs w:val="22"/>
        </w:rPr>
        <w:t>tomto článku zmluvy.</w:t>
      </w:r>
      <w:r w:rsidR="006B1626">
        <w:rPr>
          <w:sz w:val="22"/>
          <w:szCs w:val="22"/>
        </w:rPr>
        <w:t xml:space="preserve"> </w:t>
      </w:r>
    </w:p>
    <w:p w14:paraId="7EA82545" w14:textId="77777777" w:rsidR="00620216" w:rsidRPr="00620216" w:rsidRDefault="008F6781" w:rsidP="00620216">
      <w:pPr>
        <w:numPr>
          <w:ilvl w:val="1"/>
          <w:numId w:val="2"/>
        </w:numPr>
        <w:tabs>
          <w:tab w:val="clear" w:pos="704"/>
          <w:tab w:val="num" w:pos="567"/>
        </w:tabs>
        <w:ind w:left="567" w:hanging="567"/>
        <w:jc w:val="both"/>
        <w:rPr>
          <w:sz w:val="22"/>
          <w:szCs w:val="22"/>
        </w:rPr>
      </w:pPr>
      <w:r>
        <w:rPr>
          <w:sz w:val="22"/>
          <w:szCs w:val="22"/>
        </w:rPr>
        <w:t xml:space="preserve">Zásielky zhotoviteľ zašle na tú lokalitu na ktorej je zasielané zariadenie </w:t>
      </w:r>
      <w:r w:rsidR="00754CA9">
        <w:rPr>
          <w:sz w:val="22"/>
          <w:szCs w:val="22"/>
        </w:rPr>
        <w:t>potrebné</w:t>
      </w:r>
      <w:r>
        <w:rPr>
          <w:sz w:val="22"/>
          <w:szCs w:val="22"/>
        </w:rPr>
        <w:t xml:space="preserve"> v súvislosti s riadnym a včasným plnením povinností zhotoviteľa podľa tejto zmluvy. </w:t>
      </w:r>
    </w:p>
    <w:p w14:paraId="13AAB610" w14:textId="77777777" w:rsidR="00620216" w:rsidRPr="00A91915" w:rsidRDefault="00620216" w:rsidP="00620216">
      <w:pPr>
        <w:numPr>
          <w:ilvl w:val="1"/>
          <w:numId w:val="2"/>
        </w:numPr>
        <w:tabs>
          <w:tab w:val="clear" w:pos="704"/>
          <w:tab w:val="num" w:pos="567"/>
        </w:tabs>
        <w:ind w:left="567" w:hanging="567"/>
        <w:jc w:val="both"/>
        <w:rPr>
          <w:sz w:val="22"/>
          <w:szCs w:val="22"/>
        </w:rPr>
      </w:pPr>
      <w:proofErr w:type="spellStart"/>
      <w:r w:rsidRPr="00A91915">
        <w:rPr>
          <w:sz w:val="22"/>
          <w:szCs w:val="22"/>
        </w:rPr>
        <w:t>Intrakomunitárny</w:t>
      </w:r>
      <w:proofErr w:type="spellEnd"/>
      <w:r w:rsidRPr="00A91915">
        <w:rPr>
          <w:sz w:val="22"/>
          <w:szCs w:val="22"/>
        </w:rPr>
        <w:t xml:space="preserve"> tovar bude zaslaný v súlade s pravidlami pre pohyb tovaru platný pre členské štáty Európskej únie.</w:t>
      </w:r>
    </w:p>
    <w:p w14:paraId="1717502B" w14:textId="361F58E7" w:rsidR="00F32615" w:rsidRPr="00A91915" w:rsidRDefault="00F32615" w:rsidP="00ED08CB">
      <w:pPr>
        <w:numPr>
          <w:ilvl w:val="1"/>
          <w:numId w:val="2"/>
        </w:numPr>
        <w:tabs>
          <w:tab w:val="clear" w:pos="704"/>
          <w:tab w:val="num" w:pos="567"/>
        </w:tabs>
        <w:ind w:left="567" w:hanging="567"/>
        <w:jc w:val="both"/>
        <w:rPr>
          <w:sz w:val="22"/>
          <w:szCs w:val="22"/>
        </w:rPr>
      </w:pPr>
      <w:r w:rsidRPr="00A91915">
        <w:rPr>
          <w:sz w:val="22"/>
          <w:szCs w:val="22"/>
        </w:rPr>
        <w:t>Zhotoviteľ je povinný oznámiť objednávateľovi pripravenosť zásielky k odoslaniu najneskôr 2 týždne pred termínom odoslania. Ihneď po odoslaní informuje zhotoviteľ objednávateľa e-mailom o dátume odoslania, čísl</w:t>
      </w:r>
      <w:r w:rsidR="003309B7">
        <w:rPr>
          <w:sz w:val="22"/>
          <w:szCs w:val="22"/>
        </w:rPr>
        <w:t>e</w:t>
      </w:r>
      <w:r w:rsidRPr="00A91915">
        <w:rPr>
          <w:sz w:val="22"/>
          <w:szCs w:val="22"/>
        </w:rPr>
        <w:t xml:space="preserve"> </w:t>
      </w:r>
      <w:proofErr w:type="spellStart"/>
      <w:r w:rsidRPr="00A91915">
        <w:rPr>
          <w:sz w:val="22"/>
          <w:szCs w:val="22"/>
        </w:rPr>
        <w:t>code</w:t>
      </w:r>
      <w:proofErr w:type="spellEnd"/>
      <w:r w:rsidRPr="00A91915">
        <w:rPr>
          <w:sz w:val="22"/>
          <w:szCs w:val="22"/>
        </w:rPr>
        <w:t>, poč</w:t>
      </w:r>
      <w:r w:rsidR="003309B7">
        <w:rPr>
          <w:sz w:val="22"/>
          <w:szCs w:val="22"/>
        </w:rPr>
        <w:t xml:space="preserve">te </w:t>
      </w:r>
      <w:r w:rsidRPr="00A91915">
        <w:rPr>
          <w:sz w:val="22"/>
          <w:szCs w:val="22"/>
        </w:rPr>
        <w:t>balení, váh</w:t>
      </w:r>
      <w:r w:rsidR="003309B7">
        <w:rPr>
          <w:sz w:val="22"/>
          <w:szCs w:val="22"/>
        </w:rPr>
        <w:t>e</w:t>
      </w:r>
      <w:r w:rsidRPr="00A91915">
        <w:rPr>
          <w:sz w:val="22"/>
          <w:szCs w:val="22"/>
        </w:rPr>
        <w:t xml:space="preserve"> a</w:t>
      </w:r>
      <w:r w:rsidR="003309B7">
        <w:rPr>
          <w:sz w:val="22"/>
          <w:szCs w:val="22"/>
        </w:rPr>
        <w:t> </w:t>
      </w:r>
      <w:r w:rsidRPr="00A91915">
        <w:rPr>
          <w:sz w:val="22"/>
          <w:szCs w:val="22"/>
        </w:rPr>
        <w:t>hodnot</w:t>
      </w:r>
      <w:r w:rsidR="003309B7">
        <w:rPr>
          <w:sz w:val="22"/>
          <w:szCs w:val="22"/>
        </w:rPr>
        <w:t>e</w:t>
      </w:r>
      <w:r w:rsidRPr="00A91915">
        <w:rPr>
          <w:sz w:val="22"/>
          <w:szCs w:val="22"/>
        </w:rPr>
        <w:t xml:space="preserve"> </w:t>
      </w:r>
      <w:r w:rsidR="003309B7">
        <w:rPr>
          <w:sz w:val="22"/>
          <w:szCs w:val="22"/>
        </w:rPr>
        <w:t>zásielky</w:t>
      </w:r>
      <w:r w:rsidRPr="00A91915">
        <w:rPr>
          <w:sz w:val="22"/>
          <w:szCs w:val="22"/>
        </w:rPr>
        <w:t>.</w:t>
      </w:r>
    </w:p>
    <w:p w14:paraId="746B389E" w14:textId="77777777" w:rsidR="00F32615" w:rsidRPr="00A91915" w:rsidRDefault="00F32615" w:rsidP="00ED08CB">
      <w:pPr>
        <w:numPr>
          <w:ilvl w:val="1"/>
          <w:numId w:val="2"/>
        </w:numPr>
        <w:tabs>
          <w:tab w:val="clear" w:pos="704"/>
          <w:tab w:val="num" w:pos="567"/>
        </w:tabs>
        <w:ind w:left="567" w:hanging="567"/>
        <w:jc w:val="both"/>
        <w:rPr>
          <w:sz w:val="22"/>
          <w:szCs w:val="22"/>
        </w:rPr>
      </w:pPr>
      <w:r w:rsidRPr="00A91915">
        <w:rPr>
          <w:sz w:val="22"/>
          <w:szCs w:val="22"/>
        </w:rPr>
        <w:t xml:space="preserve">Nápis dební </w:t>
      </w:r>
      <w:r w:rsidR="003309B7">
        <w:rPr>
          <w:sz w:val="22"/>
          <w:szCs w:val="22"/>
        </w:rPr>
        <w:t xml:space="preserve">v ktorých je zásielka zabalená </w:t>
      </w:r>
      <w:r w:rsidRPr="00A91915">
        <w:rPr>
          <w:sz w:val="22"/>
          <w:szCs w:val="22"/>
        </w:rPr>
        <w:t>musí obsahovať nasledovné údaje:</w:t>
      </w:r>
    </w:p>
    <w:p w14:paraId="5067EBAD" w14:textId="77777777" w:rsidR="00F32615" w:rsidRPr="00A91915" w:rsidRDefault="00F32615" w:rsidP="00ED08CB">
      <w:pPr>
        <w:pStyle w:val="Normlnysozarkami"/>
        <w:numPr>
          <w:ilvl w:val="2"/>
          <w:numId w:val="30"/>
        </w:numPr>
        <w:tabs>
          <w:tab w:val="clear" w:pos="4145"/>
          <w:tab w:val="num" w:pos="567"/>
          <w:tab w:val="left" w:pos="851"/>
          <w:tab w:val="num" w:pos="3261"/>
        </w:tabs>
        <w:spacing w:before="0" w:line="300" w:lineRule="atLeast"/>
        <w:ind w:left="851" w:right="851" w:hanging="284"/>
        <w:jc w:val="both"/>
        <w:rPr>
          <w:rFonts w:ascii="Times New Roman" w:hAnsi="Times New Roman"/>
          <w:sz w:val="22"/>
          <w:szCs w:val="22"/>
        </w:rPr>
      </w:pPr>
      <w:r w:rsidRPr="00A91915">
        <w:rPr>
          <w:rFonts w:ascii="Times New Roman" w:hAnsi="Times New Roman"/>
          <w:sz w:val="22"/>
          <w:szCs w:val="22"/>
        </w:rPr>
        <w:t>číslo zmluvy, číslo debne alebo balenia;</w:t>
      </w:r>
    </w:p>
    <w:p w14:paraId="3DC92370" w14:textId="77777777" w:rsidR="00F32615" w:rsidRPr="00A91915" w:rsidRDefault="00F32615" w:rsidP="00ED08CB">
      <w:pPr>
        <w:pStyle w:val="Normlnysozarkami"/>
        <w:numPr>
          <w:ilvl w:val="2"/>
          <w:numId w:val="30"/>
        </w:numPr>
        <w:tabs>
          <w:tab w:val="clear" w:pos="4145"/>
          <w:tab w:val="num" w:pos="567"/>
          <w:tab w:val="left" w:pos="851"/>
          <w:tab w:val="num" w:pos="4536"/>
        </w:tabs>
        <w:spacing w:before="0" w:line="300" w:lineRule="atLeast"/>
        <w:ind w:left="851" w:right="851" w:hanging="284"/>
        <w:jc w:val="both"/>
        <w:rPr>
          <w:rFonts w:ascii="Times New Roman" w:hAnsi="Times New Roman"/>
          <w:sz w:val="22"/>
          <w:szCs w:val="22"/>
        </w:rPr>
      </w:pPr>
      <w:r w:rsidRPr="00A91915">
        <w:rPr>
          <w:rFonts w:ascii="Times New Roman" w:hAnsi="Times New Roman"/>
          <w:sz w:val="22"/>
          <w:szCs w:val="22"/>
        </w:rPr>
        <w:t xml:space="preserve">príjemcu a adresu; </w:t>
      </w:r>
    </w:p>
    <w:p w14:paraId="6861667D" w14:textId="77777777" w:rsidR="00F32615" w:rsidRPr="00A91915" w:rsidRDefault="00F32615" w:rsidP="00ED08CB">
      <w:pPr>
        <w:pStyle w:val="Normlnysozarkami"/>
        <w:numPr>
          <w:ilvl w:val="2"/>
          <w:numId w:val="30"/>
        </w:numPr>
        <w:tabs>
          <w:tab w:val="clear" w:pos="4145"/>
          <w:tab w:val="num" w:pos="567"/>
          <w:tab w:val="left" w:pos="851"/>
          <w:tab w:val="num" w:pos="3261"/>
        </w:tabs>
        <w:spacing w:before="0" w:line="300" w:lineRule="atLeast"/>
        <w:ind w:left="851" w:right="851" w:hanging="284"/>
        <w:jc w:val="both"/>
        <w:rPr>
          <w:rFonts w:ascii="Times New Roman" w:hAnsi="Times New Roman"/>
          <w:sz w:val="22"/>
          <w:szCs w:val="22"/>
        </w:rPr>
      </w:pPr>
      <w:r w:rsidRPr="00A91915">
        <w:rPr>
          <w:rFonts w:ascii="Times New Roman" w:hAnsi="Times New Roman"/>
          <w:sz w:val="22"/>
          <w:szCs w:val="22"/>
        </w:rPr>
        <w:t>brutto a netto váha v kg;</w:t>
      </w:r>
    </w:p>
    <w:p w14:paraId="7BA5AB57" w14:textId="77777777" w:rsidR="00F32615" w:rsidRPr="00A91915" w:rsidRDefault="00F32615" w:rsidP="00ED08CB">
      <w:pPr>
        <w:pStyle w:val="Normlnysozarkami"/>
        <w:numPr>
          <w:ilvl w:val="2"/>
          <w:numId w:val="30"/>
        </w:numPr>
        <w:tabs>
          <w:tab w:val="clear" w:pos="4145"/>
          <w:tab w:val="num" w:pos="567"/>
          <w:tab w:val="left" w:pos="851"/>
          <w:tab w:val="num" w:pos="3261"/>
        </w:tabs>
        <w:spacing w:before="0" w:line="300" w:lineRule="atLeast"/>
        <w:ind w:left="851" w:right="851" w:hanging="284"/>
        <w:jc w:val="both"/>
        <w:rPr>
          <w:rFonts w:ascii="Times New Roman" w:hAnsi="Times New Roman"/>
          <w:sz w:val="22"/>
          <w:szCs w:val="22"/>
        </w:rPr>
      </w:pPr>
      <w:r w:rsidRPr="00A91915">
        <w:rPr>
          <w:rFonts w:ascii="Times New Roman" w:hAnsi="Times New Roman"/>
          <w:sz w:val="22"/>
          <w:szCs w:val="22"/>
        </w:rPr>
        <w:t>ťažisko, výška a iné miery;</w:t>
      </w:r>
    </w:p>
    <w:p w14:paraId="1DAB11F5" w14:textId="77777777" w:rsidR="00F32615" w:rsidRPr="00A91915" w:rsidRDefault="00F32615" w:rsidP="00ED08CB">
      <w:pPr>
        <w:pStyle w:val="Normlnysozarkami"/>
        <w:numPr>
          <w:ilvl w:val="2"/>
          <w:numId w:val="30"/>
        </w:numPr>
        <w:tabs>
          <w:tab w:val="clear" w:pos="4145"/>
          <w:tab w:val="num" w:pos="567"/>
          <w:tab w:val="left" w:pos="851"/>
          <w:tab w:val="num" w:pos="3261"/>
        </w:tabs>
        <w:spacing w:before="0" w:line="300" w:lineRule="atLeast"/>
        <w:ind w:left="851" w:right="851" w:hanging="284"/>
        <w:jc w:val="both"/>
        <w:rPr>
          <w:rFonts w:ascii="Times New Roman" w:hAnsi="Times New Roman"/>
          <w:sz w:val="22"/>
          <w:szCs w:val="22"/>
        </w:rPr>
      </w:pPr>
      <w:r w:rsidRPr="00A91915">
        <w:rPr>
          <w:rFonts w:ascii="Times New Roman" w:hAnsi="Times New Roman"/>
          <w:sz w:val="22"/>
          <w:szCs w:val="22"/>
        </w:rPr>
        <w:t xml:space="preserve">pri váhe vyššej ako 1 t, </w:t>
      </w:r>
      <w:proofErr w:type="spellStart"/>
      <w:r w:rsidRPr="00A91915">
        <w:rPr>
          <w:rFonts w:ascii="Times New Roman" w:hAnsi="Times New Roman"/>
          <w:sz w:val="22"/>
          <w:szCs w:val="22"/>
        </w:rPr>
        <w:t>úchytné</w:t>
      </w:r>
      <w:proofErr w:type="spellEnd"/>
      <w:r w:rsidRPr="00A91915">
        <w:rPr>
          <w:rFonts w:ascii="Times New Roman" w:hAnsi="Times New Roman"/>
          <w:sz w:val="22"/>
          <w:szCs w:val="22"/>
        </w:rPr>
        <w:t>, prepravné a nakladacie značkovanie.</w:t>
      </w:r>
    </w:p>
    <w:p w14:paraId="46DCA677" w14:textId="2862E43C" w:rsidR="00F32615" w:rsidRDefault="00F32615" w:rsidP="00ED08CB">
      <w:pPr>
        <w:numPr>
          <w:ilvl w:val="1"/>
          <w:numId w:val="2"/>
        </w:numPr>
        <w:tabs>
          <w:tab w:val="clear" w:pos="704"/>
          <w:tab w:val="num" w:pos="567"/>
        </w:tabs>
        <w:ind w:left="567" w:hanging="567"/>
        <w:jc w:val="both"/>
        <w:rPr>
          <w:sz w:val="22"/>
          <w:szCs w:val="22"/>
        </w:rPr>
      </w:pPr>
      <w:r w:rsidRPr="00A91915">
        <w:rPr>
          <w:sz w:val="22"/>
          <w:szCs w:val="22"/>
        </w:rPr>
        <w:t>Zásielk</w:t>
      </w:r>
      <w:r w:rsidR="0058139A">
        <w:rPr>
          <w:sz w:val="22"/>
          <w:szCs w:val="22"/>
        </w:rPr>
        <w:t>u</w:t>
      </w:r>
      <w:r w:rsidRPr="00A91915">
        <w:rPr>
          <w:sz w:val="22"/>
          <w:szCs w:val="22"/>
        </w:rPr>
        <w:t xml:space="preserve"> prekračujúc</w:t>
      </w:r>
      <w:r w:rsidR="0058139A">
        <w:rPr>
          <w:sz w:val="22"/>
          <w:szCs w:val="22"/>
        </w:rPr>
        <w:t>u</w:t>
      </w:r>
      <w:r w:rsidRPr="00A91915">
        <w:rPr>
          <w:sz w:val="22"/>
          <w:szCs w:val="22"/>
        </w:rPr>
        <w:t xml:space="preserve"> bežné rozmery alebo váhu vyššiu ako 1t musí oznámiť zhotoviteľ objednávateľovi najneskôr 5 týždňov pred</w:t>
      </w:r>
      <w:r w:rsidR="008C6DE9">
        <w:rPr>
          <w:sz w:val="22"/>
          <w:szCs w:val="22"/>
        </w:rPr>
        <w:t xml:space="preserve"> </w:t>
      </w:r>
      <w:r w:rsidR="006003C4">
        <w:rPr>
          <w:sz w:val="22"/>
          <w:szCs w:val="22"/>
        </w:rPr>
        <w:t>termínom jej odoslania</w:t>
      </w:r>
      <w:r w:rsidRPr="00A91915">
        <w:rPr>
          <w:sz w:val="22"/>
          <w:szCs w:val="22"/>
        </w:rPr>
        <w:t>.</w:t>
      </w:r>
      <w:r w:rsidR="00B700EE">
        <w:rPr>
          <w:sz w:val="22"/>
          <w:szCs w:val="22"/>
        </w:rPr>
        <w:t xml:space="preserve"> </w:t>
      </w:r>
      <w:r w:rsidR="00B700EE" w:rsidRPr="001C5816">
        <w:rPr>
          <w:sz w:val="22"/>
          <w:szCs w:val="22"/>
        </w:rPr>
        <w:t>Na prepravovaných debnách, ktoré vážia viac ako 1 t, musia byť nápisy s údajom, kde sa majú uchytiť pri nakládke a vykládke a v akej polohe sa majú prepravovať.</w:t>
      </w:r>
    </w:p>
    <w:p w14:paraId="19EB017E" w14:textId="77777777" w:rsidR="006003C4" w:rsidRPr="00A91915" w:rsidRDefault="006003C4" w:rsidP="00ED08CB">
      <w:pPr>
        <w:numPr>
          <w:ilvl w:val="1"/>
          <w:numId w:val="2"/>
        </w:numPr>
        <w:tabs>
          <w:tab w:val="clear" w:pos="704"/>
          <w:tab w:val="num" w:pos="567"/>
        </w:tabs>
        <w:ind w:left="567" w:hanging="567"/>
        <w:jc w:val="both"/>
        <w:rPr>
          <w:sz w:val="22"/>
          <w:szCs w:val="22"/>
        </w:rPr>
      </w:pPr>
      <w:r>
        <w:rPr>
          <w:sz w:val="22"/>
          <w:szCs w:val="22"/>
        </w:rPr>
        <w:t xml:space="preserve">Každá zásielka podľa tohto článku zmluvy musí byť zhotoviteľom zaslaná tak, aby </w:t>
      </w:r>
      <w:r w:rsidR="0085552D">
        <w:rPr>
          <w:sz w:val="22"/>
          <w:szCs w:val="22"/>
        </w:rPr>
        <w:t xml:space="preserve">čas skladovania zariadení, ktoré sú súčasťou zásielky od ich doručenia, do ich zabudovania do diela na príslušnej lokalite bol čo najkratší a v každom jednotlivom prípade nepresiahol 14 dní. </w:t>
      </w:r>
    </w:p>
    <w:p w14:paraId="67A50594" w14:textId="77777777" w:rsidR="00F32615" w:rsidRPr="00A91915" w:rsidRDefault="00F32615" w:rsidP="00ED08CB">
      <w:pPr>
        <w:numPr>
          <w:ilvl w:val="1"/>
          <w:numId w:val="2"/>
        </w:numPr>
        <w:tabs>
          <w:tab w:val="clear" w:pos="704"/>
          <w:tab w:val="num" w:pos="567"/>
        </w:tabs>
        <w:ind w:left="567" w:hanging="567"/>
        <w:jc w:val="both"/>
        <w:rPr>
          <w:sz w:val="22"/>
          <w:szCs w:val="22"/>
        </w:rPr>
      </w:pPr>
      <w:r w:rsidRPr="00A91915">
        <w:rPr>
          <w:sz w:val="22"/>
          <w:szCs w:val="22"/>
        </w:rPr>
        <w:t>Každá debna</w:t>
      </w:r>
      <w:r w:rsidR="00DC6066">
        <w:rPr>
          <w:sz w:val="22"/>
          <w:szCs w:val="22"/>
        </w:rPr>
        <w:t xml:space="preserve">, ktorá je súčasťou </w:t>
      </w:r>
      <w:r w:rsidR="0058139A">
        <w:rPr>
          <w:sz w:val="22"/>
          <w:szCs w:val="22"/>
        </w:rPr>
        <w:t>zásielky</w:t>
      </w:r>
      <w:r w:rsidRPr="00A91915">
        <w:rPr>
          <w:sz w:val="22"/>
          <w:szCs w:val="22"/>
        </w:rPr>
        <w:t xml:space="preserve"> musí obsahovať podrobný baliaci list. </w:t>
      </w:r>
    </w:p>
    <w:p w14:paraId="40D3F18E" w14:textId="77777777" w:rsidR="00F32615" w:rsidRPr="00A91915" w:rsidRDefault="00F32615" w:rsidP="00ED08CB">
      <w:pPr>
        <w:numPr>
          <w:ilvl w:val="1"/>
          <w:numId w:val="2"/>
        </w:numPr>
        <w:tabs>
          <w:tab w:val="clear" w:pos="704"/>
          <w:tab w:val="num" w:pos="567"/>
        </w:tabs>
        <w:ind w:left="567" w:hanging="567"/>
        <w:jc w:val="both"/>
        <w:rPr>
          <w:sz w:val="22"/>
          <w:szCs w:val="22"/>
        </w:rPr>
      </w:pPr>
      <w:r w:rsidRPr="00A91915">
        <w:rPr>
          <w:sz w:val="22"/>
          <w:szCs w:val="22"/>
        </w:rPr>
        <w:t>Pred zabalením musí zhotoviteľ zariadenie primerane chrániť. Táto ochrana musí chrániť zariadenie pri odbornom skladovaní pred škodami korózie a</w:t>
      </w:r>
      <w:r w:rsidR="0085552D">
        <w:rPr>
          <w:sz w:val="22"/>
          <w:szCs w:val="22"/>
        </w:rPr>
        <w:t> </w:t>
      </w:r>
      <w:r w:rsidRPr="00A91915">
        <w:rPr>
          <w:sz w:val="22"/>
          <w:szCs w:val="22"/>
        </w:rPr>
        <w:t>pred zničením počas prepravy.</w:t>
      </w:r>
    </w:p>
    <w:p w14:paraId="1DE6B8EB" w14:textId="77777777" w:rsidR="001C5816" w:rsidRDefault="001C5816" w:rsidP="00ED08CB">
      <w:pPr>
        <w:numPr>
          <w:ilvl w:val="1"/>
          <w:numId w:val="2"/>
        </w:numPr>
        <w:tabs>
          <w:tab w:val="clear" w:pos="704"/>
          <w:tab w:val="num" w:pos="567"/>
        </w:tabs>
        <w:ind w:left="567" w:hanging="567"/>
        <w:jc w:val="both"/>
        <w:rPr>
          <w:sz w:val="22"/>
          <w:szCs w:val="22"/>
        </w:rPr>
      </w:pPr>
      <w:r>
        <w:rPr>
          <w:sz w:val="22"/>
          <w:szCs w:val="22"/>
        </w:rPr>
        <w:t xml:space="preserve">Každá zásielka, ktorou zhotoviteľ zasiela zariadenie podľa tohto článku zmluvy </w:t>
      </w:r>
      <w:r w:rsidR="00890593">
        <w:rPr>
          <w:sz w:val="22"/>
          <w:szCs w:val="22"/>
        </w:rPr>
        <w:t xml:space="preserve">objednávateľovi </w:t>
      </w:r>
      <w:r>
        <w:rPr>
          <w:sz w:val="22"/>
          <w:szCs w:val="22"/>
        </w:rPr>
        <w:t>musí byť zabalená a</w:t>
      </w:r>
      <w:r w:rsidR="0085552D">
        <w:rPr>
          <w:sz w:val="22"/>
          <w:szCs w:val="22"/>
        </w:rPr>
        <w:t> </w:t>
      </w:r>
      <w:r>
        <w:rPr>
          <w:sz w:val="22"/>
          <w:szCs w:val="22"/>
        </w:rPr>
        <w:t>vybavená na prepravu takým spôsobom, ktorý je obvyklý pre zasielanie takýchto zariadení, a</w:t>
      </w:r>
      <w:r w:rsidR="0085552D">
        <w:rPr>
          <w:sz w:val="22"/>
          <w:szCs w:val="22"/>
        </w:rPr>
        <w:t> </w:t>
      </w:r>
      <w:r>
        <w:rPr>
          <w:sz w:val="22"/>
          <w:szCs w:val="22"/>
        </w:rPr>
        <w:t>ktorý je potrebný na uchovanie a</w:t>
      </w:r>
      <w:r w:rsidR="0085552D">
        <w:rPr>
          <w:sz w:val="22"/>
          <w:szCs w:val="22"/>
        </w:rPr>
        <w:t> </w:t>
      </w:r>
      <w:r>
        <w:rPr>
          <w:sz w:val="22"/>
          <w:szCs w:val="22"/>
        </w:rPr>
        <w:t>ochranu týchto zariadení tak, aby počas ich prepravy nedošlo k</w:t>
      </w:r>
      <w:r w:rsidR="0085552D">
        <w:rPr>
          <w:sz w:val="22"/>
          <w:szCs w:val="22"/>
        </w:rPr>
        <w:t> </w:t>
      </w:r>
      <w:r>
        <w:rPr>
          <w:sz w:val="22"/>
          <w:szCs w:val="22"/>
        </w:rPr>
        <w:t>ich poškodeniu alebo zničeniu, najmä:</w:t>
      </w:r>
    </w:p>
    <w:p w14:paraId="3750CB2A" w14:textId="4E55042E" w:rsidR="001C5816" w:rsidRPr="00A91915" w:rsidRDefault="00DC6066" w:rsidP="00024B2C">
      <w:pPr>
        <w:numPr>
          <w:ilvl w:val="2"/>
          <w:numId w:val="2"/>
        </w:numPr>
        <w:ind w:hanging="579"/>
        <w:jc w:val="both"/>
        <w:rPr>
          <w:sz w:val="22"/>
          <w:szCs w:val="22"/>
        </w:rPr>
      </w:pPr>
      <w:r>
        <w:rPr>
          <w:sz w:val="22"/>
          <w:szCs w:val="22"/>
        </w:rPr>
        <w:t xml:space="preserve">Zásielky </w:t>
      </w:r>
      <w:r w:rsidR="00F32615" w:rsidRPr="00A91915">
        <w:rPr>
          <w:sz w:val="22"/>
          <w:szCs w:val="22"/>
        </w:rPr>
        <w:t>obsahujúce elektrické zariadenia musia byť zabalené v</w:t>
      </w:r>
      <w:r w:rsidR="0085552D">
        <w:rPr>
          <w:sz w:val="22"/>
          <w:szCs w:val="22"/>
        </w:rPr>
        <w:t> </w:t>
      </w:r>
      <w:r w:rsidR="00F32615" w:rsidRPr="00A91915">
        <w:rPr>
          <w:sz w:val="22"/>
          <w:szCs w:val="22"/>
        </w:rPr>
        <w:t>polyetyléne alebo podobnom materiáli</w:t>
      </w:r>
      <w:r w:rsidR="001C5816">
        <w:rPr>
          <w:sz w:val="22"/>
          <w:szCs w:val="22"/>
        </w:rPr>
        <w:t>;</w:t>
      </w:r>
      <w:r w:rsidR="00F32615" w:rsidRPr="00A91915">
        <w:rPr>
          <w:sz w:val="22"/>
          <w:szCs w:val="22"/>
        </w:rPr>
        <w:t xml:space="preserve"> </w:t>
      </w:r>
    </w:p>
    <w:p w14:paraId="318EE226" w14:textId="687711D4" w:rsidR="00F32615" w:rsidRPr="00B700EE" w:rsidRDefault="00F32615" w:rsidP="00024B2C">
      <w:pPr>
        <w:numPr>
          <w:ilvl w:val="2"/>
          <w:numId w:val="2"/>
        </w:numPr>
        <w:ind w:hanging="579"/>
        <w:jc w:val="both"/>
        <w:rPr>
          <w:sz w:val="22"/>
          <w:szCs w:val="22"/>
        </w:rPr>
      </w:pPr>
      <w:r w:rsidRPr="001C5816">
        <w:rPr>
          <w:sz w:val="22"/>
          <w:szCs w:val="22"/>
        </w:rPr>
        <w:t>Všetky otvory zariadení musia byť uzavreté tesneniami a</w:t>
      </w:r>
      <w:r w:rsidR="0085552D">
        <w:rPr>
          <w:sz w:val="22"/>
          <w:szCs w:val="22"/>
        </w:rPr>
        <w:t> </w:t>
      </w:r>
      <w:r w:rsidRPr="001C5816">
        <w:rPr>
          <w:sz w:val="22"/>
          <w:szCs w:val="22"/>
        </w:rPr>
        <w:t>viečkami, ktorými je zabezpečená ochrana pred zlými poveternostnými podmienkami a</w:t>
      </w:r>
      <w:r w:rsidR="0085552D">
        <w:rPr>
          <w:sz w:val="22"/>
          <w:szCs w:val="22"/>
        </w:rPr>
        <w:t> </w:t>
      </w:r>
      <w:r w:rsidRPr="001C5816">
        <w:rPr>
          <w:sz w:val="22"/>
          <w:szCs w:val="22"/>
        </w:rPr>
        <w:t xml:space="preserve">koróziou vo vnútri zariadenia. </w:t>
      </w:r>
    </w:p>
    <w:p w14:paraId="5186A81E" w14:textId="77777777" w:rsidR="00890593" w:rsidRDefault="00F1469D" w:rsidP="00ED08CB">
      <w:pPr>
        <w:numPr>
          <w:ilvl w:val="1"/>
          <w:numId w:val="2"/>
        </w:numPr>
        <w:tabs>
          <w:tab w:val="clear" w:pos="704"/>
          <w:tab w:val="num" w:pos="567"/>
        </w:tabs>
        <w:ind w:left="567" w:hanging="567"/>
        <w:jc w:val="both"/>
        <w:rPr>
          <w:sz w:val="22"/>
          <w:szCs w:val="22"/>
        </w:rPr>
      </w:pPr>
      <w:r>
        <w:rPr>
          <w:sz w:val="22"/>
          <w:szCs w:val="22"/>
        </w:rPr>
        <w:t xml:space="preserve">Zmluvné strany sa dohodli, že vykládku jednotlivých dební tvoriacich </w:t>
      </w:r>
      <w:r w:rsidR="00F52DB7">
        <w:rPr>
          <w:sz w:val="22"/>
          <w:szCs w:val="22"/>
        </w:rPr>
        <w:t xml:space="preserve">zásielku v </w:t>
      </w:r>
      <w:r>
        <w:rPr>
          <w:sz w:val="22"/>
          <w:szCs w:val="22"/>
        </w:rPr>
        <w:t>lokalite vykoná objednávateľ</w:t>
      </w:r>
      <w:r w:rsidR="00C5341E">
        <w:rPr>
          <w:sz w:val="22"/>
          <w:szCs w:val="22"/>
        </w:rPr>
        <w:t xml:space="preserve"> podľa údajov </w:t>
      </w:r>
      <w:r w:rsidR="000A00B1">
        <w:rPr>
          <w:sz w:val="22"/>
          <w:szCs w:val="22"/>
        </w:rPr>
        <w:t>a</w:t>
      </w:r>
      <w:r w:rsidR="0085552D">
        <w:rPr>
          <w:sz w:val="22"/>
          <w:szCs w:val="22"/>
        </w:rPr>
        <w:t> </w:t>
      </w:r>
      <w:r w:rsidR="000A00B1">
        <w:rPr>
          <w:sz w:val="22"/>
          <w:szCs w:val="22"/>
        </w:rPr>
        <w:t xml:space="preserve">značiek </w:t>
      </w:r>
      <w:r w:rsidR="00C5341E">
        <w:rPr>
          <w:sz w:val="22"/>
          <w:szCs w:val="22"/>
        </w:rPr>
        <w:t xml:space="preserve">uvedených na jednotlivých </w:t>
      </w:r>
      <w:r w:rsidR="000A00B1">
        <w:rPr>
          <w:sz w:val="22"/>
          <w:szCs w:val="22"/>
        </w:rPr>
        <w:t>debnách</w:t>
      </w:r>
      <w:r w:rsidR="00C5341E">
        <w:rPr>
          <w:sz w:val="22"/>
          <w:szCs w:val="22"/>
        </w:rPr>
        <w:t xml:space="preserve"> podľa tohto článku zmluvy, a</w:t>
      </w:r>
      <w:r w:rsidR="0085552D">
        <w:rPr>
          <w:sz w:val="22"/>
          <w:szCs w:val="22"/>
        </w:rPr>
        <w:t> </w:t>
      </w:r>
      <w:r w:rsidR="00C5341E">
        <w:rPr>
          <w:sz w:val="22"/>
          <w:szCs w:val="22"/>
        </w:rPr>
        <w:t>to pri zachovaní bežnej starostlivosti, ktorú je možné od objednávateľa primerane a</w:t>
      </w:r>
      <w:r w:rsidR="0085552D">
        <w:rPr>
          <w:sz w:val="22"/>
          <w:szCs w:val="22"/>
        </w:rPr>
        <w:t> </w:t>
      </w:r>
      <w:r w:rsidR="00C5341E">
        <w:rPr>
          <w:sz w:val="22"/>
          <w:szCs w:val="22"/>
        </w:rPr>
        <w:t xml:space="preserve">racionálne očakávať </w:t>
      </w:r>
      <w:r w:rsidR="00D57A16">
        <w:rPr>
          <w:sz w:val="22"/>
          <w:szCs w:val="22"/>
        </w:rPr>
        <w:t xml:space="preserve">pri </w:t>
      </w:r>
      <w:r w:rsidR="00C5341E">
        <w:rPr>
          <w:sz w:val="22"/>
          <w:szCs w:val="22"/>
        </w:rPr>
        <w:t>vykl</w:t>
      </w:r>
      <w:r w:rsidR="00D57A16">
        <w:rPr>
          <w:sz w:val="22"/>
          <w:szCs w:val="22"/>
        </w:rPr>
        <w:t xml:space="preserve">adaní </w:t>
      </w:r>
      <w:r w:rsidR="00C5341E">
        <w:rPr>
          <w:sz w:val="22"/>
          <w:szCs w:val="22"/>
        </w:rPr>
        <w:t>dební obsahujúcich</w:t>
      </w:r>
      <w:r w:rsidR="00816E6E">
        <w:rPr>
          <w:sz w:val="22"/>
          <w:szCs w:val="22"/>
        </w:rPr>
        <w:t xml:space="preserve"> zariadenia</w:t>
      </w:r>
      <w:r w:rsidR="00C5341E">
        <w:rPr>
          <w:sz w:val="22"/>
          <w:szCs w:val="22"/>
        </w:rPr>
        <w:t xml:space="preserve">, </w:t>
      </w:r>
      <w:r w:rsidR="00890593">
        <w:rPr>
          <w:sz w:val="22"/>
          <w:szCs w:val="22"/>
        </w:rPr>
        <w:t xml:space="preserve">ktoré sú súčasťou diela </w:t>
      </w:r>
      <w:r w:rsidR="00C5341E">
        <w:rPr>
          <w:sz w:val="22"/>
          <w:szCs w:val="22"/>
        </w:rPr>
        <w:t xml:space="preserve">podľa tejto zmluvy. </w:t>
      </w:r>
      <w:r w:rsidR="001021D2">
        <w:rPr>
          <w:sz w:val="22"/>
          <w:szCs w:val="22"/>
        </w:rPr>
        <w:t xml:space="preserve">Objednávateľ zodpovedá pri vykladaní </w:t>
      </w:r>
      <w:r w:rsidR="0045517F">
        <w:rPr>
          <w:sz w:val="22"/>
          <w:szCs w:val="22"/>
        </w:rPr>
        <w:t xml:space="preserve">podľa tohto bodu zmluvy </w:t>
      </w:r>
      <w:r w:rsidR="001021D2">
        <w:rPr>
          <w:sz w:val="22"/>
          <w:szCs w:val="22"/>
        </w:rPr>
        <w:t>zhotoviteľovi len za takú škodu</w:t>
      </w:r>
      <w:r w:rsidR="0045517F">
        <w:rPr>
          <w:sz w:val="22"/>
          <w:szCs w:val="22"/>
        </w:rPr>
        <w:t xml:space="preserve"> na zariadeniach</w:t>
      </w:r>
      <w:r w:rsidR="001021D2">
        <w:rPr>
          <w:sz w:val="22"/>
          <w:szCs w:val="22"/>
        </w:rPr>
        <w:t xml:space="preserve">, ktorá vznikne porušením povinností </w:t>
      </w:r>
      <w:r w:rsidR="00D57A16">
        <w:rPr>
          <w:sz w:val="22"/>
          <w:szCs w:val="22"/>
        </w:rPr>
        <w:t xml:space="preserve">objednávateľa </w:t>
      </w:r>
      <w:r w:rsidR="001021D2">
        <w:rPr>
          <w:sz w:val="22"/>
          <w:szCs w:val="22"/>
        </w:rPr>
        <w:t xml:space="preserve">podľa </w:t>
      </w:r>
      <w:r w:rsidR="00D57A16">
        <w:rPr>
          <w:sz w:val="22"/>
          <w:szCs w:val="22"/>
        </w:rPr>
        <w:t>tohto bodu zmluvy</w:t>
      </w:r>
      <w:r w:rsidR="001021D2">
        <w:rPr>
          <w:sz w:val="22"/>
          <w:szCs w:val="22"/>
        </w:rPr>
        <w:t xml:space="preserve">, t. j. takou </w:t>
      </w:r>
      <w:r w:rsidR="001021D2">
        <w:rPr>
          <w:sz w:val="22"/>
          <w:szCs w:val="22"/>
        </w:rPr>
        <w:lastRenderedPageBreak/>
        <w:t xml:space="preserve">manipuláciou, ktorá je v rozpore s údajmi a značkami </w:t>
      </w:r>
      <w:r w:rsidR="00D57A16">
        <w:rPr>
          <w:sz w:val="22"/>
          <w:szCs w:val="22"/>
        </w:rPr>
        <w:t xml:space="preserve">uvedenými na </w:t>
      </w:r>
      <w:r w:rsidR="001021D2">
        <w:rPr>
          <w:sz w:val="22"/>
          <w:szCs w:val="22"/>
        </w:rPr>
        <w:t xml:space="preserve">jednotlivých debnách, alebo ktorá je porušením bežnej starostlivosti </w:t>
      </w:r>
      <w:r w:rsidR="000F38D4">
        <w:rPr>
          <w:sz w:val="22"/>
          <w:szCs w:val="22"/>
        </w:rPr>
        <w:t>objednávateľa podľa tohto bodu zmluvy</w:t>
      </w:r>
      <w:r w:rsidR="001021D2">
        <w:rPr>
          <w:sz w:val="22"/>
          <w:szCs w:val="22"/>
        </w:rPr>
        <w:t xml:space="preserve">. </w:t>
      </w:r>
      <w:r w:rsidR="00C5341E">
        <w:rPr>
          <w:sz w:val="22"/>
          <w:szCs w:val="22"/>
        </w:rPr>
        <w:t xml:space="preserve">Objednávateľ </w:t>
      </w:r>
      <w:r w:rsidR="00F52DB7">
        <w:rPr>
          <w:sz w:val="22"/>
          <w:szCs w:val="22"/>
        </w:rPr>
        <w:t xml:space="preserve">zloží a </w:t>
      </w:r>
      <w:r w:rsidR="00C5341E">
        <w:rPr>
          <w:sz w:val="22"/>
          <w:szCs w:val="22"/>
        </w:rPr>
        <w:t>uskladní tieto debny na vhodnom mieste</w:t>
      </w:r>
      <w:r w:rsidR="001021D2">
        <w:rPr>
          <w:sz w:val="22"/>
          <w:szCs w:val="22"/>
        </w:rPr>
        <w:t>, určenom objednávateľom a</w:t>
      </w:r>
      <w:r w:rsidR="00F52DB7">
        <w:rPr>
          <w:sz w:val="22"/>
          <w:szCs w:val="22"/>
        </w:rPr>
        <w:t xml:space="preserve"> nachádzajúcom sa na lokalite</w:t>
      </w:r>
      <w:r w:rsidR="001021D2">
        <w:rPr>
          <w:sz w:val="22"/>
          <w:szCs w:val="22"/>
        </w:rPr>
        <w:t>, a to</w:t>
      </w:r>
      <w:r w:rsidR="00F52DB7">
        <w:rPr>
          <w:sz w:val="22"/>
          <w:szCs w:val="22"/>
        </w:rPr>
        <w:t xml:space="preserve"> až</w:t>
      </w:r>
      <w:r w:rsidR="00C5341E">
        <w:rPr>
          <w:sz w:val="22"/>
          <w:szCs w:val="22"/>
        </w:rPr>
        <w:t xml:space="preserve"> do momentu zabudovania </w:t>
      </w:r>
      <w:r w:rsidR="001021D2">
        <w:rPr>
          <w:sz w:val="22"/>
          <w:szCs w:val="22"/>
        </w:rPr>
        <w:t xml:space="preserve">týchto </w:t>
      </w:r>
      <w:r w:rsidR="006003C4">
        <w:rPr>
          <w:sz w:val="22"/>
          <w:szCs w:val="22"/>
        </w:rPr>
        <w:t xml:space="preserve">zariadení </w:t>
      </w:r>
      <w:r w:rsidR="00C5341E">
        <w:rPr>
          <w:sz w:val="22"/>
          <w:szCs w:val="22"/>
        </w:rPr>
        <w:t xml:space="preserve">do diela zhotoviteľom </w:t>
      </w:r>
      <w:r w:rsidR="007D50F2">
        <w:rPr>
          <w:sz w:val="22"/>
          <w:szCs w:val="22"/>
        </w:rPr>
        <w:t xml:space="preserve">na lokalite </w:t>
      </w:r>
      <w:r w:rsidR="00C5341E">
        <w:rPr>
          <w:sz w:val="22"/>
          <w:szCs w:val="22"/>
        </w:rPr>
        <w:t>podľa tejto zmluvy.</w:t>
      </w:r>
      <w:r w:rsidR="00F52DB7">
        <w:rPr>
          <w:sz w:val="22"/>
          <w:szCs w:val="22"/>
        </w:rPr>
        <w:t xml:space="preserve"> Ustanovenie bodu 8.7 tejto zmluvy tým nie je dotknut</w:t>
      </w:r>
      <w:r w:rsidR="007D50F2">
        <w:rPr>
          <w:sz w:val="22"/>
          <w:szCs w:val="22"/>
        </w:rPr>
        <w:t>é</w:t>
      </w:r>
      <w:r w:rsidR="00F52DB7">
        <w:rPr>
          <w:sz w:val="22"/>
          <w:szCs w:val="22"/>
        </w:rPr>
        <w:t>.</w:t>
      </w:r>
      <w:r w:rsidR="00B23659">
        <w:rPr>
          <w:sz w:val="22"/>
          <w:szCs w:val="22"/>
        </w:rPr>
        <w:t xml:space="preserve"> Vykládka a uskladnenie podľa tohto bodu sa u</w:t>
      </w:r>
      <w:r w:rsidR="000F38D4">
        <w:rPr>
          <w:sz w:val="22"/>
          <w:szCs w:val="22"/>
        </w:rPr>
        <w:t>skutoční za prítomnosti zástupcov</w:t>
      </w:r>
      <w:r w:rsidR="00B23659">
        <w:rPr>
          <w:sz w:val="22"/>
          <w:szCs w:val="22"/>
        </w:rPr>
        <w:t xml:space="preserve"> </w:t>
      </w:r>
      <w:r w:rsidR="00B911F8">
        <w:rPr>
          <w:sz w:val="22"/>
          <w:szCs w:val="22"/>
        </w:rPr>
        <w:t>objednávateľa a </w:t>
      </w:r>
      <w:r w:rsidR="00B23659">
        <w:rPr>
          <w:sz w:val="22"/>
          <w:szCs w:val="22"/>
        </w:rPr>
        <w:t>zhotoviteľa.</w:t>
      </w:r>
      <w:r w:rsidR="001021D2">
        <w:rPr>
          <w:sz w:val="22"/>
          <w:szCs w:val="22"/>
        </w:rPr>
        <w:t xml:space="preserve"> </w:t>
      </w:r>
      <w:r w:rsidR="000F38D4">
        <w:rPr>
          <w:sz w:val="22"/>
          <w:szCs w:val="22"/>
        </w:rPr>
        <w:t>O</w:t>
      </w:r>
      <w:r w:rsidR="007D50F2">
        <w:rPr>
          <w:sz w:val="22"/>
          <w:szCs w:val="22"/>
        </w:rPr>
        <w:t>bjednávateľ nezodpovedá za škodu vzniknutú postupom podľa inštrukcií</w:t>
      </w:r>
      <w:r w:rsidR="000F38D4">
        <w:rPr>
          <w:sz w:val="22"/>
          <w:szCs w:val="22"/>
        </w:rPr>
        <w:t xml:space="preserve"> zástupcu zhotoviteľa pri vykladaní debien</w:t>
      </w:r>
      <w:r w:rsidR="007D50F2">
        <w:rPr>
          <w:sz w:val="22"/>
          <w:szCs w:val="22"/>
        </w:rPr>
        <w:t>, v prípade ak sú také inštrukcie v rozpore s informáciami a značkami uvedenými na debnách alebo v r</w:t>
      </w:r>
      <w:r w:rsidR="0045517F">
        <w:rPr>
          <w:sz w:val="22"/>
          <w:szCs w:val="22"/>
        </w:rPr>
        <w:t>ozpore s bežnou starostlivosťou, ktorú má objednávateľ zachovať podľa tohto bodu zmluvy</w:t>
      </w:r>
      <w:r w:rsidR="007D50F2">
        <w:rPr>
          <w:sz w:val="22"/>
          <w:szCs w:val="22"/>
        </w:rPr>
        <w:t xml:space="preserve">. </w:t>
      </w:r>
      <w:r w:rsidR="00B23659">
        <w:rPr>
          <w:sz w:val="22"/>
          <w:szCs w:val="22"/>
        </w:rPr>
        <w:t>O vykládke a</w:t>
      </w:r>
      <w:r w:rsidR="00B911F8">
        <w:rPr>
          <w:sz w:val="22"/>
          <w:szCs w:val="22"/>
        </w:rPr>
        <w:t> </w:t>
      </w:r>
      <w:r w:rsidR="00B23659">
        <w:rPr>
          <w:sz w:val="22"/>
          <w:szCs w:val="22"/>
        </w:rPr>
        <w:t>uskladnení</w:t>
      </w:r>
      <w:r w:rsidR="00B911F8">
        <w:rPr>
          <w:sz w:val="22"/>
          <w:szCs w:val="22"/>
        </w:rPr>
        <w:t xml:space="preserve"> </w:t>
      </w:r>
      <w:r w:rsidR="0045517F">
        <w:rPr>
          <w:sz w:val="22"/>
          <w:szCs w:val="22"/>
        </w:rPr>
        <w:t xml:space="preserve">zástupcovia objednávateľa a zhotoviteľa </w:t>
      </w:r>
      <w:r w:rsidR="00B911F8">
        <w:rPr>
          <w:sz w:val="22"/>
          <w:szCs w:val="22"/>
        </w:rPr>
        <w:t>spíšu a podpíšu protokol</w:t>
      </w:r>
      <w:r w:rsidR="00F52DB7">
        <w:rPr>
          <w:sz w:val="22"/>
          <w:szCs w:val="22"/>
        </w:rPr>
        <w:t>,</w:t>
      </w:r>
      <w:r w:rsidR="00B911F8">
        <w:rPr>
          <w:sz w:val="22"/>
          <w:szCs w:val="22"/>
        </w:rPr>
        <w:t xml:space="preserve"> v ktorom uvedú deň vykládky a uskladnenia, popíšu ich priebeh, </w:t>
      </w:r>
      <w:r w:rsidR="006F1C19">
        <w:rPr>
          <w:sz w:val="22"/>
          <w:szCs w:val="22"/>
        </w:rPr>
        <w:t>uvedú prípadnú škodu vzniknutú pri vykládke a</w:t>
      </w:r>
      <w:r w:rsidR="00F52DB7">
        <w:rPr>
          <w:sz w:val="22"/>
          <w:szCs w:val="22"/>
        </w:rPr>
        <w:t> zložení na mieste uskladnenia podľa tohto bodu zmluvy</w:t>
      </w:r>
      <w:r w:rsidR="006F1C19">
        <w:rPr>
          <w:sz w:val="22"/>
          <w:szCs w:val="22"/>
        </w:rPr>
        <w:t xml:space="preserve">, </w:t>
      </w:r>
      <w:r w:rsidR="00B911F8">
        <w:rPr>
          <w:sz w:val="22"/>
          <w:szCs w:val="22"/>
        </w:rPr>
        <w:t>prípa</w:t>
      </w:r>
      <w:r w:rsidR="001021D2">
        <w:rPr>
          <w:sz w:val="22"/>
          <w:szCs w:val="22"/>
        </w:rPr>
        <w:t>dn</w:t>
      </w:r>
      <w:r w:rsidR="0045517F">
        <w:rPr>
          <w:sz w:val="22"/>
          <w:szCs w:val="22"/>
        </w:rPr>
        <w:t>e</w:t>
      </w:r>
      <w:r w:rsidR="001021D2">
        <w:rPr>
          <w:sz w:val="22"/>
          <w:szCs w:val="22"/>
        </w:rPr>
        <w:t xml:space="preserve"> </w:t>
      </w:r>
      <w:r w:rsidR="0045517F">
        <w:rPr>
          <w:sz w:val="22"/>
          <w:szCs w:val="22"/>
        </w:rPr>
        <w:t xml:space="preserve">uvedú </w:t>
      </w:r>
      <w:r w:rsidR="001021D2">
        <w:rPr>
          <w:sz w:val="22"/>
          <w:szCs w:val="22"/>
        </w:rPr>
        <w:t>ďalšie podstatné skutočnosti.</w:t>
      </w:r>
      <w:r w:rsidR="00C5341E">
        <w:rPr>
          <w:sz w:val="22"/>
          <w:szCs w:val="22"/>
        </w:rPr>
        <w:t xml:space="preserve"> </w:t>
      </w:r>
      <w:r w:rsidR="000A00B1">
        <w:rPr>
          <w:sz w:val="22"/>
          <w:szCs w:val="22"/>
        </w:rPr>
        <w:t>Za škodu vzniknutú na zariadeniach zabalených v</w:t>
      </w:r>
      <w:r w:rsidR="0085552D">
        <w:rPr>
          <w:sz w:val="22"/>
          <w:szCs w:val="22"/>
        </w:rPr>
        <w:t> </w:t>
      </w:r>
      <w:r w:rsidR="000A00B1">
        <w:rPr>
          <w:sz w:val="22"/>
          <w:szCs w:val="22"/>
        </w:rPr>
        <w:t>debnách</w:t>
      </w:r>
      <w:r w:rsidR="0085552D">
        <w:rPr>
          <w:sz w:val="22"/>
          <w:szCs w:val="22"/>
        </w:rPr>
        <w:t xml:space="preserve">, ktorá vznikla </w:t>
      </w:r>
      <w:r w:rsidR="007D50F2">
        <w:rPr>
          <w:sz w:val="22"/>
          <w:szCs w:val="22"/>
        </w:rPr>
        <w:t xml:space="preserve">po podpise protokolu podľa tohto bodu zmluvy </w:t>
      </w:r>
      <w:r w:rsidR="004E1B2F">
        <w:rPr>
          <w:sz w:val="22"/>
          <w:szCs w:val="22"/>
        </w:rPr>
        <w:t>zodpovedá objednávateľ tak, ako zodpovedá skladovateľ za škodu na skladovanej veci podľa obchodného zákonníka.</w:t>
      </w:r>
      <w:r w:rsidR="00D96F79">
        <w:rPr>
          <w:sz w:val="22"/>
          <w:szCs w:val="22"/>
        </w:rPr>
        <w:t xml:space="preserve"> Pre vylúčenie akýchkoľvek pochybností, ustanovenie</w:t>
      </w:r>
      <w:r w:rsidR="00600253">
        <w:rPr>
          <w:sz w:val="22"/>
          <w:szCs w:val="22"/>
        </w:rPr>
        <w:t xml:space="preserve"> bodu 9</w:t>
      </w:r>
      <w:r w:rsidR="00D96F79">
        <w:rPr>
          <w:sz w:val="22"/>
          <w:szCs w:val="22"/>
        </w:rPr>
        <w:t>.1.12 týmto bodom nie je dotknuté a objednávateľ pri vykládke a skladovaní podľa tohto bodu zmluvy zodpovedá za škodu len v rozsahu uvedenom v tomto bode zmluvy, avšak nebezpečenstvo škody na všetkých zariadeniach, ktoré sú súčasťou diela alebo jeho časti prechádza na objednávateľa podľa bodu</w:t>
      </w:r>
      <w:r w:rsidR="00600253">
        <w:rPr>
          <w:sz w:val="22"/>
          <w:szCs w:val="22"/>
        </w:rPr>
        <w:t xml:space="preserve"> 9</w:t>
      </w:r>
      <w:r w:rsidR="00D96F79">
        <w:rPr>
          <w:sz w:val="22"/>
          <w:szCs w:val="22"/>
        </w:rPr>
        <w:t xml:space="preserve">.1.12 až podpisom FPA protokolu k celému dielu. </w:t>
      </w:r>
    </w:p>
    <w:p w14:paraId="35EC5859" w14:textId="391F1CDB" w:rsidR="00F32615" w:rsidRPr="00A91915" w:rsidRDefault="00890593" w:rsidP="00ED08CB">
      <w:pPr>
        <w:numPr>
          <w:ilvl w:val="1"/>
          <w:numId w:val="2"/>
        </w:numPr>
        <w:tabs>
          <w:tab w:val="clear" w:pos="704"/>
          <w:tab w:val="num" w:pos="567"/>
        </w:tabs>
        <w:ind w:left="567" w:hanging="567"/>
        <w:jc w:val="both"/>
        <w:rPr>
          <w:sz w:val="22"/>
          <w:szCs w:val="22"/>
        </w:rPr>
      </w:pPr>
      <w:r>
        <w:rPr>
          <w:sz w:val="22"/>
          <w:szCs w:val="22"/>
        </w:rPr>
        <w:t xml:space="preserve">Ustanovenia tohto článku zmluvy sa použijú primerane aj na zasielanie dielov na opravu zhotoviteľovi podľa tejto zmluvy a zasielanie opravených dielov objednávateľovi. </w:t>
      </w:r>
    </w:p>
    <w:p w14:paraId="256669CE" w14:textId="77777777" w:rsidR="00F32615" w:rsidRPr="00A91915" w:rsidRDefault="00F32615" w:rsidP="00A63406">
      <w:pPr>
        <w:jc w:val="both"/>
      </w:pPr>
    </w:p>
    <w:p w14:paraId="64F5BD9B" w14:textId="77777777" w:rsidR="00D518E1" w:rsidRPr="00A91915" w:rsidRDefault="00D518E1">
      <w:pPr>
        <w:jc w:val="both"/>
      </w:pPr>
    </w:p>
    <w:p w14:paraId="4277BEDF" w14:textId="4F2ED9ED" w:rsidR="005406E4" w:rsidRPr="00A91915" w:rsidRDefault="00F31127" w:rsidP="00872FB4">
      <w:pPr>
        <w:numPr>
          <w:ilvl w:val="0"/>
          <w:numId w:val="2"/>
        </w:numPr>
        <w:tabs>
          <w:tab w:val="clear" w:pos="420"/>
          <w:tab w:val="num" w:pos="567"/>
        </w:tabs>
        <w:ind w:left="567" w:hanging="567"/>
        <w:rPr>
          <w:b/>
          <w:sz w:val="24"/>
        </w:rPr>
      </w:pPr>
      <w:r>
        <w:rPr>
          <w:b/>
          <w:sz w:val="24"/>
        </w:rPr>
        <w:t>Ďalšie p</w:t>
      </w:r>
      <w:r w:rsidR="005406E4" w:rsidRPr="00A91915">
        <w:rPr>
          <w:b/>
          <w:sz w:val="24"/>
        </w:rPr>
        <w:t xml:space="preserve">odmienky </w:t>
      </w:r>
      <w:r w:rsidR="0064168F">
        <w:rPr>
          <w:b/>
          <w:sz w:val="24"/>
        </w:rPr>
        <w:t xml:space="preserve">vykonania a </w:t>
      </w:r>
      <w:r w:rsidR="005406E4" w:rsidRPr="00A91915">
        <w:rPr>
          <w:b/>
          <w:sz w:val="24"/>
        </w:rPr>
        <w:t xml:space="preserve">prevzatia </w:t>
      </w:r>
      <w:r w:rsidR="00D47A9C" w:rsidRPr="00A91915">
        <w:rPr>
          <w:b/>
          <w:sz w:val="24"/>
        </w:rPr>
        <w:t>diela</w:t>
      </w:r>
    </w:p>
    <w:p w14:paraId="06E24981" w14:textId="57813EBE" w:rsidR="00535752" w:rsidRPr="00A91915" w:rsidRDefault="00300E62" w:rsidP="00ED08CB">
      <w:pPr>
        <w:numPr>
          <w:ilvl w:val="1"/>
          <w:numId w:val="2"/>
        </w:numPr>
        <w:tabs>
          <w:tab w:val="clear" w:pos="704"/>
          <w:tab w:val="num" w:pos="567"/>
        </w:tabs>
        <w:ind w:left="567" w:hanging="567"/>
        <w:jc w:val="both"/>
        <w:rPr>
          <w:sz w:val="22"/>
          <w:szCs w:val="22"/>
        </w:rPr>
      </w:pPr>
      <w:r>
        <w:rPr>
          <w:sz w:val="22"/>
          <w:szCs w:val="22"/>
        </w:rPr>
        <w:t xml:space="preserve">Ďalšie podmienky vykonania </w:t>
      </w:r>
      <w:r w:rsidR="00F31127">
        <w:rPr>
          <w:sz w:val="22"/>
          <w:szCs w:val="22"/>
        </w:rPr>
        <w:t xml:space="preserve">diela </w:t>
      </w:r>
      <w:r w:rsidR="00535752" w:rsidRPr="00A91915">
        <w:rPr>
          <w:sz w:val="22"/>
          <w:szCs w:val="22"/>
        </w:rPr>
        <w:t>podľa bodu 2.2.1.</w:t>
      </w:r>
      <w:r w:rsidR="001A5D6C">
        <w:rPr>
          <w:sz w:val="22"/>
          <w:szCs w:val="22"/>
        </w:rPr>
        <w:t xml:space="preserve"> tejto zmluvy</w:t>
      </w:r>
      <w:r w:rsidR="00535752" w:rsidRPr="00A91915">
        <w:rPr>
          <w:sz w:val="22"/>
          <w:szCs w:val="22"/>
        </w:rPr>
        <w:t>:</w:t>
      </w:r>
    </w:p>
    <w:p w14:paraId="322AA132" w14:textId="77777777" w:rsidR="00535752" w:rsidRPr="00A91915" w:rsidRDefault="00535752"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 xml:space="preserve">Obhliadku všetkých lokalít vykoná zhotoviteľ </w:t>
      </w:r>
      <w:r w:rsidR="00E93CDB" w:rsidRPr="00A91915">
        <w:rPr>
          <w:szCs w:val="22"/>
        </w:rPr>
        <w:t>podľa požiadaviek uvedených v Prílohe č.</w:t>
      </w:r>
      <w:r w:rsidR="00ED08CB" w:rsidRPr="00A91915">
        <w:rPr>
          <w:szCs w:val="22"/>
        </w:rPr>
        <w:t> </w:t>
      </w:r>
      <w:r w:rsidR="00E93CDB" w:rsidRPr="00A91915">
        <w:rPr>
          <w:szCs w:val="22"/>
        </w:rPr>
        <w:t>1 – „Technická špecifikácia objednávateľa“</w:t>
      </w:r>
      <w:r w:rsidR="005E29C8" w:rsidRPr="00A91915">
        <w:rPr>
          <w:szCs w:val="22"/>
        </w:rPr>
        <w:t xml:space="preserve"> za</w:t>
      </w:r>
      <w:r w:rsidRPr="00A91915">
        <w:rPr>
          <w:szCs w:val="22"/>
        </w:rPr>
        <w:t xml:space="preserve"> účasti objednávateľa, pričom mu objednávateľ poskytne potrebnú súčinnosť. </w:t>
      </w:r>
    </w:p>
    <w:p w14:paraId="2876D202" w14:textId="77777777" w:rsidR="00064365" w:rsidRPr="00A91915" w:rsidRDefault="00064365"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Školenia:</w:t>
      </w:r>
    </w:p>
    <w:p w14:paraId="71635E35" w14:textId="77777777" w:rsidR="00064365" w:rsidRPr="00A91915" w:rsidRDefault="00200537" w:rsidP="00872FB4">
      <w:pPr>
        <w:pStyle w:val="Nadpis3"/>
        <w:keepNext w:val="0"/>
        <w:numPr>
          <w:ilvl w:val="3"/>
          <w:numId w:val="2"/>
        </w:numPr>
        <w:tabs>
          <w:tab w:val="clear" w:pos="4265"/>
          <w:tab w:val="num" w:pos="2127"/>
        </w:tabs>
        <w:spacing w:before="0" w:after="0"/>
        <w:ind w:left="2127" w:right="282" w:hanging="851"/>
        <w:jc w:val="both"/>
        <w:rPr>
          <w:szCs w:val="22"/>
        </w:rPr>
      </w:pPr>
      <w:r w:rsidRPr="00A91915">
        <w:rPr>
          <w:szCs w:val="22"/>
        </w:rPr>
        <w:t xml:space="preserve">Školenie správcov </w:t>
      </w:r>
      <w:r w:rsidR="00300E62">
        <w:rPr>
          <w:szCs w:val="22"/>
        </w:rPr>
        <w:t xml:space="preserve">objednávateľa </w:t>
      </w:r>
      <w:r w:rsidR="00535752" w:rsidRPr="00A91915">
        <w:rPr>
          <w:szCs w:val="22"/>
        </w:rPr>
        <w:t>bude vykonané u zhotoviteľa pred uskutočnením FAT testov.</w:t>
      </w:r>
    </w:p>
    <w:p w14:paraId="0C21FC09" w14:textId="77777777" w:rsidR="00064365" w:rsidRPr="00A91915" w:rsidRDefault="00200537" w:rsidP="00872FB4">
      <w:pPr>
        <w:pStyle w:val="Nadpis3"/>
        <w:keepNext w:val="0"/>
        <w:numPr>
          <w:ilvl w:val="3"/>
          <w:numId w:val="2"/>
        </w:numPr>
        <w:tabs>
          <w:tab w:val="clear" w:pos="4265"/>
          <w:tab w:val="num" w:pos="2127"/>
        </w:tabs>
        <w:spacing w:before="0" w:after="0"/>
        <w:ind w:left="2127" w:right="282" w:hanging="851"/>
        <w:jc w:val="both"/>
        <w:rPr>
          <w:szCs w:val="22"/>
        </w:rPr>
      </w:pPr>
      <w:r w:rsidRPr="00A91915">
        <w:rPr>
          <w:szCs w:val="22"/>
        </w:rPr>
        <w:t>Školenie technikov objednávateľa bude uskutočnené pred inštaláciou na prv</w:t>
      </w:r>
      <w:r w:rsidR="00AD471C">
        <w:rPr>
          <w:szCs w:val="22"/>
        </w:rPr>
        <w:t>ej lokalite</w:t>
      </w:r>
      <w:r w:rsidR="00ED2249" w:rsidRPr="00A91915">
        <w:rPr>
          <w:szCs w:val="22"/>
        </w:rPr>
        <w:t xml:space="preserve"> (v termíne podľa Prílohy č. 4 - Harmonogram)</w:t>
      </w:r>
      <w:r w:rsidRPr="00A91915">
        <w:rPr>
          <w:szCs w:val="22"/>
        </w:rPr>
        <w:t xml:space="preserve">. </w:t>
      </w:r>
    </w:p>
    <w:p w14:paraId="0ECEA496" w14:textId="1450DB90" w:rsidR="00064365" w:rsidRPr="00A91915" w:rsidRDefault="00535752" w:rsidP="00872FB4">
      <w:pPr>
        <w:pStyle w:val="Nadpis3"/>
        <w:keepNext w:val="0"/>
        <w:numPr>
          <w:ilvl w:val="3"/>
          <w:numId w:val="2"/>
        </w:numPr>
        <w:tabs>
          <w:tab w:val="clear" w:pos="4265"/>
          <w:tab w:val="num" w:pos="2127"/>
        </w:tabs>
        <w:spacing w:before="0" w:after="0"/>
        <w:ind w:left="2127" w:right="282" w:hanging="851"/>
        <w:jc w:val="both"/>
        <w:rPr>
          <w:szCs w:val="22"/>
        </w:rPr>
      </w:pPr>
      <w:r w:rsidRPr="00A91915">
        <w:rPr>
          <w:szCs w:val="22"/>
        </w:rPr>
        <w:t xml:space="preserve">Ďalšie školenia zamestnancov objednávateľa v rozsahu uvedenom v Prílohe č. 1 – </w:t>
      </w:r>
      <w:r w:rsidR="00200537" w:rsidRPr="00A91915">
        <w:rPr>
          <w:szCs w:val="22"/>
        </w:rPr>
        <w:t>„</w:t>
      </w:r>
      <w:r w:rsidRPr="00A91915">
        <w:rPr>
          <w:szCs w:val="22"/>
        </w:rPr>
        <w:t>Technická špecifikácia objednávateľa</w:t>
      </w:r>
      <w:r w:rsidR="00200537" w:rsidRPr="00A91915">
        <w:rPr>
          <w:szCs w:val="22"/>
        </w:rPr>
        <w:t>“</w:t>
      </w:r>
      <w:r w:rsidRPr="00A91915">
        <w:rPr>
          <w:szCs w:val="22"/>
        </w:rPr>
        <w:t xml:space="preserve"> budú vykonané podľa </w:t>
      </w:r>
      <w:r w:rsidR="00300E62">
        <w:rPr>
          <w:szCs w:val="22"/>
        </w:rPr>
        <w:t xml:space="preserve">Prílohy č. 4 - </w:t>
      </w:r>
      <w:r w:rsidRPr="00A91915">
        <w:rPr>
          <w:szCs w:val="22"/>
        </w:rPr>
        <w:t xml:space="preserve">Harmonogram. </w:t>
      </w:r>
    </w:p>
    <w:p w14:paraId="288CD4A0" w14:textId="77777777" w:rsidR="00064365" w:rsidRPr="00A91915" w:rsidRDefault="00535752" w:rsidP="00872FB4">
      <w:pPr>
        <w:pStyle w:val="Nadpis3"/>
        <w:keepNext w:val="0"/>
        <w:numPr>
          <w:ilvl w:val="3"/>
          <w:numId w:val="2"/>
        </w:numPr>
        <w:tabs>
          <w:tab w:val="clear" w:pos="4265"/>
          <w:tab w:val="num" w:pos="2127"/>
        </w:tabs>
        <w:spacing w:before="0" w:after="0"/>
        <w:ind w:left="2127" w:right="282" w:hanging="851"/>
        <w:jc w:val="both"/>
        <w:rPr>
          <w:szCs w:val="22"/>
        </w:rPr>
      </w:pPr>
      <w:r w:rsidRPr="00A91915">
        <w:rPr>
          <w:szCs w:val="22"/>
        </w:rPr>
        <w:t xml:space="preserve">Zhotoviteľ zašle objednávateľovi najneskôr 1 týždeň pred uskutočnením </w:t>
      </w:r>
      <w:r w:rsidR="00200537" w:rsidRPr="00A91915">
        <w:rPr>
          <w:szCs w:val="22"/>
        </w:rPr>
        <w:t xml:space="preserve">každého </w:t>
      </w:r>
      <w:r w:rsidRPr="00A91915">
        <w:rPr>
          <w:szCs w:val="22"/>
        </w:rPr>
        <w:t xml:space="preserve">školenia potrebnú dokumentáciu k školeniu. Dokumentácia bude vyhotovená v slovenskom alebo anglickom jazyku. </w:t>
      </w:r>
    </w:p>
    <w:p w14:paraId="3DC5D890" w14:textId="77777777" w:rsidR="00535752" w:rsidRPr="00A91915" w:rsidRDefault="00535752" w:rsidP="00872FB4">
      <w:pPr>
        <w:pStyle w:val="Nadpis3"/>
        <w:keepNext w:val="0"/>
        <w:numPr>
          <w:ilvl w:val="3"/>
          <w:numId w:val="2"/>
        </w:numPr>
        <w:tabs>
          <w:tab w:val="clear" w:pos="4265"/>
          <w:tab w:val="num" w:pos="2127"/>
        </w:tabs>
        <w:spacing w:before="0" w:after="0"/>
        <w:ind w:left="2127" w:right="282" w:hanging="851"/>
        <w:jc w:val="both"/>
        <w:rPr>
          <w:szCs w:val="22"/>
        </w:rPr>
      </w:pPr>
      <w:r w:rsidRPr="00A91915">
        <w:rPr>
          <w:szCs w:val="22"/>
        </w:rPr>
        <w:t xml:space="preserve">Z každého školenia bude vyhotovená prezenčná listina a pre každého účastníka školenia zhotoviteľ vyhotoví </w:t>
      </w:r>
      <w:r w:rsidR="00200537" w:rsidRPr="00A91915">
        <w:rPr>
          <w:szCs w:val="22"/>
        </w:rPr>
        <w:t>osvedčenie</w:t>
      </w:r>
      <w:r w:rsidRPr="00A91915">
        <w:rPr>
          <w:szCs w:val="22"/>
        </w:rPr>
        <w:t xml:space="preserve"> o</w:t>
      </w:r>
      <w:r w:rsidR="00ED2249" w:rsidRPr="00A91915">
        <w:rPr>
          <w:szCs w:val="22"/>
        </w:rPr>
        <w:t> </w:t>
      </w:r>
      <w:r w:rsidRPr="00A91915">
        <w:rPr>
          <w:szCs w:val="22"/>
        </w:rPr>
        <w:t>spôsobilosti</w:t>
      </w:r>
      <w:r w:rsidR="00ED2249" w:rsidRPr="00A91915">
        <w:rPr>
          <w:szCs w:val="22"/>
        </w:rPr>
        <w:t xml:space="preserve"> osôb, ktoré školenie úspešne absolvovali</w:t>
      </w:r>
      <w:r w:rsidRPr="00A91915">
        <w:rPr>
          <w:szCs w:val="22"/>
        </w:rPr>
        <w:t>.</w:t>
      </w:r>
    </w:p>
    <w:p w14:paraId="6A11EF5E" w14:textId="77777777" w:rsidR="00535752" w:rsidRPr="00A91915" w:rsidRDefault="00535752"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Testovanie FAT:</w:t>
      </w:r>
    </w:p>
    <w:p w14:paraId="4D18C7EF" w14:textId="77777777" w:rsidR="00535752" w:rsidRPr="00A91915" w:rsidRDefault="00535752" w:rsidP="00872FB4">
      <w:pPr>
        <w:pStyle w:val="Nadpis4"/>
        <w:numPr>
          <w:ilvl w:val="3"/>
          <w:numId w:val="2"/>
        </w:numPr>
        <w:tabs>
          <w:tab w:val="left" w:pos="2127"/>
        </w:tabs>
        <w:ind w:left="2127" w:right="282" w:hanging="851"/>
        <w:rPr>
          <w:b w:val="0"/>
          <w:szCs w:val="22"/>
          <w:lang w:val="sk-SK"/>
        </w:rPr>
      </w:pPr>
      <w:r w:rsidRPr="00A91915">
        <w:rPr>
          <w:b w:val="0"/>
          <w:szCs w:val="22"/>
          <w:lang w:val="sk-SK"/>
        </w:rPr>
        <w:t xml:space="preserve">Testovanie FAT celého systému sa uskutoční v priestoroch zhotoviteľa za účelom preukázania súladu diela s požiadavkami uvedenými v Prílohe č. 1 - </w:t>
      </w:r>
      <w:r w:rsidR="00A25A26" w:rsidRPr="00A91915">
        <w:rPr>
          <w:b w:val="0"/>
          <w:szCs w:val="22"/>
          <w:lang w:val="sk-SK"/>
        </w:rPr>
        <w:t>„</w:t>
      </w:r>
      <w:r w:rsidRPr="00A91915">
        <w:rPr>
          <w:b w:val="0"/>
          <w:szCs w:val="22"/>
          <w:lang w:val="sk-SK"/>
        </w:rPr>
        <w:t>Technická špecifikácia objednávateľa</w:t>
      </w:r>
      <w:r w:rsidR="00A25A26" w:rsidRPr="00A91915">
        <w:rPr>
          <w:b w:val="0"/>
          <w:szCs w:val="22"/>
          <w:lang w:val="sk-SK"/>
        </w:rPr>
        <w:t>“</w:t>
      </w:r>
      <w:r w:rsidRPr="00A91915">
        <w:rPr>
          <w:b w:val="0"/>
          <w:szCs w:val="22"/>
          <w:lang w:val="sk-SK"/>
        </w:rPr>
        <w:t xml:space="preserve">. Testovanie FAT bude uskutočnené na všetkých zariadeniach, ktoré </w:t>
      </w:r>
      <w:r w:rsidR="00300E62">
        <w:rPr>
          <w:b w:val="0"/>
          <w:szCs w:val="22"/>
          <w:lang w:val="sk-SK"/>
        </w:rPr>
        <w:t xml:space="preserve">sú súčasťou diela a </w:t>
      </w:r>
      <w:r w:rsidRPr="00A91915">
        <w:rPr>
          <w:b w:val="0"/>
          <w:szCs w:val="22"/>
          <w:lang w:val="sk-SK"/>
        </w:rPr>
        <w:t xml:space="preserve">budú objednávateľovi dodané na základe tejto zmluvy. Plán </w:t>
      </w:r>
      <w:r w:rsidR="00A25A26" w:rsidRPr="00A91915">
        <w:rPr>
          <w:b w:val="0"/>
          <w:szCs w:val="22"/>
          <w:lang w:val="sk-SK"/>
        </w:rPr>
        <w:t xml:space="preserve">a procedúry </w:t>
      </w:r>
      <w:r w:rsidRPr="00A91915">
        <w:rPr>
          <w:b w:val="0"/>
          <w:szCs w:val="22"/>
          <w:lang w:val="sk-SK"/>
        </w:rPr>
        <w:t>FAT testov bud</w:t>
      </w:r>
      <w:r w:rsidR="00A25A26" w:rsidRPr="00A91915">
        <w:rPr>
          <w:b w:val="0"/>
          <w:szCs w:val="22"/>
          <w:lang w:val="sk-SK"/>
        </w:rPr>
        <w:t>ú</w:t>
      </w:r>
      <w:r w:rsidRPr="00A91915">
        <w:rPr>
          <w:b w:val="0"/>
          <w:szCs w:val="22"/>
          <w:lang w:val="sk-SK"/>
        </w:rPr>
        <w:t xml:space="preserve"> objednávateľovi predložen</w:t>
      </w:r>
      <w:r w:rsidR="00A25A26" w:rsidRPr="00A91915">
        <w:rPr>
          <w:b w:val="0"/>
          <w:szCs w:val="22"/>
          <w:lang w:val="sk-SK"/>
        </w:rPr>
        <w:t>é</w:t>
      </w:r>
      <w:r w:rsidRPr="00A91915">
        <w:rPr>
          <w:b w:val="0"/>
          <w:szCs w:val="22"/>
          <w:lang w:val="sk-SK"/>
        </w:rPr>
        <w:t xml:space="preserve"> na odsúhlasenie najmenej 4 týždne pred konaním FAT testov a najneskôr 2 týždne pred konaním FAT testov mus</w:t>
      </w:r>
      <w:r w:rsidR="00A25A26" w:rsidRPr="00A91915">
        <w:rPr>
          <w:b w:val="0"/>
          <w:szCs w:val="22"/>
          <w:lang w:val="sk-SK"/>
        </w:rPr>
        <w:t>ia</w:t>
      </w:r>
      <w:r w:rsidRPr="00A91915">
        <w:rPr>
          <w:b w:val="0"/>
          <w:szCs w:val="22"/>
          <w:lang w:val="sk-SK"/>
        </w:rPr>
        <w:t xml:space="preserve"> byť schválen</w:t>
      </w:r>
      <w:r w:rsidR="00A25A26" w:rsidRPr="00A91915">
        <w:rPr>
          <w:b w:val="0"/>
          <w:szCs w:val="22"/>
          <w:lang w:val="sk-SK"/>
        </w:rPr>
        <w:t>é</w:t>
      </w:r>
      <w:r w:rsidRPr="00A91915">
        <w:rPr>
          <w:b w:val="0"/>
          <w:szCs w:val="22"/>
          <w:lang w:val="sk-SK"/>
        </w:rPr>
        <w:t xml:space="preserve"> obidvomi zmluvnými stranami. Presný termín FAT testov bude odsúhlasený oboma stranami najneskôr 1 mesiac </w:t>
      </w:r>
      <w:r w:rsidRPr="00A91915">
        <w:rPr>
          <w:b w:val="0"/>
          <w:szCs w:val="22"/>
          <w:lang w:val="sk-SK"/>
        </w:rPr>
        <w:lastRenderedPageBreak/>
        <w:t>pred predpokladaným termínom FAT testov. Súčasťou testovania FAT je aj previerka kompletnosti dodávky zariadení.</w:t>
      </w:r>
    </w:p>
    <w:p w14:paraId="4ABAED0C" w14:textId="77777777" w:rsidR="00535752" w:rsidRPr="00A91915" w:rsidRDefault="00535752" w:rsidP="00872FB4">
      <w:pPr>
        <w:pStyle w:val="Nadpis4"/>
        <w:numPr>
          <w:ilvl w:val="3"/>
          <w:numId w:val="2"/>
        </w:numPr>
        <w:tabs>
          <w:tab w:val="left" w:pos="2127"/>
        </w:tabs>
        <w:ind w:left="2127" w:right="282" w:hanging="851"/>
        <w:rPr>
          <w:b w:val="0"/>
          <w:szCs w:val="22"/>
          <w:lang w:val="sk-SK"/>
        </w:rPr>
      </w:pPr>
      <w:r w:rsidRPr="00A91915">
        <w:rPr>
          <w:b w:val="0"/>
          <w:szCs w:val="22"/>
          <w:lang w:val="sk-SK"/>
        </w:rPr>
        <w:t>Úspešné testovanie FAT je nevyhnutnou podmienkou na podpísanie protokolu FAT. Súčasťou protokolu FAT budú</w:t>
      </w:r>
      <w:r w:rsidR="009B7FF4">
        <w:rPr>
          <w:b w:val="0"/>
          <w:szCs w:val="22"/>
          <w:lang w:val="sk-SK"/>
        </w:rPr>
        <w:t xml:space="preserve"> nasledovné dokumenty, ktorých predloženie je podmienkou podpisu protokolu FAT</w:t>
      </w:r>
      <w:r w:rsidRPr="00A91915">
        <w:rPr>
          <w:b w:val="0"/>
          <w:szCs w:val="22"/>
          <w:lang w:val="sk-SK"/>
        </w:rPr>
        <w:t>:</w:t>
      </w:r>
    </w:p>
    <w:p w14:paraId="0024BB4E" w14:textId="77777777" w:rsidR="00535752" w:rsidRPr="00A91915" w:rsidRDefault="00535752" w:rsidP="00872FB4">
      <w:pPr>
        <w:numPr>
          <w:ilvl w:val="0"/>
          <w:numId w:val="28"/>
        </w:numPr>
        <w:tabs>
          <w:tab w:val="clear" w:pos="987"/>
          <w:tab w:val="num" w:pos="2410"/>
        </w:tabs>
        <w:spacing w:line="240" w:lineRule="atLeast"/>
        <w:ind w:left="2410" w:right="282" w:hanging="283"/>
        <w:jc w:val="both"/>
        <w:rPr>
          <w:sz w:val="22"/>
          <w:szCs w:val="22"/>
        </w:rPr>
      </w:pPr>
      <w:r w:rsidRPr="00A91915">
        <w:rPr>
          <w:sz w:val="22"/>
          <w:szCs w:val="22"/>
        </w:rPr>
        <w:t xml:space="preserve">výsledky jednotlivých testov, ktoré osvedčia, že systém </w:t>
      </w:r>
      <w:r w:rsidR="009B7FF4">
        <w:rPr>
          <w:sz w:val="22"/>
          <w:szCs w:val="22"/>
        </w:rPr>
        <w:t xml:space="preserve">ako celok </w:t>
      </w:r>
      <w:r w:rsidRPr="00A91915">
        <w:rPr>
          <w:sz w:val="22"/>
          <w:szCs w:val="22"/>
        </w:rPr>
        <w:t>je funkčný a</w:t>
      </w:r>
      <w:r w:rsidR="009B7FF4">
        <w:rPr>
          <w:sz w:val="22"/>
          <w:szCs w:val="22"/>
        </w:rPr>
        <w:t xml:space="preserve"> je </w:t>
      </w:r>
      <w:r w:rsidRPr="00A91915">
        <w:rPr>
          <w:sz w:val="22"/>
          <w:szCs w:val="22"/>
        </w:rPr>
        <w:t>v stave zodpovedajúcom zmluvne dohodnutej špecifikácii;</w:t>
      </w:r>
    </w:p>
    <w:p w14:paraId="1C325FED" w14:textId="77777777" w:rsidR="00535752" w:rsidRPr="00A91915" w:rsidRDefault="00535752" w:rsidP="00872FB4">
      <w:pPr>
        <w:numPr>
          <w:ilvl w:val="0"/>
          <w:numId w:val="28"/>
        </w:numPr>
        <w:tabs>
          <w:tab w:val="clear" w:pos="987"/>
          <w:tab w:val="num" w:pos="2410"/>
        </w:tabs>
        <w:spacing w:line="240" w:lineRule="atLeast"/>
        <w:ind w:left="2410" w:right="282" w:hanging="283"/>
        <w:jc w:val="both"/>
        <w:rPr>
          <w:sz w:val="22"/>
          <w:szCs w:val="22"/>
        </w:rPr>
      </w:pPr>
      <w:r w:rsidRPr="00A91915">
        <w:rPr>
          <w:sz w:val="22"/>
          <w:szCs w:val="22"/>
        </w:rPr>
        <w:t>potvrdenie kompletnosti dodávky zariadení;</w:t>
      </w:r>
    </w:p>
    <w:p w14:paraId="5396D09A" w14:textId="77777777" w:rsidR="009B7FF4" w:rsidRDefault="00535752" w:rsidP="007464A4">
      <w:pPr>
        <w:numPr>
          <w:ilvl w:val="0"/>
          <w:numId w:val="28"/>
        </w:numPr>
        <w:tabs>
          <w:tab w:val="clear" w:pos="987"/>
          <w:tab w:val="num" w:pos="2410"/>
          <w:tab w:val="num" w:pos="3119"/>
        </w:tabs>
        <w:spacing w:line="240" w:lineRule="atLeast"/>
        <w:ind w:left="2410" w:right="282" w:hanging="283"/>
        <w:jc w:val="both"/>
        <w:rPr>
          <w:sz w:val="22"/>
          <w:szCs w:val="22"/>
        </w:rPr>
      </w:pPr>
      <w:r w:rsidRPr="00A91915">
        <w:rPr>
          <w:sz w:val="22"/>
          <w:szCs w:val="22"/>
        </w:rPr>
        <w:t>potvrdenie o vykonaní školení pred FAT</w:t>
      </w:r>
      <w:r w:rsidR="009B7FF4">
        <w:rPr>
          <w:sz w:val="22"/>
          <w:szCs w:val="22"/>
        </w:rPr>
        <w:t>;</w:t>
      </w:r>
    </w:p>
    <w:p w14:paraId="5BCD9370" w14:textId="77777777" w:rsidR="00F35DDD" w:rsidRPr="00A91915" w:rsidRDefault="00F35DDD" w:rsidP="007464A4">
      <w:pPr>
        <w:numPr>
          <w:ilvl w:val="0"/>
          <w:numId w:val="28"/>
        </w:numPr>
        <w:tabs>
          <w:tab w:val="clear" w:pos="987"/>
          <w:tab w:val="num" w:pos="2410"/>
          <w:tab w:val="num" w:pos="3119"/>
        </w:tabs>
        <w:spacing w:line="240" w:lineRule="atLeast"/>
        <w:ind w:left="2410" w:right="282" w:hanging="283"/>
        <w:jc w:val="both"/>
        <w:rPr>
          <w:sz w:val="22"/>
          <w:szCs w:val="22"/>
        </w:rPr>
      </w:pPr>
      <w:r w:rsidRPr="00A91915">
        <w:rPr>
          <w:sz w:val="22"/>
          <w:szCs w:val="22"/>
        </w:rPr>
        <w:t>certifikáty, resp. vyhlásenia o zhode dodaných zariadení s nasledovnými direktívami Európskej únie</w:t>
      </w:r>
      <w:r w:rsidR="009B7FF4">
        <w:rPr>
          <w:sz w:val="22"/>
          <w:szCs w:val="22"/>
        </w:rPr>
        <w:t xml:space="preserve"> priložené zhotoviteľom k FAT protokolu</w:t>
      </w:r>
      <w:r w:rsidRPr="00A91915">
        <w:rPr>
          <w:sz w:val="22"/>
          <w:szCs w:val="22"/>
        </w:rPr>
        <w:t>:</w:t>
      </w:r>
    </w:p>
    <w:p w14:paraId="789E1450" w14:textId="77777777" w:rsidR="009B7FF4" w:rsidRPr="00A91915" w:rsidRDefault="00F35DDD" w:rsidP="009B7FF4">
      <w:pPr>
        <w:numPr>
          <w:ilvl w:val="0"/>
          <w:numId w:val="29"/>
        </w:numPr>
        <w:tabs>
          <w:tab w:val="left" w:pos="2694"/>
        </w:tabs>
        <w:spacing w:line="240" w:lineRule="atLeast"/>
        <w:ind w:left="2694" w:right="282" w:hanging="284"/>
        <w:jc w:val="both"/>
        <w:rPr>
          <w:sz w:val="22"/>
          <w:szCs w:val="22"/>
        </w:rPr>
      </w:pPr>
      <w:r w:rsidRPr="00A91915">
        <w:rPr>
          <w:sz w:val="22"/>
          <w:szCs w:val="22"/>
        </w:rPr>
        <w:t>Smernica Európskeho parlamentu a Rady 2014/35/EÚ z 26. februára 2014 o harmonizácii právnych predpisov členských štátov týkajúcich sa sprístupnenia elektrického zariadenia určeného na používanie v rámci určitých limitov napätia na trhu;</w:t>
      </w:r>
    </w:p>
    <w:p w14:paraId="637E3F17" w14:textId="77777777" w:rsidR="009B7FF4" w:rsidRPr="009B7FF4" w:rsidRDefault="00F35DDD" w:rsidP="007464A4">
      <w:pPr>
        <w:numPr>
          <w:ilvl w:val="0"/>
          <w:numId w:val="29"/>
        </w:numPr>
        <w:tabs>
          <w:tab w:val="left" w:pos="2694"/>
        </w:tabs>
        <w:spacing w:line="240" w:lineRule="atLeast"/>
        <w:ind w:left="2694" w:right="282" w:hanging="284"/>
        <w:jc w:val="both"/>
        <w:rPr>
          <w:sz w:val="22"/>
          <w:szCs w:val="22"/>
        </w:rPr>
      </w:pPr>
      <w:r w:rsidRPr="009B7FF4">
        <w:rPr>
          <w:sz w:val="22"/>
          <w:szCs w:val="22"/>
        </w:rPr>
        <w:t>Smernica Európskeho parlamentu a Rady 2014/30/EÚ z 26. februára 2014 o harmonizácii právnych predpisov členských štátov vzťahujúcich sa na elektromagnetickú kompatibilitu;</w:t>
      </w:r>
    </w:p>
    <w:p w14:paraId="7D474346" w14:textId="77777777" w:rsidR="00F35DDD" w:rsidRPr="00A91915" w:rsidRDefault="00F35DDD" w:rsidP="007464A4">
      <w:pPr>
        <w:numPr>
          <w:ilvl w:val="0"/>
          <w:numId w:val="29"/>
        </w:numPr>
        <w:tabs>
          <w:tab w:val="left" w:pos="2694"/>
        </w:tabs>
        <w:spacing w:line="240" w:lineRule="atLeast"/>
        <w:ind w:left="2694" w:right="282" w:hanging="284"/>
        <w:jc w:val="both"/>
        <w:rPr>
          <w:sz w:val="22"/>
          <w:szCs w:val="22"/>
        </w:rPr>
      </w:pPr>
      <w:r w:rsidRPr="009B7FF4">
        <w:rPr>
          <w:sz w:val="22"/>
          <w:szCs w:val="22"/>
        </w:rPr>
        <w:t>Smernica Európskeho parlamentu a Rady 2014/53/EÚ zo 16. apríla 2014 o harmonizácii právnych predpisov členských štátov týkajúcich sa sprístupňovania rádiových zariadení na trhu, ktorou sa zrušuje smernica 1999/5/ES;</w:t>
      </w:r>
    </w:p>
    <w:p w14:paraId="31ECC02E" w14:textId="77777777" w:rsidR="00535752" w:rsidRPr="00A91915" w:rsidRDefault="00535752" w:rsidP="00872FB4">
      <w:pPr>
        <w:pStyle w:val="Nadpis4"/>
        <w:numPr>
          <w:ilvl w:val="3"/>
          <w:numId w:val="2"/>
        </w:numPr>
        <w:tabs>
          <w:tab w:val="left" w:pos="2127"/>
        </w:tabs>
        <w:ind w:left="2127" w:right="282" w:hanging="851"/>
        <w:rPr>
          <w:b w:val="0"/>
          <w:szCs w:val="22"/>
          <w:lang w:val="sk-SK"/>
        </w:rPr>
      </w:pPr>
      <w:r w:rsidRPr="00A91915">
        <w:rPr>
          <w:b w:val="0"/>
          <w:szCs w:val="22"/>
          <w:lang w:val="sk-SK"/>
        </w:rPr>
        <w:t xml:space="preserve">Objednávateľ má právo zúčastniť sa FAT testov. V prípade, že objednávateľ svoje právo neuplatní a FAT testov sa nezúčastní, vykonajú sa testy za jeho neúčasti. Pokiaľ objednávateľ nebol prítomný, </w:t>
      </w:r>
      <w:proofErr w:type="spellStart"/>
      <w:r w:rsidRPr="00A91915">
        <w:rPr>
          <w:b w:val="0"/>
          <w:szCs w:val="22"/>
          <w:lang w:val="sk-SK"/>
        </w:rPr>
        <w:t>obdrží</w:t>
      </w:r>
      <w:proofErr w:type="spellEnd"/>
      <w:r w:rsidRPr="00A91915">
        <w:rPr>
          <w:b w:val="0"/>
          <w:szCs w:val="22"/>
          <w:lang w:val="sk-SK"/>
        </w:rPr>
        <w:t xml:space="preserve"> obratom originál protokolu FAT.</w:t>
      </w:r>
    </w:p>
    <w:p w14:paraId="62955FFA" w14:textId="77777777" w:rsidR="00535752" w:rsidRPr="00A91915" w:rsidRDefault="00535752" w:rsidP="00872FB4">
      <w:pPr>
        <w:pStyle w:val="Nadpis4"/>
        <w:numPr>
          <w:ilvl w:val="3"/>
          <w:numId w:val="2"/>
        </w:numPr>
        <w:tabs>
          <w:tab w:val="left" w:pos="2127"/>
        </w:tabs>
        <w:ind w:left="2127" w:right="282" w:hanging="851"/>
        <w:rPr>
          <w:b w:val="0"/>
          <w:szCs w:val="22"/>
          <w:lang w:val="sk-SK"/>
        </w:rPr>
      </w:pPr>
      <w:r w:rsidRPr="00A91915">
        <w:rPr>
          <w:b w:val="0"/>
          <w:szCs w:val="22"/>
          <w:lang w:val="sk-SK"/>
        </w:rPr>
        <w:t xml:space="preserve">Náklady spojené s testovaním FAT sú zahrnuté do zmluvnej ceny. Objednávateľ uhradí cestovné náhrady, ubytovanie a stravné svojich zamestnancov poverených </w:t>
      </w:r>
      <w:r w:rsidR="00212091" w:rsidRPr="00A91915">
        <w:rPr>
          <w:b w:val="0"/>
          <w:szCs w:val="22"/>
          <w:lang w:val="sk-SK"/>
        </w:rPr>
        <w:t xml:space="preserve">účasťou za objednávateľa na </w:t>
      </w:r>
      <w:r w:rsidRPr="00A91915">
        <w:rPr>
          <w:b w:val="0"/>
          <w:szCs w:val="22"/>
          <w:lang w:val="sk-SK"/>
        </w:rPr>
        <w:t xml:space="preserve">FAT. Ak testovanie FAT nebude úspešné z dôvodov, ktoré nezávisia od objednávateľa, </w:t>
      </w:r>
      <w:r w:rsidR="003D2356" w:rsidRPr="00A91915">
        <w:rPr>
          <w:b w:val="0"/>
          <w:szCs w:val="22"/>
          <w:lang w:val="sk-SK"/>
        </w:rPr>
        <w:t xml:space="preserve">náklady </w:t>
      </w:r>
      <w:r w:rsidRPr="00A91915">
        <w:rPr>
          <w:b w:val="0"/>
          <w:szCs w:val="22"/>
          <w:lang w:val="sk-SK"/>
        </w:rPr>
        <w:t>objednávateľa</w:t>
      </w:r>
      <w:r w:rsidR="003D2356" w:rsidRPr="00A91915">
        <w:rPr>
          <w:b w:val="0"/>
          <w:szCs w:val="22"/>
          <w:lang w:val="sk-SK"/>
        </w:rPr>
        <w:t xml:space="preserve"> spojené s účasťou objednávateľa</w:t>
      </w:r>
      <w:r w:rsidRPr="00A91915">
        <w:rPr>
          <w:b w:val="0"/>
          <w:szCs w:val="22"/>
          <w:lang w:val="sk-SK"/>
        </w:rPr>
        <w:t xml:space="preserve"> na ďalš</w:t>
      </w:r>
      <w:r w:rsidR="003D2356" w:rsidRPr="00A91915">
        <w:rPr>
          <w:b w:val="0"/>
          <w:szCs w:val="22"/>
          <w:lang w:val="sk-SK"/>
        </w:rPr>
        <w:t xml:space="preserve">ích </w:t>
      </w:r>
      <w:r w:rsidRPr="00A91915">
        <w:rPr>
          <w:b w:val="0"/>
          <w:szCs w:val="22"/>
          <w:lang w:val="sk-SK"/>
        </w:rPr>
        <w:t>testovania</w:t>
      </w:r>
      <w:r w:rsidR="003D2356" w:rsidRPr="00A91915">
        <w:rPr>
          <w:b w:val="0"/>
          <w:szCs w:val="22"/>
          <w:lang w:val="sk-SK"/>
        </w:rPr>
        <w:t>ch</w:t>
      </w:r>
      <w:r w:rsidRPr="00A91915">
        <w:rPr>
          <w:b w:val="0"/>
          <w:szCs w:val="22"/>
          <w:lang w:val="sk-SK"/>
        </w:rPr>
        <w:t xml:space="preserve"> FAT bude v plnom rozsahu hradiť zhotoviteľ.</w:t>
      </w:r>
    </w:p>
    <w:p w14:paraId="178FEDAA" w14:textId="77777777" w:rsidR="00535752" w:rsidRPr="00A91915" w:rsidRDefault="00535752" w:rsidP="00872FB4">
      <w:pPr>
        <w:pStyle w:val="Nadpis4"/>
        <w:numPr>
          <w:ilvl w:val="3"/>
          <w:numId w:val="2"/>
        </w:numPr>
        <w:tabs>
          <w:tab w:val="left" w:pos="2127"/>
        </w:tabs>
        <w:ind w:left="2127" w:right="282" w:hanging="851"/>
        <w:rPr>
          <w:b w:val="0"/>
          <w:szCs w:val="22"/>
          <w:lang w:val="sk-SK"/>
        </w:rPr>
      </w:pPr>
      <w:r w:rsidRPr="00A91915">
        <w:rPr>
          <w:b w:val="0"/>
          <w:szCs w:val="22"/>
          <w:lang w:val="sk-SK"/>
        </w:rPr>
        <w:t>V prípade dvoch neúspešných testovaní FAT</w:t>
      </w:r>
      <w:r w:rsidR="003D2356" w:rsidRPr="00A91915">
        <w:rPr>
          <w:b w:val="0"/>
          <w:szCs w:val="22"/>
          <w:lang w:val="sk-SK"/>
        </w:rPr>
        <w:t xml:space="preserve"> je</w:t>
      </w:r>
      <w:r w:rsidRPr="00A91915">
        <w:rPr>
          <w:b w:val="0"/>
          <w:szCs w:val="22"/>
          <w:lang w:val="sk-SK"/>
        </w:rPr>
        <w:t xml:space="preserve"> objednávateľ </w:t>
      </w:r>
      <w:r w:rsidR="003D2356" w:rsidRPr="00A91915">
        <w:rPr>
          <w:b w:val="0"/>
          <w:szCs w:val="22"/>
          <w:lang w:val="sk-SK"/>
        </w:rPr>
        <w:t xml:space="preserve">oprávnený </w:t>
      </w:r>
      <w:r w:rsidRPr="00A91915">
        <w:rPr>
          <w:b w:val="0"/>
          <w:szCs w:val="22"/>
          <w:lang w:val="sk-SK"/>
        </w:rPr>
        <w:t>odstúpiť od zmluvy</w:t>
      </w:r>
      <w:r w:rsidR="003D2356" w:rsidRPr="00A91915">
        <w:rPr>
          <w:b w:val="0"/>
          <w:szCs w:val="22"/>
          <w:lang w:val="sk-SK"/>
        </w:rPr>
        <w:t xml:space="preserve"> pre podstatné porušenie povinností zhotoviteľa podľa tejto zmluvy</w:t>
      </w:r>
      <w:r w:rsidRPr="00A91915">
        <w:rPr>
          <w:b w:val="0"/>
          <w:szCs w:val="22"/>
          <w:lang w:val="sk-SK"/>
        </w:rPr>
        <w:t>.</w:t>
      </w:r>
    </w:p>
    <w:p w14:paraId="079D3F32" w14:textId="77777777" w:rsidR="00535752" w:rsidRPr="00A91915" w:rsidRDefault="00535752"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Po úspešnom testovaní FAT bude začatá dodávka zariadení na jednotlivé lokality podľa odsúhlaseného harmonogramu a logistického plánu. Súčasťou dodávky sú tieto doklady potvrdené a prevzaté objednávateľom:</w:t>
      </w:r>
    </w:p>
    <w:p w14:paraId="368E09A0" w14:textId="77777777" w:rsidR="00535752" w:rsidRPr="00A91915" w:rsidRDefault="00535752" w:rsidP="00872FB4">
      <w:pPr>
        <w:numPr>
          <w:ilvl w:val="0"/>
          <w:numId w:val="28"/>
        </w:numPr>
        <w:tabs>
          <w:tab w:val="clear" w:pos="987"/>
          <w:tab w:val="num" w:pos="1560"/>
        </w:tabs>
        <w:spacing w:line="240" w:lineRule="atLeast"/>
        <w:ind w:left="1560" w:right="282" w:hanging="283"/>
        <w:jc w:val="both"/>
        <w:rPr>
          <w:sz w:val="22"/>
          <w:szCs w:val="22"/>
        </w:rPr>
      </w:pPr>
      <w:r w:rsidRPr="00A91915">
        <w:rPr>
          <w:sz w:val="22"/>
          <w:szCs w:val="22"/>
        </w:rPr>
        <w:t>dodacie listy;</w:t>
      </w:r>
    </w:p>
    <w:p w14:paraId="6B32F1FD" w14:textId="276DB210" w:rsidR="00535752" w:rsidRPr="00A91915" w:rsidRDefault="00535752" w:rsidP="00872FB4">
      <w:pPr>
        <w:numPr>
          <w:ilvl w:val="0"/>
          <w:numId w:val="28"/>
        </w:numPr>
        <w:tabs>
          <w:tab w:val="clear" w:pos="987"/>
          <w:tab w:val="num" w:pos="1560"/>
        </w:tabs>
        <w:spacing w:line="240" w:lineRule="atLeast"/>
        <w:ind w:left="1560" w:right="282" w:hanging="283"/>
        <w:jc w:val="both"/>
        <w:rPr>
          <w:sz w:val="22"/>
          <w:szCs w:val="22"/>
        </w:rPr>
      </w:pPr>
      <w:r w:rsidRPr="00A91915">
        <w:rPr>
          <w:sz w:val="22"/>
          <w:szCs w:val="22"/>
        </w:rPr>
        <w:t xml:space="preserve">licencie na dodávaný </w:t>
      </w:r>
      <w:r w:rsidR="007464A4">
        <w:rPr>
          <w:sz w:val="22"/>
        </w:rPr>
        <w:t>a</w:t>
      </w:r>
      <w:r w:rsidR="007464A4" w:rsidRPr="00A91915">
        <w:rPr>
          <w:sz w:val="22"/>
        </w:rPr>
        <w:t>plikačný softvér, ktorý je súčasťou diela</w:t>
      </w:r>
      <w:r w:rsidR="007464A4">
        <w:rPr>
          <w:sz w:val="22"/>
          <w:szCs w:val="22"/>
        </w:rPr>
        <w:t xml:space="preserve"> podľa bodu 2.4 tejto zmluvy (ďalej aj ako „</w:t>
      </w:r>
      <w:r w:rsidR="007464A4" w:rsidRPr="007464A4">
        <w:rPr>
          <w:b/>
          <w:sz w:val="22"/>
          <w:szCs w:val="22"/>
        </w:rPr>
        <w:t>SW</w:t>
      </w:r>
      <w:r w:rsidR="007464A4">
        <w:rPr>
          <w:sz w:val="22"/>
          <w:szCs w:val="22"/>
        </w:rPr>
        <w:t>“)</w:t>
      </w:r>
      <w:r w:rsidRPr="00A91915">
        <w:rPr>
          <w:sz w:val="22"/>
          <w:szCs w:val="22"/>
        </w:rPr>
        <w:t>.</w:t>
      </w:r>
    </w:p>
    <w:p w14:paraId="1C7A5D6A" w14:textId="77777777" w:rsidR="00535752" w:rsidRPr="00A91915" w:rsidRDefault="00535752"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Zhotoviteľ vyhotoví plán inštalácie, migrácie a uvedenia do prevádzky pre každú lokalitu a predloží ho objednávateľovi najneskôr 3 týždne pred začiatkom inštalácie na prv</w:t>
      </w:r>
      <w:r w:rsidR="00BC1FDF">
        <w:rPr>
          <w:szCs w:val="22"/>
        </w:rPr>
        <w:t xml:space="preserve">ej lokalite </w:t>
      </w:r>
      <w:r w:rsidR="005879F6" w:rsidRPr="00A91915">
        <w:rPr>
          <w:szCs w:val="22"/>
        </w:rPr>
        <w:t>(podľa Harmonogramu v prílohe č. 4 zmluvy)</w:t>
      </w:r>
      <w:r w:rsidRPr="00A91915">
        <w:rPr>
          <w:szCs w:val="22"/>
        </w:rPr>
        <w:t xml:space="preserve">. Inštalácia systému na každej lokalite vrátane centrálneho RCMS systému bude vykonaná podľa podmienok a v rozsahu uvedenom v Prílohe č. 1 </w:t>
      </w:r>
      <w:r w:rsidR="00235744" w:rsidRPr="00A91915">
        <w:rPr>
          <w:szCs w:val="22"/>
        </w:rPr>
        <w:t>–</w:t>
      </w:r>
      <w:r w:rsidRPr="00A91915">
        <w:rPr>
          <w:szCs w:val="22"/>
        </w:rPr>
        <w:t xml:space="preserve"> </w:t>
      </w:r>
      <w:r w:rsidR="00235744" w:rsidRPr="00A91915">
        <w:rPr>
          <w:szCs w:val="22"/>
        </w:rPr>
        <w:t>„</w:t>
      </w:r>
      <w:r w:rsidRPr="00A91915">
        <w:rPr>
          <w:szCs w:val="22"/>
        </w:rPr>
        <w:t>Technická špecifikácia objednávateľa</w:t>
      </w:r>
      <w:r w:rsidR="00235744" w:rsidRPr="00A91915">
        <w:rPr>
          <w:szCs w:val="22"/>
        </w:rPr>
        <w:t>“</w:t>
      </w:r>
      <w:r w:rsidRPr="00A91915">
        <w:rPr>
          <w:szCs w:val="22"/>
        </w:rPr>
        <w:t>.</w:t>
      </w:r>
    </w:p>
    <w:p w14:paraId="1D5E7191" w14:textId="77777777" w:rsidR="00535752" w:rsidRPr="00A91915" w:rsidRDefault="00535752"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Po inštalácii budú vykonané SAT testy samostatne pre každú lokalitu</w:t>
      </w:r>
      <w:r w:rsidR="00217D8F" w:rsidRPr="00A91915">
        <w:rPr>
          <w:szCs w:val="22"/>
        </w:rPr>
        <w:t>. SAT testy centrálneho RCMS systému budú vykonané spolu so SAT testami prvej lokality</w:t>
      </w:r>
      <w:r w:rsidRPr="00A91915">
        <w:rPr>
          <w:szCs w:val="22"/>
        </w:rPr>
        <w:t xml:space="preserve">. Plán </w:t>
      </w:r>
      <w:r w:rsidR="00A25A26" w:rsidRPr="00A91915">
        <w:rPr>
          <w:szCs w:val="22"/>
        </w:rPr>
        <w:t xml:space="preserve">a procedúry </w:t>
      </w:r>
      <w:r w:rsidRPr="00A91915">
        <w:rPr>
          <w:szCs w:val="22"/>
        </w:rPr>
        <w:t>SAT testov jednotlivo pre každú lokalitu bud</w:t>
      </w:r>
      <w:r w:rsidR="00A25A26" w:rsidRPr="00A91915">
        <w:rPr>
          <w:szCs w:val="22"/>
        </w:rPr>
        <w:t>ú objednávateľovi predložené</w:t>
      </w:r>
      <w:r w:rsidRPr="00A91915">
        <w:rPr>
          <w:szCs w:val="22"/>
        </w:rPr>
        <w:t xml:space="preserve"> na odsúhlasenie najmenej 4 týždne pred konaním SAT testov na príslušnej lokalite a najneskôr 2 týždne pred konaním SAT testov na príslušnej lokalite mus</w:t>
      </w:r>
      <w:r w:rsidR="00A25A26" w:rsidRPr="00A91915">
        <w:rPr>
          <w:szCs w:val="22"/>
        </w:rPr>
        <w:t>ia</w:t>
      </w:r>
      <w:r w:rsidRPr="00A91915">
        <w:rPr>
          <w:szCs w:val="22"/>
        </w:rPr>
        <w:t xml:space="preserve"> byť schválen</w:t>
      </w:r>
      <w:r w:rsidR="00A25A26" w:rsidRPr="00A91915">
        <w:rPr>
          <w:szCs w:val="22"/>
        </w:rPr>
        <w:t>é</w:t>
      </w:r>
      <w:r w:rsidRPr="00A91915">
        <w:rPr>
          <w:szCs w:val="22"/>
        </w:rPr>
        <w:t xml:space="preserve"> obidvomi zmluvnými stranami. Po úspešnom vykonaní SAT testov na každej lokalite vrátane centrálneho RCMS systému zhotoviteľ vyzve objednávateľa na podpis protokolu SAT príslušnej lokality. Súčasťou protokolu SAT je odovzdanie dokumentácie o výsledkoch testovania potvrdené a prevzaté objednávateľom.</w:t>
      </w:r>
    </w:p>
    <w:p w14:paraId="4B379B25" w14:textId="77777777" w:rsidR="00CA4CDD" w:rsidRPr="00A91915" w:rsidRDefault="00CA4CDD"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 xml:space="preserve">Povinná </w:t>
      </w:r>
      <w:proofErr w:type="spellStart"/>
      <w:r w:rsidRPr="00A91915">
        <w:rPr>
          <w:szCs w:val="22"/>
        </w:rPr>
        <w:t>sada</w:t>
      </w:r>
      <w:proofErr w:type="spellEnd"/>
      <w:r w:rsidRPr="00A91915">
        <w:rPr>
          <w:szCs w:val="22"/>
        </w:rPr>
        <w:t xml:space="preserve"> náhradných dielov bude dodaná najneskôr pred začiatkom SAT testov na prvej lokalite. Tieto náhradné diely budú súčasťou SAT testov na prvej lokalite.</w:t>
      </w:r>
    </w:p>
    <w:p w14:paraId="61768AC4" w14:textId="7C2861CA" w:rsidR="00535752" w:rsidRPr="00A91915" w:rsidRDefault="00535752"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lastRenderedPageBreak/>
        <w:t xml:space="preserve">Zhotoviteľ dodá dokumentáciu preukazujúcu splnenie požiadaviek bezpečnosti </w:t>
      </w:r>
      <w:r w:rsidR="00FC2CC3">
        <w:rPr>
          <w:szCs w:val="22"/>
        </w:rPr>
        <w:t>SW</w:t>
      </w:r>
      <w:r w:rsidRPr="00A91915">
        <w:rPr>
          <w:szCs w:val="22"/>
        </w:rPr>
        <w:t xml:space="preserve"> podľa </w:t>
      </w:r>
      <w:r w:rsidR="004703AE" w:rsidRPr="00A91915">
        <w:rPr>
          <w:szCs w:val="22"/>
        </w:rPr>
        <w:t>bodu 7.2.2</w:t>
      </w:r>
      <w:r w:rsidRPr="00A91915">
        <w:rPr>
          <w:szCs w:val="22"/>
        </w:rPr>
        <w:t xml:space="preserve"> Prílohy č. 1 – </w:t>
      </w:r>
      <w:r w:rsidR="008E5D00" w:rsidRPr="00A91915">
        <w:rPr>
          <w:szCs w:val="22"/>
        </w:rPr>
        <w:t>„</w:t>
      </w:r>
      <w:r w:rsidRPr="00A91915">
        <w:rPr>
          <w:szCs w:val="22"/>
        </w:rPr>
        <w:t>Technická špecifikácia objednávateľa</w:t>
      </w:r>
      <w:r w:rsidR="008E5D00" w:rsidRPr="00A91915">
        <w:rPr>
          <w:szCs w:val="22"/>
        </w:rPr>
        <w:t>“</w:t>
      </w:r>
      <w:r w:rsidRPr="00A91915" w:rsidDel="00C3399E">
        <w:rPr>
          <w:szCs w:val="22"/>
        </w:rPr>
        <w:t xml:space="preserve"> </w:t>
      </w:r>
      <w:r w:rsidRPr="00A91915">
        <w:rPr>
          <w:szCs w:val="22"/>
        </w:rPr>
        <w:t>najneskôr 2 mesiace pred overovacou prevádzkou na prvej lokalite. Táto dokumentácia podlieha schváleniu objednávateľom.</w:t>
      </w:r>
    </w:p>
    <w:p w14:paraId="1BB678DE" w14:textId="1E092B05" w:rsidR="00005B7C" w:rsidRPr="00A91915" w:rsidRDefault="00535752"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 xml:space="preserve">Po </w:t>
      </w:r>
      <w:r w:rsidR="00C77AE8">
        <w:rPr>
          <w:szCs w:val="22"/>
        </w:rPr>
        <w:t xml:space="preserve">podpise protokolu </w:t>
      </w:r>
      <w:r w:rsidRPr="00A91915">
        <w:rPr>
          <w:szCs w:val="22"/>
        </w:rPr>
        <w:t xml:space="preserve">SAT </w:t>
      </w:r>
      <w:r w:rsidR="00C77AE8">
        <w:rPr>
          <w:szCs w:val="22"/>
        </w:rPr>
        <w:t xml:space="preserve">príslušnej lokality začne </w:t>
      </w:r>
      <w:r w:rsidRPr="00A91915">
        <w:rPr>
          <w:szCs w:val="22"/>
        </w:rPr>
        <w:t>overovacia prevádzka lokality</w:t>
      </w:r>
      <w:r w:rsidR="00217D8F" w:rsidRPr="00A91915">
        <w:rPr>
          <w:szCs w:val="22"/>
        </w:rPr>
        <w:t xml:space="preserve">. Overovacia prevádzka </w:t>
      </w:r>
      <w:r w:rsidRPr="00A91915">
        <w:rPr>
          <w:szCs w:val="22"/>
        </w:rPr>
        <w:t>centrálneho RCMS systému</w:t>
      </w:r>
      <w:r w:rsidR="00217D8F" w:rsidRPr="00A91915">
        <w:rPr>
          <w:szCs w:val="22"/>
        </w:rPr>
        <w:t xml:space="preserve"> </w:t>
      </w:r>
      <w:r w:rsidR="00C77AE8">
        <w:rPr>
          <w:szCs w:val="22"/>
        </w:rPr>
        <w:t xml:space="preserve">začne </w:t>
      </w:r>
      <w:r w:rsidR="00217D8F" w:rsidRPr="00A91915">
        <w:rPr>
          <w:szCs w:val="22"/>
        </w:rPr>
        <w:t>zároveň s overovacou prevádzkou prvej lokality</w:t>
      </w:r>
      <w:r w:rsidRPr="00A91915">
        <w:rPr>
          <w:szCs w:val="22"/>
        </w:rPr>
        <w:t>. Overovacia prevádzka na prvej lokalite vrátane centrálneho RCMS systému bude v</w:t>
      </w:r>
      <w:r w:rsidR="00995E63">
        <w:rPr>
          <w:szCs w:val="22"/>
        </w:rPr>
        <w:t> </w:t>
      </w:r>
      <w:r w:rsidRPr="00A91915">
        <w:rPr>
          <w:szCs w:val="22"/>
        </w:rPr>
        <w:t>trvaní</w:t>
      </w:r>
      <w:r w:rsidR="00995E63">
        <w:rPr>
          <w:szCs w:val="22"/>
        </w:rPr>
        <w:t xml:space="preserve"> minimálne</w:t>
      </w:r>
      <w:r w:rsidRPr="00A91915">
        <w:rPr>
          <w:szCs w:val="22"/>
        </w:rPr>
        <w:t xml:space="preserve"> 2 mesiacov</w:t>
      </w:r>
      <w:r w:rsidR="00C77AE8">
        <w:rPr>
          <w:szCs w:val="22"/>
        </w:rPr>
        <w:t xml:space="preserve"> odo dňa podpisu protokolu SAT</w:t>
      </w:r>
      <w:r w:rsidR="00995E63">
        <w:rPr>
          <w:szCs w:val="22"/>
        </w:rPr>
        <w:t xml:space="preserve"> do až do dňa jej úspešného ukončenia podľa tejto zmluvy</w:t>
      </w:r>
      <w:r w:rsidRPr="00A91915">
        <w:rPr>
          <w:szCs w:val="22"/>
        </w:rPr>
        <w:t xml:space="preserve">, na ostatných lokalitách v trvaní </w:t>
      </w:r>
      <w:r w:rsidR="00995E63">
        <w:rPr>
          <w:szCs w:val="22"/>
        </w:rPr>
        <w:t xml:space="preserve">minimálne </w:t>
      </w:r>
      <w:r w:rsidRPr="00A91915">
        <w:rPr>
          <w:szCs w:val="22"/>
        </w:rPr>
        <w:t>1 mesiac</w:t>
      </w:r>
      <w:r w:rsidR="00C77AE8">
        <w:rPr>
          <w:szCs w:val="22"/>
        </w:rPr>
        <w:t xml:space="preserve"> odo dňa podpisu protokolu SAT</w:t>
      </w:r>
      <w:r w:rsidR="00995E63">
        <w:rPr>
          <w:szCs w:val="22"/>
        </w:rPr>
        <w:t xml:space="preserve"> až do dňa jej úspešného ukončenia podľa tejto zmluvy</w:t>
      </w:r>
      <w:r w:rsidRPr="00A91915">
        <w:rPr>
          <w:szCs w:val="22"/>
        </w:rPr>
        <w:t xml:space="preserve">. Po ukončení úspešnej overovacej prevádzky systému bude podpísaný protokol FPA príslušnej lokality alebo centrálneho RCMS systému. </w:t>
      </w:r>
    </w:p>
    <w:p w14:paraId="42479332" w14:textId="77777777" w:rsidR="00535752" w:rsidRPr="00A91915" w:rsidRDefault="00535752" w:rsidP="00872FB4">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Po podpise FPA protokolu poslednej lokality bude podpísaný FPA protokol za celý systém, ktorým objednávateľ prevezme dielo</w:t>
      </w:r>
      <w:r w:rsidR="001705FC" w:rsidRPr="00A91915">
        <w:rPr>
          <w:szCs w:val="22"/>
        </w:rPr>
        <w:t>, ako celok</w:t>
      </w:r>
      <w:r w:rsidRPr="00A91915">
        <w:rPr>
          <w:szCs w:val="22"/>
        </w:rPr>
        <w:t>. Podmienkou podpísania protokolu FPA za cel</w:t>
      </w:r>
      <w:r w:rsidR="00552250">
        <w:rPr>
          <w:szCs w:val="22"/>
        </w:rPr>
        <w:t xml:space="preserve">é dielo </w:t>
      </w:r>
      <w:r w:rsidRPr="00A91915">
        <w:rPr>
          <w:szCs w:val="22"/>
        </w:rPr>
        <w:t>je splnenie všetkých podmienok uvedených v Prílohe č. 1 - Technická špecifikácia objednávateľa</w:t>
      </w:r>
      <w:r w:rsidR="001705FC" w:rsidRPr="00A91915">
        <w:rPr>
          <w:szCs w:val="22"/>
        </w:rPr>
        <w:t xml:space="preserve"> diela ako celku</w:t>
      </w:r>
      <w:r w:rsidRPr="00A91915">
        <w:rPr>
          <w:szCs w:val="22"/>
        </w:rPr>
        <w:t>. Súčasťou protokolu FPA za celý systém sú tieto doklady potvrdené a prevzaté objednávateľom</w:t>
      </w:r>
      <w:r w:rsidR="001705FC" w:rsidRPr="00A91915">
        <w:rPr>
          <w:szCs w:val="22"/>
        </w:rPr>
        <w:t>, ktorých predloženie je podmienkou podpisu FPA protokolu objednávateľom</w:t>
      </w:r>
      <w:r w:rsidRPr="00A91915">
        <w:rPr>
          <w:szCs w:val="22"/>
        </w:rPr>
        <w:t>:</w:t>
      </w:r>
    </w:p>
    <w:p w14:paraId="4EE6C7FE" w14:textId="77777777" w:rsidR="00535752" w:rsidRPr="00A91915" w:rsidRDefault="00535752" w:rsidP="00DF26E5">
      <w:pPr>
        <w:numPr>
          <w:ilvl w:val="0"/>
          <w:numId w:val="28"/>
        </w:numPr>
        <w:tabs>
          <w:tab w:val="clear" w:pos="987"/>
          <w:tab w:val="num" w:pos="1418"/>
        </w:tabs>
        <w:spacing w:line="240" w:lineRule="atLeast"/>
        <w:ind w:left="1418" w:right="282" w:hanging="283"/>
        <w:jc w:val="both"/>
        <w:rPr>
          <w:sz w:val="22"/>
          <w:szCs w:val="22"/>
        </w:rPr>
      </w:pPr>
      <w:r w:rsidRPr="00A91915">
        <w:rPr>
          <w:sz w:val="22"/>
          <w:szCs w:val="22"/>
        </w:rPr>
        <w:t xml:space="preserve">potvrdenia o vykonaní školení; </w:t>
      </w:r>
    </w:p>
    <w:p w14:paraId="06934B85" w14:textId="154D32DF" w:rsidR="00535752" w:rsidRPr="00A91915" w:rsidRDefault="00535752" w:rsidP="00DF26E5">
      <w:pPr>
        <w:numPr>
          <w:ilvl w:val="0"/>
          <w:numId w:val="28"/>
        </w:numPr>
        <w:tabs>
          <w:tab w:val="clear" w:pos="987"/>
          <w:tab w:val="num" w:pos="1418"/>
        </w:tabs>
        <w:spacing w:line="240" w:lineRule="atLeast"/>
        <w:ind w:left="1418" w:right="282" w:hanging="283"/>
        <w:jc w:val="both"/>
        <w:rPr>
          <w:sz w:val="22"/>
          <w:szCs w:val="22"/>
        </w:rPr>
      </w:pPr>
      <w:r w:rsidRPr="00A91915">
        <w:rPr>
          <w:sz w:val="22"/>
          <w:szCs w:val="22"/>
        </w:rPr>
        <w:t xml:space="preserve">potvrdenie o odovzdaní </w:t>
      </w:r>
      <w:r w:rsidR="00600253">
        <w:rPr>
          <w:sz w:val="22"/>
          <w:szCs w:val="22"/>
        </w:rPr>
        <w:t>finálnej dokumentácie podľa tejto zmluvy</w:t>
      </w:r>
      <w:r w:rsidRPr="00A91915">
        <w:rPr>
          <w:sz w:val="22"/>
          <w:szCs w:val="22"/>
        </w:rPr>
        <w:t>.</w:t>
      </w:r>
    </w:p>
    <w:p w14:paraId="5BC4E48A" w14:textId="77777777" w:rsidR="00600253" w:rsidRPr="00600253" w:rsidRDefault="00535752" w:rsidP="00600253">
      <w:pPr>
        <w:pStyle w:val="Nadpis3"/>
        <w:keepNext w:val="0"/>
        <w:numPr>
          <w:ilvl w:val="2"/>
          <w:numId w:val="2"/>
        </w:numPr>
        <w:tabs>
          <w:tab w:val="clear" w:pos="1146"/>
          <w:tab w:val="num" w:pos="1276"/>
        </w:tabs>
        <w:spacing w:before="0" w:after="0"/>
        <w:ind w:left="1276" w:right="282" w:hanging="709"/>
        <w:jc w:val="both"/>
        <w:rPr>
          <w:szCs w:val="22"/>
        </w:rPr>
      </w:pPr>
      <w:r w:rsidRPr="00A91915">
        <w:rPr>
          <w:szCs w:val="22"/>
        </w:rPr>
        <w:t>Vlastnícke právo</w:t>
      </w:r>
      <w:r w:rsidR="000C5076" w:rsidRPr="00A91915">
        <w:rPr>
          <w:szCs w:val="22"/>
        </w:rPr>
        <w:t xml:space="preserve"> </w:t>
      </w:r>
      <w:r w:rsidRPr="00A91915">
        <w:rPr>
          <w:szCs w:val="22"/>
        </w:rPr>
        <w:t xml:space="preserve">k celému zhotovenému dielu </w:t>
      </w:r>
      <w:r w:rsidR="000C5076" w:rsidRPr="00A91915">
        <w:rPr>
          <w:szCs w:val="22"/>
        </w:rPr>
        <w:t xml:space="preserve">a nebezpečenstvo škody na diele </w:t>
      </w:r>
      <w:r w:rsidRPr="00A91915">
        <w:rPr>
          <w:szCs w:val="22"/>
        </w:rPr>
        <w:t xml:space="preserve">prechádza zo zhotoviteľa na objednávateľa dňom prevzatia riadne ukončeného </w:t>
      </w:r>
      <w:r w:rsidR="000C5076" w:rsidRPr="00A91915">
        <w:rPr>
          <w:szCs w:val="22"/>
        </w:rPr>
        <w:t xml:space="preserve">celého </w:t>
      </w:r>
      <w:r w:rsidRPr="00A91915">
        <w:rPr>
          <w:szCs w:val="22"/>
        </w:rPr>
        <w:t>diela</w:t>
      </w:r>
      <w:r w:rsidR="000C5076" w:rsidRPr="00A91915">
        <w:rPr>
          <w:szCs w:val="22"/>
        </w:rPr>
        <w:t>, t.</w:t>
      </w:r>
      <w:r w:rsidR="0076193F" w:rsidRPr="00A91915">
        <w:rPr>
          <w:szCs w:val="22"/>
        </w:rPr>
        <w:t xml:space="preserve"> </w:t>
      </w:r>
      <w:r w:rsidR="000C5076" w:rsidRPr="00A91915">
        <w:rPr>
          <w:szCs w:val="22"/>
        </w:rPr>
        <w:t xml:space="preserve">j. dňom </w:t>
      </w:r>
      <w:r w:rsidRPr="00A91915">
        <w:rPr>
          <w:szCs w:val="22"/>
        </w:rPr>
        <w:t>podpisu protokolu FPA za celý systém</w:t>
      </w:r>
      <w:r w:rsidR="00600253">
        <w:rPr>
          <w:szCs w:val="22"/>
        </w:rPr>
        <w:t xml:space="preserve"> podľa bodu 9</w:t>
      </w:r>
      <w:r w:rsidR="000C5076" w:rsidRPr="00A91915">
        <w:rPr>
          <w:szCs w:val="22"/>
        </w:rPr>
        <w:t>.1.11 tejto zmluvy</w:t>
      </w:r>
      <w:r w:rsidRPr="00A91915">
        <w:rPr>
          <w:szCs w:val="22"/>
        </w:rPr>
        <w:t>.</w:t>
      </w:r>
    </w:p>
    <w:p w14:paraId="2B8056F4" w14:textId="77777777" w:rsidR="000312E0" w:rsidRPr="00600253" w:rsidRDefault="000312E0" w:rsidP="00600253">
      <w:pPr>
        <w:pStyle w:val="Nadpis3"/>
        <w:keepNext w:val="0"/>
        <w:numPr>
          <w:ilvl w:val="2"/>
          <w:numId w:val="2"/>
        </w:numPr>
        <w:tabs>
          <w:tab w:val="clear" w:pos="1146"/>
          <w:tab w:val="num" w:pos="1276"/>
        </w:tabs>
        <w:spacing w:before="0" w:after="0"/>
        <w:ind w:left="1276" w:right="282" w:hanging="709"/>
        <w:jc w:val="both"/>
        <w:rPr>
          <w:szCs w:val="22"/>
        </w:rPr>
      </w:pPr>
      <w:r w:rsidRPr="00600253">
        <w:rPr>
          <w:szCs w:val="22"/>
        </w:rPr>
        <w:t>Po ukončení záručnej doby na systém a odstránení všetkých vád a chýb systému zhotoviteľom, ktoré sa vyskytnú počas záručnej doby objednávateľ podpíše protokol FA a uvoľní bankovú záruku</w:t>
      </w:r>
      <w:r w:rsidR="00600253">
        <w:rPr>
          <w:szCs w:val="22"/>
        </w:rPr>
        <w:t xml:space="preserve"> podľa bodu 5.1.1 tejto zmluvy</w:t>
      </w:r>
      <w:r w:rsidRPr="00600253">
        <w:rPr>
          <w:szCs w:val="22"/>
        </w:rPr>
        <w:t>.</w:t>
      </w:r>
    </w:p>
    <w:p w14:paraId="759499CA" w14:textId="77777777" w:rsidR="00F91284" w:rsidRPr="00A91915" w:rsidRDefault="00F91284" w:rsidP="00F91284">
      <w:pPr>
        <w:tabs>
          <w:tab w:val="num" w:pos="704"/>
        </w:tabs>
        <w:jc w:val="both"/>
      </w:pPr>
    </w:p>
    <w:p w14:paraId="60DCE1B4" w14:textId="77777777" w:rsidR="00CF37A9" w:rsidRPr="00600253" w:rsidRDefault="00CF37A9" w:rsidP="00F91284">
      <w:pPr>
        <w:tabs>
          <w:tab w:val="num" w:pos="704"/>
        </w:tabs>
        <w:jc w:val="both"/>
      </w:pPr>
    </w:p>
    <w:p w14:paraId="14CB9208" w14:textId="77777777" w:rsidR="005406E4" w:rsidRPr="00A91915" w:rsidRDefault="00AB0ECD" w:rsidP="006E086F">
      <w:pPr>
        <w:numPr>
          <w:ilvl w:val="0"/>
          <w:numId w:val="2"/>
        </w:numPr>
        <w:tabs>
          <w:tab w:val="clear" w:pos="420"/>
          <w:tab w:val="num" w:pos="567"/>
        </w:tabs>
        <w:ind w:left="567" w:hanging="567"/>
        <w:rPr>
          <w:b/>
          <w:sz w:val="24"/>
        </w:rPr>
      </w:pPr>
      <w:r w:rsidRPr="00A91915">
        <w:rPr>
          <w:b/>
          <w:sz w:val="24"/>
        </w:rPr>
        <w:t>Záruka</w:t>
      </w:r>
      <w:r w:rsidR="00735C47" w:rsidRPr="00A91915">
        <w:rPr>
          <w:b/>
          <w:sz w:val="24"/>
        </w:rPr>
        <w:t xml:space="preserve"> za akosť</w:t>
      </w:r>
      <w:r w:rsidRPr="00A91915">
        <w:rPr>
          <w:b/>
          <w:sz w:val="24"/>
        </w:rPr>
        <w:t xml:space="preserve"> a</w:t>
      </w:r>
      <w:r w:rsidR="004347C1" w:rsidRPr="00A91915">
        <w:rPr>
          <w:b/>
          <w:sz w:val="24"/>
        </w:rPr>
        <w:t> </w:t>
      </w:r>
      <w:r w:rsidRPr="00A91915">
        <w:rPr>
          <w:b/>
          <w:sz w:val="24"/>
        </w:rPr>
        <w:t>pod</w:t>
      </w:r>
      <w:r w:rsidR="004347C1" w:rsidRPr="00A91915">
        <w:rPr>
          <w:b/>
          <w:sz w:val="24"/>
        </w:rPr>
        <w:t>mienky záručného servisu</w:t>
      </w:r>
    </w:p>
    <w:p w14:paraId="60ADF600" w14:textId="174E8BFE" w:rsidR="00570204"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Zhotoviteľ týmto zaručuje, že ním dodané zariadenia a komponenty tvoriace dielo budú úplne nové a nepoužité, s výnimkou </w:t>
      </w:r>
      <w:r w:rsidR="00DC0C31">
        <w:rPr>
          <w:sz w:val="22"/>
          <w:szCs w:val="22"/>
        </w:rPr>
        <w:t>ich použitia pri vykonaní testov FAT podľa tejto zmluvy</w:t>
      </w:r>
      <w:r w:rsidRPr="00A91915">
        <w:rPr>
          <w:sz w:val="22"/>
          <w:szCs w:val="22"/>
        </w:rPr>
        <w:t>.</w:t>
      </w:r>
    </w:p>
    <w:p w14:paraId="0CC34794" w14:textId="77777777" w:rsidR="001C47FB" w:rsidRPr="00A91915" w:rsidRDefault="00570204" w:rsidP="006E086F">
      <w:pPr>
        <w:numPr>
          <w:ilvl w:val="1"/>
          <w:numId w:val="2"/>
        </w:numPr>
        <w:tabs>
          <w:tab w:val="clear" w:pos="704"/>
          <w:tab w:val="num" w:pos="567"/>
        </w:tabs>
        <w:ind w:left="567" w:hanging="567"/>
        <w:jc w:val="both"/>
        <w:rPr>
          <w:sz w:val="22"/>
          <w:szCs w:val="22"/>
        </w:rPr>
      </w:pPr>
      <w:r w:rsidRPr="00A91915">
        <w:rPr>
          <w:sz w:val="22"/>
          <w:szCs w:val="22"/>
        </w:rPr>
        <w:t xml:space="preserve">Na </w:t>
      </w:r>
      <w:r w:rsidR="001A789D" w:rsidRPr="00A91915">
        <w:rPr>
          <w:sz w:val="22"/>
          <w:szCs w:val="22"/>
        </w:rPr>
        <w:t xml:space="preserve">dielo </w:t>
      </w:r>
      <w:r w:rsidRPr="00A91915">
        <w:rPr>
          <w:sz w:val="22"/>
          <w:szCs w:val="22"/>
        </w:rPr>
        <w:t xml:space="preserve">poskytuje zhotoviteľ záruku </w:t>
      </w:r>
      <w:r w:rsidR="001A789D" w:rsidRPr="00A91915">
        <w:rPr>
          <w:sz w:val="22"/>
          <w:szCs w:val="22"/>
        </w:rPr>
        <w:t xml:space="preserve">za akosť v trvaní </w:t>
      </w:r>
      <w:r w:rsidRPr="00A91915">
        <w:rPr>
          <w:sz w:val="22"/>
          <w:szCs w:val="22"/>
        </w:rPr>
        <w:t xml:space="preserve">24 mesiacov od podpisu protokolu </w:t>
      </w:r>
      <w:r w:rsidR="00F66AB3" w:rsidRPr="00A91915">
        <w:rPr>
          <w:sz w:val="22"/>
          <w:szCs w:val="22"/>
        </w:rPr>
        <w:t>FPA</w:t>
      </w:r>
      <w:r w:rsidR="00ED39EA" w:rsidRPr="00A91915">
        <w:rPr>
          <w:sz w:val="22"/>
          <w:szCs w:val="22"/>
        </w:rPr>
        <w:t>, ktorou zhotoviteľ preberá záväzok, že systém ako celok, ako aj všetky jeho súčasti si počas záručnej doby zachová/zachovajú funkčnosť a vlastnosti stanovené touto zmluvou, bude/budú spôsobilý</w:t>
      </w:r>
      <w:r w:rsidR="00EC4169" w:rsidRPr="00A91915">
        <w:rPr>
          <w:sz w:val="22"/>
          <w:szCs w:val="22"/>
        </w:rPr>
        <w:t>/spôsobilé</w:t>
      </w:r>
      <w:r w:rsidR="00ED39EA" w:rsidRPr="00A91915">
        <w:rPr>
          <w:sz w:val="22"/>
          <w:szCs w:val="22"/>
        </w:rPr>
        <w:t xml:space="preserve"> na použitie na účel stanovený touto zmluvou a</w:t>
      </w:r>
      <w:r w:rsidR="00EC4169" w:rsidRPr="00A91915">
        <w:rPr>
          <w:sz w:val="22"/>
          <w:szCs w:val="22"/>
        </w:rPr>
        <w:t> </w:t>
      </w:r>
      <w:r w:rsidR="00ED39EA" w:rsidRPr="00A91915">
        <w:rPr>
          <w:sz w:val="22"/>
          <w:szCs w:val="22"/>
        </w:rPr>
        <w:t>bude</w:t>
      </w:r>
      <w:r w:rsidR="00EC4169" w:rsidRPr="00A91915">
        <w:rPr>
          <w:sz w:val="22"/>
          <w:szCs w:val="22"/>
        </w:rPr>
        <w:t>/budú</w:t>
      </w:r>
      <w:r w:rsidR="00ED39EA" w:rsidRPr="00A91915">
        <w:rPr>
          <w:sz w:val="22"/>
          <w:szCs w:val="22"/>
        </w:rPr>
        <w:t xml:space="preserve"> bez vád</w:t>
      </w:r>
      <w:r w:rsidRPr="00A91915">
        <w:rPr>
          <w:sz w:val="22"/>
          <w:szCs w:val="22"/>
        </w:rPr>
        <w:t>.</w:t>
      </w:r>
    </w:p>
    <w:p w14:paraId="3A9DA99F"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Záruka za akosť na dielo</w:t>
      </w:r>
      <w:r w:rsidR="00DC0C31">
        <w:rPr>
          <w:sz w:val="22"/>
          <w:szCs w:val="22"/>
        </w:rPr>
        <w:t xml:space="preserve"> ako celok a všetky jeho časti</w:t>
      </w:r>
      <w:r w:rsidRPr="00A91915">
        <w:rPr>
          <w:sz w:val="22"/>
          <w:szCs w:val="22"/>
        </w:rPr>
        <w:t xml:space="preserve"> začína plynúť dňom podpisu protokolu FPA.</w:t>
      </w:r>
    </w:p>
    <w:p w14:paraId="4D80FCB9" w14:textId="77777777" w:rsidR="00570204" w:rsidRPr="00AA04A9" w:rsidRDefault="00570204" w:rsidP="006E086F">
      <w:pPr>
        <w:numPr>
          <w:ilvl w:val="1"/>
          <w:numId w:val="2"/>
        </w:numPr>
        <w:tabs>
          <w:tab w:val="clear" w:pos="704"/>
          <w:tab w:val="num" w:pos="567"/>
        </w:tabs>
        <w:ind w:left="567" w:hanging="567"/>
        <w:jc w:val="both"/>
        <w:rPr>
          <w:sz w:val="22"/>
          <w:szCs w:val="22"/>
        </w:rPr>
      </w:pPr>
      <w:r w:rsidRPr="00AA04A9">
        <w:rPr>
          <w:sz w:val="22"/>
          <w:szCs w:val="22"/>
        </w:rPr>
        <w:t xml:space="preserve">Zhotoviteľ </w:t>
      </w:r>
      <w:r w:rsidR="00D57472" w:rsidRPr="00AA04A9">
        <w:rPr>
          <w:sz w:val="22"/>
          <w:szCs w:val="22"/>
        </w:rPr>
        <w:t xml:space="preserve">je povinný odstrániť vady, na ktoré sa vzťahuje záruka bezplatne a </w:t>
      </w:r>
      <w:r w:rsidRPr="00AA04A9">
        <w:rPr>
          <w:sz w:val="22"/>
          <w:szCs w:val="22"/>
        </w:rPr>
        <w:t xml:space="preserve">znáša všetky náklady vzniknuté v súvislosti s odstraňovaním </w:t>
      </w:r>
      <w:r w:rsidR="00D57472" w:rsidRPr="00AA04A9">
        <w:rPr>
          <w:sz w:val="22"/>
          <w:szCs w:val="22"/>
        </w:rPr>
        <w:t xml:space="preserve">týchto </w:t>
      </w:r>
      <w:r w:rsidRPr="00AA04A9">
        <w:rPr>
          <w:sz w:val="22"/>
          <w:szCs w:val="22"/>
        </w:rPr>
        <w:t>reklamovaných vád.</w:t>
      </w:r>
      <w:r w:rsidR="00D57472" w:rsidRPr="00AA04A9">
        <w:rPr>
          <w:sz w:val="22"/>
          <w:szCs w:val="22"/>
        </w:rPr>
        <w:t xml:space="preserve"> Súčasťou poskytnutej záruky za akosť podľa tejto zmluvy je poskytovanie záručného servisu zhotoviteľom v rozsahu a za podmienok uvedených ďalej v tomto článku zmluvy.</w:t>
      </w:r>
    </w:p>
    <w:p w14:paraId="686C1561" w14:textId="77777777" w:rsidR="00223C7E" w:rsidRPr="00AA04A9" w:rsidRDefault="00223C7E" w:rsidP="006E086F">
      <w:pPr>
        <w:numPr>
          <w:ilvl w:val="1"/>
          <w:numId w:val="2"/>
        </w:numPr>
        <w:tabs>
          <w:tab w:val="clear" w:pos="704"/>
          <w:tab w:val="num" w:pos="567"/>
        </w:tabs>
        <w:ind w:left="567" w:hanging="567"/>
        <w:jc w:val="both"/>
        <w:rPr>
          <w:sz w:val="22"/>
          <w:szCs w:val="22"/>
        </w:rPr>
      </w:pPr>
      <w:r w:rsidRPr="00AA04A9">
        <w:rPr>
          <w:b/>
          <w:sz w:val="22"/>
          <w:szCs w:val="22"/>
        </w:rPr>
        <w:t>Základná podpora počas záručnej doby</w:t>
      </w:r>
      <w:r w:rsidRPr="00AA04A9">
        <w:rPr>
          <w:sz w:val="22"/>
          <w:szCs w:val="22"/>
        </w:rPr>
        <w:t>:</w:t>
      </w:r>
    </w:p>
    <w:p w14:paraId="157D11B8" w14:textId="33BA54CF" w:rsidR="00223C7E" w:rsidRPr="00AA04A9" w:rsidRDefault="00223C7E" w:rsidP="00201FE8">
      <w:pPr>
        <w:pStyle w:val="Nadpis3"/>
        <w:keepNext w:val="0"/>
        <w:numPr>
          <w:ilvl w:val="2"/>
          <w:numId w:val="2"/>
        </w:numPr>
        <w:spacing w:before="0" w:after="0"/>
        <w:ind w:right="282" w:hanging="579"/>
        <w:jc w:val="both"/>
        <w:rPr>
          <w:szCs w:val="22"/>
        </w:rPr>
      </w:pPr>
      <w:r w:rsidRPr="00AA04A9">
        <w:rPr>
          <w:b/>
          <w:szCs w:val="22"/>
        </w:rPr>
        <w:t xml:space="preserve">Nahlasovanie </w:t>
      </w:r>
      <w:r w:rsidR="00D57472" w:rsidRPr="00AA04A9">
        <w:rPr>
          <w:b/>
          <w:szCs w:val="22"/>
        </w:rPr>
        <w:t>vád (</w:t>
      </w:r>
      <w:r w:rsidRPr="00AA04A9">
        <w:rPr>
          <w:b/>
          <w:szCs w:val="22"/>
        </w:rPr>
        <w:t>porúch a</w:t>
      </w:r>
      <w:r w:rsidR="00D57472" w:rsidRPr="00AA04A9">
        <w:rPr>
          <w:b/>
          <w:szCs w:val="22"/>
        </w:rPr>
        <w:t> </w:t>
      </w:r>
      <w:r w:rsidRPr="00AA04A9">
        <w:rPr>
          <w:b/>
          <w:szCs w:val="22"/>
        </w:rPr>
        <w:t>problémov</w:t>
      </w:r>
      <w:r w:rsidR="00D57472" w:rsidRPr="00AA04A9">
        <w:rPr>
          <w:b/>
          <w:szCs w:val="22"/>
        </w:rPr>
        <w:t>)</w:t>
      </w:r>
      <w:r w:rsidRPr="00AA04A9">
        <w:rPr>
          <w:szCs w:val="22"/>
        </w:rPr>
        <w:t xml:space="preserve"> bude uskutočňované telefonicky, faxom alebo elektronickou poštou alebo prostredníctvom helpdesku zhotoviteľa. Kontakt: : ................, Tel. č.: ................, Fax. č.: ................, Email: ................. Objednávateľ si vyhradzuje právo výberu spôsobu nahlasovania </w:t>
      </w:r>
      <w:r w:rsidR="00EC4169" w:rsidRPr="00AA04A9">
        <w:rPr>
          <w:szCs w:val="22"/>
        </w:rPr>
        <w:t>vád</w:t>
      </w:r>
      <w:r w:rsidRPr="00AA04A9">
        <w:rPr>
          <w:szCs w:val="22"/>
        </w:rPr>
        <w:t xml:space="preserve">. Pri nahlásení </w:t>
      </w:r>
      <w:r w:rsidR="00EC4169" w:rsidRPr="00AA04A9">
        <w:rPr>
          <w:szCs w:val="22"/>
        </w:rPr>
        <w:t>vady</w:t>
      </w:r>
      <w:r w:rsidRPr="00AA04A9">
        <w:rPr>
          <w:szCs w:val="22"/>
        </w:rPr>
        <w:t xml:space="preserve"> je objednávateľ povinný uviesť nasledovné údaje: ....................................</w:t>
      </w:r>
    </w:p>
    <w:p w14:paraId="7A1D6D66" w14:textId="539C8882" w:rsidR="00223C7E" w:rsidRPr="00AA04A9" w:rsidRDefault="00223C7E" w:rsidP="00201FE8">
      <w:pPr>
        <w:pStyle w:val="Nadpis3"/>
        <w:keepNext w:val="0"/>
        <w:numPr>
          <w:ilvl w:val="2"/>
          <w:numId w:val="2"/>
        </w:numPr>
        <w:spacing w:before="0" w:after="0"/>
        <w:ind w:right="282" w:hanging="579"/>
        <w:jc w:val="both"/>
        <w:rPr>
          <w:szCs w:val="22"/>
        </w:rPr>
      </w:pPr>
      <w:r w:rsidRPr="00AA04A9">
        <w:rPr>
          <w:b/>
          <w:szCs w:val="22"/>
        </w:rPr>
        <w:t>Začiatok servisného zásahu</w:t>
      </w:r>
      <w:r w:rsidRPr="00AA04A9">
        <w:rPr>
          <w:szCs w:val="22"/>
        </w:rPr>
        <w:t xml:space="preserve">: prvé skontaktovanie sa kompetentného zamestnanca zhotoviteľa po nahlásení </w:t>
      </w:r>
      <w:r w:rsidR="00EC4169" w:rsidRPr="00AA04A9">
        <w:rPr>
          <w:szCs w:val="22"/>
        </w:rPr>
        <w:t xml:space="preserve">vady </w:t>
      </w:r>
      <w:r w:rsidRPr="00AA04A9">
        <w:rPr>
          <w:szCs w:val="22"/>
        </w:rPr>
        <w:t>a prediskutovanie vzniknut</w:t>
      </w:r>
      <w:r w:rsidR="00EC4169" w:rsidRPr="00AA04A9">
        <w:rPr>
          <w:szCs w:val="22"/>
        </w:rPr>
        <w:t xml:space="preserve">ej vady </w:t>
      </w:r>
      <w:r w:rsidRPr="00AA04A9">
        <w:rPr>
          <w:szCs w:val="22"/>
        </w:rPr>
        <w:t>so zamestnancom objednávateľa, resp. prihlásenie sa do systému prostredníctvom vzdialeného prístupu.</w:t>
      </w:r>
    </w:p>
    <w:p w14:paraId="55FACCAD" w14:textId="372DB2F3" w:rsidR="00223C7E" w:rsidRPr="00AA04A9" w:rsidRDefault="00223C7E" w:rsidP="00201FE8">
      <w:pPr>
        <w:pStyle w:val="Nadpis3"/>
        <w:keepNext w:val="0"/>
        <w:numPr>
          <w:ilvl w:val="2"/>
          <w:numId w:val="2"/>
        </w:numPr>
        <w:spacing w:before="0" w:after="0"/>
        <w:ind w:right="282" w:hanging="579"/>
        <w:jc w:val="both"/>
        <w:rPr>
          <w:szCs w:val="22"/>
        </w:rPr>
      </w:pPr>
      <w:r w:rsidRPr="00AA04A9">
        <w:rPr>
          <w:b/>
          <w:szCs w:val="22"/>
        </w:rPr>
        <w:t xml:space="preserve">Odstraňovanie </w:t>
      </w:r>
      <w:r w:rsidR="00891A2E" w:rsidRPr="00AA04A9">
        <w:rPr>
          <w:b/>
          <w:szCs w:val="22"/>
        </w:rPr>
        <w:t>vád</w:t>
      </w:r>
      <w:r w:rsidRPr="00AA04A9">
        <w:rPr>
          <w:szCs w:val="22"/>
        </w:rPr>
        <w:t xml:space="preserve">: prostredníctvom telefonickej konzultácie, mailom alebo vzdialeným prístupom - </w:t>
      </w:r>
      <w:proofErr w:type="spellStart"/>
      <w:r w:rsidRPr="00AA04A9">
        <w:rPr>
          <w:szCs w:val="22"/>
        </w:rPr>
        <w:t>Remote</w:t>
      </w:r>
      <w:proofErr w:type="spellEnd"/>
      <w:r w:rsidRPr="00AA04A9">
        <w:rPr>
          <w:szCs w:val="22"/>
        </w:rPr>
        <w:t xml:space="preserve"> Access.</w:t>
      </w:r>
    </w:p>
    <w:p w14:paraId="118AF4F9" w14:textId="48400D3E" w:rsidR="00223C7E" w:rsidRPr="00AA04A9" w:rsidRDefault="00223C7E" w:rsidP="00201FE8">
      <w:pPr>
        <w:pStyle w:val="Nadpis3"/>
        <w:keepNext w:val="0"/>
        <w:numPr>
          <w:ilvl w:val="2"/>
          <w:numId w:val="2"/>
        </w:numPr>
        <w:spacing w:before="0" w:after="0"/>
        <w:ind w:right="282" w:hanging="579"/>
        <w:jc w:val="both"/>
        <w:rPr>
          <w:szCs w:val="22"/>
        </w:rPr>
      </w:pPr>
      <w:r w:rsidRPr="00AA04A9">
        <w:rPr>
          <w:b/>
          <w:szCs w:val="22"/>
        </w:rPr>
        <w:t>Asistencia na mieste</w:t>
      </w:r>
      <w:r w:rsidRPr="00AA04A9">
        <w:rPr>
          <w:szCs w:val="22"/>
        </w:rPr>
        <w:t>: riešenie nahlásen</w:t>
      </w:r>
      <w:r w:rsidR="00891A2E" w:rsidRPr="00AA04A9">
        <w:rPr>
          <w:szCs w:val="22"/>
        </w:rPr>
        <w:t>ej vady</w:t>
      </w:r>
      <w:r w:rsidRPr="00AA04A9">
        <w:rPr>
          <w:szCs w:val="22"/>
        </w:rPr>
        <w:t xml:space="preserve"> priamo </w:t>
      </w:r>
      <w:r w:rsidR="0066598E" w:rsidRPr="00AA04A9">
        <w:rPr>
          <w:szCs w:val="22"/>
        </w:rPr>
        <w:t xml:space="preserve">prítomnosťou technika zhotoviteľa </w:t>
      </w:r>
      <w:r w:rsidRPr="00AA04A9">
        <w:rPr>
          <w:szCs w:val="22"/>
        </w:rPr>
        <w:t>na mieste</w:t>
      </w:r>
      <w:r w:rsidR="0066598E" w:rsidRPr="00AA04A9">
        <w:rPr>
          <w:szCs w:val="22"/>
        </w:rPr>
        <w:t xml:space="preserve"> (</w:t>
      </w:r>
      <w:r w:rsidR="00552250" w:rsidRPr="00AA04A9">
        <w:rPr>
          <w:szCs w:val="22"/>
        </w:rPr>
        <w:t>konkrétnej lokalite</w:t>
      </w:r>
      <w:r w:rsidR="0066598E" w:rsidRPr="00AA04A9">
        <w:rPr>
          <w:szCs w:val="22"/>
        </w:rPr>
        <w:t>)</w:t>
      </w:r>
      <w:r w:rsidRPr="00AA04A9">
        <w:rPr>
          <w:szCs w:val="22"/>
        </w:rPr>
        <w:t xml:space="preserve">. </w:t>
      </w:r>
    </w:p>
    <w:p w14:paraId="1AE4AC0E" w14:textId="54E65835" w:rsidR="00223C7E" w:rsidRPr="00AA04A9" w:rsidRDefault="00223C7E" w:rsidP="00201FE8">
      <w:pPr>
        <w:pStyle w:val="Nadpis3"/>
        <w:keepNext w:val="0"/>
        <w:numPr>
          <w:ilvl w:val="2"/>
          <w:numId w:val="2"/>
        </w:numPr>
        <w:spacing w:before="0" w:after="0"/>
        <w:ind w:right="282" w:hanging="579"/>
        <w:jc w:val="both"/>
        <w:rPr>
          <w:szCs w:val="22"/>
        </w:rPr>
      </w:pPr>
      <w:r w:rsidRPr="00AA04A9">
        <w:rPr>
          <w:b/>
          <w:szCs w:val="22"/>
        </w:rPr>
        <w:t>Oprava dielov</w:t>
      </w:r>
      <w:r w:rsidRPr="00AA04A9">
        <w:rPr>
          <w:szCs w:val="22"/>
        </w:rPr>
        <w:t xml:space="preserve"> sa bude vykonávať výmenným spôsobom, t.</w:t>
      </w:r>
      <w:r w:rsidR="00C04E5E">
        <w:rPr>
          <w:szCs w:val="22"/>
        </w:rPr>
        <w:t xml:space="preserve"> </w:t>
      </w:r>
      <w:r w:rsidRPr="00AA04A9">
        <w:rPr>
          <w:szCs w:val="22"/>
        </w:rPr>
        <w:t xml:space="preserve">j. objednávateľ zašle </w:t>
      </w:r>
      <w:proofErr w:type="spellStart"/>
      <w:r w:rsidRPr="00AA04A9">
        <w:rPr>
          <w:szCs w:val="22"/>
        </w:rPr>
        <w:t>vadný</w:t>
      </w:r>
      <w:proofErr w:type="spellEnd"/>
      <w:r w:rsidRPr="00AA04A9">
        <w:rPr>
          <w:szCs w:val="22"/>
        </w:rPr>
        <w:t xml:space="preserve"> diel zhotoviteľovi. Zhotoviteľ zašle objednávateľovi opravený diel najneskôr do 30 dní od prijatia </w:t>
      </w:r>
      <w:proofErr w:type="spellStart"/>
      <w:r w:rsidRPr="00AA04A9">
        <w:rPr>
          <w:szCs w:val="22"/>
        </w:rPr>
        <w:t>vadného</w:t>
      </w:r>
      <w:proofErr w:type="spellEnd"/>
      <w:r w:rsidRPr="00AA04A9">
        <w:rPr>
          <w:szCs w:val="22"/>
        </w:rPr>
        <w:t xml:space="preserve"> dielu. Náklady na zaslanie znáša vždy odosielajúca strana, t.</w:t>
      </w:r>
      <w:r w:rsidR="00C04E5E">
        <w:rPr>
          <w:szCs w:val="22"/>
        </w:rPr>
        <w:t xml:space="preserve"> </w:t>
      </w:r>
      <w:r w:rsidRPr="00AA04A9">
        <w:rPr>
          <w:szCs w:val="22"/>
        </w:rPr>
        <w:t xml:space="preserve">j. náklady na </w:t>
      </w:r>
      <w:r w:rsidRPr="00AA04A9">
        <w:rPr>
          <w:szCs w:val="22"/>
        </w:rPr>
        <w:lastRenderedPageBreak/>
        <w:t xml:space="preserve">zaslanie </w:t>
      </w:r>
      <w:proofErr w:type="spellStart"/>
      <w:r w:rsidRPr="00AA04A9">
        <w:rPr>
          <w:szCs w:val="22"/>
        </w:rPr>
        <w:t>vadného</w:t>
      </w:r>
      <w:proofErr w:type="spellEnd"/>
      <w:r w:rsidRPr="00AA04A9">
        <w:rPr>
          <w:szCs w:val="22"/>
        </w:rPr>
        <w:t xml:space="preserve"> dielu znáša objednávateľ a náklady na zaslanie opraveného dielu znáša zhotoviteľ.</w:t>
      </w:r>
    </w:p>
    <w:p w14:paraId="51A96662" w14:textId="69546D51" w:rsidR="004347C1" w:rsidRPr="00AA04A9" w:rsidRDefault="00223C7E" w:rsidP="00201FE8">
      <w:pPr>
        <w:pStyle w:val="Nadpis3"/>
        <w:keepNext w:val="0"/>
        <w:numPr>
          <w:ilvl w:val="2"/>
          <w:numId w:val="2"/>
        </w:numPr>
        <w:spacing w:before="0" w:after="0"/>
        <w:ind w:right="282" w:hanging="579"/>
        <w:jc w:val="both"/>
        <w:rPr>
          <w:szCs w:val="22"/>
        </w:rPr>
      </w:pPr>
      <w:r w:rsidRPr="00AA04A9">
        <w:rPr>
          <w:b/>
          <w:szCs w:val="22"/>
        </w:rPr>
        <w:t xml:space="preserve">Kategorizácia </w:t>
      </w:r>
      <w:r w:rsidR="00D3090E" w:rsidRPr="00AA04A9">
        <w:rPr>
          <w:b/>
          <w:szCs w:val="22"/>
        </w:rPr>
        <w:t>vád</w:t>
      </w:r>
      <w:r w:rsidRPr="00AA04A9">
        <w:rPr>
          <w:szCs w:val="22"/>
        </w:rPr>
        <w:t xml:space="preserve">: </w:t>
      </w:r>
      <w:r w:rsidR="00D3090E" w:rsidRPr="00AA04A9">
        <w:rPr>
          <w:szCs w:val="22"/>
        </w:rPr>
        <w:t xml:space="preserve">Vady, ktoré sa vyskytnú počas záručnej doby na diele budú kategorizované ako </w:t>
      </w:r>
      <w:r w:rsidRPr="00AA04A9">
        <w:rPr>
          <w:szCs w:val="22"/>
        </w:rPr>
        <w:t>kritické (</w:t>
      </w:r>
      <w:proofErr w:type="spellStart"/>
      <w:r w:rsidRPr="00AA04A9">
        <w:rPr>
          <w:szCs w:val="22"/>
        </w:rPr>
        <w:t>emergency</w:t>
      </w:r>
      <w:proofErr w:type="spellEnd"/>
      <w:r w:rsidRPr="00AA04A9">
        <w:rPr>
          <w:szCs w:val="22"/>
        </w:rPr>
        <w:t xml:space="preserve">) a nekritické </w:t>
      </w:r>
      <w:r w:rsidR="00D3090E" w:rsidRPr="00AA04A9">
        <w:rPr>
          <w:szCs w:val="22"/>
        </w:rPr>
        <w:t xml:space="preserve">vady </w:t>
      </w:r>
      <w:r w:rsidRPr="00AA04A9">
        <w:rPr>
          <w:szCs w:val="22"/>
        </w:rPr>
        <w:t xml:space="preserve">systému. Objednávateľ si vyhradzuje právo zadeliť každú vzniknutú </w:t>
      </w:r>
      <w:r w:rsidR="00D3090E" w:rsidRPr="00AA04A9">
        <w:rPr>
          <w:szCs w:val="22"/>
        </w:rPr>
        <w:t xml:space="preserve">vadu </w:t>
      </w:r>
      <w:r w:rsidRPr="00AA04A9">
        <w:rPr>
          <w:szCs w:val="22"/>
        </w:rPr>
        <w:t xml:space="preserve">do príslušnej kategórie </w:t>
      </w:r>
      <w:r w:rsidR="00D3090E" w:rsidRPr="00AA04A9">
        <w:rPr>
          <w:szCs w:val="22"/>
        </w:rPr>
        <w:t>vád</w:t>
      </w:r>
      <w:r w:rsidRPr="00AA04A9">
        <w:rPr>
          <w:szCs w:val="22"/>
        </w:rPr>
        <w:t xml:space="preserve">. Kritické </w:t>
      </w:r>
      <w:r w:rsidR="00D3090E" w:rsidRPr="00AA04A9">
        <w:rPr>
          <w:szCs w:val="22"/>
        </w:rPr>
        <w:t xml:space="preserve">vady </w:t>
      </w:r>
      <w:r w:rsidRPr="00AA04A9">
        <w:rPr>
          <w:szCs w:val="22"/>
        </w:rPr>
        <w:t xml:space="preserve">systému budú predstavovať stav, kedy bude </w:t>
      </w:r>
      <w:r w:rsidR="00D3090E" w:rsidRPr="00AA04A9">
        <w:rPr>
          <w:szCs w:val="22"/>
        </w:rPr>
        <w:t>vada</w:t>
      </w:r>
      <w:r w:rsidRPr="00AA04A9">
        <w:rPr>
          <w:szCs w:val="22"/>
        </w:rPr>
        <w:t xml:space="preserve"> vplývať na viac ako jednu frekvenciu v systéme (RCMS ovplyvňujúci viacero frekvencií). Nekritické </w:t>
      </w:r>
      <w:r w:rsidR="00D3090E" w:rsidRPr="00AA04A9">
        <w:rPr>
          <w:szCs w:val="22"/>
        </w:rPr>
        <w:t xml:space="preserve">vady </w:t>
      </w:r>
      <w:r w:rsidRPr="00AA04A9">
        <w:rPr>
          <w:szCs w:val="22"/>
        </w:rPr>
        <w:t xml:space="preserve">systému budú predstavovať </w:t>
      </w:r>
      <w:r w:rsidR="00D3090E" w:rsidRPr="00AA04A9">
        <w:rPr>
          <w:szCs w:val="22"/>
        </w:rPr>
        <w:t xml:space="preserve">vady </w:t>
      </w:r>
      <w:r w:rsidRPr="00AA04A9">
        <w:rPr>
          <w:szCs w:val="22"/>
        </w:rPr>
        <w:t>týkajúce sa individuálnych zariadení, ktoré nemajú vplyv na viacero frekvencií (hlavné alebo záložné rádio)</w:t>
      </w:r>
      <w:r w:rsidR="0066598E" w:rsidRPr="00AA04A9">
        <w:rPr>
          <w:szCs w:val="22"/>
        </w:rPr>
        <w:t xml:space="preserve"> v systéme</w:t>
      </w:r>
      <w:r w:rsidRPr="00AA04A9">
        <w:rPr>
          <w:szCs w:val="22"/>
        </w:rPr>
        <w:t>.</w:t>
      </w:r>
    </w:p>
    <w:p w14:paraId="6AC99A83" w14:textId="54A714F3" w:rsidR="00223C7E" w:rsidRPr="00AA04A9" w:rsidRDefault="00223C7E" w:rsidP="00201FE8">
      <w:pPr>
        <w:pStyle w:val="Nadpis3"/>
        <w:keepNext w:val="0"/>
        <w:numPr>
          <w:ilvl w:val="2"/>
          <w:numId w:val="2"/>
        </w:numPr>
        <w:spacing w:before="0" w:after="0"/>
        <w:ind w:right="282" w:hanging="579"/>
        <w:jc w:val="both"/>
        <w:rPr>
          <w:szCs w:val="22"/>
        </w:rPr>
      </w:pPr>
      <w:r w:rsidRPr="00AA04A9">
        <w:rPr>
          <w:b/>
          <w:szCs w:val="22"/>
        </w:rPr>
        <w:t>Podmienky pre kritické (</w:t>
      </w:r>
      <w:proofErr w:type="spellStart"/>
      <w:r w:rsidRPr="00AA04A9">
        <w:rPr>
          <w:b/>
          <w:szCs w:val="22"/>
        </w:rPr>
        <w:t>emergency</w:t>
      </w:r>
      <w:proofErr w:type="spellEnd"/>
      <w:r w:rsidRPr="00AA04A9">
        <w:rPr>
          <w:b/>
          <w:szCs w:val="22"/>
        </w:rPr>
        <w:t xml:space="preserve">) </w:t>
      </w:r>
      <w:r w:rsidR="0066598E" w:rsidRPr="00AA04A9">
        <w:rPr>
          <w:b/>
          <w:szCs w:val="22"/>
        </w:rPr>
        <w:t>vady</w:t>
      </w:r>
      <w:r w:rsidRPr="00AA04A9">
        <w:rPr>
          <w:szCs w:val="22"/>
        </w:rPr>
        <w:t>:</w:t>
      </w:r>
    </w:p>
    <w:p w14:paraId="5339766B" w14:textId="0BD414C8" w:rsidR="00223C7E" w:rsidRPr="00AA04A9" w:rsidRDefault="00223C7E" w:rsidP="00DF26E5">
      <w:pPr>
        <w:numPr>
          <w:ilvl w:val="0"/>
          <w:numId w:val="28"/>
        </w:numPr>
        <w:tabs>
          <w:tab w:val="clear" w:pos="987"/>
          <w:tab w:val="num" w:pos="1560"/>
        </w:tabs>
        <w:spacing w:line="240" w:lineRule="atLeast"/>
        <w:ind w:left="1560" w:right="282" w:hanging="425"/>
        <w:jc w:val="both"/>
        <w:rPr>
          <w:sz w:val="22"/>
          <w:szCs w:val="22"/>
        </w:rPr>
      </w:pPr>
      <w:r w:rsidRPr="00AA04A9">
        <w:rPr>
          <w:b/>
          <w:sz w:val="22"/>
          <w:szCs w:val="22"/>
        </w:rPr>
        <w:t>Hot-</w:t>
      </w:r>
      <w:proofErr w:type="spellStart"/>
      <w:r w:rsidRPr="00AA04A9">
        <w:rPr>
          <w:b/>
          <w:sz w:val="22"/>
          <w:szCs w:val="22"/>
        </w:rPr>
        <w:t>line</w:t>
      </w:r>
      <w:proofErr w:type="spellEnd"/>
      <w:r w:rsidRPr="00AA04A9">
        <w:rPr>
          <w:sz w:val="22"/>
          <w:szCs w:val="22"/>
        </w:rPr>
        <w:t xml:space="preserve">: nahlasovanie </w:t>
      </w:r>
      <w:r w:rsidR="0066598E" w:rsidRPr="00AA04A9">
        <w:rPr>
          <w:sz w:val="22"/>
          <w:szCs w:val="22"/>
        </w:rPr>
        <w:t xml:space="preserve">vád </w:t>
      </w:r>
      <w:r w:rsidRPr="00AA04A9">
        <w:rPr>
          <w:sz w:val="22"/>
          <w:szCs w:val="22"/>
        </w:rPr>
        <w:t>24 hodín denne, 365 dní v roku.</w:t>
      </w:r>
    </w:p>
    <w:p w14:paraId="5E80D730" w14:textId="73628E94" w:rsidR="00223C7E" w:rsidRPr="00AA04A9" w:rsidRDefault="00223C7E" w:rsidP="00DF26E5">
      <w:pPr>
        <w:numPr>
          <w:ilvl w:val="0"/>
          <w:numId w:val="28"/>
        </w:numPr>
        <w:tabs>
          <w:tab w:val="clear" w:pos="987"/>
          <w:tab w:val="num" w:pos="1560"/>
        </w:tabs>
        <w:spacing w:line="240" w:lineRule="atLeast"/>
        <w:ind w:left="1560" w:right="282" w:hanging="425"/>
        <w:jc w:val="both"/>
        <w:rPr>
          <w:sz w:val="22"/>
          <w:szCs w:val="22"/>
        </w:rPr>
      </w:pPr>
      <w:r w:rsidRPr="00AA04A9">
        <w:rPr>
          <w:b/>
          <w:sz w:val="22"/>
          <w:szCs w:val="22"/>
        </w:rPr>
        <w:t>Začiatok servisného zásahu</w:t>
      </w:r>
      <w:r w:rsidR="0066598E" w:rsidRPr="00AA04A9">
        <w:rPr>
          <w:sz w:val="22"/>
          <w:szCs w:val="22"/>
        </w:rPr>
        <w:t xml:space="preserve"> na odstránenie kritickej vady</w:t>
      </w:r>
      <w:r w:rsidRPr="00AA04A9">
        <w:rPr>
          <w:sz w:val="22"/>
          <w:szCs w:val="22"/>
        </w:rPr>
        <w:t xml:space="preserve"> najneskôr do 4 hodín od </w:t>
      </w:r>
      <w:r w:rsidR="0066598E" w:rsidRPr="00AA04A9">
        <w:rPr>
          <w:sz w:val="22"/>
          <w:szCs w:val="22"/>
        </w:rPr>
        <w:t xml:space="preserve">jej </w:t>
      </w:r>
      <w:r w:rsidRPr="00AA04A9">
        <w:rPr>
          <w:sz w:val="22"/>
          <w:szCs w:val="22"/>
        </w:rPr>
        <w:t>nahlásenia.</w:t>
      </w:r>
    </w:p>
    <w:p w14:paraId="0FCC30FF" w14:textId="73742F87" w:rsidR="00223C7E" w:rsidRPr="00AA04A9" w:rsidRDefault="00223C7E" w:rsidP="00DF26E5">
      <w:pPr>
        <w:numPr>
          <w:ilvl w:val="0"/>
          <w:numId w:val="28"/>
        </w:numPr>
        <w:tabs>
          <w:tab w:val="clear" w:pos="987"/>
          <w:tab w:val="num" w:pos="1560"/>
        </w:tabs>
        <w:spacing w:line="240" w:lineRule="atLeast"/>
        <w:ind w:left="1560" w:right="282" w:hanging="425"/>
        <w:jc w:val="both"/>
        <w:rPr>
          <w:sz w:val="22"/>
          <w:szCs w:val="22"/>
        </w:rPr>
      </w:pPr>
      <w:r w:rsidRPr="00AA04A9">
        <w:rPr>
          <w:b/>
          <w:sz w:val="22"/>
          <w:szCs w:val="22"/>
        </w:rPr>
        <w:t xml:space="preserve">Odstránenie </w:t>
      </w:r>
      <w:r w:rsidR="0066598E" w:rsidRPr="00AA04A9">
        <w:rPr>
          <w:b/>
          <w:sz w:val="22"/>
          <w:szCs w:val="22"/>
        </w:rPr>
        <w:t>vady</w:t>
      </w:r>
      <w:r w:rsidRPr="00AA04A9">
        <w:rPr>
          <w:sz w:val="22"/>
          <w:szCs w:val="22"/>
        </w:rPr>
        <w:t xml:space="preserve">, resp. opätovné uvedenie systému do prevádzky prostredníctvom telefonickej konzultácie, mailom alebo vzdialeným prístupom do 6 hodín od začiatku servisného zásahu a do 2 pracovných dní v prípade potreby zásahu zhotoviteľa </w:t>
      </w:r>
      <w:r w:rsidR="0066598E" w:rsidRPr="00AA04A9">
        <w:rPr>
          <w:sz w:val="22"/>
          <w:szCs w:val="22"/>
        </w:rPr>
        <w:t xml:space="preserve">(prítomnosti technika </w:t>
      </w:r>
      <w:r w:rsidR="00E3208C" w:rsidRPr="00AA04A9">
        <w:rPr>
          <w:sz w:val="22"/>
          <w:szCs w:val="22"/>
        </w:rPr>
        <w:t>zhotoviteľa</w:t>
      </w:r>
      <w:r w:rsidR="0066598E" w:rsidRPr="00AA04A9">
        <w:rPr>
          <w:sz w:val="22"/>
          <w:szCs w:val="22"/>
        </w:rPr>
        <w:t xml:space="preserve">) </w:t>
      </w:r>
      <w:r w:rsidRPr="00AA04A9">
        <w:rPr>
          <w:sz w:val="22"/>
          <w:szCs w:val="22"/>
        </w:rPr>
        <w:t>na mieste</w:t>
      </w:r>
      <w:r w:rsidR="0066598E" w:rsidRPr="00AA04A9">
        <w:rPr>
          <w:sz w:val="22"/>
          <w:szCs w:val="22"/>
        </w:rPr>
        <w:t xml:space="preserve"> (</w:t>
      </w:r>
      <w:r w:rsidR="00552250" w:rsidRPr="00AA04A9">
        <w:rPr>
          <w:sz w:val="22"/>
          <w:szCs w:val="22"/>
        </w:rPr>
        <w:t>konkrétnej lokalite</w:t>
      </w:r>
      <w:r w:rsidR="0066598E" w:rsidRPr="00AA04A9">
        <w:rPr>
          <w:sz w:val="22"/>
          <w:szCs w:val="22"/>
        </w:rPr>
        <w:t>)</w:t>
      </w:r>
      <w:r w:rsidRPr="00AA04A9">
        <w:rPr>
          <w:sz w:val="22"/>
          <w:szCs w:val="22"/>
        </w:rPr>
        <w:t>.</w:t>
      </w:r>
    </w:p>
    <w:p w14:paraId="278050F9" w14:textId="5F226B09" w:rsidR="00223C7E" w:rsidRPr="00AA04A9" w:rsidRDefault="00223C7E" w:rsidP="00201FE8">
      <w:pPr>
        <w:pStyle w:val="Nadpis3"/>
        <w:keepNext w:val="0"/>
        <w:numPr>
          <w:ilvl w:val="2"/>
          <w:numId w:val="2"/>
        </w:numPr>
        <w:spacing w:before="0" w:after="0"/>
        <w:ind w:right="282" w:hanging="579"/>
        <w:jc w:val="both"/>
        <w:rPr>
          <w:b/>
          <w:szCs w:val="22"/>
        </w:rPr>
      </w:pPr>
      <w:r w:rsidRPr="00AA04A9">
        <w:rPr>
          <w:b/>
          <w:szCs w:val="22"/>
        </w:rPr>
        <w:t xml:space="preserve">Podmienky pre nekritické </w:t>
      </w:r>
      <w:r w:rsidR="00E3208C" w:rsidRPr="00AA04A9">
        <w:rPr>
          <w:b/>
          <w:szCs w:val="22"/>
        </w:rPr>
        <w:t>vady</w:t>
      </w:r>
      <w:r w:rsidRPr="00AA04A9">
        <w:rPr>
          <w:b/>
          <w:szCs w:val="22"/>
        </w:rPr>
        <w:t>:</w:t>
      </w:r>
    </w:p>
    <w:p w14:paraId="00AF2BFD" w14:textId="5916485E" w:rsidR="00223C7E" w:rsidRPr="00AA04A9" w:rsidRDefault="00223C7E" w:rsidP="00DF26E5">
      <w:pPr>
        <w:numPr>
          <w:ilvl w:val="0"/>
          <w:numId w:val="28"/>
        </w:numPr>
        <w:tabs>
          <w:tab w:val="clear" w:pos="987"/>
          <w:tab w:val="num" w:pos="1560"/>
        </w:tabs>
        <w:spacing w:line="240" w:lineRule="atLeast"/>
        <w:ind w:left="1560" w:right="282" w:hanging="425"/>
        <w:jc w:val="both"/>
        <w:rPr>
          <w:sz w:val="22"/>
          <w:szCs w:val="22"/>
        </w:rPr>
      </w:pPr>
      <w:r w:rsidRPr="00AA04A9">
        <w:rPr>
          <w:b/>
          <w:sz w:val="22"/>
          <w:szCs w:val="22"/>
        </w:rPr>
        <w:t>Hot-</w:t>
      </w:r>
      <w:proofErr w:type="spellStart"/>
      <w:r w:rsidRPr="00AA04A9">
        <w:rPr>
          <w:b/>
          <w:sz w:val="22"/>
          <w:szCs w:val="22"/>
        </w:rPr>
        <w:t>line</w:t>
      </w:r>
      <w:proofErr w:type="spellEnd"/>
      <w:r w:rsidRPr="00AA04A9">
        <w:rPr>
          <w:sz w:val="22"/>
          <w:szCs w:val="22"/>
        </w:rPr>
        <w:t xml:space="preserve">: nahlasovanie </w:t>
      </w:r>
      <w:r w:rsidR="00E3208C" w:rsidRPr="00AA04A9">
        <w:rPr>
          <w:sz w:val="22"/>
          <w:szCs w:val="22"/>
        </w:rPr>
        <w:t xml:space="preserve">vád </w:t>
      </w:r>
      <w:r w:rsidRPr="00AA04A9">
        <w:rPr>
          <w:sz w:val="22"/>
          <w:szCs w:val="22"/>
        </w:rPr>
        <w:t>v prevádzkovej dobe 8:00 – 17:00 h počas pracovných dní.</w:t>
      </w:r>
    </w:p>
    <w:p w14:paraId="5B373FFB" w14:textId="76769F02" w:rsidR="00223C7E" w:rsidRPr="00AA04A9" w:rsidRDefault="00223C7E" w:rsidP="00E34320">
      <w:pPr>
        <w:numPr>
          <w:ilvl w:val="0"/>
          <w:numId w:val="28"/>
        </w:numPr>
        <w:tabs>
          <w:tab w:val="clear" w:pos="987"/>
          <w:tab w:val="num" w:pos="1560"/>
        </w:tabs>
        <w:spacing w:line="240" w:lineRule="atLeast"/>
        <w:ind w:left="1560" w:right="282" w:hanging="425"/>
        <w:jc w:val="both"/>
        <w:rPr>
          <w:sz w:val="22"/>
          <w:szCs w:val="22"/>
        </w:rPr>
      </w:pPr>
      <w:r w:rsidRPr="00C04E5E">
        <w:rPr>
          <w:b/>
          <w:sz w:val="22"/>
          <w:szCs w:val="22"/>
        </w:rPr>
        <w:t>Začiatok servisného zásahu</w:t>
      </w:r>
      <w:r w:rsidRPr="00AA04A9">
        <w:rPr>
          <w:sz w:val="22"/>
          <w:szCs w:val="22"/>
        </w:rPr>
        <w:t xml:space="preserve">: </w:t>
      </w:r>
      <w:r w:rsidR="00E3208C" w:rsidRPr="00AA04A9">
        <w:rPr>
          <w:sz w:val="22"/>
          <w:szCs w:val="22"/>
        </w:rPr>
        <w:t xml:space="preserve">v prevádzkovej dobe najbližšieho </w:t>
      </w:r>
      <w:r w:rsidRPr="00AA04A9">
        <w:rPr>
          <w:sz w:val="22"/>
          <w:szCs w:val="22"/>
        </w:rPr>
        <w:t>nasledujúc</w:t>
      </w:r>
      <w:r w:rsidR="00E3208C" w:rsidRPr="00AA04A9">
        <w:rPr>
          <w:sz w:val="22"/>
          <w:szCs w:val="22"/>
        </w:rPr>
        <w:t>eho</w:t>
      </w:r>
      <w:r w:rsidRPr="00AA04A9">
        <w:rPr>
          <w:sz w:val="22"/>
          <w:szCs w:val="22"/>
        </w:rPr>
        <w:t xml:space="preserve"> pracovn</w:t>
      </w:r>
      <w:r w:rsidR="00E3208C" w:rsidRPr="00AA04A9">
        <w:rPr>
          <w:sz w:val="22"/>
          <w:szCs w:val="22"/>
        </w:rPr>
        <w:t>ého</w:t>
      </w:r>
      <w:r w:rsidRPr="00AA04A9">
        <w:rPr>
          <w:sz w:val="22"/>
          <w:szCs w:val="22"/>
        </w:rPr>
        <w:t xml:space="preserve"> d</w:t>
      </w:r>
      <w:r w:rsidR="00E3208C" w:rsidRPr="00AA04A9">
        <w:rPr>
          <w:sz w:val="22"/>
          <w:szCs w:val="22"/>
        </w:rPr>
        <w:t>ňa</w:t>
      </w:r>
      <w:r w:rsidRPr="00AA04A9">
        <w:rPr>
          <w:sz w:val="22"/>
          <w:szCs w:val="22"/>
        </w:rPr>
        <w:t xml:space="preserve"> odo dňa nahlásenia </w:t>
      </w:r>
      <w:r w:rsidR="00E3208C" w:rsidRPr="00AA04A9">
        <w:rPr>
          <w:sz w:val="22"/>
          <w:szCs w:val="22"/>
        </w:rPr>
        <w:t xml:space="preserve">vady </w:t>
      </w:r>
      <w:r w:rsidRPr="00AA04A9">
        <w:rPr>
          <w:sz w:val="22"/>
          <w:szCs w:val="22"/>
        </w:rPr>
        <w:t>objednávateľom.</w:t>
      </w:r>
    </w:p>
    <w:p w14:paraId="719E6D6D" w14:textId="47A1951E" w:rsidR="00223C7E" w:rsidRPr="00AA04A9" w:rsidRDefault="00223C7E" w:rsidP="00DF26E5">
      <w:pPr>
        <w:numPr>
          <w:ilvl w:val="0"/>
          <w:numId w:val="28"/>
        </w:numPr>
        <w:tabs>
          <w:tab w:val="clear" w:pos="987"/>
          <w:tab w:val="num" w:pos="1560"/>
        </w:tabs>
        <w:spacing w:line="240" w:lineRule="atLeast"/>
        <w:ind w:left="1560" w:right="282" w:hanging="425"/>
        <w:jc w:val="both"/>
        <w:rPr>
          <w:sz w:val="22"/>
          <w:szCs w:val="22"/>
        </w:rPr>
      </w:pPr>
      <w:r w:rsidRPr="00AA04A9">
        <w:rPr>
          <w:b/>
          <w:sz w:val="22"/>
          <w:szCs w:val="22"/>
        </w:rPr>
        <w:t xml:space="preserve">Odstránenie </w:t>
      </w:r>
      <w:r w:rsidR="00DF5DF0" w:rsidRPr="00AA04A9">
        <w:rPr>
          <w:b/>
          <w:sz w:val="22"/>
          <w:szCs w:val="22"/>
        </w:rPr>
        <w:t>vady</w:t>
      </w:r>
      <w:r w:rsidRPr="00AA04A9">
        <w:rPr>
          <w:sz w:val="22"/>
          <w:szCs w:val="22"/>
        </w:rPr>
        <w:t xml:space="preserve">, resp. opätovné uvedenie systému do prevádzky </w:t>
      </w:r>
      <w:r w:rsidR="00DF5DF0" w:rsidRPr="00AA04A9">
        <w:rPr>
          <w:sz w:val="22"/>
          <w:szCs w:val="22"/>
        </w:rPr>
        <w:t xml:space="preserve">v termíne </w:t>
      </w:r>
      <w:r w:rsidRPr="00AA04A9">
        <w:rPr>
          <w:sz w:val="22"/>
          <w:szCs w:val="22"/>
        </w:rPr>
        <w:t>dohod</w:t>
      </w:r>
      <w:r w:rsidR="00DF5DF0" w:rsidRPr="00AA04A9">
        <w:rPr>
          <w:sz w:val="22"/>
          <w:szCs w:val="22"/>
        </w:rPr>
        <w:t xml:space="preserve">nutom </w:t>
      </w:r>
      <w:r w:rsidRPr="00AA04A9">
        <w:rPr>
          <w:sz w:val="22"/>
          <w:szCs w:val="22"/>
        </w:rPr>
        <w:t>s objednávateľom.</w:t>
      </w:r>
    </w:p>
    <w:p w14:paraId="65D8F3D1" w14:textId="38F1C77C" w:rsidR="00223C7E" w:rsidRPr="00AA04A9" w:rsidRDefault="00223C7E" w:rsidP="00DF26E5">
      <w:pPr>
        <w:numPr>
          <w:ilvl w:val="0"/>
          <w:numId w:val="28"/>
        </w:numPr>
        <w:tabs>
          <w:tab w:val="clear" w:pos="987"/>
          <w:tab w:val="num" w:pos="1560"/>
        </w:tabs>
        <w:spacing w:line="240" w:lineRule="atLeast"/>
        <w:ind w:left="1560" w:right="282" w:hanging="425"/>
        <w:jc w:val="both"/>
        <w:rPr>
          <w:sz w:val="22"/>
          <w:szCs w:val="22"/>
        </w:rPr>
      </w:pPr>
      <w:r w:rsidRPr="00AA04A9">
        <w:rPr>
          <w:sz w:val="22"/>
          <w:szCs w:val="22"/>
        </w:rPr>
        <w:t xml:space="preserve">V prípade, že bude potrebný zásah na </w:t>
      </w:r>
      <w:r w:rsidR="00D02FC4" w:rsidRPr="00AA04A9">
        <w:rPr>
          <w:sz w:val="22"/>
          <w:szCs w:val="22"/>
        </w:rPr>
        <w:t xml:space="preserve">konkrétnej </w:t>
      </w:r>
      <w:r w:rsidRPr="00AA04A9">
        <w:rPr>
          <w:sz w:val="22"/>
          <w:szCs w:val="22"/>
        </w:rPr>
        <w:t>lokalite, objednávateľ na základe pokynov zhotoviteľa vykoná úkony potrebné na opravu zariadenia, napr. výmenou komponentov</w:t>
      </w:r>
      <w:r w:rsidR="00DF5DF0" w:rsidRPr="00AA04A9">
        <w:rPr>
          <w:sz w:val="22"/>
          <w:szCs w:val="22"/>
        </w:rPr>
        <w:t xml:space="preserve"> na </w:t>
      </w:r>
      <w:r w:rsidR="00D02FC4" w:rsidRPr="00AA04A9">
        <w:rPr>
          <w:sz w:val="22"/>
          <w:szCs w:val="22"/>
        </w:rPr>
        <w:t>konkrétnej lokalite</w:t>
      </w:r>
      <w:r w:rsidRPr="00AA04A9">
        <w:rPr>
          <w:sz w:val="22"/>
          <w:szCs w:val="22"/>
        </w:rPr>
        <w:t xml:space="preserve">. Pri odstránení </w:t>
      </w:r>
      <w:r w:rsidR="00DF5DF0" w:rsidRPr="00AA04A9">
        <w:rPr>
          <w:sz w:val="22"/>
          <w:szCs w:val="22"/>
        </w:rPr>
        <w:t xml:space="preserve">vady </w:t>
      </w:r>
      <w:r w:rsidRPr="00AA04A9">
        <w:rPr>
          <w:sz w:val="22"/>
          <w:szCs w:val="22"/>
        </w:rPr>
        <w:t>budú použité zhotoviteľom nadefinované a objednávateľom zakúpené náhradné diely.</w:t>
      </w:r>
    </w:p>
    <w:p w14:paraId="4F0E97A1" w14:textId="2E7EC02E" w:rsidR="00223C7E" w:rsidRPr="00AA04A9" w:rsidRDefault="00223C7E" w:rsidP="00DF26E5">
      <w:pPr>
        <w:numPr>
          <w:ilvl w:val="0"/>
          <w:numId w:val="28"/>
        </w:numPr>
        <w:tabs>
          <w:tab w:val="clear" w:pos="987"/>
          <w:tab w:val="num" w:pos="1560"/>
        </w:tabs>
        <w:spacing w:line="240" w:lineRule="atLeast"/>
        <w:ind w:left="1560" w:right="282" w:hanging="425"/>
        <w:jc w:val="both"/>
        <w:rPr>
          <w:sz w:val="22"/>
          <w:szCs w:val="22"/>
        </w:rPr>
      </w:pPr>
      <w:r w:rsidRPr="00AA04A9">
        <w:rPr>
          <w:sz w:val="22"/>
          <w:szCs w:val="22"/>
        </w:rPr>
        <w:t xml:space="preserve">V prípade, že sa objednávateľovi nepodarí odstrániť vadu, zhotoviteľ musí nastúpiť na opravu na </w:t>
      </w:r>
      <w:r w:rsidR="00D02FC4" w:rsidRPr="00AA04A9">
        <w:rPr>
          <w:sz w:val="22"/>
          <w:szCs w:val="22"/>
        </w:rPr>
        <w:t xml:space="preserve">konkrétnej </w:t>
      </w:r>
      <w:r w:rsidRPr="00AA04A9">
        <w:rPr>
          <w:sz w:val="22"/>
          <w:szCs w:val="22"/>
        </w:rPr>
        <w:t>lokalite najneskôr do 5 pracovných dní od nahlásenia neúspešného pokusu o opravu. Odstránenie problému musí byť vykonané do 2 pracovných dní od nástupu zhotoviteľa na opravu.</w:t>
      </w:r>
    </w:p>
    <w:p w14:paraId="7DDBDB3E"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Zhotoviteľ znáša všetky náklady vzniknuté v súvislosti s odstraňovaním reklamovaných vád.</w:t>
      </w:r>
    </w:p>
    <w:p w14:paraId="7676DEF8" w14:textId="6CEA016D"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Zo strany objednávateľa sú </w:t>
      </w:r>
      <w:r w:rsidR="00B64238" w:rsidRPr="00A91915">
        <w:rPr>
          <w:sz w:val="22"/>
          <w:szCs w:val="22"/>
        </w:rPr>
        <w:t xml:space="preserve">vady </w:t>
      </w:r>
      <w:r w:rsidRPr="00A91915">
        <w:rPr>
          <w:sz w:val="22"/>
          <w:szCs w:val="22"/>
        </w:rPr>
        <w:t xml:space="preserve">nahlasované </w:t>
      </w:r>
      <w:r w:rsidR="00B64238" w:rsidRPr="00A91915">
        <w:rPr>
          <w:sz w:val="22"/>
          <w:szCs w:val="22"/>
        </w:rPr>
        <w:t xml:space="preserve">poverenými zamestnancami objednávateľa vykonávajúcimi </w:t>
      </w:r>
      <w:r w:rsidRPr="00A91915">
        <w:rPr>
          <w:sz w:val="22"/>
          <w:szCs w:val="22"/>
        </w:rPr>
        <w:t>technick</w:t>
      </w:r>
      <w:r w:rsidR="00B64238" w:rsidRPr="00A91915">
        <w:rPr>
          <w:sz w:val="22"/>
          <w:szCs w:val="22"/>
        </w:rPr>
        <w:t xml:space="preserve">ú </w:t>
      </w:r>
      <w:r w:rsidRPr="00A91915">
        <w:rPr>
          <w:sz w:val="22"/>
          <w:szCs w:val="22"/>
        </w:rPr>
        <w:t>obsluh</w:t>
      </w:r>
      <w:r w:rsidR="00B64238" w:rsidRPr="00A91915">
        <w:rPr>
          <w:sz w:val="22"/>
          <w:szCs w:val="22"/>
        </w:rPr>
        <w:t>u</w:t>
      </w:r>
      <w:r w:rsidRPr="00A91915">
        <w:rPr>
          <w:sz w:val="22"/>
          <w:szCs w:val="22"/>
        </w:rPr>
        <w:t>.</w:t>
      </w:r>
    </w:p>
    <w:p w14:paraId="4954BD44"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Servisný zásah formou vzdialeného prístupu je podmienený súhlasom objednávateľa.</w:t>
      </w:r>
      <w:r w:rsidR="00B64238" w:rsidRPr="00A91915">
        <w:rPr>
          <w:sz w:val="22"/>
          <w:szCs w:val="22"/>
        </w:rPr>
        <w:t xml:space="preserve"> Podmienky vzdialeného prístupu sú uvedené v Prílohe č. 7 tejto zmluvy.</w:t>
      </w:r>
    </w:p>
    <w:p w14:paraId="52EDA634" w14:textId="68459281"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Objednávateľ si vyhradzuje právo </w:t>
      </w:r>
      <w:r w:rsidR="007E7992" w:rsidRPr="00A91915">
        <w:rPr>
          <w:sz w:val="22"/>
          <w:szCs w:val="22"/>
        </w:rPr>
        <w:t xml:space="preserve">kedykoľvek </w:t>
      </w:r>
      <w:r w:rsidRPr="00A91915">
        <w:rPr>
          <w:sz w:val="22"/>
          <w:szCs w:val="22"/>
        </w:rPr>
        <w:t>požiadať zhotoviteľa o riešenie nahlásen</w:t>
      </w:r>
      <w:r w:rsidR="00675639">
        <w:rPr>
          <w:sz w:val="22"/>
          <w:szCs w:val="22"/>
        </w:rPr>
        <w:t xml:space="preserve">ej vady </w:t>
      </w:r>
      <w:r w:rsidRPr="00A91915">
        <w:rPr>
          <w:sz w:val="22"/>
          <w:szCs w:val="22"/>
        </w:rPr>
        <w:t>priamo na mieste</w:t>
      </w:r>
      <w:r w:rsidR="00D02FC4">
        <w:rPr>
          <w:sz w:val="22"/>
          <w:szCs w:val="22"/>
        </w:rPr>
        <w:t xml:space="preserve"> (konkrétnej lokalite)</w:t>
      </w:r>
      <w:r w:rsidRPr="00A91915">
        <w:rPr>
          <w:sz w:val="22"/>
          <w:szCs w:val="22"/>
        </w:rPr>
        <w:t>.</w:t>
      </w:r>
    </w:p>
    <w:p w14:paraId="020E0431" w14:textId="40B5DA36"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Ak objednávateľ počas záručnej doby zistí, že dielo, alebo jeho časti </w:t>
      </w:r>
      <w:r w:rsidR="007E7992" w:rsidRPr="00A91915">
        <w:rPr>
          <w:sz w:val="22"/>
          <w:szCs w:val="22"/>
        </w:rPr>
        <w:t>majú vady</w:t>
      </w:r>
      <w:r w:rsidRPr="00A91915">
        <w:rPr>
          <w:sz w:val="22"/>
          <w:szCs w:val="22"/>
        </w:rPr>
        <w:t xml:space="preserve">, </w:t>
      </w:r>
      <w:r w:rsidR="007E7992" w:rsidRPr="00A91915">
        <w:rPr>
          <w:sz w:val="22"/>
          <w:szCs w:val="22"/>
        </w:rPr>
        <w:t xml:space="preserve">najmä </w:t>
      </w:r>
      <w:r w:rsidRPr="00A91915">
        <w:rPr>
          <w:sz w:val="22"/>
          <w:szCs w:val="22"/>
        </w:rPr>
        <w:t xml:space="preserve">nezodpovedajú podmienkam zmluvy, je zhotoviteľ povinný bez ohľadu na to, že vady sa mohli zistiť skôr, tieto </w:t>
      </w:r>
      <w:r w:rsidR="007E7992" w:rsidRPr="00A91915">
        <w:rPr>
          <w:sz w:val="22"/>
          <w:szCs w:val="22"/>
        </w:rPr>
        <w:t xml:space="preserve">vady </w:t>
      </w:r>
      <w:r w:rsidRPr="00A91915">
        <w:rPr>
          <w:sz w:val="22"/>
          <w:szCs w:val="22"/>
        </w:rPr>
        <w:t>bez meškania odstrániť</w:t>
      </w:r>
      <w:r w:rsidR="007E7992" w:rsidRPr="00A91915">
        <w:rPr>
          <w:sz w:val="22"/>
          <w:szCs w:val="22"/>
        </w:rPr>
        <w:t xml:space="preserve"> podľa tejto zmluvy</w:t>
      </w:r>
      <w:r w:rsidRPr="00A91915">
        <w:rPr>
          <w:sz w:val="22"/>
          <w:szCs w:val="22"/>
        </w:rPr>
        <w:t>, a to buď opravou, alebo výmenou chybných častí za nové na svoje náklady, vrátane montáže, demontáže, nákladov na prepravu tovaru a dopravných a osobných nákladov svojho personálu.</w:t>
      </w:r>
    </w:p>
    <w:p w14:paraId="6EC38378" w14:textId="489B4C7C" w:rsidR="009A1FAF" w:rsidRPr="00A91915" w:rsidRDefault="00223C7E" w:rsidP="009A1FAF">
      <w:pPr>
        <w:numPr>
          <w:ilvl w:val="1"/>
          <w:numId w:val="2"/>
        </w:numPr>
        <w:tabs>
          <w:tab w:val="clear" w:pos="704"/>
          <w:tab w:val="num" w:pos="567"/>
        </w:tabs>
        <w:ind w:left="567" w:hanging="567"/>
        <w:jc w:val="both"/>
        <w:rPr>
          <w:sz w:val="22"/>
          <w:szCs w:val="22"/>
        </w:rPr>
      </w:pPr>
      <w:r w:rsidRPr="00A91915">
        <w:rPr>
          <w:sz w:val="22"/>
          <w:szCs w:val="22"/>
        </w:rPr>
        <w:t xml:space="preserve">Ak zhotoviteľ nahlásené vady </w:t>
      </w:r>
      <w:r w:rsidR="009A1FAF" w:rsidRPr="00A91915">
        <w:rPr>
          <w:sz w:val="22"/>
        </w:rPr>
        <w:t>na ktoré sa vzťahuje záruka podľa tejto zmluvy</w:t>
      </w:r>
      <w:r w:rsidR="009A1FAF" w:rsidRPr="00A91915">
        <w:rPr>
          <w:sz w:val="22"/>
          <w:szCs w:val="22"/>
        </w:rPr>
        <w:t xml:space="preserve"> </w:t>
      </w:r>
      <w:r w:rsidRPr="00A91915">
        <w:rPr>
          <w:sz w:val="22"/>
          <w:szCs w:val="22"/>
        </w:rPr>
        <w:t>neodstráni v </w:t>
      </w:r>
      <w:r w:rsidR="002407C5" w:rsidRPr="00A91915">
        <w:rPr>
          <w:sz w:val="22"/>
          <w:szCs w:val="22"/>
        </w:rPr>
        <w:t>termínoch stanovených zmluvou, alebo dohodnutých zmluvnými stranami na základe tejto zmluvy</w:t>
      </w:r>
      <w:r w:rsidRPr="00A91915">
        <w:rPr>
          <w:sz w:val="22"/>
          <w:szCs w:val="22"/>
        </w:rPr>
        <w:t xml:space="preserve">, je objednávateľ oprávnený nechať odstrániť tieto vady sám na účet zhotoviteľa bez toho, aby boli dotknuté jeho práva vyplývajúce zo záruky, pričom zhotoviteľ je povinný nahradiť objednávateľovi </w:t>
      </w:r>
      <w:r w:rsidR="009A1FAF" w:rsidRPr="00A91915">
        <w:rPr>
          <w:sz w:val="22"/>
          <w:szCs w:val="22"/>
        </w:rPr>
        <w:t>takto vynaložené náklady</w:t>
      </w:r>
      <w:r w:rsidRPr="00A91915">
        <w:rPr>
          <w:sz w:val="22"/>
          <w:szCs w:val="22"/>
        </w:rPr>
        <w:t>.</w:t>
      </w:r>
      <w:r w:rsidR="009A1FAF" w:rsidRPr="00A91915">
        <w:rPr>
          <w:sz w:val="22"/>
          <w:szCs w:val="22"/>
        </w:rPr>
        <w:t xml:space="preserve"> </w:t>
      </w:r>
      <w:r w:rsidR="009A1FAF" w:rsidRPr="00A91915">
        <w:rPr>
          <w:sz w:val="22"/>
        </w:rPr>
        <w:t xml:space="preserve">Objednávateľ je oprávnený jednostranne započítať akékoľvek takéto náklady, voči nárokom </w:t>
      </w:r>
      <w:r w:rsidR="002407C5" w:rsidRPr="00A91915">
        <w:rPr>
          <w:sz w:val="22"/>
        </w:rPr>
        <w:t xml:space="preserve">zhotoviteľa </w:t>
      </w:r>
      <w:r w:rsidR="009A1FAF" w:rsidRPr="00A91915">
        <w:rPr>
          <w:sz w:val="22"/>
        </w:rPr>
        <w:t xml:space="preserve">na zaplatenie ktorejkoľvek časti ceny </w:t>
      </w:r>
      <w:r w:rsidR="002407C5" w:rsidRPr="00A91915">
        <w:rPr>
          <w:sz w:val="22"/>
        </w:rPr>
        <w:t xml:space="preserve">fakturovanej zhotoviteľom </w:t>
      </w:r>
      <w:r w:rsidR="009A1FAF" w:rsidRPr="00A91915">
        <w:rPr>
          <w:sz w:val="22"/>
        </w:rPr>
        <w:t>podľa tejto zmluvy</w:t>
      </w:r>
      <w:r w:rsidR="002407C5" w:rsidRPr="00A91915">
        <w:rPr>
          <w:sz w:val="22"/>
        </w:rPr>
        <w:t xml:space="preserve"> po vzniku týchto nákladov na strane objednávateľa</w:t>
      </w:r>
      <w:r w:rsidR="009A1FAF" w:rsidRPr="00A91915">
        <w:rPr>
          <w:sz w:val="22"/>
        </w:rPr>
        <w:t>.</w:t>
      </w:r>
    </w:p>
    <w:p w14:paraId="5D979139" w14:textId="77777777" w:rsidR="00223C7E" w:rsidRPr="00A91915" w:rsidRDefault="009A1FAF" w:rsidP="009A1FAF">
      <w:pPr>
        <w:numPr>
          <w:ilvl w:val="1"/>
          <w:numId w:val="2"/>
        </w:numPr>
        <w:tabs>
          <w:tab w:val="clear" w:pos="704"/>
          <w:tab w:val="num" w:pos="567"/>
        </w:tabs>
        <w:ind w:left="567" w:hanging="567"/>
        <w:jc w:val="both"/>
        <w:rPr>
          <w:sz w:val="22"/>
          <w:szCs w:val="22"/>
        </w:rPr>
      </w:pPr>
      <w:r w:rsidRPr="00A91915">
        <w:rPr>
          <w:sz w:val="22"/>
        </w:rPr>
        <w:t>Objednávateľ má popri nárokoch z vád podľa tejto zmluvy a nárokoch z poskytnutej záruky podľa tejto zmluvy aj právo na náhradu škody spôsobenej vadou</w:t>
      </w:r>
      <w:r w:rsidR="001C4C8F" w:rsidRPr="00A91915">
        <w:rPr>
          <w:sz w:val="22"/>
        </w:rPr>
        <w:t xml:space="preserve"> na ktorú sa vzťahuje záruka podľa tejto zmluvy</w:t>
      </w:r>
      <w:r w:rsidRPr="00A91915">
        <w:rPr>
          <w:sz w:val="22"/>
        </w:rPr>
        <w:t>.</w:t>
      </w:r>
      <w:r w:rsidR="00223C7E" w:rsidRPr="00A91915">
        <w:rPr>
          <w:sz w:val="22"/>
          <w:szCs w:val="22"/>
        </w:rPr>
        <w:t xml:space="preserve"> </w:t>
      </w:r>
    </w:p>
    <w:p w14:paraId="1AAB2794" w14:textId="0A286A3E"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Ak z technických príčin nie je možné odstránenie vady v termínoch</w:t>
      </w:r>
      <w:r w:rsidR="00E01B44" w:rsidRPr="00A91915">
        <w:rPr>
          <w:sz w:val="22"/>
          <w:szCs w:val="22"/>
        </w:rPr>
        <w:t xml:space="preserve"> stanovených zmluvou, alebo dohodnutých zmluvnými stranami na základe tejto zmluvy</w:t>
      </w:r>
      <w:r w:rsidRPr="00A91915">
        <w:rPr>
          <w:sz w:val="22"/>
          <w:szCs w:val="22"/>
        </w:rPr>
        <w:t xml:space="preserve">, je zhotoviteľ povinný urobiť v tej istej lehote zodpovedajúce opatrenia </w:t>
      </w:r>
      <w:r w:rsidR="001C4C8F" w:rsidRPr="00A91915">
        <w:rPr>
          <w:sz w:val="22"/>
          <w:szCs w:val="22"/>
        </w:rPr>
        <w:t xml:space="preserve">potrebné </w:t>
      </w:r>
      <w:r w:rsidRPr="00A91915">
        <w:rPr>
          <w:sz w:val="22"/>
          <w:szCs w:val="22"/>
        </w:rPr>
        <w:t xml:space="preserve">na </w:t>
      </w:r>
      <w:r w:rsidR="001C4C8F" w:rsidRPr="00A91915">
        <w:rPr>
          <w:sz w:val="22"/>
          <w:szCs w:val="22"/>
        </w:rPr>
        <w:t xml:space="preserve">čo najskoršie odstránenie </w:t>
      </w:r>
      <w:r w:rsidRPr="00A91915">
        <w:rPr>
          <w:sz w:val="22"/>
          <w:szCs w:val="22"/>
        </w:rPr>
        <w:t xml:space="preserve">vady </w:t>
      </w:r>
      <w:r w:rsidR="001C4C8F" w:rsidRPr="00A91915">
        <w:rPr>
          <w:sz w:val="22"/>
          <w:szCs w:val="22"/>
        </w:rPr>
        <w:t>a </w:t>
      </w:r>
      <w:r w:rsidRPr="00A91915">
        <w:rPr>
          <w:sz w:val="22"/>
          <w:szCs w:val="22"/>
        </w:rPr>
        <w:t>upovedomiť o tom objednávateľa</w:t>
      </w:r>
      <w:r w:rsidR="001C4C8F" w:rsidRPr="00A91915">
        <w:rPr>
          <w:sz w:val="22"/>
          <w:szCs w:val="22"/>
        </w:rPr>
        <w:t xml:space="preserve"> bezodkladne potom, ako pri zachovaní odbornej starostlivosti zistil, alebo mohol zistiť, </w:t>
      </w:r>
      <w:r w:rsidR="001C4C8F" w:rsidRPr="00A91915">
        <w:rPr>
          <w:sz w:val="22"/>
          <w:szCs w:val="22"/>
        </w:rPr>
        <w:lastRenderedPageBreak/>
        <w:t>že vadu nebude možné z technických príčin odstrániť v </w:t>
      </w:r>
      <w:r w:rsidR="00E01B44" w:rsidRPr="00A91915">
        <w:rPr>
          <w:sz w:val="22"/>
          <w:szCs w:val="22"/>
        </w:rPr>
        <w:t>termínoch stanovených zmluvou, alebo dohodnutých zmluvnými stranami na základe tejto zmluvy</w:t>
      </w:r>
      <w:r w:rsidRPr="00A91915">
        <w:rPr>
          <w:sz w:val="22"/>
          <w:szCs w:val="22"/>
        </w:rPr>
        <w:t>.</w:t>
      </w:r>
    </w:p>
    <w:p w14:paraId="331A1383"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Objednávateľ si vyhradzuje právo uplatniť reklamáciu v prípade skrytých vád diela vrátane software, aj po uplynutí záručnej doby a zhotoviteľ sa zaväzuje reklamáciu riadne vybaviť.</w:t>
      </w:r>
    </w:p>
    <w:p w14:paraId="0A6B4BA7"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Zhotoviteľ sa zaväzuje poskytovať pozáručnú podporu na ním dodané zariadenia na dobu minimálne 10 rokov po podpise protokolu FPA za celý rádiokomunikačný systém. Po skončení platnosti tejto zmluvy môže byť poskytovanie pozáručnej podpory na rádiokomunikačný systém predmetom novej zmluvy. </w:t>
      </w:r>
    </w:p>
    <w:p w14:paraId="51420EF2" w14:textId="77777777" w:rsidR="00F32615" w:rsidRPr="00A91915" w:rsidRDefault="00F32615" w:rsidP="00024B2C">
      <w:pPr>
        <w:pStyle w:val="Normlnysozarkami"/>
        <w:spacing w:before="0"/>
        <w:ind w:left="0" w:firstLine="0"/>
        <w:rPr>
          <w:rFonts w:ascii="Times New Roman" w:hAnsi="Times New Roman"/>
        </w:rPr>
      </w:pPr>
    </w:p>
    <w:p w14:paraId="6E444C7A" w14:textId="77777777" w:rsidR="00E34320" w:rsidRPr="00675639" w:rsidRDefault="00E34320" w:rsidP="00024B2C">
      <w:pPr>
        <w:pStyle w:val="Normlnysozarkami"/>
        <w:spacing w:before="0"/>
        <w:ind w:left="0" w:firstLine="0"/>
        <w:rPr>
          <w:rFonts w:ascii="Times New Roman" w:hAnsi="Times New Roman"/>
        </w:rPr>
      </w:pPr>
    </w:p>
    <w:p w14:paraId="4D36DA1B" w14:textId="77777777" w:rsidR="00223C7E" w:rsidRPr="00A91915" w:rsidRDefault="00223C7E" w:rsidP="006E086F">
      <w:pPr>
        <w:numPr>
          <w:ilvl w:val="0"/>
          <w:numId w:val="2"/>
        </w:numPr>
        <w:tabs>
          <w:tab w:val="clear" w:pos="420"/>
          <w:tab w:val="num" w:pos="567"/>
        </w:tabs>
        <w:ind w:left="567" w:hanging="567"/>
        <w:rPr>
          <w:b/>
          <w:sz w:val="24"/>
        </w:rPr>
      </w:pPr>
      <w:r w:rsidRPr="00A91915">
        <w:rPr>
          <w:b/>
          <w:sz w:val="24"/>
        </w:rPr>
        <w:t>Podmienky poskytovani</w:t>
      </w:r>
      <w:r w:rsidR="00F32615" w:rsidRPr="00A91915">
        <w:rPr>
          <w:b/>
          <w:sz w:val="24"/>
        </w:rPr>
        <w:t>a</w:t>
      </w:r>
      <w:r w:rsidRPr="00A91915">
        <w:rPr>
          <w:b/>
          <w:sz w:val="24"/>
        </w:rPr>
        <w:t xml:space="preserve"> pozáručného servisu</w:t>
      </w:r>
    </w:p>
    <w:p w14:paraId="4C5A2C54"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Pozáručný servis bude zhotoviteľ poskytovať po ukončení záručnej doby a podpise FA protokolu počas 2 rokov</w:t>
      </w:r>
      <w:r w:rsidR="00303BC7" w:rsidRPr="00A91915">
        <w:rPr>
          <w:sz w:val="22"/>
          <w:szCs w:val="22"/>
        </w:rPr>
        <w:t xml:space="preserve"> od podpisu FA protokolu</w:t>
      </w:r>
      <w:r w:rsidRPr="00A91915">
        <w:rPr>
          <w:sz w:val="22"/>
          <w:szCs w:val="22"/>
        </w:rPr>
        <w:t xml:space="preserve">. </w:t>
      </w:r>
    </w:p>
    <w:p w14:paraId="3A636949"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Pozáručný servis sa vzťahuje na všetky zariadenia dodané na základe tejto zmluvy.</w:t>
      </w:r>
    </w:p>
    <w:p w14:paraId="12CAD609"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Základná podpora počas pozáručného servisu (Služby základnej podpory sú súčasťou paušálneho poplatku)</w:t>
      </w:r>
      <w:r w:rsidR="00D54512" w:rsidRPr="00A91915">
        <w:rPr>
          <w:sz w:val="22"/>
          <w:szCs w:val="22"/>
        </w:rPr>
        <w:t xml:space="preserve"> sa bude poskytovať v nasledovnom rozsahu</w:t>
      </w:r>
      <w:r w:rsidRPr="00A91915">
        <w:rPr>
          <w:sz w:val="22"/>
          <w:szCs w:val="22"/>
        </w:rPr>
        <w:t>:</w:t>
      </w:r>
    </w:p>
    <w:p w14:paraId="0A81D9CF" w14:textId="0C7DD481" w:rsidR="00223C7E" w:rsidRPr="00A91915" w:rsidRDefault="00223C7E" w:rsidP="00201FE8">
      <w:pPr>
        <w:pStyle w:val="Nadpis3"/>
        <w:keepNext w:val="0"/>
        <w:numPr>
          <w:ilvl w:val="2"/>
          <w:numId w:val="2"/>
        </w:numPr>
        <w:spacing w:before="0" w:after="0"/>
        <w:ind w:right="282" w:hanging="579"/>
        <w:jc w:val="both"/>
        <w:rPr>
          <w:szCs w:val="22"/>
        </w:rPr>
      </w:pPr>
      <w:r w:rsidRPr="00A91915">
        <w:rPr>
          <w:b/>
          <w:szCs w:val="22"/>
        </w:rPr>
        <w:t>Nahlasovanie porúch</w:t>
      </w:r>
      <w:r w:rsidR="00D54512" w:rsidRPr="00A91915">
        <w:rPr>
          <w:b/>
          <w:szCs w:val="22"/>
        </w:rPr>
        <w:t>:</w:t>
      </w:r>
      <w:r w:rsidRPr="00A91915">
        <w:rPr>
          <w:b/>
          <w:szCs w:val="22"/>
        </w:rPr>
        <w:t xml:space="preserve"> </w:t>
      </w:r>
      <w:r w:rsidRPr="00A91915">
        <w:rPr>
          <w:szCs w:val="22"/>
        </w:rPr>
        <w:t xml:space="preserve">bude uskutočňované telefonicky, faxom alebo elektronickou poštou alebo prostredníctvom helpdesku zhotoviteľa. Kontakt: : ................, Tel. č.: ................, Fax. č.: ................, Email: ................. Objednávateľ si vyhradzuje právo výberu spôsobu nahlasovania </w:t>
      </w:r>
      <w:r w:rsidR="00F66E7A" w:rsidRPr="00A91915">
        <w:rPr>
          <w:szCs w:val="22"/>
        </w:rPr>
        <w:t>poruchy</w:t>
      </w:r>
      <w:r w:rsidRPr="00A91915">
        <w:rPr>
          <w:szCs w:val="22"/>
        </w:rPr>
        <w:t xml:space="preserve">. Pri nahlásení </w:t>
      </w:r>
      <w:r w:rsidR="00F66E7A" w:rsidRPr="00A91915">
        <w:rPr>
          <w:szCs w:val="22"/>
        </w:rPr>
        <w:t xml:space="preserve">poruchy </w:t>
      </w:r>
      <w:r w:rsidRPr="00A91915">
        <w:rPr>
          <w:szCs w:val="22"/>
        </w:rPr>
        <w:t>je objednávateľ povinný uviesť nasledovné údaje: ....................................</w:t>
      </w:r>
    </w:p>
    <w:p w14:paraId="328D9911" w14:textId="4229DAD9" w:rsidR="00223C7E" w:rsidRPr="00A91915" w:rsidRDefault="00223C7E" w:rsidP="00201FE8">
      <w:pPr>
        <w:pStyle w:val="Nadpis3"/>
        <w:keepNext w:val="0"/>
        <w:numPr>
          <w:ilvl w:val="2"/>
          <w:numId w:val="2"/>
        </w:numPr>
        <w:spacing w:before="0" w:after="0"/>
        <w:ind w:right="282" w:hanging="579"/>
        <w:jc w:val="both"/>
        <w:rPr>
          <w:szCs w:val="22"/>
        </w:rPr>
      </w:pPr>
      <w:r w:rsidRPr="00A91915">
        <w:rPr>
          <w:b/>
          <w:szCs w:val="22"/>
        </w:rPr>
        <w:t>Začiatok servisného zásahu</w:t>
      </w:r>
      <w:r w:rsidRPr="00A91915">
        <w:rPr>
          <w:szCs w:val="22"/>
        </w:rPr>
        <w:t xml:space="preserve">: prvé skontaktovanie sa kompetentného zamestnanca zhotoviteľa po nahlásení </w:t>
      </w:r>
      <w:r w:rsidR="00F66E7A" w:rsidRPr="00A91915">
        <w:rPr>
          <w:szCs w:val="22"/>
        </w:rPr>
        <w:t xml:space="preserve">poruchy </w:t>
      </w:r>
      <w:r w:rsidRPr="00A91915">
        <w:rPr>
          <w:szCs w:val="22"/>
        </w:rPr>
        <w:t xml:space="preserve">a prediskutovanie </w:t>
      </w:r>
      <w:r w:rsidR="00F66E7A" w:rsidRPr="00A91915">
        <w:rPr>
          <w:szCs w:val="22"/>
        </w:rPr>
        <w:t xml:space="preserve">vzniknutej poruchy </w:t>
      </w:r>
      <w:r w:rsidRPr="00A91915">
        <w:rPr>
          <w:szCs w:val="22"/>
        </w:rPr>
        <w:t>so zamestnancom objednávateľa, resp. prihlásenie sa do systému prostredníctvom vzdialeného prístupu.</w:t>
      </w:r>
    </w:p>
    <w:p w14:paraId="7D35E3DC" w14:textId="5ABD843B" w:rsidR="00223C7E" w:rsidRPr="00A91915" w:rsidRDefault="00223C7E" w:rsidP="00201FE8">
      <w:pPr>
        <w:pStyle w:val="Nadpis3"/>
        <w:keepNext w:val="0"/>
        <w:numPr>
          <w:ilvl w:val="2"/>
          <w:numId w:val="2"/>
        </w:numPr>
        <w:spacing w:before="0" w:after="0"/>
        <w:ind w:right="282" w:hanging="579"/>
        <w:jc w:val="both"/>
        <w:rPr>
          <w:szCs w:val="22"/>
        </w:rPr>
      </w:pPr>
      <w:r w:rsidRPr="00A91915">
        <w:rPr>
          <w:b/>
          <w:szCs w:val="22"/>
        </w:rPr>
        <w:t xml:space="preserve">Odstraňovanie </w:t>
      </w:r>
      <w:r w:rsidR="00D54512" w:rsidRPr="00A91915">
        <w:rPr>
          <w:b/>
          <w:szCs w:val="22"/>
        </w:rPr>
        <w:t>porúch</w:t>
      </w:r>
      <w:r w:rsidRPr="00A91915">
        <w:rPr>
          <w:szCs w:val="22"/>
        </w:rPr>
        <w:t xml:space="preserve">: prostredníctvom telefonickej konzultácie, mailom alebo vzdialeným prístupom - </w:t>
      </w:r>
      <w:proofErr w:type="spellStart"/>
      <w:r w:rsidRPr="00A91915">
        <w:rPr>
          <w:szCs w:val="22"/>
        </w:rPr>
        <w:t>Remote</w:t>
      </w:r>
      <w:proofErr w:type="spellEnd"/>
      <w:r w:rsidRPr="00A91915">
        <w:rPr>
          <w:szCs w:val="22"/>
        </w:rPr>
        <w:t xml:space="preserve"> Access. </w:t>
      </w:r>
    </w:p>
    <w:p w14:paraId="17736217" w14:textId="77777777" w:rsidR="00223C7E" w:rsidRPr="00A91915" w:rsidRDefault="00223C7E" w:rsidP="00201FE8">
      <w:pPr>
        <w:pStyle w:val="Nadpis3"/>
        <w:keepNext w:val="0"/>
        <w:numPr>
          <w:ilvl w:val="2"/>
          <w:numId w:val="2"/>
        </w:numPr>
        <w:spacing w:before="0" w:after="0"/>
        <w:ind w:right="282" w:hanging="579"/>
        <w:jc w:val="both"/>
        <w:rPr>
          <w:szCs w:val="22"/>
        </w:rPr>
      </w:pPr>
      <w:r w:rsidRPr="00A91915">
        <w:rPr>
          <w:b/>
          <w:szCs w:val="22"/>
        </w:rPr>
        <w:t>Kategorizácia porúch</w:t>
      </w:r>
      <w:r w:rsidRPr="00A91915">
        <w:rPr>
          <w:szCs w:val="22"/>
        </w:rPr>
        <w:t xml:space="preserve">: </w:t>
      </w:r>
      <w:r w:rsidR="00D54512" w:rsidRPr="00A91915">
        <w:rPr>
          <w:szCs w:val="22"/>
        </w:rPr>
        <w:t xml:space="preserve">Poruchy, ktoré sa vyskytnú počas </w:t>
      </w:r>
      <w:r w:rsidR="0047774F" w:rsidRPr="00A91915">
        <w:rPr>
          <w:szCs w:val="22"/>
        </w:rPr>
        <w:t xml:space="preserve">poskytovania služieb pozáručného servisu podľa tejto zmluvy </w:t>
      </w:r>
      <w:r w:rsidR="00D54512" w:rsidRPr="00A91915">
        <w:rPr>
          <w:szCs w:val="22"/>
        </w:rPr>
        <w:t xml:space="preserve">na diele budú kategorizované ako </w:t>
      </w:r>
      <w:r w:rsidRPr="00A91915">
        <w:rPr>
          <w:szCs w:val="22"/>
        </w:rPr>
        <w:t>kritické (</w:t>
      </w:r>
      <w:proofErr w:type="spellStart"/>
      <w:r w:rsidRPr="00A91915">
        <w:rPr>
          <w:szCs w:val="22"/>
        </w:rPr>
        <w:t>emergency</w:t>
      </w:r>
      <w:proofErr w:type="spellEnd"/>
      <w:r w:rsidRPr="00A91915">
        <w:rPr>
          <w:szCs w:val="22"/>
        </w:rPr>
        <w:t>) a nekritické poruchy systému. Objednávateľ si vyhradzuje právo zadeliť každú vzniknutú poruchu do príslušnej kategórie porúch. Kritické poruchy systému budú predstavovať stav, kedy bude porucha vplývať na viac ako jednu frekvenciu v systéme (RCMS ovplyvňujúci viacero frekvencií). Nekritické poruchy systému budú predstavovať poruchy týkajúce sa individuálnych zariadení, ktoré nemajú vplyv na viacero frekvencií (hlavné alebo záložné rádio)</w:t>
      </w:r>
      <w:r w:rsidR="0047774F" w:rsidRPr="00A91915">
        <w:rPr>
          <w:szCs w:val="22"/>
        </w:rPr>
        <w:t xml:space="preserve"> v systéme</w:t>
      </w:r>
      <w:r w:rsidRPr="00A91915">
        <w:rPr>
          <w:szCs w:val="22"/>
        </w:rPr>
        <w:t>.</w:t>
      </w:r>
    </w:p>
    <w:p w14:paraId="4086C6E0" w14:textId="77777777" w:rsidR="00223C7E" w:rsidRPr="00A91915" w:rsidRDefault="00223C7E" w:rsidP="00201FE8">
      <w:pPr>
        <w:pStyle w:val="Nadpis3"/>
        <w:keepNext w:val="0"/>
        <w:numPr>
          <w:ilvl w:val="2"/>
          <w:numId w:val="2"/>
        </w:numPr>
        <w:spacing w:before="0" w:after="0"/>
        <w:ind w:right="282" w:hanging="579"/>
        <w:jc w:val="both"/>
        <w:rPr>
          <w:szCs w:val="22"/>
        </w:rPr>
      </w:pPr>
      <w:r w:rsidRPr="00A91915">
        <w:rPr>
          <w:b/>
          <w:szCs w:val="22"/>
        </w:rPr>
        <w:t>Podmienky pre kritické (</w:t>
      </w:r>
      <w:proofErr w:type="spellStart"/>
      <w:r w:rsidRPr="00A91915">
        <w:rPr>
          <w:b/>
          <w:szCs w:val="22"/>
        </w:rPr>
        <w:t>emergency</w:t>
      </w:r>
      <w:proofErr w:type="spellEnd"/>
      <w:r w:rsidRPr="00A91915">
        <w:rPr>
          <w:b/>
          <w:szCs w:val="22"/>
        </w:rPr>
        <w:t>) poruchy</w:t>
      </w:r>
      <w:r w:rsidRPr="00A91915">
        <w:rPr>
          <w:szCs w:val="22"/>
        </w:rPr>
        <w:t>:</w:t>
      </w:r>
    </w:p>
    <w:p w14:paraId="0D8853E6" w14:textId="73E64F7F" w:rsidR="00223C7E" w:rsidRPr="00A91915" w:rsidRDefault="00223C7E" w:rsidP="00DF26E5">
      <w:pPr>
        <w:numPr>
          <w:ilvl w:val="0"/>
          <w:numId w:val="28"/>
        </w:numPr>
        <w:tabs>
          <w:tab w:val="clear" w:pos="987"/>
          <w:tab w:val="num" w:pos="1560"/>
        </w:tabs>
        <w:spacing w:line="240" w:lineRule="atLeast"/>
        <w:ind w:left="1560" w:right="282" w:hanging="425"/>
        <w:jc w:val="both"/>
        <w:rPr>
          <w:sz w:val="22"/>
          <w:szCs w:val="22"/>
        </w:rPr>
      </w:pPr>
      <w:r w:rsidRPr="00C04E5E">
        <w:rPr>
          <w:b/>
          <w:sz w:val="22"/>
          <w:szCs w:val="22"/>
        </w:rPr>
        <w:t>Hot-</w:t>
      </w:r>
      <w:proofErr w:type="spellStart"/>
      <w:r w:rsidRPr="00C04E5E">
        <w:rPr>
          <w:b/>
          <w:sz w:val="22"/>
          <w:szCs w:val="22"/>
        </w:rPr>
        <w:t>line</w:t>
      </w:r>
      <w:proofErr w:type="spellEnd"/>
      <w:r w:rsidRPr="00A91915">
        <w:rPr>
          <w:sz w:val="22"/>
          <w:szCs w:val="22"/>
        </w:rPr>
        <w:t>: nahlasovanie porúch 24 hodín denne, 365 dní v roku.</w:t>
      </w:r>
    </w:p>
    <w:p w14:paraId="42074DD6" w14:textId="39251EA3" w:rsidR="00223C7E" w:rsidRPr="00A91915" w:rsidRDefault="00223C7E" w:rsidP="00DF26E5">
      <w:pPr>
        <w:numPr>
          <w:ilvl w:val="0"/>
          <w:numId w:val="28"/>
        </w:numPr>
        <w:tabs>
          <w:tab w:val="clear" w:pos="987"/>
          <w:tab w:val="num" w:pos="1560"/>
        </w:tabs>
        <w:spacing w:line="240" w:lineRule="atLeast"/>
        <w:ind w:left="1560" w:right="282" w:hanging="425"/>
        <w:jc w:val="both"/>
        <w:rPr>
          <w:sz w:val="22"/>
          <w:szCs w:val="22"/>
        </w:rPr>
      </w:pPr>
      <w:r w:rsidRPr="00C04E5E">
        <w:rPr>
          <w:b/>
          <w:sz w:val="22"/>
          <w:szCs w:val="22"/>
        </w:rPr>
        <w:t>Začiatok servisného zásahu</w:t>
      </w:r>
      <w:r w:rsidRPr="00A91915">
        <w:rPr>
          <w:sz w:val="22"/>
          <w:szCs w:val="22"/>
        </w:rPr>
        <w:t xml:space="preserve"> </w:t>
      </w:r>
      <w:r w:rsidR="0047774F" w:rsidRPr="00A91915">
        <w:rPr>
          <w:sz w:val="22"/>
          <w:szCs w:val="22"/>
        </w:rPr>
        <w:t xml:space="preserve">na odstránenie kritickej poruchy </w:t>
      </w:r>
      <w:r w:rsidRPr="00A91915">
        <w:rPr>
          <w:sz w:val="22"/>
          <w:szCs w:val="22"/>
        </w:rPr>
        <w:t xml:space="preserve">najneskôr do 4 hodín od </w:t>
      </w:r>
      <w:r w:rsidR="00C04E5E">
        <w:rPr>
          <w:sz w:val="22"/>
          <w:szCs w:val="22"/>
        </w:rPr>
        <w:t xml:space="preserve">jej </w:t>
      </w:r>
      <w:r w:rsidRPr="00A91915">
        <w:rPr>
          <w:sz w:val="22"/>
          <w:szCs w:val="22"/>
        </w:rPr>
        <w:t>nahlásenia.</w:t>
      </w:r>
    </w:p>
    <w:p w14:paraId="2D41D5D2" w14:textId="7C3AE211" w:rsidR="00223C7E" w:rsidRPr="00A91915" w:rsidRDefault="00223C7E" w:rsidP="00DF26E5">
      <w:pPr>
        <w:numPr>
          <w:ilvl w:val="0"/>
          <w:numId w:val="28"/>
        </w:numPr>
        <w:tabs>
          <w:tab w:val="clear" w:pos="987"/>
          <w:tab w:val="num" w:pos="1560"/>
        </w:tabs>
        <w:spacing w:line="240" w:lineRule="atLeast"/>
        <w:ind w:left="1560" w:right="282" w:hanging="425"/>
        <w:jc w:val="both"/>
        <w:rPr>
          <w:sz w:val="22"/>
          <w:szCs w:val="22"/>
        </w:rPr>
      </w:pPr>
      <w:r w:rsidRPr="00C04E5E">
        <w:rPr>
          <w:b/>
          <w:sz w:val="22"/>
          <w:szCs w:val="22"/>
        </w:rPr>
        <w:t xml:space="preserve">Odstránenie </w:t>
      </w:r>
      <w:r w:rsidR="00FF23C1" w:rsidRPr="00C04E5E">
        <w:rPr>
          <w:b/>
          <w:sz w:val="22"/>
          <w:szCs w:val="22"/>
        </w:rPr>
        <w:t>poruchy</w:t>
      </w:r>
      <w:r w:rsidRPr="00A91915">
        <w:rPr>
          <w:sz w:val="22"/>
          <w:szCs w:val="22"/>
        </w:rPr>
        <w:t>, resp. opätovné uvedenie systému do prevádzky prostredníctvom telefonickej konzultácie, mailom alebo vzdialeným prístupom do 6 hodín od začiatku servisného zásahu a do 2 pracovných dní v prípade potreby zásahu zhotoviteľa</w:t>
      </w:r>
      <w:r w:rsidR="00FF23C1" w:rsidRPr="00A91915">
        <w:rPr>
          <w:sz w:val="22"/>
          <w:szCs w:val="22"/>
        </w:rPr>
        <w:t xml:space="preserve"> (prítomnosti technika zhotoviteľa)</w:t>
      </w:r>
      <w:r w:rsidRPr="00A91915">
        <w:rPr>
          <w:sz w:val="22"/>
          <w:szCs w:val="22"/>
        </w:rPr>
        <w:t xml:space="preserve"> na mieste</w:t>
      </w:r>
      <w:r w:rsidR="00FF23C1" w:rsidRPr="00A91915">
        <w:rPr>
          <w:sz w:val="22"/>
          <w:szCs w:val="22"/>
        </w:rPr>
        <w:t xml:space="preserve"> (</w:t>
      </w:r>
      <w:r w:rsidR="00D02FC4">
        <w:rPr>
          <w:sz w:val="22"/>
          <w:szCs w:val="22"/>
        </w:rPr>
        <w:t>konkrétnej lokalite</w:t>
      </w:r>
      <w:r w:rsidR="00FF23C1" w:rsidRPr="00A91915">
        <w:rPr>
          <w:sz w:val="22"/>
          <w:szCs w:val="22"/>
        </w:rPr>
        <w:t>)</w:t>
      </w:r>
      <w:r w:rsidR="00D02FC4" w:rsidRPr="00D02FC4">
        <w:rPr>
          <w:sz w:val="22"/>
          <w:szCs w:val="22"/>
        </w:rPr>
        <w:t xml:space="preserve"> </w:t>
      </w:r>
      <w:r w:rsidR="003944CD">
        <w:rPr>
          <w:sz w:val="22"/>
          <w:szCs w:val="22"/>
        </w:rPr>
        <w:t>podľa bodu 11</w:t>
      </w:r>
      <w:r w:rsidR="00D02FC4" w:rsidRPr="00A91915">
        <w:rPr>
          <w:sz w:val="22"/>
          <w:szCs w:val="22"/>
        </w:rPr>
        <w:t>.5 tejto zmluvy</w:t>
      </w:r>
      <w:r w:rsidRPr="00A91915">
        <w:rPr>
          <w:sz w:val="22"/>
          <w:szCs w:val="22"/>
        </w:rPr>
        <w:t>.</w:t>
      </w:r>
    </w:p>
    <w:p w14:paraId="51B4B347" w14:textId="77777777" w:rsidR="00223C7E" w:rsidRPr="00A91915" w:rsidRDefault="00223C7E" w:rsidP="00201FE8">
      <w:pPr>
        <w:pStyle w:val="Nadpis3"/>
        <w:keepNext w:val="0"/>
        <w:numPr>
          <w:ilvl w:val="2"/>
          <w:numId w:val="2"/>
        </w:numPr>
        <w:spacing w:before="0" w:after="0"/>
        <w:ind w:right="282" w:hanging="579"/>
        <w:jc w:val="both"/>
        <w:rPr>
          <w:b/>
          <w:szCs w:val="22"/>
        </w:rPr>
      </w:pPr>
      <w:r w:rsidRPr="00A91915">
        <w:rPr>
          <w:b/>
          <w:szCs w:val="22"/>
        </w:rPr>
        <w:t>Podmienky pre nekritické poruchy:</w:t>
      </w:r>
    </w:p>
    <w:p w14:paraId="1C4E8A67" w14:textId="4F599B56" w:rsidR="00223C7E" w:rsidRPr="00A91915" w:rsidRDefault="00223C7E" w:rsidP="00DF26E5">
      <w:pPr>
        <w:numPr>
          <w:ilvl w:val="0"/>
          <w:numId w:val="28"/>
        </w:numPr>
        <w:tabs>
          <w:tab w:val="clear" w:pos="987"/>
          <w:tab w:val="num" w:pos="1560"/>
        </w:tabs>
        <w:spacing w:line="240" w:lineRule="atLeast"/>
        <w:ind w:left="1560" w:right="282" w:hanging="425"/>
        <w:jc w:val="both"/>
        <w:rPr>
          <w:sz w:val="22"/>
          <w:szCs w:val="22"/>
        </w:rPr>
      </w:pPr>
      <w:r w:rsidRPr="00C04E5E">
        <w:rPr>
          <w:b/>
          <w:sz w:val="22"/>
          <w:szCs w:val="22"/>
        </w:rPr>
        <w:t>Hot-</w:t>
      </w:r>
      <w:proofErr w:type="spellStart"/>
      <w:r w:rsidRPr="00C04E5E">
        <w:rPr>
          <w:b/>
          <w:sz w:val="22"/>
          <w:szCs w:val="22"/>
        </w:rPr>
        <w:t>line</w:t>
      </w:r>
      <w:proofErr w:type="spellEnd"/>
      <w:r w:rsidRPr="00A91915">
        <w:rPr>
          <w:sz w:val="22"/>
          <w:szCs w:val="22"/>
        </w:rPr>
        <w:t>: nahlasovanie porúch v prevádzkovej dobe 8:00 – 17:00 h počas pracovných dní.</w:t>
      </w:r>
    </w:p>
    <w:p w14:paraId="0C206292" w14:textId="6863C493" w:rsidR="00223C7E" w:rsidRPr="00A91915" w:rsidRDefault="00223C7E" w:rsidP="00DF26E5">
      <w:pPr>
        <w:numPr>
          <w:ilvl w:val="0"/>
          <w:numId w:val="28"/>
        </w:numPr>
        <w:tabs>
          <w:tab w:val="clear" w:pos="987"/>
          <w:tab w:val="num" w:pos="1560"/>
        </w:tabs>
        <w:spacing w:line="240" w:lineRule="atLeast"/>
        <w:ind w:left="1560" w:right="282" w:hanging="425"/>
        <w:jc w:val="both"/>
        <w:rPr>
          <w:sz w:val="22"/>
          <w:szCs w:val="22"/>
        </w:rPr>
      </w:pPr>
      <w:r w:rsidRPr="00C04E5E">
        <w:rPr>
          <w:b/>
          <w:sz w:val="22"/>
          <w:szCs w:val="22"/>
        </w:rPr>
        <w:t>Začiatok servisného zásahu</w:t>
      </w:r>
      <w:r w:rsidRPr="00A91915">
        <w:rPr>
          <w:sz w:val="22"/>
          <w:szCs w:val="22"/>
        </w:rPr>
        <w:t xml:space="preserve">: </w:t>
      </w:r>
      <w:r w:rsidR="00F70F67" w:rsidRPr="00A91915">
        <w:rPr>
          <w:sz w:val="22"/>
          <w:szCs w:val="22"/>
        </w:rPr>
        <w:t xml:space="preserve">v prevádzkovej dobe najbližšieho </w:t>
      </w:r>
      <w:r w:rsidRPr="00A91915">
        <w:rPr>
          <w:sz w:val="22"/>
          <w:szCs w:val="22"/>
        </w:rPr>
        <w:t>nasledujúc</w:t>
      </w:r>
      <w:r w:rsidR="00F70F67" w:rsidRPr="00A91915">
        <w:rPr>
          <w:sz w:val="22"/>
          <w:szCs w:val="22"/>
        </w:rPr>
        <w:t>eho</w:t>
      </w:r>
      <w:r w:rsidRPr="00A91915">
        <w:rPr>
          <w:sz w:val="22"/>
          <w:szCs w:val="22"/>
        </w:rPr>
        <w:t xml:space="preserve"> pracovn</w:t>
      </w:r>
      <w:r w:rsidR="00F70F67" w:rsidRPr="00A91915">
        <w:rPr>
          <w:sz w:val="22"/>
          <w:szCs w:val="22"/>
        </w:rPr>
        <w:t xml:space="preserve">ého </w:t>
      </w:r>
      <w:r w:rsidRPr="00A91915">
        <w:rPr>
          <w:sz w:val="22"/>
          <w:szCs w:val="22"/>
        </w:rPr>
        <w:t>d</w:t>
      </w:r>
      <w:r w:rsidR="00F70F67" w:rsidRPr="00A91915">
        <w:rPr>
          <w:sz w:val="22"/>
          <w:szCs w:val="22"/>
        </w:rPr>
        <w:t xml:space="preserve">ňa </w:t>
      </w:r>
      <w:r w:rsidRPr="00A91915">
        <w:rPr>
          <w:sz w:val="22"/>
          <w:szCs w:val="22"/>
        </w:rPr>
        <w:t>odo dňa nahlásenia problému objednávateľom.</w:t>
      </w:r>
    </w:p>
    <w:p w14:paraId="517223A6" w14:textId="567925A6" w:rsidR="00223C7E" w:rsidRPr="00A91915" w:rsidRDefault="00223C7E" w:rsidP="00DF26E5">
      <w:pPr>
        <w:numPr>
          <w:ilvl w:val="0"/>
          <w:numId w:val="28"/>
        </w:numPr>
        <w:tabs>
          <w:tab w:val="clear" w:pos="987"/>
          <w:tab w:val="num" w:pos="1560"/>
        </w:tabs>
        <w:spacing w:line="240" w:lineRule="atLeast"/>
        <w:ind w:left="1560" w:right="282" w:hanging="425"/>
        <w:jc w:val="both"/>
        <w:rPr>
          <w:sz w:val="22"/>
          <w:szCs w:val="22"/>
        </w:rPr>
      </w:pPr>
      <w:r w:rsidRPr="00C04E5E">
        <w:rPr>
          <w:b/>
          <w:sz w:val="22"/>
          <w:szCs w:val="22"/>
        </w:rPr>
        <w:t>Odstránenie problému</w:t>
      </w:r>
      <w:r w:rsidRPr="00A91915">
        <w:rPr>
          <w:sz w:val="22"/>
          <w:szCs w:val="22"/>
        </w:rPr>
        <w:t xml:space="preserve">, resp. opätovné uvedenie systému do prevádzky </w:t>
      </w:r>
      <w:r w:rsidR="00F70F67" w:rsidRPr="00A91915">
        <w:rPr>
          <w:sz w:val="22"/>
          <w:szCs w:val="22"/>
        </w:rPr>
        <w:t xml:space="preserve">v termíne dohodnutom </w:t>
      </w:r>
      <w:r w:rsidRPr="00A91915">
        <w:rPr>
          <w:sz w:val="22"/>
          <w:szCs w:val="22"/>
        </w:rPr>
        <w:t>s objednávateľom.</w:t>
      </w:r>
    </w:p>
    <w:p w14:paraId="22CE8261" w14:textId="77777777" w:rsidR="00223C7E" w:rsidRPr="00A91915" w:rsidRDefault="00223C7E" w:rsidP="00DF26E5">
      <w:pPr>
        <w:numPr>
          <w:ilvl w:val="0"/>
          <w:numId w:val="28"/>
        </w:numPr>
        <w:tabs>
          <w:tab w:val="clear" w:pos="987"/>
          <w:tab w:val="num" w:pos="1560"/>
        </w:tabs>
        <w:spacing w:line="240" w:lineRule="atLeast"/>
        <w:ind w:left="1560" w:right="282" w:hanging="425"/>
        <w:jc w:val="both"/>
        <w:rPr>
          <w:sz w:val="22"/>
          <w:szCs w:val="22"/>
        </w:rPr>
      </w:pPr>
      <w:r w:rsidRPr="00A91915">
        <w:rPr>
          <w:sz w:val="22"/>
          <w:szCs w:val="22"/>
        </w:rPr>
        <w:t xml:space="preserve">V prípade, že bude potrebný zásah na </w:t>
      </w:r>
      <w:r w:rsidR="00D2153B">
        <w:rPr>
          <w:sz w:val="22"/>
          <w:szCs w:val="22"/>
        </w:rPr>
        <w:t>konkrétnej lokalite</w:t>
      </w:r>
      <w:r w:rsidRPr="00A91915">
        <w:rPr>
          <w:sz w:val="22"/>
          <w:szCs w:val="22"/>
        </w:rPr>
        <w:t>, objednávateľ na základe pokynov zhotoviteľa vykoná úkony potrebné na opravu zariadenia, napr. výmenou komponentov. Pri odstránení problému budú použité zhotoviteľom nadefinované a objednávateľom zakúpené náhradné diely.</w:t>
      </w:r>
    </w:p>
    <w:p w14:paraId="676C8C5E" w14:textId="41084E2A" w:rsidR="00223C7E" w:rsidRPr="00A91915" w:rsidRDefault="00223C7E" w:rsidP="004347C1">
      <w:pPr>
        <w:spacing w:line="240" w:lineRule="atLeast"/>
        <w:ind w:left="1560" w:right="282"/>
        <w:jc w:val="both"/>
        <w:rPr>
          <w:sz w:val="22"/>
          <w:szCs w:val="22"/>
        </w:rPr>
      </w:pPr>
      <w:r w:rsidRPr="00A91915">
        <w:rPr>
          <w:sz w:val="22"/>
          <w:szCs w:val="22"/>
        </w:rPr>
        <w:t xml:space="preserve">V prípade, že sa objednávateľovi nepodarí odstrániť </w:t>
      </w:r>
      <w:r w:rsidR="00801FAB" w:rsidRPr="00A91915">
        <w:rPr>
          <w:sz w:val="22"/>
          <w:szCs w:val="22"/>
        </w:rPr>
        <w:t>poruchu</w:t>
      </w:r>
      <w:r w:rsidRPr="00A91915">
        <w:rPr>
          <w:sz w:val="22"/>
          <w:szCs w:val="22"/>
        </w:rPr>
        <w:t xml:space="preserve">, zhotoviteľ musí nastúpiť na opravu na </w:t>
      </w:r>
      <w:r w:rsidR="00C04E5E">
        <w:rPr>
          <w:sz w:val="22"/>
          <w:szCs w:val="22"/>
        </w:rPr>
        <w:t xml:space="preserve">lokalite </w:t>
      </w:r>
      <w:r w:rsidRPr="00A91915">
        <w:rPr>
          <w:sz w:val="22"/>
          <w:szCs w:val="22"/>
        </w:rPr>
        <w:t xml:space="preserve">najneskôr do 5 pracovných dní od nahlásenia neúspešného pokusu </w:t>
      </w:r>
      <w:r w:rsidRPr="00A91915">
        <w:rPr>
          <w:sz w:val="22"/>
          <w:szCs w:val="22"/>
        </w:rPr>
        <w:lastRenderedPageBreak/>
        <w:t xml:space="preserve">o opravu. Odstránenie </w:t>
      </w:r>
      <w:r w:rsidR="00801FAB" w:rsidRPr="00A91915">
        <w:rPr>
          <w:sz w:val="22"/>
          <w:szCs w:val="22"/>
        </w:rPr>
        <w:t xml:space="preserve">poruchy </w:t>
      </w:r>
      <w:r w:rsidRPr="00A91915">
        <w:rPr>
          <w:sz w:val="22"/>
          <w:szCs w:val="22"/>
        </w:rPr>
        <w:t>musí byť vykonané do 2 pracovných dní od nástupu zhotoviteľa na opravu.</w:t>
      </w:r>
    </w:p>
    <w:p w14:paraId="4A51D6C7" w14:textId="711B872B"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Oprava dielov sa bude vykonávať výmenným spôsobom, t.</w:t>
      </w:r>
      <w:r w:rsidR="00C04E5E">
        <w:rPr>
          <w:sz w:val="22"/>
          <w:szCs w:val="22"/>
        </w:rPr>
        <w:t xml:space="preserve"> </w:t>
      </w:r>
      <w:r w:rsidRPr="00A91915">
        <w:rPr>
          <w:sz w:val="22"/>
          <w:szCs w:val="22"/>
        </w:rPr>
        <w:t xml:space="preserve">j. objednávateľ zašle </w:t>
      </w:r>
      <w:proofErr w:type="spellStart"/>
      <w:r w:rsidRPr="00A91915">
        <w:rPr>
          <w:sz w:val="22"/>
          <w:szCs w:val="22"/>
        </w:rPr>
        <w:t>vadný</w:t>
      </w:r>
      <w:proofErr w:type="spellEnd"/>
      <w:r w:rsidRPr="00A91915">
        <w:rPr>
          <w:sz w:val="22"/>
          <w:szCs w:val="22"/>
        </w:rPr>
        <w:t xml:space="preserve"> diel zhotoviteľovi. Zhotoviteľ zašle objednávateľovi opravený diel najneskôr do 30 dní od prijatia </w:t>
      </w:r>
      <w:proofErr w:type="spellStart"/>
      <w:r w:rsidRPr="00A91915">
        <w:rPr>
          <w:sz w:val="22"/>
          <w:szCs w:val="22"/>
        </w:rPr>
        <w:t>vadného</w:t>
      </w:r>
      <w:proofErr w:type="spellEnd"/>
      <w:r w:rsidRPr="00A91915">
        <w:rPr>
          <w:sz w:val="22"/>
          <w:szCs w:val="22"/>
        </w:rPr>
        <w:t xml:space="preserve"> dielu. Náklady na zaslanie znáša vždy odosielajúca strana, t.</w:t>
      </w:r>
      <w:r w:rsidR="00C04E5E">
        <w:rPr>
          <w:sz w:val="22"/>
          <w:szCs w:val="22"/>
        </w:rPr>
        <w:t xml:space="preserve"> </w:t>
      </w:r>
      <w:r w:rsidRPr="00A91915">
        <w:rPr>
          <w:sz w:val="22"/>
          <w:szCs w:val="22"/>
        </w:rPr>
        <w:t xml:space="preserve">j. náklady na zaslanie </w:t>
      </w:r>
      <w:proofErr w:type="spellStart"/>
      <w:r w:rsidRPr="00A91915">
        <w:rPr>
          <w:sz w:val="22"/>
          <w:szCs w:val="22"/>
        </w:rPr>
        <w:t>vadného</w:t>
      </w:r>
      <w:proofErr w:type="spellEnd"/>
      <w:r w:rsidRPr="00A91915">
        <w:rPr>
          <w:sz w:val="22"/>
          <w:szCs w:val="22"/>
        </w:rPr>
        <w:t xml:space="preserve"> dielu znáša objednávateľ a náklady na zaslanie opraveného dielu znáša zhotoviteľ. Oprava dielov nie je súčasťou Základnej podpory a ročného paušálneho poplatku. Cenník opráv dielov a služby Asistencia na mieste je uvedený v Prílohe č. 3 – Cenová špecifikácia.</w:t>
      </w:r>
    </w:p>
    <w:p w14:paraId="40A967F6" w14:textId="7708649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Asistencia na mieste: riešenie nahlásen</w:t>
      </w:r>
      <w:r w:rsidR="00AE07A8" w:rsidRPr="00A91915">
        <w:rPr>
          <w:sz w:val="22"/>
          <w:szCs w:val="22"/>
        </w:rPr>
        <w:t xml:space="preserve">ej poruchy </w:t>
      </w:r>
      <w:r w:rsidRPr="00A91915">
        <w:rPr>
          <w:sz w:val="22"/>
          <w:szCs w:val="22"/>
        </w:rPr>
        <w:t>priamo na mieste</w:t>
      </w:r>
      <w:r w:rsidR="00D2153B">
        <w:rPr>
          <w:sz w:val="22"/>
          <w:szCs w:val="22"/>
        </w:rPr>
        <w:t xml:space="preserve"> (konkrétnej lokalite)</w:t>
      </w:r>
      <w:r w:rsidRPr="00A91915">
        <w:rPr>
          <w:sz w:val="22"/>
          <w:szCs w:val="22"/>
        </w:rPr>
        <w:t xml:space="preserve">. Nie je súčasťou Základnej podpory a ročného paušálneho poplatku. V prípade požiadavky objednávateľa na poskytnutie služby Asistencia na mieste, dopravné náklady uhradí objednávateľ na základe skutočných nákladov za dopravu a prípadné ubytovanie, ktoré musí zhotoviteľ preukázať. Cena za </w:t>
      </w:r>
      <w:r w:rsidR="00D2153B">
        <w:rPr>
          <w:sz w:val="22"/>
          <w:szCs w:val="22"/>
        </w:rPr>
        <w:t>službu A</w:t>
      </w:r>
      <w:r w:rsidRPr="00A91915">
        <w:rPr>
          <w:sz w:val="22"/>
          <w:szCs w:val="22"/>
        </w:rPr>
        <w:t>sistenci</w:t>
      </w:r>
      <w:r w:rsidR="00D2153B">
        <w:rPr>
          <w:sz w:val="22"/>
          <w:szCs w:val="22"/>
        </w:rPr>
        <w:t>a</w:t>
      </w:r>
      <w:r w:rsidRPr="00A91915">
        <w:rPr>
          <w:sz w:val="22"/>
          <w:szCs w:val="22"/>
        </w:rPr>
        <w:t xml:space="preserve"> na mieste je uvedená v Cenníku opráv dielov a služby Asistencia na mieste, ktorý tvorí súčasť Prílohy č. 3 – Cenová špecifikácia.</w:t>
      </w:r>
    </w:p>
    <w:p w14:paraId="3E060FC6"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Servisný zásah formou vzdialeného prístupu je podmienený súhlasom objednávateľa.</w:t>
      </w:r>
      <w:r w:rsidR="00AE07A8" w:rsidRPr="00A91915">
        <w:rPr>
          <w:sz w:val="22"/>
          <w:szCs w:val="22"/>
        </w:rPr>
        <w:t xml:space="preserve"> Podmienky vzdialeného prístupu sú uvedené v Prílohe č. 7 tejto zmluvy.</w:t>
      </w:r>
    </w:p>
    <w:p w14:paraId="0997FCBE" w14:textId="750FF3B4"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Po poskytnutí ostatných služieb pozáručného servisu, resp. vykonaní opravy/výmeny dielov, zhotoviteľ vyhotoví doklad, v ktorom bude uvedený rozsah poskytnutých služieb, prípadne opravených/vymenených dielov a objednávateľ na doklade potvrdí poskytnutie služby, resp. vykonanie opravy/výmeny dielu. Doklad bude vyhotovený v dvoch rovnopisoch, z ktorých každá zmluvná strana dostane po jednom rovnopise a bude tvoriť podklad na fakturáciu. </w:t>
      </w:r>
    </w:p>
    <w:p w14:paraId="26C7C863" w14:textId="391A15DA"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Zo strany objednávateľa sú </w:t>
      </w:r>
      <w:r w:rsidR="00741130" w:rsidRPr="00A91915">
        <w:rPr>
          <w:sz w:val="22"/>
          <w:szCs w:val="22"/>
        </w:rPr>
        <w:t xml:space="preserve">poruchy </w:t>
      </w:r>
      <w:r w:rsidRPr="00A91915">
        <w:rPr>
          <w:sz w:val="22"/>
          <w:szCs w:val="22"/>
        </w:rPr>
        <w:t xml:space="preserve">nahlasované </w:t>
      </w:r>
      <w:r w:rsidR="00741130" w:rsidRPr="00A91915">
        <w:rPr>
          <w:sz w:val="22"/>
          <w:szCs w:val="22"/>
        </w:rPr>
        <w:t xml:space="preserve">poverenými zamestnancami objednávateľa vykonávajúcimi </w:t>
      </w:r>
      <w:r w:rsidRPr="00A91915">
        <w:rPr>
          <w:sz w:val="22"/>
          <w:szCs w:val="22"/>
        </w:rPr>
        <w:t>technick</w:t>
      </w:r>
      <w:r w:rsidR="00741130" w:rsidRPr="00A91915">
        <w:rPr>
          <w:sz w:val="22"/>
          <w:szCs w:val="22"/>
        </w:rPr>
        <w:t xml:space="preserve">ú </w:t>
      </w:r>
      <w:r w:rsidRPr="00A91915">
        <w:rPr>
          <w:sz w:val="22"/>
          <w:szCs w:val="22"/>
        </w:rPr>
        <w:t>obsluh</w:t>
      </w:r>
      <w:r w:rsidR="00741130" w:rsidRPr="00A91915">
        <w:rPr>
          <w:sz w:val="22"/>
          <w:szCs w:val="22"/>
        </w:rPr>
        <w:t>u</w:t>
      </w:r>
      <w:r w:rsidRPr="00A91915">
        <w:rPr>
          <w:sz w:val="22"/>
          <w:szCs w:val="22"/>
        </w:rPr>
        <w:t>.</w:t>
      </w:r>
    </w:p>
    <w:p w14:paraId="595F3CC1" w14:textId="77777777"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Objednávateľ si vyhradzuje právo </w:t>
      </w:r>
      <w:r w:rsidR="00741130" w:rsidRPr="00A91915">
        <w:rPr>
          <w:sz w:val="22"/>
          <w:szCs w:val="22"/>
        </w:rPr>
        <w:t xml:space="preserve">kedykoľvek </w:t>
      </w:r>
      <w:r w:rsidRPr="00A91915">
        <w:rPr>
          <w:sz w:val="22"/>
          <w:szCs w:val="22"/>
        </w:rPr>
        <w:t>požiadať zhotoviteľa o riešenie nahláseného problému priamo na mieste</w:t>
      </w:r>
      <w:r w:rsidR="00D2153B">
        <w:rPr>
          <w:sz w:val="22"/>
          <w:szCs w:val="22"/>
        </w:rPr>
        <w:t xml:space="preserve"> (konkrétnej lokalite)</w:t>
      </w:r>
      <w:r w:rsidRPr="00A91915">
        <w:rPr>
          <w:sz w:val="22"/>
          <w:szCs w:val="22"/>
        </w:rPr>
        <w:t>.</w:t>
      </w:r>
    </w:p>
    <w:p w14:paraId="35AA9A32" w14:textId="7B18C83C"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Ak zhotoviteľ nahlásené </w:t>
      </w:r>
      <w:r w:rsidR="00741130" w:rsidRPr="00A91915">
        <w:rPr>
          <w:sz w:val="22"/>
          <w:szCs w:val="22"/>
        </w:rPr>
        <w:t>poruchy</w:t>
      </w:r>
      <w:r w:rsidR="002407C5" w:rsidRPr="00A91915">
        <w:rPr>
          <w:sz w:val="22"/>
          <w:szCs w:val="22"/>
        </w:rPr>
        <w:t xml:space="preserve"> v rámci služieb pozáručného servisu podľa tejto zmluvy</w:t>
      </w:r>
      <w:r w:rsidR="00741130" w:rsidRPr="00A91915">
        <w:rPr>
          <w:sz w:val="22"/>
          <w:szCs w:val="22"/>
        </w:rPr>
        <w:t xml:space="preserve"> </w:t>
      </w:r>
      <w:r w:rsidRPr="00A91915">
        <w:rPr>
          <w:sz w:val="22"/>
          <w:szCs w:val="22"/>
        </w:rPr>
        <w:t>neodstráni v</w:t>
      </w:r>
      <w:r w:rsidR="002407C5" w:rsidRPr="00A91915">
        <w:rPr>
          <w:sz w:val="22"/>
          <w:szCs w:val="22"/>
        </w:rPr>
        <w:t xml:space="preserve"> termínoch </w:t>
      </w:r>
      <w:r w:rsidR="00741130" w:rsidRPr="00A91915">
        <w:rPr>
          <w:sz w:val="22"/>
          <w:szCs w:val="22"/>
        </w:rPr>
        <w:t>stanovených zmluvou, alebo dohodnutých zmluvnými stranami na základe tejto zmluvy</w:t>
      </w:r>
      <w:r w:rsidRPr="00A91915">
        <w:rPr>
          <w:sz w:val="22"/>
          <w:szCs w:val="22"/>
        </w:rPr>
        <w:t xml:space="preserve">, je objednávateľ oprávnený nechať odstrániť tieto </w:t>
      </w:r>
      <w:r w:rsidR="00741130" w:rsidRPr="00A91915">
        <w:rPr>
          <w:sz w:val="22"/>
          <w:szCs w:val="22"/>
        </w:rPr>
        <w:t xml:space="preserve">poruchy </w:t>
      </w:r>
      <w:r w:rsidRPr="00A91915">
        <w:rPr>
          <w:sz w:val="22"/>
          <w:szCs w:val="22"/>
        </w:rPr>
        <w:t xml:space="preserve">sám na účet zhotoviteľa, pričom zhotoviteľ je povinný nahradiť objednávateľovi </w:t>
      </w:r>
      <w:r w:rsidR="002407C5" w:rsidRPr="00A91915">
        <w:rPr>
          <w:sz w:val="22"/>
          <w:szCs w:val="22"/>
        </w:rPr>
        <w:t xml:space="preserve">takto vynaložené náklady. </w:t>
      </w:r>
      <w:r w:rsidR="002407C5" w:rsidRPr="00A91915">
        <w:rPr>
          <w:sz w:val="22"/>
        </w:rPr>
        <w:t>Objednávateľ je oprávnený jednostranne započítať akékoľvek takéto náklady, voči nárokom zhotoviteľa na zaplatenie ktorejkoľvek časti ceny fakturovanej zhotoviteľom podľa tejto zmluvy po vzniku týchto nákladov na strane objednávateľa.</w:t>
      </w:r>
      <w:r w:rsidRPr="00A91915">
        <w:rPr>
          <w:sz w:val="22"/>
          <w:szCs w:val="22"/>
        </w:rPr>
        <w:t xml:space="preserve"> </w:t>
      </w:r>
    </w:p>
    <w:p w14:paraId="6CEA4116" w14:textId="199B95CB"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 xml:space="preserve">Ak z technických príčin nie je možné odstránenie </w:t>
      </w:r>
      <w:r w:rsidR="002407C5" w:rsidRPr="00A91915">
        <w:rPr>
          <w:sz w:val="22"/>
          <w:szCs w:val="22"/>
        </w:rPr>
        <w:t xml:space="preserve">poruchy </w:t>
      </w:r>
      <w:r w:rsidRPr="00A91915">
        <w:rPr>
          <w:sz w:val="22"/>
          <w:szCs w:val="22"/>
        </w:rPr>
        <w:t>v </w:t>
      </w:r>
      <w:r w:rsidR="002407C5" w:rsidRPr="00A91915">
        <w:rPr>
          <w:sz w:val="22"/>
          <w:szCs w:val="22"/>
        </w:rPr>
        <w:t>termínoch stanovených zmluvou, alebo dohodnutých zmluvnými stranami na základe tejto zmluvy</w:t>
      </w:r>
      <w:r w:rsidRPr="00A91915">
        <w:rPr>
          <w:sz w:val="22"/>
          <w:szCs w:val="22"/>
        </w:rPr>
        <w:t xml:space="preserve">, je zhotoviteľ povinný urobiť v tej istej lehote zodpovedajúce opatrenia </w:t>
      </w:r>
      <w:r w:rsidR="00035239" w:rsidRPr="00A91915">
        <w:rPr>
          <w:sz w:val="22"/>
          <w:szCs w:val="22"/>
        </w:rPr>
        <w:t>potrebné na čo najskoršie odstránenie poruchy a upovedomiť o tom objednávateľa bezodkladne potom, ako pri zachovaní odbornej starostlivosti zistil, alebo mohol zistiť, že poruchu nebude možné z technických príčin odstrániť v termínoch stanovených zmluvou, alebo dohodnutých zmluvnými stranami na základe tejto zmluvy</w:t>
      </w:r>
      <w:r w:rsidRPr="00A91915">
        <w:rPr>
          <w:sz w:val="22"/>
          <w:szCs w:val="22"/>
        </w:rPr>
        <w:t>.</w:t>
      </w:r>
    </w:p>
    <w:p w14:paraId="71CFC96C" w14:textId="07CF8ADA" w:rsidR="00223C7E" w:rsidRPr="00A91915" w:rsidRDefault="00223C7E" w:rsidP="006E086F">
      <w:pPr>
        <w:numPr>
          <w:ilvl w:val="1"/>
          <w:numId w:val="2"/>
        </w:numPr>
        <w:tabs>
          <w:tab w:val="clear" w:pos="704"/>
          <w:tab w:val="num" w:pos="567"/>
        </w:tabs>
        <w:ind w:left="567" w:hanging="567"/>
        <w:jc w:val="both"/>
        <w:rPr>
          <w:sz w:val="22"/>
          <w:szCs w:val="22"/>
        </w:rPr>
      </w:pPr>
      <w:r w:rsidRPr="00A91915">
        <w:rPr>
          <w:sz w:val="22"/>
          <w:szCs w:val="22"/>
        </w:rPr>
        <w:t>Na vykonané práce pri oprave, resp. poskytnutí služby</w:t>
      </w:r>
      <w:r w:rsidR="00035239" w:rsidRPr="00A91915">
        <w:rPr>
          <w:sz w:val="22"/>
          <w:szCs w:val="22"/>
        </w:rPr>
        <w:t>, vrátane opravených alebo vymenených dielov,</w:t>
      </w:r>
      <w:r w:rsidRPr="00A91915">
        <w:rPr>
          <w:sz w:val="22"/>
          <w:szCs w:val="22"/>
        </w:rPr>
        <w:t xml:space="preserve"> poskytuje zhotoviteľ záruku 6 mesiacov odo dňa vykonania opravy, resp. poskytnutia služby. </w:t>
      </w:r>
      <w:r w:rsidR="00035239" w:rsidRPr="00A91915">
        <w:rPr>
          <w:sz w:val="22"/>
          <w:szCs w:val="22"/>
        </w:rPr>
        <w:t xml:space="preserve">Na túto záruku sa vzťahujú primerane ustanovenia článku 11 tejto zmluvy. </w:t>
      </w:r>
    </w:p>
    <w:p w14:paraId="4B6F2BBF" w14:textId="77777777" w:rsidR="00570204" w:rsidRPr="00EC03A9" w:rsidRDefault="00570204" w:rsidP="006E086F">
      <w:pPr>
        <w:tabs>
          <w:tab w:val="num" w:pos="567"/>
        </w:tabs>
        <w:jc w:val="both"/>
      </w:pPr>
    </w:p>
    <w:p w14:paraId="02EE0D71" w14:textId="77777777" w:rsidR="005406E4" w:rsidRPr="00EC03A9" w:rsidRDefault="005406E4"/>
    <w:p w14:paraId="01864D5F" w14:textId="77777777" w:rsidR="00FE44E3" w:rsidRPr="00C2206E" w:rsidRDefault="00FE44E3" w:rsidP="006E086F">
      <w:pPr>
        <w:numPr>
          <w:ilvl w:val="0"/>
          <w:numId w:val="2"/>
        </w:numPr>
        <w:tabs>
          <w:tab w:val="clear" w:pos="420"/>
          <w:tab w:val="num" w:pos="567"/>
        </w:tabs>
        <w:ind w:left="567" w:hanging="567"/>
        <w:rPr>
          <w:b/>
          <w:sz w:val="24"/>
        </w:rPr>
      </w:pPr>
      <w:r w:rsidRPr="00C2206E">
        <w:rPr>
          <w:b/>
          <w:sz w:val="24"/>
        </w:rPr>
        <w:t xml:space="preserve">Duševné vlastníctvo a právo používania </w:t>
      </w:r>
    </w:p>
    <w:p w14:paraId="1852D42A" w14:textId="77777777" w:rsidR="00604DD0" w:rsidRDefault="00063DBE" w:rsidP="004578EF">
      <w:pPr>
        <w:numPr>
          <w:ilvl w:val="1"/>
          <w:numId w:val="2"/>
        </w:numPr>
        <w:tabs>
          <w:tab w:val="clear" w:pos="704"/>
          <w:tab w:val="num" w:pos="567"/>
        </w:tabs>
        <w:ind w:left="567" w:hanging="567"/>
        <w:jc w:val="both"/>
        <w:rPr>
          <w:sz w:val="22"/>
          <w:szCs w:val="22"/>
        </w:rPr>
      </w:pPr>
      <w:r>
        <w:rPr>
          <w:b/>
          <w:sz w:val="22"/>
          <w:szCs w:val="22"/>
        </w:rPr>
        <w:t>COTS SW:</w:t>
      </w:r>
      <w:r>
        <w:rPr>
          <w:sz w:val="22"/>
          <w:szCs w:val="22"/>
        </w:rPr>
        <w:t xml:space="preserve"> </w:t>
      </w:r>
      <w:r w:rsidR="008A5824" w:rsidRPr="004578EF">
        <w:rPr>
          <w:sz w:val="22"/>
          <w:szCs w:val="22"/>
        </w:rPr>
        <w:t>Súčasťou diela podľa tejto zmluvy je aj dodanie SW, ktorý je podľa bodu 2.4 zmluvy dodávaný ako</w:t>
      </w:r>
      <w:r w:rsidR="00C7510A">
        <w:rPr>
          <w:sz w:val="22"/>
          <w:szCs w:val="22"/>
        </w:rPr>
        <w:t xml:space="preserve"> tzv.</w:t>
      </w:r>
      <w:r w:rsidR="008A5824" w:rsidRPr="004578EF">
        <w:rPr>
          <w:sz w:val="22"/>
          <w:szCs w:val="22"/>
        </w:rPr>
        <w:t xml:space="preserve"> COTS </w:t>
      </w:r>
      <w:r w:rsidR="004578EF">
        <w:rPr>
          <w:sz w:val="22"/>
          <w:szCs w:val="22"/>
        </w:rPr>
        <w:t>(</w:t>
      </w:r>
      <w:proofErr w:type="spellStart"/>
      <w:r w:rsidR="004578EF">
        <w:rPr>
          <w:sz w:val="22"/>
          <w:szCs w:val="22"/>
        </w:rPr>
        <w:t>commercial</w:t>
      </w:r>
      <w:proofErr w:type="spellEnd"/>
      <w:r w:rsidR="004578EF">
        <w:rPr>
          <w:sz w:val="22"/>
          <w:szCs w:val="22"/>
        </w:rPr>
        <w:t xml:space="preserve"> </w:t>
      </w:r>
      <w:proofErr w:type="spellStart"/>
      <w:r w:rsidR="004578EF">
        <w:rPr>
          <w:sz w:val="22"/>
          <w:szCs w:val="22"/>
        </w:rPr>
        <w:t>off-the-shelf</w:t>
      </w:r>
      <w:proofErr w:type="spellEnd"/>
      <w:r w:rsidR="004578EF">
        <w:rPr>
          <w:sz w:val="22"/>
          <w:szCs w:val="22"/>
        </w:rPr>
        <w:t>)</w:t>
      </w:r>
      <w:r w:rsidR="00711BBC">
        <w:rPr>
          <w:sz w:val="22"/>
          <w:szCs w:val="22"/>
        </w:rPr>
        <w:t xml:space="preserve">. </w:t>
      </w:r>
      <w:r w:rsidR="00B417D4">
        <w:rPr>
          <w:sz w:val="22"/>
          <w:szCs w:val="22"/>
        </w:rPr>
        <w:t xml:space="preserve">Zhotoviteľ </w:t>
      </w:r>
      <w:r w:rsidR="00711BBC">
        <w:rPr>
          <w:sz w:val="22"/>
          <w:szCs w:val="22"/>
        </w:rPr>
        <w:t xml:space="preserve">môže </w:t>
      </w:r>
      <w:r w:rsidR="00B417D4">
        <w:rPr>
          <w:sz w:val="22"/>
          <w:szCs w:val="22"/>
        </w:rPr>
        <w:t xml:space="preserve">podľa tejto zmluvy dodať </w:t>
      </w:r>
      <w:r w:rsidR="00711BBC">
        <w:rPr>
          <w:sz w:val="22"/>
          <w:szCs w:val="22"/>
        </w:rPr>
        <w:t>len taký SW, ktorý</w:t>
      </w:r>
      <w:r w:rsidR="00604DD0">
        <w:rPr>
          <w:sz w:val="22"/>
          <w:szCs w:val="22"/>
        </w:rPr>
        <w:t xml:space="preserve"> spĺňa všetky nasledovné podmienky: </w:t>
      </w:r>
    </w:p>
    <w:p w14:paraId="3CA1FE88" w14:textId="77777777" w:rsidR="00604DD0" w:rsidRDefault="00152BFE" w:rsidP="00B91062">
      <w:pPr>
        <w:numPr>
          <w:ilvl w:val="2"/>
          <w:numId w:val="2"/>
        </w:numPr>
        <w:tabs>
          <w:tab w:val="clear" w:pos="1146"/>
          <w:tab w:val="num" w:pos="1276"/>
        </w:tabs>
        <w:ind w:left="1276" w:hanging="709"/>
        <w:jc w:val="both"/>
        <w:rPr>
          <w:sz w:val="22"/>
          <w:szCs w:val="22"/>
        </w:rPr>
      </w:pPr>
      <w:r>
        <w:rPr>
          <w:sz w:val="22"/>
          <w:szCs w:val="22"/>
        </w:rPr>
        <w:t>je ako softvérový produkt na bežne dostupný</w:t>
      </w:r>
      <w:r w:rsidR="00F7798F">
        <w:rPr>
          <w:sz w:val="22"/>
          <w:szCs w:val="22"/>
        </w:rPr>
        <w:t xml:space="preserve"> na trhu </w:t>
      </w:r>
      <w:r w:rsidR="00FB01A1">
        <w:rPr>
          <w:sz w:val="22"/>
          <w:szCs w:val="22"/>
        </w:rPr>
        <w:t xml:space="preserve">na území Slovenskej republiky alebo v rámci Európskej únie bez obmedzení, </w:t>
      </w:r>
    </w:p>
    <w:p w14:paraId="2DAE85B9" w14:textId="77777777" w:rsidR="00604DD0" w:rsidRDefault="00081967" w:rsidP="00B91062">
      <w:pPr>
        <w:numPr>
          <w:ilvl w:val="2"/>
          <w:numId w:val="2"/>
        </w:numPr>
        <w:tabs>
          <w:tab w:val="clear" w:pos="1146"/>
          <w:tab w:val="num" w:pos="1276"/>
        </w:tabs>
        <w:ind w:left="1276" w:hanging="709"/>
        <w:jc w:val="both"/>
        <w:rPr>
          <w:sz w:val="22"/>
          <w:szCs w:val="22"/>
        </w:rPr>
      </w:pPr>
      <w:r>
        <w:rPr>
          <w:sz w:val="22"/>
          <w:szCs w:val="22"/>
        </w:rPr>
        <w:t xml:space="preserve">je dodávaný </w:t>
      </w:r>
      <w:r w:rsidR="00DC7B12">
        <w:rPr>
          <w:sz w:val="22"/>
          <w:szCs w:val="22"/>
        </w:rPr>
        <w:t>v</w:t>
      </w:r>
      <w:r>
        <w:rPr>
          <w:sz w:val="22"/>
          <w:szCs w:val="22"/>
        </w:rPr>
        <w:t> </w:t>
      </w:r>
      <w:r w:rsidR="00DC7B12">
        <w:rPr>
          <w:sz w:val="22"/>
          <w:szCs w:val="22"/>
        </w:rPr>
        <w:t>podobe</w:t>
      </w:r>
      <w:r>
        <w:rPr>
          <w:sz w:val="22"/>
          <w:szCs w:val="22"/>
        </w:rPr>
        <w:t>,</w:t>
      </w:r>
      <w:r w:rsidR="00DC7B12">
        <w:rPr>
          <w:sz w:val="22"/>
          <w:szCs w:val="22"/>
        </w:rPr>
        <w:t xml:space="preserve"> v akej je </w:t>
      </w:r>
      <w:r w:rsidR="00604DD0">
        <w:rPr>
          <w:sz w:val="22"/>
          <w:szCs w:val="22"/>
        </w:rPr>
        <w:t>ponúkaný</w:t>
      </w:r>
      <w:r>
        <w:rPr>
          <w:sz w:val="22"/>
          <w:szCs w:val="22"/>
        </w:rPr>
        <w:t>,</w:t>
      </w:r>
      <w:r w:rsidR="00604DD0">
        <w:rPr>
          <w:sz w:val="22"/>
          <w:szCs w:val="22"/>
        </w:rPr>
        <w:t xml:space="preserve"> </w:t>
      </w:r>
      <w:r w:rsidR="00DC7B12">
        <w:rPr>
          <w:sz w:val="22"/>
          <w:szCs w:val="22"/>
        </w:rPr>
        <w:t>bez väčších úprav jeho vlastnost</w:t>
      </w:r>
      <w:r w:rsidR="00604DD0">
        <w:rPr>
          <w:sz w:val="22"/>
          <w:szCs w:val="22"/>
        </w:rPr>
        <w:t>í alebo prvkov</w:t>
      </w:r>
      <w:r w:rsidR="00F7798F">
        <w:rPr>
          <w:sz w:val="22"/>
          <w:szCs w:val="22"/>
        </w:rPr>
        <w:t>,</w:t>
      </w:r>
    </w:p>
    <w:p w14:paraId="1B4CDFDA" w14:textId="77777777" w:rsidR="00604DD0" w:rsidRDefault="00DC7B12" w:rsidP="00B91062">
      <w:pPr>
        <w:numPr>
          <w:ilvl w:val="2"/>
          <w:numId w:val="2"/>
        </w:numPr>
        <w:tabs>
          <w:tab w:val="clear" w:pos="1146"/>
          <w:tab w:val="num" w:pos="1276"/>
        </w:tabs>
        <w:ind w:left="1276" w:hanging="709"/>
        <w:jc w:val="both"/>
        <w:rPr>
          <w:sz w:val="22"/>
          <w:szCs w:val="22"/>
        </w:rPr>
      </w:pPr>
      <w:r>
        <w:rPr>
          <w:sz w:val="22"/>
          <w:szCs w:val="22"/>
        </w:rPr>
        <w:t>v podobe v akej je dod</w:t>
      </w:r>
      <w:r w:rsidR="00604DD0">
        <w:rPr>
          <w:sz w:val="22"/>
          <w:szCs w:val="22"/>
        </w:rPr>
        <w:t xml:space="preserve">aný </w:t>
      </w:r>
      <w:r>
        <w:rPr>
          <w:sz w:val="22"/>
          <w:szCs w:val="22"/>
        </w:rPr>
        <w:t xml:space="preserve">objednávateľovi na základe tejto zmluvy </w:t>
      </w:r>
      <w:r w:rsidR="00604DD0">
        <w:rPr>
          <w:sz w:val="22"/>
          <w:szCs w:val="22"/>
        </w:rPr>
        <w:t xml:space="preserve">je </w:t>
      </w:r>
      <w:r>
        <w:rPr>
          <w:sz w:val="22"/>
          <w:szCs w:val="22"/>
        </w:rPr>
        <w:t>dodávaný aj pre iné subjekty na trhu</w:t>
      </w:r>
      <w:r w:rsidR="005A45AA">
        <w:rPr>
          <w:sz w:val="22"/>
          <w:szCs w:val="22"/>
        </w:rPr>
        <w:t xml:space="preserve">, </w:t>
      </w:r>
    </w:p>
    <w:p w14:paraId="6F347945" w14:textId="77777777" w:rsidR="00C811DF" w:rsidRDefault="00F7798F" w:rsidP="00B91062">
      <w:pPr>
        <w:numPr>
          <w:ilvl w:val="2"/>
          <w:numId w:val="2"/>
        </w:numPr>
        <w:tabs>
          <w:tab w:val="clear" w:pos="1146"/>
          <w:tab w:val="num" w:pos="1276"/>
        </w:tabs>
        <w:ind w:left="1276" w:hanging="709"/>
        <w:jc w:val="both"/>
        <w:rPr>
          <w:sz w:val="22"/>
          <w:szCs w:val="22"/>
        </w:rPr>
      </w:pPr>
      <w:r>
        <w:rPr>
          <w:sz w:val="22"/>
          <w:szCs w:val="22"/>
        </w:rPr>
        <w:t xml:space="preserve">umožňuje </w:t>
      </w:r>
      <w:r w:rsidR="005A45AA">
        <w:rPr>
          <w:sz w:val="22"/>
          <w:szCs w:val="22"/>
        </w:rPr>
        <w:t>úplnú a neobmedzenú realizáciu predmetu tejto zmluvy a používanie diela objednávateľom na účel na ktorý je dielo zhotovené podľa tejto zmluvy</w:t>
      </w:r>
      <w:r w:rsidR="00B629B6">
        <w:rPr>
          <w:sz w:val="22"/>
          <w:szCs w:val="22"/>
        </w:rPr>
        <w:t xml:space="preserve">, najmenej po dobu do skončenia poskytovania služieb pozáručného servisu podľa tejto zmluvy; </w:t>
      </w:r>
    </w:p>
    <w:p w14:paraId="7F2C02D9" w14:textId="77777777" w:rsidR="00351EB8" w:rsidRDefault="00BF0166" w:rsidP="00351EB8">
      <w:pPr>
        <w:numPr>
          <w:ilvl w:val="1"/>
          <w:numId w:val="2"/>
        </w:numPr>
        <w:tabs>
          <w:tab w:val="clear" w:pos="704"/>
          <w:tab w:val="num" w:pos="567"/>
        </w:tabs>
        <w:ind w:left="567" w:hanging="567"/>
        <w:jc w:val="both"/>
        <w:rPr>
          <w:sz w:val="22"/>
          <w:szCs w:val="22"/>
        </w:rPr>
      </w:pPr>
      <w:r w:rsidRPr="00BF0166">
        <w:rPr>
          <w:sz w:val="22"/>
          <w:szCs w:val="22"/>
        </w:rPr>
        <w:t>T</w:t>
      </w:r>
      <w:r w:rsidR="003A7F4E" w:rsidRPr="00BF0166">
        <w:rPr>
          <w:sz w:val="22"/>
          <w:szCs w:val="22"/>
        </w:rPr>
        <w:t xml:space="preserve">outo zmluvou </w:t>
      </w:r>
      <w:r w:rsidRPr="00BF0166">
        <w:rPr>
          <w:sz w:val="22"/>
          <w:szCs w:val="22"/>
        </w:rPr>
        <w:t xml:space="preserve">zhotoviteľ </w:t>
      </w:r>
      <w:r w:rsidR="003A7F4E" w:rsidRPr="00BF0166">
        <w:rPr>
          <w:sz w:val="22"/>
          <w:szCs w:val="22"/>
        </w:rPr>
        <w:t xml:space="preserve">poskytuje objednávateľovi </w:t>
      </w:r>
      <w:r w:rsidR="00FE44E3" w:rsidRPr="00BF0166">
        <w:rPr>
          <w:sz w:val="22"/>
          <w:szCs w:val="22"/>
        </w:rPr>
        <w:t>nevýhradnú, časovo</w:t>
      </w:r>
      <w:r w:rsidR="00583D9F" w:rsidRPr="00BF0166">
        <w:rPr>
          <w:sz w:val="22"/>
          <w:szCs w:val="22"/>
        </w:rPr>
        <w:t>, vecne</w:t>
      </w:r>
      <w:r w:rsidR="00FE44E3" w:rsidRPr="00BF0166">
        <w:rPr>
          <w:sz w:val="22"/>
          <w:szCs w:val="22"/>
        </w:rPr>
        <w:t xml:space="preserve"> a</w:t>
      </w:r>
      <w:r w:rsidR="002F27EC" w:rsidRPr="00BF0166">
        <w:rPr>
          <w:sz w:val="22"/>
          <w:szCs w:val="22"/>
        </w:rPr>
        <w:t> </w:t>
      </w:r>
      <w:r w:rsidR="00FE44E3" w:rsidRPr="00BF0166">
        <w:rPr>
          <w:sz w:val="22"/>
          <w:szCs w:val="22"/>
        </w:rPr>
        <w:t xml:space="preserve">územne neobmedzenú licenciu na používanie </w:t>
      </w:r>
      <w:r w:rsidR="00427AAD" w:rsidRPr="00BF0166">
        <w:rPr>
          <w:sz w:val="22"/>
          <w:szCs w:val="22"/>
        </w:rPr>
        <w:t>SW</w:t>
      </w:r>
      <w:r w:rsidR="00FE44E3" w:rsidRPr="00BF0166">
        <w:rPr>
          <w:sz w:val="22"/>
          <w:szCs w:val="22"/>
        </w:rPr>
        <w:t xml:space="preserve"> dodaného na základe tejto zmluvy</w:t>
      </w:r>
      <w:r w:rsidR="00254879" w:rsidRPr="00BF0166">
        <w:rPr>
          <w:sz w:val="22"/>
          <w:szCs w:val="22"/>
        </w:rPr>
        <w:t>, v</w:t>
      </w:r>
      <w:r w:rsidR="002F27EC" w:rsidRPr="00BF0166">
        <w:rPr>
          <w:sz w:val="22"/>
          <w:szCs w:val="22"/>
        </w:rPr>
        <w:t> </w:t>
      </w:r>
      <w:r w:rsidR="00254879" w:rsidRPr="00BF0166">
        <w:rPr>
          <w:sz w:val="22"/>
          <w:szCs w:val="22"/>
        </w:rPr>
        <w:t xml:space="preserve">neobmedzenom </w:t>
      </w:r>
      <w:r w:rsidR="00254879" w:rsidRPr="00BF0166">
        <w:rPr>
          <w:sz w:val="22"/>
          <w:szCs w:val="22"/>
        </w:rPr>
        <w:lastRenderedPageBreak/>
        <w:t>rozsahu (najmä na neobmedzený počet zariadení a</w:t>
      </w:r>
      <w:r w:rsidR="002F27EC" w:rsidRPr="00BF0166">
        <w:rPr>
          <w:sz w:val="22"/>
          <w:szCs w:val="22"/>
        </w:rPr>
        <w:t> </w:t>
      </w:r>
      <w:r w:rsidR="00254879" w:rsidRPr="00BF0166">
        <w:rPr>
          <w:sz w:val="22"/>
          <w:szCs w:val="22"/>
        </w:rPr>
        <w:t>užívateľov)</w:t>
      </w:r>
      <w:r w:rsidR="00C214D4" w:rsidRPr="00BF0166">
        <w:rPr>
          <w:sz w:val="22"/>
          <w:szCs w:val="22"/>
        </w:rPr>
        <w:t xml:space="preserve">, </w:t>
      </w:r>
      <w:r w:rsidR="00CE4FFE" w:rsidRPr="00BF0166">
        <w:rPr>
          <w:sz w:val="22"/>
          <w:szCs w:val="22"/>
        </w:rPr>
        <w:t xml:space="preserve">na všetky spôsoby použitia </w:t>
      </w:r>
      <w:r w:rsidR="00FE44E3" w:rsidRPr="00BF0166">
        <w:rPr>
          <w:sz w:val="22"/>
          <w:szCs w:val="22"/>
        </w:rPr>
        <w:t>podľa ustanovenia § 1</w:t>
      </w:r>
      <w:r w:rsidR="00CE4FFE" w:rsidRPr="00BF0166">
        <w:rPr>
          <w:sz w:val="22"/>
          <w:szCs w:val="22"/>
        </w:rPr>
        <w:t>9</w:t>
      </w:r>
      <w:r w:rsidR="00FE44E3" w:rsidRPr="00BF0166">
        <w:rPr>
          <w:sz w:val="22"/>
          <w:szCs w:val="22"/>
        </w:rPr>
        <w:t xml:space="preserve"> ods. </w:t>
      </w:r>
      <w:r w:rsidR="00CE4FFE" w:rsidRPr="00BF0166">
        <w:rPr>
          <w:sz w:val="22"/>
          <w:szCs w:val="22"/>
        </w:rPr>
        <w:t>4</w:t>
      </w:r>
      <w:r w:rsidR="00427AAD" w:rsidRPr="00BF0166">
        <w:rPr>
          <w:sz w:val="22"/>
          <w:szCs w:val="22"/>
        </w:rPr>
        <w:t xml:space="preserve"> zákona č. 185/2015 Z. z. Autorský zákon v</w:t>
      </w:r>
      <w:r w:rsidR="002F27EC" w:rsidRPr="00BF0166">
        <w:rPr>
          <w:sz w:val="22"/>
          <w:szCs w:val="22"/>
        </w:rPr>
        <w:t> </w:t>
      </w:r>
      <w:r w:rsidR="00427AAD" w:rsidRPr="00BF0166">
        <w:rPr>
          <w:sz w:val="22"/>
          <w:szCs w:val="22"/>
        </w:rPr>
        <w:t>znení neskorších predpisov (ďalej len „</w:t>
      </w:r>
      <w:r w:rsidR="00427AAD" w:rsidRPr="00BF0166">
        <w:rPr>
          <w:b/>
          <w:sz w:val="22"/>
          <w:szCs w:val="22"/>
        </w:rPr>
        <w:t>autorský zákon</w:t>
      </w:r>
      <w:r w:rsidR="00427AAD" w:rsidRPr="00BF0166">
        <w:rPr>
          <w:sz w:val="22"/>
          <w:szCs w:val="22"/>
        </w:rPr>
        <w:t>“)</w:t>
      </w:r>
      <w:r w:rsidR="00AD4380">
        <w:rPr>
          <w:sz w:val="22"/>
          <w:szCs w:val="22"/>
        </w:rPr>
        <w:t xml:space="preserve">. </w:t>
      </w:r>
      <w:r w:rsidR="00C8726F">
        <w:rPr>
          <w:sz w:val="22"/>
          <w:szCs w:val="22"/>
        </w:rPr>
        <w:t xml:space="preserve">Účinnosť licencie podľa tohto bodu zmluvy </w:t>
      </w:r>
      <w:r w:rsidR="00625948">
        <w:rPr>
          <w:sz w:val="22"/>
          <w:szCs w:val="22"/>
        </w:rPr>
        <w:t>nastáva prevzatím SW podľa tejto zmluvy, podpisom SAT protokolu prvej lokality (súčasne s RCMS systémom). Dovtedy je objednávateľ oprávnen</w:t>
      </w:r>
      <w:r w:rsidR="00AD4380">
        <w:rPr>
          <w:sz w:val="22"/>
          <w:szCs w:val="22"/>
        </w:rPr>
        <w:t>ý SW použiť v rozsahu potrebnom podľa tejto zmluvy na vykonanie SAT testovania a akceptáciu diela, resp. jeho príslušnej časti.</w:t>
      </w:r>
      <w:r>
        <w:rPr>
          <w:sz w:val="22"/>
          <w:szCs w:val="22"/>
        </w:rPr>
        <w:t xml:space="preserve"> </w:t>
      </w:r>
      <w:r w:rsidR="00AD4380">
        <w:rPr>
          <w:sz w:val="22"/>
          <w:szCs w:val="22"/>
        </w:rPr>
        <w:t>U</w:t>
      </w:r>
      <w:r w:rsidR="00AD4380" w:rsidRPr="00BF0166">
        <w:rPr>
          <w:sz w:val="22"/>
          <w:szCs w:val="22"/>
        </w:rPr>
        <w:t xml:space="preserve">delenie licencie </w:t>
      </w:r>
      <w:r w:rsidR="00AD4380">
        <w:rPr>
          <w:sz w:val="22"/>
          <w:szCs w:val="22"/>
        </w:rPr>
        <w:t xml:space="preserve">podľa tohto bodu zmluvy </w:t>
      </w:r>
      <w:r w:rsidR="00AD4380" w:rsidRPr="00BF0166">
        <w:rPr>
          <w:sz w:val="22"/>
          <w:szCs w:val="22"/>
        </w:rPr>
        <w:t>nemožno zo strany zhotoviteľa vypovedať a jej účinnosť trvá aj po skončení tejto zmluvy, ak sa nedohodnú zmluvné strany výslovne inak</w:t>
      </w:r>
      <w:r w:rsidR="00AD4380">
        <w:rPr>
          <w:sz w:val="22"/>
          <w:szCs w:val="22"/>
        </w:rPr>
        <w:t xml:space="preserve">. </w:t>
      </w:r>
    </w:p>
    <w:p w14:paraId="516435E5" w14:textId="39AE394A" w:rsidR="00351EB8" w:rsidRDefault="00276336" w:rsidP="00351EB8">
      <w:pPr>
        <w:numPr>
          <w:ilvl w:val="1"/>
          <w:numId w:val="2"/>
        </w:numPr>
        <w:tabs>
          <w:tab w:val="clear" w:pos="704"/>
          <w:tab w:val="num" w:pos="567"/>
        </w:tabs>
        <w:ind w:left="567" w:hanging="567"/>
        <w:jc w:val="both"/>
        <w:rPr>
          <w:sz w:val="22"/>
          <w:szCs w:val="22"/>
        </w:rPr>
      </w:pPr>
      <w:r w:rsidRPr="00351EB8">
        <w:rPr>
          <w:sz w:val="22"/>
          <w:szCs w:val="22"/>
        </w:rPr>
        <w:t>Zhotoviteľ vyhlasuje, že</w:t>
      </w:r>
      <w:r w:rsidR="00597D02" w:rsidRPr="00351EB8">
        <w:rPr>
          <w:sz w:val="22"/>
          <w:szCs w:val="22"/>
        </w:rPr>
        <w:t xml:space="preserve"> vykonáva všetky majetkové práva autora k SW</w:t>
      </w:r>
      <w:r w:rsidRPr="00351EB8">
        <w:rPr>
          <w:sz w:val="22"/>
          <w:szCs w:val="22"/>
        </w:rPr>
        <w:t xml:space="preserve"> </w:t>
      </w:r>
      <w:r w:rsidR="00597D02" w:rsidRPr="00351EB8">
        <w:rPr>
          <w:sz w:val="22"/>
          <w:szCs w:val="22"/>
        </w:rPr>
        <w:t>a žiadna tretia osoba nie je oprávnená vykonávať majetkové práva autora k tomuto SW, alebo s týmto SW nakladať v zmysle autorského zákona</w:t>
      </w:r>
    </w:p>
    <w:p w14:paraId="0A097305" w14:textId="11ABBD55" w:rsidR="00351EB8" w:rsidRPr="00351EB8" w:rsidRDefault="00351EB8" w:rsidP="00351EB8">
      <w:pPr>
        <w:ind w:left="567"/>
        <w:jc w:val="both"/>
        <w:rPr>
          <w:i/>
          <w:color w:val="00B0F0"/>
          <w:sz w:val="22"/>
          <w:szCs w:val="22"/>
        </w:rPr>
      </w:pPr>
      <w:r w:rsidRPr="00351EB8">
        <w:rPr>
          <w:i/>
          <w:color w:val="00B0F0"/>
          <w:sz w:val="22"/>
          <w:szCs w:val="22"/>
        </w:rPr>
        <w:t>alebo</w:t>
      </w:r>
    </w:p>
    <w:p w14:paraId="62868384" w14:textId="77777777" w:rsidR="00351EB8" w:rsidRPr="00351EB8" w:rsidRDefault="00597D02" w:rsidP="00351EB8">
      <w:pPr>
        <w:ind w:left="567"/>
        <w:jc w:val="both"/>
        <w:rPr>
          <w:sz w:val="22"/>
          <w:szCs w:val="22"/>
        </w:rPr>
      </w:pPr>
      <w:r w:rsidRPr="00351EB8">
        <w:rPr>
          <w:sz w:val="22"/>
          <w:szCs w:val="22"/>
        </w:rPr>
        <w:t>Zhotoviteľ vyhlasuje, že majetkové práva autora podľa autorského zákona k SW vykonáva: (doplní zhotoviteľ)</w:t>
      </w:r>
      <w:r w:rsidR="001F4832" w:rsidRPr="00351EB8">
        <w:rPr>
          <w:sz w:val="22"/>
          <w:szCs w:val="22"/>
        </w:rPr>
        <w:t xml:space="preserve"> </w:t>
      </w:r>
    </w:p>
    <w:p w14:paraId="4B1D4C6B" w14:textId="1438EAA6" w:rsidR="00BE395E" w:rsidRDefault="001F4832" w:rsidP="00351EB8">
      <w:pPr>
        <w:ind w:left="567"/>
        <w:jc w:val="both"/>
        <w:rPr>
          <w:sz w:val="22"/>
          <w:szCs w:val="22"/>
        </w:rPr>
      </w:pPr>
      <w:r w:rsidRPr="00302110">
        <w:rPr>
          <w:i/>
          <w:color w:val="00B0F0"/>
          <w:sz w:val="22"/>
          <w:szCs w:val="22"/>
        </w:rPr>
        <w:t>(z</w:t>
      </w:r>
      <w:r w:rsidR="00452C88" w:rsidRPr="00302110">
        <w:rPr>
          <w:i/>
          <w:color w:val="00B0F0"/>
          <w:sz w:val="22"/>
          <w:szCs w:val="22"/>
        </w:rPr>
        <w:t xml:space="preserve">hotoviteľ ponechá v zmluve to vyhlásenie, ktoré zodpovedá SW, ktorý dodáva podľa tejto zmluvy podľa toho </w:t>
      </w:r>
      <w:r w:rsidRPr="00302110">
        <w:rPr>
          <w:i/>
          <w:color w:val="00B0F0"/>
          <w:sz w:val="22"/>
          <w:szCs w:val="22"/>
        </w:rPr>
        <w:t>či z</w:t>
      </w:r>
      <w:r w:rsidR="00452C88" w:rsidRPr="00302110">
        <w:rPr>
          <w:i/>
          <w:color w:val="00B0F0"/>
          <w:sz w:val="22"/>
          <w:szCs w:val="22"/>
        </w:rPr>
        <w:t>hotoviteľ sám k SW vykonáva majetkové práva autora, alebo tieto práva vykonáva tretia osoba</w:t>
      </w:r>
      <w:r w:rsidR="00452C88" w:rsidRPr="00351EB8">
        <w:rPr>
          <w:color w:val="00B0F0"/>
          <w:sz w:val="22"/>
          <w:szCs w:val="22"/>
        </w:rPr>
        <w:t>).</w:t>
      </w:r>
    </w:p>
    <w:p w14:paraId="1D94078E" w14:textId="4CE154B2" w:rsidR="001872F3" w:rsidRPr="00351EB8" w:rsidRDefault="001872F3" w:rsidP="00351EB8">
      <w:pPr>
        <w:pStyle w:val="Odsekzoznamu"/>
        <w:numPr>
          <w:ilvl w:val="1"/>
          <w:numId w:val="2"/>
        </w:numPr>
        <w:tabs>
          <w:tab w:val="clear" w:pos="704"/>
          <w:tab w:val="num" w:pos="567"/>
        </w:tabs>
        <w:ind w:left="567" w:hanging="567"/>
        <w:jc w:val="both"/>
        <w:rPr>
          <w:b/>
          <w:sz w:val="22"/>
          <w:szCs w:val="22"/>
        </w:rPr>
      </w:pPr>
      <w:r w:rsidRPr="00351EB8">
        <w:rPr>
          <w:b/>
          <w:sz w:val="22"/>
          <w:szCs w:val="22"/>
        </w:rPr>
        <w:t>Vyhlásenie zhotoviteľa k SW:</w:t>
      </w:r>
      <w:r w:rsidRPr="001872F3">
        <w:rPr>
          <w:b/>
          <w:sz w:val="22"/>
          <w:szCs w:val="22"/>
        </w:rPr>
        <w:t xml:space="preserve"> </w:t>
      </w:r>
      <w:r w:rsidRPr="00351EB8">
        <w:rPr>
          <w:sz w:val="22"/>
          <w:szCs w:val="22"/>
        </w:rPr>
        <w:t>Zhotoviteľ</w:t>
      </w:r>
      <w:r>
        <w:rPr>
          <w:b/>
          <w:sz w:val="22"/>
          <w:szCs w:val="22"/>
        </w:rPr>
        <w:t xml:space="preserve"> </w:t>
      </w:r>
      <w:r w:rsidRPr="00351EB8">
        <w:rPr>
          <w:sz w:val="22"/>
          <w:szCs w:val="22"/>
        </w:rPr>
        <w:t>vyh</w:t>
      </w:r>
      <w:r w:rsidRPr="001872F3">
        <w:rPr>
          <w:sz w:val="22"/>
          <w:szCs w:val="22"/>
        </w:rPr>
        <w:t xml:space="preserve">lasuje, že je oprávnený udeliť </w:t>
      </w:r>
      <w:r>
        <w:rPr>
          <w:sz w:val="22"/>
          <w:szCs w:val="22"/>
        </w:rPr>
        <w:t>o</w:t>
      </w:r>
      <w:r w:rsidRPr="00351EB8">
        <w:rPr>
          <w:sz w:val="22"/>
          <w:szCs w:val="22"/>
        </w:rPr>
        <w:t xml:space="preserve">bjednávateľovi licenciu na použitie </w:t>
      </w:r>
      <w:r>
        <w:rPr>
          <w:sz w:val="22"/>
          <w:szCs w:val="22"/>
        </w:rPr>
        <w:t>SW v rozsahu a v súlade s bodom 12.2 t</w:t>
      </w:r>
      <w:r w:rsidR="00F158BE">
        <w:rPr>
          <w:sz w:val="22"/>
          <w:szCs w:val="22"/>
        </w:rPr>
        <w:t>ejto zmluvy</w:t>
      </w:r>
      <w:r w:rsidRPr="00351EB8">
        <w:rPr>
          <w:sz w:val="22"/>
          <w:szCs w:val="22"/>
        </w:rPr>
        <w:t>. V prípade,</w:t>
      </w:r>
      <w:r w:rsidR="00F158BE" w:rsidRPr="00F158BE">
        <w:rPr>
          <w:sz w:val="22"/>
          <w:szCs w:val="22"/>
        </w:rPr>
        <w:t xml:space="preserve"> ak sa tretia strana bude voči </w:t>
      </w:r>
      <w:r w:rsidR="00F158BE">
        <w:rPr>
          <w:sz w:val="22"/>
          <w:szCs w:val="22"/>
        </w:rPr>
        <w:t>o</w:t>
      </w:r>
      <w:r w:rsidRPr="00351EB8">
        <w:rPr>
          <w:sz w:val="22"/>
          <w:szCs w:val="22"/>
        </w:rPr>
        <w:t>bjednávateľovi domáhať porušenia svojich autorských práv v súvislosti s</w:t>
      </w:r>
      <w:r w:rsidR="00F158BE">
        <w:rPr>
          <w:sz w:val="22"/>
          <w:szCs w:val="22"/>
        </w:rPr>
        <w:t xml:space="preserve"> licenciou udelenou objednávateľovi k SW podľa tejto zmluvy </w:t>
      </w:r>
      <w:r w:rsidRPr="00351EB8">
        <w:rPr>
          <w:sz w:val="22"/>
          <w:szCs w:val="22"/>
        </w:rPr>
        <w:t xml:space="preserve">je </w:t>
      </w:r>
      <w:r w:rsidR="00F158BE">
        <w:rPr>
          <w:sz w:val="22"/>
          <w:szCs w:val="22"/>
        </w:rPr>
        <w:t xml:space="preserve">zhotoviteľ </w:t>
      </w:r>
      <w:r w:rsidRPr="00351EB8">
        <w:rPr>
          <w:sz w:val="22"/>
          <w:szCs w:val="22"/>
        </w:rPr>
        <w:t>povinný bezodkladne vysporiadať s takouto treťou stranou autorské práva tak, aby zodpovedali jeho vyhláseniam</w:t>
      </w:r>
      <w:r w:rsidR="00F158BE">
        <w:rPr>
          <w:sz w:val="22"/>
          <w:szCs w:val="22"/>
        </w:rPr>
        <w:t xml:space="preserve"> v tomto bode zmluvy </w:t>
      </w:r>
      <w:r w:rsidRPr="00351EB8">
        <w:rPr>
          <w:sz w:val="22"/>
          <w:szCs w:val="22"/>
        </w:rPr>
        <w:t xml:space="preserve">a licencii udelenej </w:t>
      </w:r>
      <w:r w:rsidR="00F158BE">
        <w:rPr>
          <w:sz w:val="22"/>
          <w:szCs w:val="22"/>
        </w:rPr>
        <w:t>zhotoviteľom k SW podľa tejto zmluvy</w:t>
      </w:r>
      <w:r w:rsidRPr="00351EB8">
        <w:rPr>
          <w:sz w:val="22"/>
          <w:szCs w:val="22"/>
        </w:rPr>
        <w:t xml:space="preserve">, a zároveň </w:t>
      </w:r>
      <w:r w:rsidR="001F4832">
        <w:rPr>
          <w:sz w:val="22"/>
          <w:szCs w:val="22"/>
        </w:rPr>
        <w:t xml:space="preserve">zhotoviteľ </w:t>
      </w:r>
      <w:r w:rsidRPr="00351EB8">
        <w:rPr>
          <w:sz w:val="22"/>
          <w:szCs w:val="22"/>
        </w:rPr>
        <w:t>zodpov</w:t>
      </w:r>
      <w:r w:rsidR="00F158BE" w:rsidRPr="00F158BE">
        <w:rPr>
          <w:sz w:val="22"/>
          <w:szCs w:val="22"/>
        </w:rPr>
        <w:t xml:space="preserve">edá za všetku škodu, ktorá tým </w:t>
      </w:r>
      <w:r w:rsidR="00F158BE">
        <w:rPr>
          <w:sz w:val="22"/>
          <w:szCs w:val="22"/>
        </w:rPr>
        <w:t>o</w:t>
      </w:r>
      <w:r w:rsidRPr="00351EB8">
        <w:rPr>
          <w:sz w:val="22"/>
          <w:szCs w:val="22"/>
        </w:rPr>
        <w:t>bjednávateľovi vznikla.</w:t>
      </w:r>
    </w:p>
    <w:p w14:paraId="0E2F13B4" w14:textId="1DCE91FF" w:rsidR="00FC6A58" w:rsidRPr="00FC6A58" w:rsidRDefault="009B6B45" w:rsidP="00FC6A58">
      <w:pPr>
        <w:numPr>
          <w:ilvl w:val="1"/>
          <w:numId w:val="2"/>
        </w:numPr>
        <w:tabs>
          <w:tab w:val="clear" w:pos="704"/>
          <w:tab w:val="num" w:pos="567"/>
        </w:tabs>
        <w:ind w:left="567" w:hanging="567"/>
        <w:jc w:val="both"/>
        <w:rPr>
          <w:sz w:val="22"/>
          <w:szCs w:val="22"/>
        </w:rPr>
      </w:pPr>
      <w:r w:rsidRPr="00351EB8">
        <w:rPr>
          <w:b/>
          <w:sz w:val="22"/>
          <w:szCs w:val="22"/>
        </w:rPr>
        <w:t>Iné autorské diela:</w:t>
      </w:r>
      <w:r>
        <w:rPr>
          <w:b/>
          <w:sz w:val="22"/>
          <w:szCs w:val="22"/>
        </w:rPr>
        <w:t xml:space="preserve"> </w:t>
      </w:r>
      <w:r w:rsidRPr="00351EB8">
        <w:rPr>
          <w:sz w:val="22"/>
          <w:szCs w:val="22"/>
        </w:rPr>
        <w:t>Ak</w:t>
      </w:r>
      <w:r>
        <w:rPr>
          <w:sz w:val="22"/>
          <w:szCs w:val="22"/>
        </w:rPr>
        <w:t xml:space="preserve"> zhotoviteľ v rámci plnenia </w:t>
      </w:r>
      <w:r w:rsidR="00D93EB8">
        <w:rPr>
          <w:sz w:val="22"/>
          <w:szCs w:val="22"/>
        </w:rPr>
        <w:t>tejto zmluvy vytvorí a dodá objednávateľovi iné plnenia, ktoré majú povahu autorského diela, resp. ktoré takéto autorské diela zahŕňajú</w:t>
      </w:r>
      <w:r w:rsidR="002219CC">
        <w:rPr>
          <w:sz w:val="22"/>
          <w:szCs w:val="22"/>
        </w:rPr>
        <w:t xml:space="preserve">, </w:t>
      </w:r>
      <w:r w:rsidR="00D93EB8">
        <w:rPr>
          <w:sz w:val="22"/>
          <w:szCs w:val="22"/>
        </w:rPr>
        <w:t xml:space="preserve">napr. </w:t>
      </w:r>
      <w:r w:rsidR="004D0CB4">
        <w:rPr>
          <w:sz w:val="22"/>
          <w:szCs w:val="22"/>
        </w:rPr>
        <w:t>dokumentácia</w:t>
      </w:r>
      <w:r w:rsidR="00A90F21">
        <w:rPr>
          <w:sz w:val="22"/>
          <w:szCs w:val="22"/>
        </w:rPr>
        <w:t xml:space="preserve"> </w:t>
      </w:r>
      <w:r w:rsidR="004D0CB4">
        <w:rPr>
          <w:sz w:val="22"/>
          <w:szCs w:val="22"/>
        </w:rPr>
        <w:t xml:space="preserve">vytvorená a dodaná zhotoviteľom </w:t>
      </w:r>
      <w:r w:rsidR="00D93EB8">
        <w:rPr>
          <w:sz w:val="22"/>
          <w:szCs w:val="22"/>
        </w:rPr>
        <w:t xml:space="preserve">pri plnení </w:t>
      </w:r>
      <w:r w:rsidR="00FA664C">
        <w:rPr>
          <w:sz w:val="22"/>
          <w:szCs w:val="22"/>
        </w:rPr>
        <w:t>predmetu tejto zmluvy, alebo ním na tento účel zabezpečen</w:t>
      </w:r>
      <w:r w:rsidR="004D0CB4">
        <w:rPr>
          <w:sz w:val="22"/>
          <w:szCs w:val="22"/>
        </w:rPr>
        <w:t>á</w:t>
      </w:r>
      <w:r w:rsidR="00C17713">
        <w:rPr>
          <w:sz w:val="22"/>
          <w:szCs w:val="22"/>
        </w:rPr>
        <w:t>,</w:t>
      </w:r>
      <w:r w:rsidR="002219CC">
        <w:rPr>
          <w:sz w:val="22"/>
          <w:szCs w:val="22"/>
        </w:rPr>
        <w:t xml:space="preserve"> </w:t>
      </w:r>
      <w:r w:rsidR="002219CC" w:rsidRPr="002219CC">
        <w:rPr>
          <w:sz w:val="22"/>
          <w:szCs w:val="22"/>
        </w:rPr>
        <w:t xml:space="preserve">tak </w:t>
      </w:r>
      <w:r w:rsidR="002219CC">
        <w:rPr>
          <w:sz w:val="22"/>
          <w:szCs w:val="22"/>
        </w:rPr>
        <w:t>zhotoviteľ na akékoľvek takéto a</w:t>
      </w:r>
      <w:r w:rsidR="002219CC" w:rsidRPr="002219CC">
        <w:rPr>
          <w:sz w:val="22"/>
          <w:szCs w:val="22"/>
        </w:rPr>
        <w:t xml:space="preserve">utorské dielo </w:t>
      </w:r>
      <w:r w:rsidR="00C17713">
        <w:rPr>
          <w:sz w:val="22"/>
          <w:szCs w:val="22"/>
        </w:rPr>
        <w:t xml:space="preserve">touto zmluvou </w:t>
      </w:r>
      <w:r w:rsidR="002219CC" w:rsidRPr="002219CC">
        <w:rPr>
          <w:sz w:val="22"/>
          <w:szCs w:val="22"/>
        </w:rPr>
        <w:t xml:space="preserve">udeľuje </w:t>
      </w:r>
      <w:r w:rsidR="002219CC">
        <w:rPr>
          <w:sz w:val="22"/>
          <w:szCs w:val="22"/>
        </w:rPr>
        <w:t>o</w:t>
      </w:r>
      <w:r w:rsidR="002219CC" w:rsidRPr="002219CC">
        <w:rPr>
          <w:sz w:val="22"/>
          <w:szCs w:val="22"/>
        </w:rPr>
        <w:t>bjednávateľovi výhradnú, počas celej doby trvania majetkových práv, územne, vecne neobmedzenú a v</w:t>
      </w:r>
      <w:r w:rsidR="002219CC">
        <w:rPr>
          <w:sz w:val="22"/>
          <w:szCs w:val="22"/>
        </w:rPr>
        <w:t xml:space="preserve"> zmluvnej </w:t>
      </w:r>
      <w:r w:rsidR="002219CC" w:rsidRPr="002219CC">
        <w:rPr>
          <w:sz w:val="22"/>
          <w:szCs w:val="22"/>
        </w:rPr>
        <w:t xml:space="preserve">cene splatnú licenciu. </w:t>
      </w:r>
      <w:r w:rsidR="002219CC">
        <w:rPr>
          <w:sz w:val="22"/>
          <w:szCs w:val="22"/>
        </w:rPr>
        <w:t>Táto l</w:t>
      </w:r>
      <w:r w:rsidR="002219CC" w:rsidRPr="002219CC">
        <w:rPr>
          <w:sz w:val="22"/>
          <w:szCs w:val="22"/>
        </w:rPr>
        <w:t xml:space="preserve">icencia </w:t>
      </w:r>
      <w:r w:rsidR="002219CC">
        <w:rPr>
          <w:sz w:val="22"/>
          <w:szCs w:val="22"/>
        </w:rPr>
        <w:t>zahŕňa všetky spôsoby použitia a</w:t>
      </w:r>
      <w:r w:rsidR="002219CC" w:rsidRPr="002219CC">
        <w:rPr>
          <w:sz w:val="22"/>
          <w:szCs w:val="22"/>
        </w:rPr>
        <w:t>utorského diela podľa § 19 ods. 4 Autorského zákona. Pre vylúčenie poc</w:t>
      </w:r>
      <w:r w:rsidR="002219CC">
        <w:rPr>
          <w:sz w:val="22"/>
          <w:szCs w:val="22"/>
        </w:rPr>
        <w:t>hybností táto licencia zahŕňa právo a</w:t>
      </w:r>
      <w:r w:rsidR="002219CC" w:rsidRPr="002219CC">
        <w:rPr>
          <w:sz w:val="22"/>
          <w:szCs w:val="22"/>
        </w:rPr>
        <w:t xml:space="preserve">utorské dielo spracovať (dokončenie diela, zmenu diela, začlenenia do iných diel alebo iný zásah do diela, najmä právo kopírovania, prekladania, prispôsobovania, modifikovania, upravovania a začleňovania do iných diel), a to prostredníctvom </w:t>
      </w:r>
      <w:r w:rsidR="002219CC">
        <w:rPr>
          <w:sz w:val="22"/>
          <w:szCs w:val="22"/>
        </w:rPr>
        <w:t>o</w:t>
      </w:r>
      <w:r w:rsidR="002219CC" w:rsidRPr="002219CC">
        <w:rPr>
          <w:sz w:val="22"/>
          <w:szCs w:val="22"/>
        </w:rPr>
        <w:t xml:space="preserve">bjednávateľa alebo tretej osoby. Zhotoviteľ nie je oprávnený využívať </w:t>
      </w:r>
      <w:r w:rsidR="00FC6A58">
        <w:rPr>
          <w:sz w:val="22"/>
          <w:szCs w:val="22"/>
        </w:rPr>
        <w:t>také a</w:t>
      </w:r>
      <w:r w:rsidR="002219CC" w:rsidRPr="002219CC">
        <w:rPr>
          <w:sz w:val="22"/>
          <w:szCs w:val="22"/>
        </w:rPr>
        <w:t xml:space="preserve">utorské dielo alebo ktorúkoľvek jeho časť pre vlastné produkty a služby, ak sa </w:t>
      </w:r>
      <w:r w:rsidR="00FC6A58">
        <w:rPr>
          <w:sz w:val="22"/>
          <w:szCs w:val="22"/>
        </w:rPr>
        <w:t>z</w:t>
      </w:r>
      <w:r w:rsidR="002219CC" w:rsidRPr="002219CC">
        <w:rPr>
          <w:sz w:val="22"/>
          <w:szCs w:val="22"/>
        </w:rPr>
        <w:t>mluvné strany písomne nedohodnú inak. Objednávateľ je oprávnený udeliť sublicenciu tretím osobám. Vlastnícke právo k veciam, prostredníctvom ktorý</w:t>
      </w:r>
      <w:r w:rsidR="00FC6A58">
        <w:rPr>
          <w:sz w:val="22"/>
          <w:szCs w:val="22"/>
        </w:rPr>
        <w:t xml:space="preserve">ch je </w:t>
      </w:r>
      <w:r w:rsidR="006E50E8">
        <w:rPr>
          <w:sz w:val="22"/>
          <w:szCs w:val="22"/>
        </w:rPr>
        <w:t xml:space="preserve">také </w:t>
      </w:r>
      <w:r w:rsidR="00FC6A58">
        <w:rPr>
          <w:sz w:val="22"/>
          <w:szCs w:val="22"/>
        </w:rPr>
        <w:t>a</w:t>
      </w:r>
      <w:r w:rsidR="002219CC" w:rsidRPr="002219CC">
        <w:rPr>
          <w:sz w:val="22"/>
          <w:szCs w:val="22"/>
        </w:rPr>
        <w:t xml:space="preserve">utorské dielo vyjadrené, nadobúda </w:t>
      </w:r>
      <w:r w:rsidR="00FC6A58">
        <w:rPr>
          <w:sz w:val="22"/>
          <w:szCs w:val="22"/>
        </w:rPr>
        <w:t>o</w:t>
      </w:r>
      <w:r w:rsidR="002219CC" w:rsidRPr="002219CC">
        <w:rPr>
          <w:sz w:val="22"/>
          <w:szCs w:val="22"/>
        </w:rPr>
        <w:t>bjednávateľ ich prevzatím</w:t>
      </w:r>
      <w:r w:rsidR="00C17713">
        <w:rPr>
          <w:sz w:val="22"/>
          <w:szCs w:val="22"/>
        </w:rPr>
        <w:t xml:space="preserve"> podľa tejto zmluvy</w:t>
      </w:r>
      <w:r w:rsidR="002219CC" w:rsidRPr="002219CC">
        <w:rPr>
          <w:sz w:val="22"/>
          <w:szCs w:val="22"/>
        </w:rPr>
        <w:t>.</w:t>
      </w:r>
      <w:r w:rsidR="00FE44E3" w:rsidRPr="004578EF">
        <w:rPr>
          <w:sz w:val="22"/>
          <w:szCs w:val="22"/>
        </w:rPr>
        <w:t xml:space="preserve"> </w:t>
      </w:r>
      <w:r w:rsidR="00FC6A58" w:rsidRPr="00FC6A58">
        <w:rPr>
          <w:sz w:val="22"/>
          <w:szCs w:val="22"/>
        </w:rPr>
        <w:t xml:space="preserve">Zmluvné strany sa dohodli, že účinnosť licencie podľa </w:t>
      </w:r>
      <w:r w:rsidR="006E50E8">
        <w:rPr>
          <w:sz w:val="22"/>
          <w:szCs w:val="22"/>
        </w:rPr>
        <w:t>tohto bodu zmluvy</w:t>
      </w:r>
      <w:r w:rsidR="00FC6A58" w:rsidRPr="00FC6A58">
        <w:rPr>
          <w:sz w:val="22"/>
          <w:szCs w:val="22"/>
        </w:rPr>
        <w:t xml:space="preserve"> nastáva prevzatím </w:t>
      </w:r>
      <w:r w:rsidR="006E50E8">
        <w:rPr>
          <w:sz w:val="22"/>
          <w:szCs w:val="22"/>
        </w:rPr>
        <w:t>takého autorského diela podľa tejto zmluvy, pričom dovtedy je objednávateľ oprávnený také dielo užívať na účely plnenia jeho povinností podľa tejto zmluvy</w:t>
      </w:r>
      <w:r w:rsidR="00FC6A58" w:rsidRPr="00FC6A58">
        <w:rPr>
          <w:sz w:val="22"/>
          <w:szCs w:val="22"/>
        </w:rPr>
        <w:t xml:space="preserve">. V prípade predčasného ukončenia tejto </w:t>
      </w:r>
      <w:r w:rsidR="004E2208">
        <w:rPr>
          <w:sz w:val="22"/>
          <w:szCs w:val="22"/>
        </w:rPr>
        <w:t xml:space="preserve">zmluvy </w:t>
      </w:r>
      <w:r w:rsidR="00FC6A58" w:rsidRPr="00FC6A58">
        <w:rPr>
          <w:sz w:val="22"/>
          <w:szCs w:val="22"/>
        </w:rPr>
        <w:t xml:space="preserve">bez </w:t>
      </w:r>
      <w:r w:rsidR="004E2208">
        <w:rPr>
          <w:sz w:val="22"/>
          <w:szCs w:val="22"/>
        </w:rPr>
        <w:t xml:space="preserve">diela </w:t>
      </w:r>
      <w:r w:rsidR="00FC6A58" w:rsidRPr="00FC6A58">
        <w:rPr>
          <w:sz w:val="22"/>
          <w:szCs w:val="22"/>
        </w:rPr>
        <w:t xml:space="preserve">alebo jeho časti je licencia udelená </w:t>
      </w:r>
      <w:r w:rsidR="004E2208">
        <w:rPr>
          <w:sz w:val="22"/>
          <w:szCs w:val="22"/>
        </w:rPr>
        <w:t>podľa tohto bodu zmluvy dňom ukončenia z</w:t>
      </w:r>
      <w:r w:rsidR="00FC6A58" w:rsidRPr="00FC6A58">
        <w:rPr>
          <w:sz w:val="22"/>
          <w:szCs w:val="22"/>
        </w:rPr>
        <w:t>mluvy</w:t>
      </w:r>
      <w:r w:rsidR="00C17713">
        <w:rPr>
          <w:sz w:val="22"/>
          <w:szCs w:val="22"/>
        </w:rPr>
        <w:t>.</w:t>
      </w:r>
      <w:r w:rsidR="00063DBE" w:rsidRPr="00FC6A58">
        <w:rPr>
          <w:sz w:val="22"/>
          <w:szCs w:val="22"/>
        </w:rPr>
        <w:t xml:space="preserve"> </w:t>
      </w:r>
    </w:p>
    <w:p w14:paraId="3F13AB3F" w14:textId="2DCF83A1" w:rsidR="00B850E8" w:rsidRDefault="00063DBE" w:rsidP="00FC6A58">
      <w:pPr>
        <w:numPr>
          <w:ilvl w:val="1"/>
          <w:numId w:val="2"/>
        </w:numPr>
        <w:tabs>
          <w:tab w:val="clear" w:pos="704"/>
          <w:tab w:val="num" w:pos="567"/>
        </w:tabs>
        <w:ind w:left="567" w:hanging="567"/>
        <w:jc w:val="both"/>
        <w:rPr>
          <w:sz w:val="22"/>
          <w:szCs w:val="22"/>
        </w:rPr>
      </w:pPr>
      <w:r w:rsidRPr="00351EB8">
        <w:rPr>
          <w:b/>
          <w:sz w:val="22"/>
          <w:szCs w:val="22"/>
        </w:rPr>
        <w:t>Vyhlásenie zhotoviteľa k iným autorským dielam:</w:t>
      </w:r>
      <w:r>
        <w:rPr>
          <w:sz w:val="22"/>
          <w:szCs w:val="22"/>
        </w:rPr>
        <w:t xml:space="preserve"> </w:t>
      </w:r>
      <w:r w:rsidR="00FC6A58" w:rsidRPr="00FC6A58">
        <w:rPr>
          <w:sz w:val="22"/>
          <w:szCs w:val="22"/>
        </w:rPr>
        <w:t xml:space="preserve">Zhotoviteľ vyhlasuje, že vykonáva majetkové práva autora ku každému </w:t>
      </w:r>
      <w:r w:rsidR="00A51192">
        <w:rPr>
          <w:sz w:val="22"/>
          <w:szCs w:val="22"/>
        </w:rPr>
        <w:t xml:space="preserve">autorskému </w:t>
      </w:r>
      <w:r w:rsidR="00FC6A58" w:rsidRPr="00FC6A58">
        <w:rPr>
          <w:sz w:val="22"/>
          <w:szCs w:val="22"/>
        </w:rPr>
        <w:t xml:space="preserve">dielu </w:t>
      </w:r>
      <w:r w:rsidR="00F158BE">
        <w:rPr>
          <w:sz w:val="22"/>
          <w:szCs w:val="22"/>
        </w:rPr>
        <w:t>podľa bodu 12.4</w:t>
      </w:r>
      <w:r w:rsidR="004E2208">
        <w:rPr>
          <w:sz w:val="22"/>
          <w:szCs w:val="22"/>
        </w:rPr>
        <w:t xml:space="preserve"> tejto zmluvy </w:t>
      </w:r>
      <w:r w:rsidR="00FC6A58" w:rsidRPr="00FC6A58">
        <w:rPr>
          <w:sz w:val="22"/>
          <w:szCs w:val="22"/>
        </w:rPr>
        <w:t>a žiadna tretia osoba nie je oprávnená vykonávať majetkové práva autora k</w:t>
      </w:r>
      <w:r w:rsidR="004E2208">
        <w:rPr>
          <w:sz w:val="22"/>
          <w:szCs w:val="22"/>
        </w:rPr>
        <w:t xml:space="preserve"> takému autorskému dielu </w:t>
      </w:r>
      <w:r w:rsidR="00FC6A58" w:rsidRPr="00FC6A58">
        <w:rPr>
          <w:sz w:val="22"/>
          <w:szCs w:val="22"/>
        </w:rPr>
        <w:t>alebo s</w:t>
      </w:r>
      <w:r w:rsidR="002D092F">
        <w:rPr>
          <w:sz w:val="22"/>
          <w:szCs w:val="22"/>
        </w:rPr>
        <w:t> </w:t>
      </w:r>
      <w:r w:rsidR="004E2208">
        <w:rPr>
          <w:sz w:val="22"/>
          <w:szCs w:val="22"/>
        </w:rPr>
        <w:t>ta</w:t>
      </w:r>
      <w:r w:rsidR="002D092F">
        <w:rPr>
          <w:sz w:val="22"/>
          <w:szCs w:val="22"/>
        </w:rPr>
        <w:t>kým autorským dielom nakladať v zmysle a</w:t>
      </w:r>
      <w:r w:rsidR="00FC6A58" w:rsidRPr="00FC6A58">
        <w:rPr>
          <w:sz w:val="22"/>
          <w:szCs w:val="22"/>
        </w:rPr>
        <w:t xml:space="preserve">utorského zákona. Zhotoviteľ vyhlasuje, že je oprávnený udeliť objednávateľovi licenciu v rozsahu </w:t>
      </w:r>
      <w:r w:rsidR="00F158BE">
        <w:rPr>
          <w:sz w:val="22"/>
          <w:szCs w:val="22"/>
        </w:rPr>
        <w:t>uvedenom v bode 12.4</w:t>
      </w:r>
      <w:r w:rsidR="002D092F">
        <w:rPr>
          <w:sz w:val="22"/>
          <w:szCs w:val="22"/>
        </w:rPr>
        <w:t xml:space="preserve"> tejto zmluvy k takému autorskému dielu</w:t>
      </w:r>
      <w:r w:rsidR="00FC6A58" w:rsidRPr="00FC6A58">
        <w:rPr>
          <w:sz w:val="22"/>
          <w:szCs w:val="22"/>
        </w:rPr>
        <w:t>. V prípade,</w:t>
      </w:r>
      <w:r w:rsidR="002D092F">
        <w:rPr>
          <w:sz w:val="22"/>
          <w:szCs w:val="22"/>
        </w:rPr>
        <w:t xml:space="preserve"> ak tretia strana sa bude voči o</w:t>
      </w:r>
      <w:r w:rsidR="00FC6A58" w:rsidRPr="00FC6A58">
        <w:rPr>
          <w:sz w:val="22"/>
          <w:szCs w:val="22"/>
        </w:rPr>
        <w:t xml:space="preserve">bjednávateľovi domáhať porušenia svojich autorských práv </w:t>
      </w:r>
      <w:r w:rsidR="002D092F">
        <w:rPr>
          <w:sz w:val="22"/>
          <w:szCs w:val="22"/>
        </w:rPr>
        <w:t>vo vzťahu k</w:t>
      </w:r>
      <w:r w:rsidR="00F158BE">
        <w:rPr>
          <w:sz w:val="22"/>
          <w:szCs w:val="22"/>
        </w:rPr>
        <w:t xml:space="preserve"> akémukoľvek </w:t>
      </w:r>
      <w:r w:rsidR="002D092F">
        <w:rPr>
          <w:sz w:val="22"/>
          <w:szCs w:val="22"/>
        </w:rPr>
        <w:t>autorskému dielu ku ktorému bola udelená licencia podľa bodu 12</w:t>
      </w:r>
      <w:r w:rsidR="00F158BE">
        <w:rPr>
          <w:sz w:val="22"/>
          <w:szCs w:val="22"/>
        </w:rPr>
        <w:t>.4</w:t>
      </w:r>
      <w:r w:rsidR="002D092F">
        <w:rPr>
          <w:sz w:val="22"/>
          <w:szCs w:val="22"/>
        </w:rPr>
        <w:t xml:space="preserve"> tejto zmluvy je z</w:t>
      </w:r>
      <w:r w:rsidR="00FC6A58" w:rsidRPr="00FC6A58">
        <w:rPr>
          <w:sz w:val="22"/>
          <w:szCs w:val="22"/>
        </w:rPr>
        <w:t xml:space="preserve">hotoviteľ povinný bezodkladne vysporiadať s takouto treťou stranou autorské práva, aby zodpovedali jeho vyhláseniam a udelenej licencií </w:t>
      </w:r>
      <w:r w:rsidR="002D092F">
        <w:rPr>
          <w:sz w:val="22"/>
          <w:szCs w:val="22"/>
        </w:rPr>
        <w:t>p</w:t>
      </w:r>
      <w:r w:rsidR="00F158BE">
        <w:rPr>
          <w:sz w:val="22"/>
          <w:szCs w:val="22"/>
        </w:rPr>
        <w:t>odľa bodu 12.4</w:t>
      </w:r>
      <w:r w:rsidR="002D092F">
        <w:rPr>
          <w:sz w:val="22"/>
          <w:szCs w:val="22"/>
        </w:rPr>
        <w:t xml:space="preserve"> tejto zmluvy</w:t>
      </w:r>
      <w:r w:rsidR="00FC6A58" w:rsidRPr="00FC6A58">
        <w:rPr>
          <w:sz w:val="22"/>
          <w:szCs w:val="22"/>
        </w:rPr>
        <w:t>, a zároveň zodpov</w:t>
      </w:r>
      <w:r w:rsidR="002D092F">
        <w:rPr>
          <w:sz w:val="22"/>
          <w:szCs w:val="22"/>
        </w:rPr>
        <w:t>edá za všetku škodu, ktorá tým o</w:t>
      </w:r>
      <w:r w:rsidR="00FC6A58" w:rsidRPr="00FC6A58">
        <w:rPr>
          <w:sz w:val="22"/>
          <w:szCs w:val="22"/>
        </w:rPr>
        <w:t>bjednávateľovi vznikla.</w:t>
      </w:r>
    </w:p>
    <w:p w14:paraId="709D54F8" w14:textId="77777777" w:rsidR="00063DBE" w:rsidRDefault="00063DBE" w:rsidP="00FC6A58">
      <w:pPr>
        <w:numPr>
          <w:ilvl w:val="1"/>
          <w:numId w:val="2"/>
        </w:numPr>
        <w:tabs>
          <w:tab w:val="clear" w:pos="704"/>
          <w:tab w:val="num" w:pos="567"/>
        </w:tabs>
        <w:ind w:left="567" w:hanging="567"/>
        <w:jc w:val="both"/>
        <w:rPr>
          <w:sz w:val="22"/>
          <w:szCs w:val="22"/>
        </w:rPr>
      </w:pPr>
      <w:r w:rsidRPr="00AB5465">
        <w:rPr>
          <w:b/>
          <w:sz w:val="22"/>
          <w:szCs w:val="22"/>
        </w:rPr>
        <w:t>Spoluautorské dielo:</w:t>
      </w:r>
      <w:r>
        <w:rPr>
          <w:sz w:val="22"/>
          <w:szCs w:val="22"/>
        </w:rPr>
        <w:t xml:space="preserve"> </w:t>
      </w:r>
      <w:r w:rsidRPr="00FC6A58">
        <w:rPr>
          <w:sz w:val="22"/>
          <w:szCs w:val="22"/>
        </w:rPr>
        <w:t>Zmluvné strany výslovne deklarujú, že ak pri p</w:t>
      </w:r>
      <w:r>
        <w:rPr>
          <w:sz w:val="22"/>
          <w:szCs w:val="22"/>
        </w:rPr>
        <w:t>oskytovaní plnenia podľa tejto zmluvy vznikne činnosťou zhotoviteľa a o</w:t>
      </w:r>
      <w:r w:rsidRPr="00FC6A58">
        <w:rPr>
          <w:sz w:val="22"/>
          <w:szCs w:val="22"/>
        </w:rPr>
        <w:t>bjednávateľa dielo spoluautorov a a</w:t>
      </w:r>
      <w:r>
        <w:rPr>
          <w:sz w:val="22"/>
          <w:szCs w:val="22"/>
        </w:rPr>
        <w:t>k sa nedohodnú z</w:t>
      </w:r>
      <w:r w:rsidRPr="00FC6A58">
        <w:rPr>
          <w:sz w:val="22"/>
          <w:szCs w:val="22"/>
        </w:rPr>
        <w:t>mluvné strany výslov</w:t>
      </w:r>
      <w:r>
        <w:rPr>
          <w:sz w:val="22"/>
          <w:szCs w:val="22"/>
        </w:rPr>
        <w:t>ne inak, bude sa mať za to, že o</w:t>
      </w:r>
      <w:r w:rsidRPr="00FC6A58">
        <w:rPr>
          <w:sz w:val="22"/>
          <w:szCs w:val="22"/>
        </w:rPr>
        <w:t>bjednávateľ vykonáva majetkové práva autora k</w:t>
      </w:r>
      <w:r>
        <w:rPr>
          <w:sz w:val="22"/>
          <w:szCs w:val="22"/>
        </w:rPr>
        <w:t> </w:t>
      </w:r>
      <w:r w:rsidRPr="00FC6A58">
        <w:rPr>
          <w:sz w:val="22"/>
          <w:szCs w:val="22"/>
        </w:rPr>
        <w:t xml:space="preserve">dielu spoluautorov. </w:t>
      </w:r>
      <w:r>
        <w:rPr>
          <w:sz w:val="22"/>
          <w:szCs w:val="22"/>
        </w:rPr>
        <w:t xml:space="preserve">Zmluvná cena uvedená v tejto zmluve </w:t>
      </w:r>
      <w:r w:rsidRPr="00FC6A58">
        <w:rPr>
          <w:sz w:val="22"/>
          <w:szCs w:val="22"/>
        </w:rPr>
        <w:t>je stanovená so z</w:t>
      </w:r>
      <w:r>
        <w:rPr>
          <w:sz w:val="22"/>
          <w:szCs w:val="22"/>
        </w:rPr>
        <w:t>ohľadnením tohto ustanovenia a z</w:t>
      </w:r>
      <w:r w:rsidRPr="00FC6A58">
        <w:rPr>
          <w:sz w:val="22"/>
          <w:szCs w:val="22"/>
        </w:rPr>
        <w:t>hotoviteľovi nevzniknú v prípade vytvorenia diela spoluautorov žiadne nové nároky na odmenu.</w:t>
      </w:r>
    </w:p>
    <w:p w14:paraId="5ED19A10" w14:textId="77777777" w:rsidR="00583149" w:rsidRDefault="00063DBE" w:rsidP="00FC6A58">
      <w:pPr>
        <w:numPr>
          <w:ilvl w:val="1"/>
          <w:numId w:val="2"/>
        </w:numPr>
        <w:tabs>
          <w:tab w:val="clear" w:pos="704"/>
          <w:tab w:val="num" w:pos="567"/>
        </w:tabs>
        <w:ind w:left="567" w:hanging="567"/>
        <w:jc w:val="both"/>
        <w:rPr>
          <w:sz w:val="22"/>
          <w:szCs w:val="22"/>
        </w:rPr>
      </w:pPr>
      <w:r w:rsidRPr="00EF1E36">
        <w:rPr>
          <w:b/>
          <w:sz w:val="22"/>
          <w:szCs w:val="22"/>
        </w:rPr>
        <w:lastRenderedPageBreak/>
        <w:t>Nástupníctvo:</w:t>
      </w:r>
      <w:r>
        <w:rPr>
          <w:sz w:val="22"/>
          <w:szCs w:val="22"/>
        </w:rPr>
        <w:t xml:space="preserve"> </w:t>
      </w:r>
      <w:r w:rsidR="00583149" w:rsidRPr="00583149">
        <w:rPr>
          <w:sz w:val="22"/>
          <w:szCs w:val="22"/>
        </w:rPr>
        <w:t xml:space="preserve">Prípadná zmena v osobe </w:t>
      </w:r>
      <w:r w:rsidR="00583149">
        <w:rPr>
          <w:sz w:val="22"/>
          <w:szCs w:val="22"/>
        </w:rPr>
        <w:t>z</w:t>
      </w:r>
      <w:r w:rsidR="00583149" w:rsidRPr="00583149">
        <w:rPr>
          <w:sz w:val="22"/>
          <w:szCs w:val="22"/>
        </w:rPr>
        <w:t xml:space="preserve">hotoviteľa (napr. právne nástupníctvo) nebude mať vplyv na oprávnenia udelené </w:t>
      </w:r>
      <w:r w:rsidR="00583149">
        <w:rPr>
          <w:sz w:val="22"/>
          <w:szCs w:val="22"/>
        </w:rPr>
        <w:t>z</w:t>
      </w:r>
      <w:r w:rsidR="00583149" w:rsidRPr="00583149">
        <w:rPr>
          <w:sz w:val="22"/>
          <w:szCs w:val="22"/>
        </w:rPr>
        <w:t xml:space="preserve">hotoviteľom </w:t>
      </w:r>
      <w:r w:rsidR="00583149">
        <w:rPr>
          <w:sz w:val="22"/>
          <w:szCs w:val="22"/>
        </w:rPr>
        <w:t>o</w:t>
      </w:r>
      <w:r w:rsidR="00583149" w:rsidRPr="00583149">
        <w:rPr>
          <w:sz w:val="22"/>
          <w:szCs w:val="22"/>
        </w:rPr>
        <w:t>bjednávateľovi</w:t>
      </w:r>
      <w:r w:rsidR="00583149">
        <w:rPr>
          <w:sz w:val="22"/>
          <w:szCs w:val="22"/>
        </w:rPr>
        <w:t xml:space="preserve"> podľa tohto článku zmluvy.</w:t>
      </w:r>
    </w:p>
    <w:p w14:paraId="2A104E47" w14:textId="77777777" w:rsidR="00583149" w:rsidRDefault="00063DBE" w:rsidP="00FC6A58">
      <w:pPr>
        <w:numPr>
          <w:ilvl w:val="1"/>
          <w:numId w:val="2"/>
        </w:numPr>
        <w:tabs>
          <w:tab w:val="clear" w:pos="704"/>
          <w:tab w:val="num" w:pos="567"/>
        </w:tabs>
        <w:ind w:left="567" w:hanging="567"/>
        <w:jc w:val="both"/>
        <w:rPr>
          <w:sz w:val="22"/>
          <w:szCs w:val="22"/>
        </w:rPr>
      </w:pPr>
      <w:r w:rsidRPr="00EF1E36">
        <w:rPr>
          <w:b/>
          <w:sz w:val="22"/>
          <w:szCs w:val="22"/>
        </w:rPr>
        <w:t>Odplata za licencie podľa zmluvy:</w:t>
      </w:r>
      <w:r>
        <w:rPr>
          <w:sz w:val="22"/>
          <w:szCs w:val="22"/>
        </w:rPr>
        <w:t xml:space="preserve"> </w:t>
      </w:r>
      <w:r w:rsidR="00583149" w:rsidRPr="00C2206E">
        <w:rPr>
          <w:sz w:val="22"/>
          <w:szCs w:val="22"/>
        </w:rPr>
        <w:t>Odplata za poskytnutie licencie k</w:t>
      </w:r>
      <w:r w:rsidR="00583149">
        <w:rPr>
          <w:sz w:val="22"/>
          <w:szCs w:val="22"/>
        </w:rPr>
        <w:t xml:space="preserve"> SW a k iným autorským dielam v rozsahu a spôsobom uvedeným v tomto článku zmluvy </w:t>
      </w:r>
      <w:r w:rsidR="00583149" w:rsidRPr="00C2206E">
        <w:rPr>
          <w:sz w:val="22"/>
          <w:szCs w:val="22"/>
        </w:rPr>
        <w:t>je zahrnutá v cene diela podľa tejto zmluvy.</w:t>
      </w:r>
      <w:r w:rsidR="00583149">
        <w:rPr>
          <w:sz w:val="22"/>
          <w:szCs w:val="22"/>
        </w:rPr>
        <w:t xml:space="preserve"> </w:t>
      </w:r>
      <w:r w:rsidR="005E39AB">
        <w:rPr>
          <w:sz w:val="22"/>
          <w:szCs w:val="22"/>
        </w:rPr>
        <w:t>Pre vylúčenie pochybností, a</w:t>
      </w:r>
      <w:r w:rsidR="00583149" w:rsidRPr="00583149">
        <w:rPr>
          <w:sz w:val="22"/>
          <w:szCs w:val="22"/>
        </w:rPr>
        <w:t xml:space="preserve">k sú s použitím SW v rozsahu </w:t>
      </w:r>
      <w:r w:rsidR="005E39AB">
        <w:rPr>
          <w:sz w:val="22"/>
          <w:szCs w:val="22"/>
        </w:rPr>
        <w:t>a spôsobom podľa tejto zmluvy</w:t>
      </w:r>
      <w:r w:rsidR="00583149" w:rsidRPr="00583149">
        <w:rPr>
          <w:sz w:val="22"/>
          <w:szCs w:val="22"/>
        </w:rPr>
        <w:t xml:space="preserve"> spojené akékoľvek poplatky (vrátane </w:t>
      </w:r>
      <w:r w:rsidR="00DE6A2C">
        <w:rPr>
          <w:sz w:val="22"/>
          <w:szCs w:val="22"/>
        </w:rPr>
        <w:t xml:space="preserve">prípadných </w:t>
      </w:r>
      <w:r w:rsidR="00583149" w:rsidRPr="00583149">
        <w:rPr>
          <w:sz w:val="22"/>
          <w:szCs w:val="22"/>
        </w:rPr>
        <w:t>subskripcií</w:t>
      </w:r>
      <w:r w:rsidR="00DE6A2C">
        <w:rPr>
          <w:sz w:val="22"/>
          <w:szCs w:val="22"/>
        </w:rPr>
        <w:t>/predplatného</w:t>
      </w:r>
      <w:r w:rsidR="00583149" w:rsidRPr="00583149">
        <w:rPr>
          <w:sz w:val="22"/>
          <w:szCs w:val="22"/>
        </w:rPr>
        <w:t xml:space="preserve"> je Zhotoviteľ povinný v súlade s bodom </w:t>
      </w:r>
      <w:r w:rsidR="00DE6A2C">
        <w:rPr>
          <w:sz w:val="22"/>
          <w:szCs w:val="22"/>
        </w:rPr>
        <w:t>4.6 tejto z</w:t>
      </w:r>
      <w:r w:rsidR="00583149" w:rsidRPr="00583149">
        <w:rPr>
          <w:sz w:val="22"/>
          <w:szCs w:val="22"/>
        </w:rPr>
        <w:t xml:space="preserve">mluvy riadne uhradiť všetky tieto poplatky za celú dobu do </w:t>
      </w:r>
      <w:r w:rsidR="00DE6A2C">
        <w:rPr>
          <w:sz w:val="22"/>
          <w:szCs w:val="22"/>
        </w:rPr>
        <w:t>podpisu protokolu FPA podľa tejto z</w:t>
      </w:r>
      <w:r w:rsidR="00583149" w:rsidRPr="00583149">
        <w:rPr>
          <w:sz w:val="22"/>
          <w:szCs w:val="22"/>
        </w:rPr>
        <w:t>mluvy a</w:t>
      </w:r>
      <w:r w:rsidR="00081967">
        <w:rPr>
          <w:sz w:val="22"/>
          <w:szCs w:val="22"/>
        </w:rPr>
        <w:t>ž</w:t>
      </w:r>
      <w:r w:rsidR="00583149" w:rsidRPr="00583149">
        <w:rPr>
          <w:sz w:val="22"/>
          <w:szCs w:val="22"/>
        </w:rPr>
        <w:t xml:space="preserve"> </w:t>
      </w:r>
      <w:r w:rsidR="00583149" w:rsidRPr="00583149">
        <w:rPr>
          <w:bCs/>
          <w:sz w:val="22"/>
          <w:szCs w:val="22"/>
        </w:rPr>
        <w:t xml:space="preserve">do uplynutia doby poskytovania </w:t>
      </w:r>
      <w:r w:rsidR="00DE6A2C">
        <w:rPr>
          <w:bCs/>
          <w:sz w:val="22"/>
          <w:szCs w:val="22"/>
        </w:rPr>
        <w:t>služieb pozáručného servisu podľa tejto zmluvy</w:t>
      </w:r>
      <w:r w:rsidR="00081967">
        <w:rPr>
          <w:bCs/>
          <w:sz w:val="22"/>
          <w:szCs w:val="22"/>
        </w:rPr>
        <w:t xml:space="preserve"> bez ohľadu na ich výšku a periodicitu</w:t>
      </w:r>
      <w:r w:rsidR="00583149" w:rsidRPr="00583149">
        <w:rPr>
          <w:sz w:val="22"/>
          <w:szCs w:val="22"/>
        </w:rPr>
        <w:t>.</w:t>
      </w:r>
    </w:p>
    <w:p w14:paraId="4E97B3F0" w14:textId="77777777" w:rsidR="009C47CA" w:rsidRDefault="00063DBE" w:rsidP="009C47CA">
      <w:pPr>
        <w:numPr>
          <w:ilvl w:val="1"/>
          <w:numId w:val="2"/>
        </w:numPr>
        <w:tabs>
          <w:tab w:val="clear" w:pos="704"/>
          <w:tab w:val="num" w:pos="567"/>
        </w:tabs>
        <w:ind w:left="567" w:hanging="567"/>
        <w:jc w:val="both"/>
        <w:rPr>
          <w:sz w:val="22"/>
          <w:szCs w:val="22"/>
        </w:rPr>
      </w:pPr>
      <w:r w:rsidRPr="00EF1E36">
        <w:rPr>
          <w:b/>
          <w:sz w:val="22"/>
          <w:szCs w:val="22"/>
        </w:rPr>
        <w:t>Podstatné porušenie:</w:t>
      </w:r>
      <w:r>
        <w:rPr>
          <w:sz w:val="22"/>
          <w:szCs w:val="22"/>
        </w:rPr>
        <w:t xml:space="preserve"> </w:t>
      </w:r>
      <w:r w:rsidR="009C47CA" w:rsidRPr="009C47CA">
        <w:rPr>
          <w:sz w:val="22"/>
          <w:szCs w:val="22"/>
        </w:rPr>
        <w:t xml:space="preserve">Porušenie </w:t>
      </w:r>
      <w:r w:rsidR="009C47CA">
        <w:rPr>
          <w:sz w:val="22"/>
          <w:szCs w:val="22"/>
        </w:rPr>
        <w:t>ktorejkoľvek povinnosti z</w:t>
      </w:r>
      <w:r w:rsidR="009C47CA" w:rsidRPr="009C47CA">
        <w:rPr>
          <w:sz w:val="22"/>
          <w:szCs w:val="22"/>
        </w:rPr>
        <w:t xml:space="preserve">hotoviteľa podľa tohto článku </w:t>
      </w:r>
      <w:r w:rsidR="009C47CA">
        <w:rPr>
          <w:sz w:val="22"/>
          <w:szCs w:val="22"/>
        </w:rPr>
        <w:t>z</w:t>
      </w:r>
      <w:r w:rsidR="009C47CA" w:rsidRPr="009C47CA">
        <w:rPr>
          <w:sz w:val="22"/>
          <w:szCs w:val="22"/>
        </w:rPr>
        <w:t xml:space="preserve">mluvy sa považuje za podstatné porušenie </w:t>
      </w:r>
      <w:r w:rsidR="009C47CA">
        <w:rPr>
          <w:sz w:val="22"/>
          <w:szCs w:val="22"/>
        </w:rPr>
        <w:t>zmluvy, ktoré oprávňuje objednávateľa na odstúpenie od z</w:t>
      </w:r>
      <w:r w:rsidR="009C47CA" w:rsidRPr="009C47CA">
        <w:rPr>
          <w:sz w:val="22"/>
          <w:szCs w:val="22"/>
        </w:rPr>
        <w:t>mluvy.</w:t>
      </w:r>
    </w:p>
    <w:p w14:paraId="0DDCAA7B" w14:textId="60A9CCDC" w:rsidR="00FE44E3" w:rsidRDefault="00FE44E3"/>
    <w:p w14:paraId="6D24F028" w14:textId="77777777" w:rsidR="00351EB8" w:rsidRPr="009A41C0" w:rsidRDefault="00351EB8"/>
    <w:p w14:paraId="6584DD1D" w14:textId="77777777" w:rsidR="005406E4" w:rsidRPr="00A91915" w:rsidRDefault="000F0E11" w:rsidP="00B92E83">
      <w:pPr>
        <w:numPr>
          <w:ilvl w:val="0"/>
          <w:numId w:val="2"/>
        </w:numPr>
        <w:tabs>
          <w:tab w:val="clear" w:pos="420"/>
          <w:tab w:val="num" w:pos="567"/>
        </w:tabs>
        <w:ind w:left="567" w:hanging="567"/>
        <w:rPr>
          <w:b/>
          <w:sz w:val="24"/>
        </w:rPr>
      </w:pPr>
      <w:r w:rsidRPr="00A91915">
        <w:rPr>
          <w:b/>
          <w:sz w:val="24"/>
        </w:rPr>
        <w:t>Mlčanlivosť</w:t>
      </w:r>
    </w:p>
    <w:p w14:paraId="352396B9" w14:textId="77777777" w:rsidR="000F0E11" w:rsidRPr="00A91915" w:rsidRDefault="000F0E11" w:rsidP="00B92E83">
      <w:pPr>
        <w:numPr>
          <w:ilvl w:val="1"/>
          <w:numId w:val="2"/>
        </w:numPr>
        <w:tabs>
          <w:tab w:val="clear" w:pos="704"/>
          <w:tab w:val="num" w:pos="567"/>
        </w:tabs>
        <w:ind w:left="567" w:hanging="567"/>
        <w:jc w:val="both"/>
        <w:rPr>
          <w:sz w:val="22"/>
          <w:szCs w:val="22"/>
        </w:rPr>
      </w:pPr>
      <w:r w:rsidRPr="00A91915">
        <w:rPr>
          <w:sz w:val="22"/>
          <w:szCs w:val="22"/>
        </w:rPr>
        <w:t>Zmluvné strany sa dohodli, že všetky skutočnosti, informácie a údaje, ktoré sa zmluvné strany dozvedeli v súvislosti s touto zmluvou, jej plnením a rokovaniami s ňou súvisiacimi, sú v rozsahu, ktorý nevylučujú všeobecne záväzné právne predpisy dôvernými informáciami (ďalej len „dôverné informácie“). Obidve zmluvné strany sú povinné zachovávať mlčanlivosť o dôverných informáciách, ibaže by z tejto zmluvy alebo z príslušných všeobecne záväzných právnych predpisov vyplývalo inak. Záväzok zmluvných strán obsiahnutý v tomto článku nie je časovo obmedzený a ostáva v platnosti aj po zániku tejto zmluvy</w:t>
      </w:r>
      <w:r w:rsidR="00E675D5" w:rsidRPr="00A91915">
        <w:rPr>
          <w:sz w:val="22"/>
          <w:szCs w:val="22"/>
        </w:rPr>
        <w:t xml:space="preserve">, </w:t>
      </w:r>
      <w:r w:rsidR="00E675D5" w:rsidRPr="00A91915">
        <w:rPr>
          <w:sz w:val="22"/>
        </w:rPr>
        <w:t>a to po dobu 10 rokov odo dňa skončenia zmluvy, bez ohľadu na spôsob jej ukončenia a bez ohľadu na to či a v akom rozsahu došlo alebo nedošlo k plneniu tejto zmluvy, pričom pred uplynutím tejto doby nie je možné tento záväzok vypovedať, ani sa ho nijako inak zbaviť</w:t>
      </w:r>
      <w:r w:rsidRPr="00A91915">
        <w:rPr>
          <w:sz w:val="22"/>
          <w:szCs w:val="22"/>
        </w:rPr>
        <w:t xml:space="preserve">. </w:t>
      </w:r>
    </w:p>
    <w:p w14:paraId="315A1458" w14:textId="77777777" w:rsidR="000F0E11" w:rsidRPr="00A91915" w:rsidRDefault="000F0E11" w:rsidP="00B92E83">
      <w:pPr>
        <w:numPr>
          <w:ilvl w:val="1"/>
          <w:numId w:val="2"/>
        </w:numPr>
        <w:tabs>
          <w:tab w:val="clear" w:pos="704"/>
          <w:tab w:val="num" w:pos="567"/>
        </w:tabs>
        <w:ind w:left="567" w:hanging="567"/>
        <w:jc w:val="both"/>
        <w:rPr>
          <w:sz w:val="22"/>
          <w:szCs w:val="22"/>
        </w:rPr>
      </w:pPr>
      <w:r w:rsidRPr="00A91915">
        <w:rPr>
          <w:sz w:val="22"/>
          <w:szCs w:val="22"/>
        </w:rPr>
        <w:t xml:space="preserve">Zmluvné strany sa zaväzujú, že dôverné informácie bez predchádzajúceho písomného súhlasu druhej zmluvnej strany nevyužijú pre seba a/alebo pre tretie osoby, neposkytnú tretím osobám a ani neumožnia prístup tretích osôb k dôverným informáciám. Za tretie osoby sa nepokladajú členovia orgánov zmluvných strán, zamestnanci alebo dodávatelia zmluvných strán, audítori alebo právni poradcovia zmluvných strán, ktorí sú ohľadne im sprístupnených informácií viazaní povinnosťou mlčanlivosti buď na základe </w:t>
      </w:r>
      <w:r w:rsidR="004B2AD8" w:rsidRPr="00A91915">
        <w:rPr>
          <w:sz w:val="22"/>
          <w:szCs w:val="22"/>
        </w:rPr>
        <w:t xml:space="preserve">písomnej </w:t>
      </w:r>
      <w:r w:rsidRPr="00A91915">
        <w:rPr>
          <w:sz w:val="22"/>
          <w:szCs w:val="22"/>
        </w:rPr>
        <w:t>zmluvy</w:t>
      </w:r>
      <w:r w:rsidR="004B2AD8" w:rsidRPr="00A91915">
        <w:rPr>
          <w:sz w:val="22"/>
          <w:szCs w:val="22"/>
        </w:rPr>
        <w:t xml:space="preserve"> uzatvorenej so zmluvnou stranou ešte pred poskytnutím dôverných informácií, ktorej predmetom je záväzok mlčanlivosti najmenej v rozsahu upravenom v tejto zmluve</w:t>
      </w:r>
      <w:r w:rsidRPr="00A91915">
        <w:rPr>
          <w:sz w:val="22"/>
          <w:szCs w:val="22"/>
        </w:rPr>
        <w:t xml:space="preserve"> alebo </w:t>
      </w:r>
      <w:r w:rsidR="004B2AD8" w:rsidRPr="00A91915">
        <w:rPr>
          <w:sz w:val="22"/>
          <w:szCs w:val="22"/>
        </w:rPr>
        <w:t xml:space="preserve">na základe </w:t>
      </w:r>
      <w:r w:rsidRPr="00A91915">
        <w:rPr>
          <w:sz w:val="22"/>
          <w:szCs w:val="22"/>
        </w:rPr>
        <w:t>všeobecne záväzných právnych predpisov. Porušením tejto povinnosti nie je postup objednávateľa v súlade s ustanoveniami zákona č. 211/2000 Z. z. o slobodnom prístupe k informáciám a o zmene a doplnení niektorých zákonov (zákon o slobode informácií).</w:t>
      </w:r>
    </w:p>
    <w:p w14:paraId="67CB4557" w14:textId="77777777" w:rsidR="000F0E11" w:rsidRPr="00A91915" w:rsidRDefault="000F0E11" w:rsidP="00B92E83">
      <w:pPr>
        <w:numPr>
          <w:ilvl w:val="1"/>
          <w:numId w:val="2"/>
        </w:numPr>
        <w:tabs>
          <w:tab w:val="clear" w:pos="704"/>
          <w:tab w:val="num" w:pos="567"/>
        </w:tabs>
        <w:ind w:left="567" w:hanging="567"/>
        <w:jc w:val="both"/>
        <w:rPr>
          <w:sz w:val="22"/>
          <w:szCs w:val="22"/>
        </w:rPr>
      </w:pPr>
      <w:r w:rsidRPr="00A91915">
        <w:rPr>
          <w:sz w:val="22"/>
          <w:szCs w:val="22"/>
        </w:rPr>
        <w:t>Povinnosť zachovávať mlčanlivosť o dôverných informáciách sa nevzťahuje na:</w:t>
      </w:r>
    </w:p>
    <w:p w14:paraId="7C2FFE7B" w14:textId="77777777" w:rsidR="000F0E11" w:rsidRPr="00A91915" w:rsidRDefault="000F0E11" w:rsidP="00201FE8">
      <w:pPr>
        <w:pStyle w:val="Nadpis3"/>
        <w:keepNext w:val="0"/>
        <w:numPr>
          <w:ilvl w:val="2"/>
          <w:numId w:val="2"/>
        </w:numPr>
        <w:spacing w:before="0" w:after="0"/>
        <w:ind w:right="282" w:hanging="579"/>
        <w:jc w:val="both"/>
        <w:rPr>
          <w:szCs w:val="22"/>
        </w:rPr>
      </w:pPr>
      <w:r w:rsidRPr="00A91915">
        <w:rPr>
          <w:szCs w:val="22"/>
        </w:rPr>
        <w:t xml:space="preserve">informácie, ktoré už sú v deň podpisu tejto zmluvy verejne známe alebo ktoré sa už v deň podpisu tejto zmluvy dali získať z bežne dostupných informačných prostriedkov; </w:t>
      </w:r>
    </w:p>
    <w:p w14:paraId="5842B9C1" w14:textId="77777777" w:rsidR="000F0E11" w:rsidRPr="00A91915" w:rsidRDefault="000F0E11" w:rsidP="00201FE8">
      <w:pPr>
        <w:pStyle w:val="Nadpis3"/>
        <w:keepNext w:val="0"/>
        <w:numPr>
          <w:ilvl w:val="2"/>
          <w:numId w:val="2"/>
        </w:numPr>
        <w:spacing w:before="0" w:after="0"/>
        <w:ind w:right="282" w:hanging="579"/>
        <w:jc w:val="both"/>
        <w:rPr>
          <w:szCs w:val="22"/>
        </w:rPr>
      </w:pPr>
      <w:r w:rsidRPr="00A91915">
        <w:rPr>
          <w:szCs w:val="22"/>
        </w:rPr>
        <w:t xml:space="preserve">informácie, ktoré sa stali po podpise tejto zmluvy verejne známymi </w:t>
      </w:r>
      <w:r w:rsidR="004B2AD8" w:rsidRPr="00A91915">
        <w:rPr>
          <w:szCs w:val="22"/>
        </w:rPr>
        <w:t xml:space="preserve">inak ako v dôsledku porušenia povinností podľa tohto článku zmluvy niektorou zmluvnou stranou, alebo treťou osobou, ktorej boli dôverné informácie podľa tejto zmluvy sprístupnené </w:t>
      </w:r>
      <w:r w:rsidRPr="00A91915">
        <w:rPr>
          <w:szCs w:val="22"/>
        </w:rPr>
        <w:t>alebo ktoré sa po tomto dni už dajú získať z bežne dostupných informačných prostriedkov</w:t>
      </w:r>
      <w:r w:rsidR="004B2AD8" w:rsidRPr="00A91915">
        <w:rPr>
          <w:szCs w:val="22"/>
        </w:rPr>
        <w:t xml:space="preserve"> a nie je to dôsledkom porušenia povinností podľa tohto článku zmluvy niektorou zmluvnou stranou, alebo treťou osobou, ktorej boli dôverné informácie podľa tejto zmluvy sprístupnené</w:t>
      </w:r>
      <w:r w:rsidRPr="00A91915">
        <w:rPr>
          <w:szCs w:val="22"/>
        </w:rPr>
        <w:t>;</w:t>
      </w:r>
    </w:p>
    <w:p w14:paraId="12DD11BC" w14:textId="77777777" w:rsidR="000F0E11" w:rsidRPr="00A91915" w:rsidRDefault="000F0E11" w:rsidP="00201FE8">
      <w:pPr>
        <w:pStyle w:val="Nadpis3"/>
        <w:keepNext w:val="0"/>
        <w:numPr>
          <w:ilvl w:val="2"/>
          <w:numId w:val="2"/>
        </w:numPr>
        <w:spacing w:before="0" w:after="0"/>
        <w:ind w:right="282" w:hanging="579"/>
        <w:jc w:val="both"/>
        <w:rPr>
          <w:szCs w:val="22"/>
        </w:rPr>
      </w:pPr>
      <w:r w:rsidRPr="00A91915">
        <w:rPr>
          <w:szCs w:val="22"/>
        </w:rPr>
        <w:t xml:space="preserve">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 </w:t>
      </w:r>
    </w:p>
    <w:p w14:paraId="45FE0CFF" w14:textId="77777777" w:rsidR="000F0E11" w:rsidRPr="00A91915" w:rsidRDefault="000F0E11" w:rsidP="00B92E83">
      <w:pPr>
        <w:numPr>
          <w:ilvl w:val="1"/>
          <w:numId w:val="2"/>
        </w:numPr>
        <w:tabs>
          <w:tab w:val="clear" w:pos="704"/>
          <w:tab w:val="num" w:pos="567"/>
        </w:tabs>
        <w:ind w:left="567" w:hanging="567"/>
        <w:jc w:val="both"/>
        <w:rPr>
          <w:sz w:val="22"/>
          <w:szCs w:val="22"/>
        </w:rPr>
      </w:pPr>
      <w:r w:rsidRPr="00A91915">
        <w:rPr>
          <w:sz w:val="22"/>
          <w:szCs w:val="22"/>
        </w:rPr>
        <w:t>Za porušenie povinnosti zachovávať mlčanlivosť o dôverných informáciách podľa tohto článku tejto zmluvy sa nepokladá použitie potrebných dôverných informácií v prípadoch súdnych, rozhodcovských, správnych alebo iných konaní vedených za účelom realizovania plnenia alebo výkonu práv zmluvnou stranou podľa tejto zmluvy.</w:t>
      </w:r>
    </w:p>
    <w:p w14:paraId="3E457937" w14:textId="77777777" w:rsidR="000F0E11" w:rsidRPr="00A91915" w:rsidRDefault="000F0E11" w:rsidP="000F0E11">
      <w:pPr>
        <w:autoSpaceDE w:val="0"/>
        <w:autoSpaceDN w:val="0"/>
        <w:spacing w:line="276" w:lineRule="auto"/>
        <w:jc w:val="both"/>
      </w:pPr>
    </w:p>
    <w:p w14:paraId="0A480003" w14:textId="77777777" w:rsidR="001200AA" w:rsidRPr="009A41C0" w:rsidRDefault="001200AA"/>
    <w:p w14:paraId="07351C14" w14:textId="77777777" w:rsidR="005406E4" w:rsidRPr="00A91915" w:rsidRDefault="005406E4" w:rsidP="00B92E83">
      <w:pPr>
        <w:numPr>
          <w:ilvl w:val="0"/>
          <w:numId w:val="2"/>
        </w:numPr>
        <w:tabs>
          <w:tab w:val="clear" w:pos="420"/>
          <w:tab w:val="num" w:pos="567"/>
        </w:tabs>
        <w:ind w:left="567" w:hanging="567"/>
        <w:rPr>
          <w:b/>
          <w:sz w:val="24"/>
        </w:rPr>
      </w:pPr>
      <w:r w:rsidRPr="00A91915">
        <w:rPr>
          <w:b/>
          <w:sz w:val="24"/>
        </w:rPr>
        <w:t>Vyššia moc</w:t>
      </w:r>
    </w:p>
    <w:p w14:paraId="1B82EC75" w14:textId="16E96563" w:rsidR="00B0630B" w:rsidRPr="00A91915" w:rsidRDefault="00B0630B" w:rsidP="00B92E83">
      <w:pPr>
        <w:numPr>
          <w:ilvl w:val="1"/>
          <w:numId w:val="2"/>
        </w:numPr>
        <w:tabs>
          <w:tab w:val="clear" w:pos="704"/>
          <w:tab w:val="num" w:pos="567"/>
        </w:tabs>
        <w:ind w:left="567" w:hanging="567"/>
        <w:jc w:val="both"/>
        <w:rPr>
          <w:sz w:val="22"/>
          <w:szCs w:val="22"/>
        </w:rPr>
      </w:pPr>
      <w:r w:rsidRPr="00A91915">
        <w:rPr>
          <w:sz w:val="22"/>
          <w:szCs w:val="22"/>
        </w:rPr>
        <w:t xml:space="preserve">Ak kedykoľvek v priebehu trvania tejto zmluvy bude splnenie celej alebo časti akejkoľvek povinnosti ktorejkoľvek zmluvnej strany znemožnené alebo oneskorené z dôvodu vyššej moci (najmä, ale nie len, vojny, občianskych nepokojov, sabotáže, požiaru, záplav, epidémii, karanténneho opatrenia, vád </w:t>
      </w:r>
      <w:r w:rsidRPr="00A91915">
        <w:rPr>
          <w:sz w:val="22"/>
          <w:szCs w:val="22"/>
        </w:rPr>
        <w:lastRenderedPageBreak/>
        <w:t>dodávok bežne dodávaných energií, štrajku a</w:t>
      </w:r>
      <w:r w:rsidR="004B2AD8" w:rsidRPr="00A91915">
        <w:rPr>
          <w:sz w:val="22"/>
          <w:szCs w:val="22"/>
        </w:rPr>
        <w:t> </w:t>
      </w:r>
      <w:r w:rsidRPr="00A91915">
        <w:rPr>
          <w:sz w:val="22"/>
          <w:szCs w:val="22"/>
        </w:rPr>
        <w:t>výluky</w:t>
      </w:r>
      <w:r w:rsidR="004B2AD8" w:rsidRPr="00A91915">
        <w:rPr>
          <w:sz w:val="22"/>
          <w:szCs w:val="22"/>
        </w:rPr>
        <w:t xml:space="preserve">, </w:t>
      </w:r>
      <w:r w:rsidR="004B2AD8" w:rsidRPr="00A91915">
        <w:rPr>
          <w:sz w:val="22"/>
        </w:rPr>
        <w:t xml:space="preserve">alebo akejkoľvek inej </w:t>
      </w:r>
      <w:r w:rsidR="00D63ABC" w:rsidRPr="00A91915">
        <w:rPr>
          <w:sz w:val="22"/>
        </w:rPr>
        <w:t xml:space="preserve">udalosti, </w:t>
      </w:r>
      <w:r w:rsidR="004B2AD8" w:rsidRPr="00A91915">
        <w:rPr>
          <w:sz w:val="22"/>
        </w:rPr>
        <w:t xml:space="preserve">ktorá má charakter okolnosti vylučujúcej zodpovednosť podľa § 374 </w:t>
      </w:r>
      <w:r w:rsidR="00320268" w:rsidRPr="00A91915">
        <w:rPr>
          <w:sz w:val="22"/>
        </w:rPr>
        <w:t>o</w:t>
      </w:r>
      <w:r w:rsidR="004B2AD8" w:rsidRPr="00A91915">
        <w:rPr>
          <w:sz w:val="22"/>
        </w:rPr>
        <w:t>bchodného zákonníka</w:t>
      </w:r>
      <w:r w:rsidRPr="00A91915">
        <w:rPr>
          <w:sz w:val="22"/>
          <w:szCs w:val="22"/>
        </w:rPr>
        <w:t xml:space="preserve"> (ďalej označenej ako „skutočnosť“)), uvedená zmluvná strana je povinná zaslať druhej zmluvnej strane </w:t>
      </w:r>
      <w:r w:rsidR="00D63ABC" w:rsidRPr="00A91915">
        <w:rPr>
          <w:sz w:val="22"/>
          <w:szCs w:val="22"/>
        </w:rPr>
        <w:t xml:space="preserve">písomné </w:t>
      </w:r>
      <w:r w:rsidRPr="00A91915">
        <w:rPr>
          <w:sz w:val="22"/>
          <w:szCs w:val="22"/>
        </w:rPr>
        <w:t xml:space="preserve">oznámenie </w:t>
      </w:r>
      <w:r w:rsidR="00D63ABC" w:rsidRPr="00A91915">
        <w:rPr>
          <w:sz w:val="22"/>
          <w:szCs w:val="22"/>
        </w:rPr>
        <w:t xml:space="preserve">o vzniku </w:t>
      </w:r>
      <w:r w:rsidRPr="00A91915">
        <w:rPr>
          <w:sz w:val="22"/>
          <w:szCs w:val="22"/>
        </w:rPr>
        <w:t>tejto skutočnosti</w:t>
      </w:r>
      <w:r w:rsidR="00D63ABC" w:rsidRPr="00A91915">
        <w:rPr>
          <w:sz w:val="22"/>
          <w:szCs w:val="22"/>
        </w:rPr>
        <w:t>,</w:t>
      </w:r>
      <w:r w:rsidR="00D63ABC" w:rsidRPr="00A91915">
        <w:rPr>
          <w:sz w:val="22"/>
        </w:rPr>
        <w:t xml:space="preserve"> jej charaktere, rozsahu a predpokladanom čase trvania, v ktorom zároveň</w:t>
      </w:r>
      <w:r w:rsidRPr="00A91915">
        <w:rPr>
          <w:sz w:val="22"/>
          <w:szCs w:val="22"/>
        </w:rPr>
        <w:t xml:space="preserve"> špecifik</w:t>
      </w:r>
      <w:r w:rsidR="00D63ABC" w:rsidRPr="00A91915">
        <w:rPr>
          <w:sz w:val="22"/>
          <w:szCs w:val="22"/>
        </w:rPr>
        <w:t xml:space="preserve">uje </w:t>
      </w:r>
      <w:r w:rsidRPr="00A91915">
        <w:rPr>
          <w:sz w:val="22"/>
          <w:szCs w:val="22"/>
        </w:rPr>
        <w:t>povinnosti, ktoré nemôže plniť z dôvodu vyššej moci</w:t>
      </w:r>
      <w:r w:rsidR="00D63ABC" w:rsidRPr="00A91915">
        <w:rPr>
          <w:sz w:val="22"/>
          <w:szCs w:val="22"/>
        </w:rPr>
        <w:t>, a to</w:t>
      </w:r>
      <w:r w:rsidRPr="00A91915">
        <w:rPr>
          <w:sz w:val="22"/>
          <w:szCs w:val="22"/>
        </w:rPr>
        <w:t xml:space="preserve"> do piatich (5) dní po tom, čo zmluvná strana získala vedomosť o tejto skutočnosti.</w:t>
      </w:r>
      <w:r w:rsidR="00D63ABC" w:rsidRPr="00A91915">
        <w:rPr>
          <w:sz w:val="22"/>
          <w:szCs w:val="22"/>
        </w:rPr>
        <w:t xml:space="preserve"> </w:t>
      </w:r>
      <w:r w:rsidR="00D63ABC" w:rsidRPr="00A91915">
        <w:rPr>
          <w:sz w:val="22"/>
        </w:rPr>
        <w:t>V prípade nesplnenia povinnosti podľa predchádzajúcej vety t</w:t>
      </w:r>
      <w:r w:rsidR="003944CD">
        <w:rPr>
          <w:sz w:val="22"/>
        </w:rPr>
        <w:t>ohto bodu zmluvy, účinky bodu 14</w:t>
      </w:r>
      <w:r w:rsidR="00D63ABC" w:rsidRPr="00A91915">
        <w:rPr>
          <w:sz w:val="22"/>
        </w:rPr>
        <w:t>.2 tejto zmluvy nenastanú v súvislosti so skutočnosťou pri ktorej došlo k porušeniu tejto povinnosti.</w:t>
      </w:r>
    </w:p>
    <w:p w14:paraId="08B5F908" w14:textId="12E33B0B" w:rsidR="00B0630B" w:rsidRPr="00A91915" w:rsidRDefault="00B0630B" w:rsidP="00B92E83">
      <w:pPr>
        <w:numPr>
          <w:ilvl w:val="1"/>
          <w:numId w:val="2"/>
        </w:numPr>
        <w:tabs>
          <w:tab w:val="clear" w:pos="704"/>
          <w:tab w:val="num" w:pos="567"/>
        </w:tabs>
        <w:ind w:left="567" w:hanging="567"/>
        <w:jc w:val="both"/>
        <w:rPr>
          <w:sz w:val="22"/>
          <w:szCs w:val="22"/>
        </w:rPr>
      </w:pPr>
      <w:r w:rsidRPr="00A91915">
        <w:rPr>
          <w:sz w:val="22"/>
          <w:szCs w:val="22"/>
        </w:rPr>
        <w:t xml:space="preserve">Žiadna zmluvná strana nemá právo z dôvodu skutočnosti </w:t>
      </w:r>
      <w:r w:rsidR="003944CD">
        <w:rPr>
          <w:sz w:val="22"/>
        </w:rPr>
        <w:t>podľa bodu 14</w:t>
      </w:r>
      <w:r w:rsidR="00D63ABC" w:rsidRPr="00A91915">
        <w:rPr>
          <w:sz w:val="22"/>
        </w:rPr>
        <w:t>.1 tejto zmluvy riadne oznámenej druhej zmluvnej strane</w:t>
      </w:r>
      <w:r w:rsidR="00D63ABC" w:rsidRPr="00A91915">
        <w:rPr>
          <w:sz w:val="22"/>
          <w:szCs w:val="22"/>
        </w:rPr>
        <w:t xml:space="preserve"> </w:t>
      </w:r>
      <w:r w:rsidRPr="00A91915">
        <w:rPr>
          <w:sz w:val="22"/>
          <w:szCs w:val="22"/>
        </w:rPr>
        <w:t>odstúpiť od tejto zmluvy ani uplatniť nárok na náhradu škody, či uplatňovať zmluvnú pokutu voči druhej zmluvnej strane, pokiaľ táto z dôvodu takejto skutočnosti nesplní zmluvnú povinnosť alebo sa dostane do omeškania s plnením zmluvnej povinnosti. Plnenie podľa tejto zmluvy bude pokračovať čo najskôr po ukončení tejto skutočnosti.</w:t>
      </w:r>
    </w:p>
    <w:p w14:paraId="481F680B" w14:textId="77777777" w:rsidR="00B0630B" w:rsidRPr="00A91915" w:rsidRDefault="00B0630B" w:rsidP="00B92E83">
      <w:pPr>
        <w:numPr>
          <w:ilvl w:val="1"/>
          <w:numId w:val="2"/>
        </w:numPr>
        <w:tabs>
          <w:tab w:val="clear" w:pos="704"/>
          <w:tab w:val="num" w:pos="567"/>
        </w:tabs>
        <w:ind w:left="567" w:hanging="567"/>
        <w:jc w:val="both"/>
        <w:rPr>
          <w:sz w:val="22"/>
          <w:szCs w:val="22"/>
        </w:rPr>
      </w:pPr>
      <w:r w:rsidRPr="00A91915">
        <w:rPr>
          <w:sz w:val="22"/>
          <w:szCs w:val="22"/>
        </w:rPr>
        <w:t>Zmluvná strana, ktorá nemohla plniť svoje povinnosti z dôvodu prekážky vyššej moci, je povinná s prihliadnutím na okolnosti prípadu vykonať potrebné opatrenia na zmiernenie dôsledkov pôsobenia prekážky vyššej moci na výkon povinností tejto zmluvnej strany podľa zmluvy, a to najmä vyvinúť potrebné úsilie na minimalizáciu omeškania s plnením zmluvných povinností dotknutých prekážkou vyššej moci.</w:t>
      </w:r>
    </w:p>
    <w:p w14:paraId="77E75A6A" w14:textId="77777777" w:rsidR="00B0630B" w:rsidRPr="00A91915" w:rsidRDefault="00B0630B" w:rsidP="00B92E83">
      <w:pPr>
        <w:numPr>
          <w:ilvl w:val="1"/>
          <w:numId w:val="2"/>
        </w:numPr>
        <w:tabs>
          <w:tab w:val="clear" w:pos="704"/>
          <w:tab w:val="num" w:pos="567"/>
        </w:tabs>
        <w:ind w:left="567" w:hanging="567"/>
        <w:jc w:val="both"/>
        <w:rPr>
          <w:sz w:val="22"/>
          <w:szCs w:val="22"/>
        </w:rPr>
      </w:pPr>
      <w:r w:rsidRPr="00A91915">
        <w:rPr>
          <w:sz w:val="22"/>
          <w:szCs w:val="22"/>
        </w:rPr>
        <w:t>Bezodkladne po skončení trvania prekážky vyššej moci je zmluvná strana, ktorej táto prekážka bránila v plnení povinností, povinná oznámiť druhej zmluvnej strane skončenie jej trvania.</w:t>
      </w:r>
    </w:p>
    <w:p w14:paraId="01848E58" w14:textId="77777777" w:rsidR="00B0630B" w:rsidRPr="009A41C0" w:rsidRDefault="00B0630B"/>
    <w:p w14:paraId="555586EE" w14:textId="77777777" w:rsidR="0054033C" w:rsidRPr="009A41C0" w:rsidRDefault="0054033C"/>
    <w:p w14:paraId="4D2644CF" w14:textId="0E20BC98" w:rsidR="005406E4" w:rsidRPr="00A91915" w:rsidRDefault="005406E4" w:rsidP="00DE38A2">
      <w:pPr>
        <w:numPr>
          <w:ilvl w:val="0"/>
          <w:numId w:val="2"/>
        </w:numPr>
        <w:tabs>
          <w:tab w:val="clear" w:pos="420"/>
          <w:tab w:val="num" w:pos="567"/>
        </w:tabs>
        <w:ind w:left="567" w:hanging="567"/>
        <w:rPr>
          <w:b/>
          <w:sz w:val="24"/>
        </w:rPr>
      </w:pPr>
      <w:r w:rsidRPr="00A91915">
        <w:rPr>
          <w:b/>
          <w:sz w:val="24"/>
        </w:rPr>
        <w:t xml:space="preserve">Zmluvné sankcie </w:t>
      </w:r>
    </w:p>
    <w:p w14:paraId="502A912A" w14:textId="5557368B" w:rsidR="005406E4" w:rsidRPr="00A91915" w:rsidRDefault="005406E4" w:rsidP="00855CA0">
      <w:pPr>
        <w:numPr>
          <w:ilvl w:val="1"/>
          <w:numId w:val="2"/>
        </w:numPr>
        <w:tabs>
          <w:tab w:val="clear" w:pos="704"/>
          <w:tab w:val="num" w:pos="567"/>
        </w:tabs>
        <w:ind w:left="567" w:hanging="567"/>
        <w:jc w:val="both"/>
        <w:rPr>
          <w:sz w:val="22"/>
          <w:szCs w:val="22"/>
        </w:rPr>
      </w:pPr>
      <w:r w:rsidRPr="00A91915">
        <w:rPr>
          <w:sz w:val="22"/>
          <w:szCs w:val="22"/>
        </w:rPr>
        <w:t xml:space="preserve">V prípade nedodržania termínu </w:t>
      </w:r>
      <w:r w:rsidR="008217E0" w:rsidRPr="00A91915">
        <w:rPr>
          <w:sz w:val="22"/>
          <w:szCs w:val="22"/>
        </w:rPr>
        <w:t>vykonania diela</w:t>
      </w:r>
      <w:r w:rsidRPr="00A91915">
        <w:rPr>
          <w:sz w:val="22"/>
          <w:szCs w:val="22"/>
        </w:rPr>
        <w:t xml:space="preserve">, </w:t>
      </w:r>
      <w:r w:rsidR="00AA439F" w:rsidRPr="00A91915">
        <w:rPr>
          <w:sz w:val="22"/>
          <w:szCs w:val="22"/>
        </w:rPr>
        <w:t xml:space="preserve">je </w:t>
      </w:r>
      <w:r w:rsidRPr="00A91915">
        <w:rPr>
          <w:sz w:val="22"/>
          <w:szCs w:val="22"/>
        </w:rPr>
        <w:t xml:space="preserve">objednávateľ </w:t>
      </w:r>
      <w:r w:rsidR="00AA439F" w:rsidRPr="00A91915">
        <w:rPr>
          <w:sz w:val="22"/>
          <w:szCs w:val="22"/>
        </w:rPr>
        <w:t xml:space="preserve">oprávnený </w:t>
      </w:r>
      <w:r w:rsidRPr="00A91915">
        <w:rPr>
          <w:sz w:val="22"/>
          <w:szCs w:val="22"/>
        </w:rPr>
        <w:t>uplatn</w:t>
      </w:r>
      <w:r w:rsidR="008B057E" w:rsidRPr="00A91915">
        <w:rPr>
          <w:sz w:val="22"/>
          <w:szCs w:val="22"/>
        </w:rPr>
        <w:t>iť</w:t>
      </w:r>
      <w:r w:rsidRPr="00A91915">
        <w:rPr>
          <w:sz w:val="22"/>
          <w:szCs w:val="22"/>
        </w:rPr>
        <w:t xml:space="preserve"> zmluvnú pokutu vo výške 0,</w:t>
      </w:r>
      <w:r w:rsidR="005035BD" w:rsidRPr="00A91915">
        <w:rPr>
          <w:sz w:val="22"/>
          <w:szCs w:val="22"/>
        </w:rPr>
        <w:t>05</w:t>
      </w:r>
      <w:r w:rsidRPr="00A91915">
        <w:rPr>
          <w:sz w:val="22"/>
          <w:szCs w:val="22"/>
        </w:rPr>
        <w:t xml:space="preserve"> % z ceny </w:t>
      </w:r>
      <w:r w:rsidR="008217E0" w:rsidRPr="00A91915">
        <w:rPr>
          <w:sz w:val="22"/>
          <w:szCs w:val="22"/>
        </w:rPr>
        <w:t xml:space="preserve">za dielo </w:t>
      </w:r>
      <w:r w:rsidRPr="00A91915">
        <w:rPr>
          <w:sz w:val="22"/>
          <w:szCs w:val="22"/>
        </w:rPr>
        <w:t xml:space="preserve">za každý, aj začatý deň omeškania </w:t>
      </w:r>
      <w:r w:rsidR="00872E8A" w:rsidRPr="00A91915">
        <w:rPr>
          <w:sz w:val="22"/>
          <w:szCs w:val="22"/>
        </w:rPr>
        <w:t>zhotoviteľa s vykonaním diela</w:t>
      </w:r>
      <w:r w:rsidRPr="00A91915">
        <w:rPr>
          <w:sz w:val="22"/>
          <w:szCs w:val="22"/>
        </w:rPr>
        <w:t xml:space="preserve">. </w:t>
      </w:r>
    </w:p>
    <w:p w14:paraId="0C0FDB8B" w14:textId="792A6AB4" w:rsidR="00872E8A" w:rsidRDefault="00855CA0" w:rsidP="00855CA0">
      <w:pPr>
        <w:numPr>
          <w:ilvl w:val="1"/>
          <w:numId w:val="2"/>
        </w:numPr>
        <w:tabs>
          <w:tab w:val="clear" w:pos="704"/>
          <w:tab w:val="num" w:pos="567"/>
        </w:tabs>
        <w:ind w:left="567" w:hanging="567"/>
        <w:jc w:val="both"/>
        <w:rPr>
          <w:sz w:val="22"/>
          <w:szCs w:val="22"/>
        </w:rPr>
      </w:pPr>
      <w:r w:rsidRPr="00A91915">
        <w:rPr>
          <w:sz w:val="22"/>
          <w:szCs w:val="22"/>
        </w:rPr>
        <w:t xml:space="preserve">V prípade, že zhotoviteľ neodstráni </w:t>
      </w:r>
      <w:r w:rsidR="00D53C83">
        <w:rPr>
          <w:sz w:val="22"/>
          <w:szCs w:val="22"/>
        </w:rPr>
        <w:t>vadu/</w:t>
      </w:r>
      <w:r w:rsidRPr="00A91915">
        <w:rPr>
          <w:sz w:val="22"/>
          <w:szCs w:val="22"/>
        </w:rPr>
        <w:t xml:space="preserve">poruchu podľa dohodnutých podmienok záručného a pozáručného servisu alebo nenastúpi v dohodnutej lehote na odstránenie </w:t>
      </w:r>
      <w:r w:rsidR="00D53C83">
        <w:rPr>
          <w:sz w:val="22"/>
          <w:szCs w:val="22"/>
        </w:rPr>
        <w:t>vady/</w:t>
      </w:r>
      <w:r w:rsidRPr="00A91915">
        <w:rPr>
          <w:sz w:val="22"/>
          <w:szCs w:val="22"/>
        </w:rPr>
        <w:t xml:space="preserve">poruchy, je objednávateľ oprávnený fakturovať zhotoviteľovi zmluvnú pokutu vo výške 500,- EUR za každú aj začatú hodinu omeškania odstránenia </w:t>
      </w:r>
      <w:r w:rsidR="00D53C83">
        <w:rPr>
          <w:sz w:val="22"/>
          <w:szCs w:val="22"/>
        </w:rPr>
        <w:t>vady</w:t>
      </w:r>
      <w:r w:rsidRPr="00A91915">
        <w:rPr>
          <w:sz w:val="22"/>
          <w:szCs w:val="22"/>
        </w:rPr>
        <w:t xml:space="preserve"> alebo nástupu na jej odstránenie v prípade kritických </w:t>
      </w:r>
      <w:r w:rsidR="00D53C83">
        <w:rPr>
          <w:sz w:val="22"/>
          <w:szCs w:val="22"/>
        </w:rPr>
        <w:t>vád</w:t>
      </w:r>
      <w:r w:rsidRPr="00A91915">
        <w:rPr>
          <w:sz w:val="22"/>
          <w:szCs w:val="22"/>
        </w:rPr>
        <w:t>. V prípade nekritických porúch je objednávateľ oprávnený fakturovať zhotoviteľovi zmluvnú pokutu vo výške 500,- EUR za každý aj začatý deň omeškania odstránenia poruchy alebo nástupu na jej odstránenie.</w:t>
      </w:r>
    </w:p>
    <w:p w14:paraId="0FBE3947" w14:textId="652BEA9C" w:rsidR="00326A27" w:rsidRPr="00127358" w:rsidRDefault="00326A27" w:rsidP="00326A27">
      <w:pPr>
        <w:numPr>
          <w:ilvl w:val="1"/>
          <w:numId w:val="2"/>
        </w:numPr>
        <w:tabs>
          <w:tab w:val="clear" w:pos="704"/>
          <w:tab w:val="num" w:pos="567"/>
          <w:tab w:val="num" w:pos="5382"/>
        </w:tabs>
        <w:ind w:left="567" w:hanging="567"/>
        <w:jc w:val="both"/>
        <w:rPr>
          <w:sz w:val="22"/>
        </w:rPr>
      </w:pPr>
      <w:r w:rsidRPr="00127358">
        <w:rPr>
          <w:sz w:val="22"/>
        </w:rPr>
        <w:t xml:space="preserve">V prípade nedodržania termínu splatnosti faktúry ani po 14 dňovej čakacej lehote, vzniká </w:t>
      </w:r>
      <w:r>
        <w:rPr>
          <w:sz w:val="22"/>
        </w:rPr>
        <w:t>zhotoviteľovi</w:t>
      </w:r>
      <w:r w:rsidRPr="00127358">
        <w:rPr>
          <w:sz w:val="22"/>
        </w:rPr>
        <w:t xml:space="preserve"> právo fakturovať úrok z omeškania vo výške 0,</w:t>
      </w:r>
      <w:r>
        <w:rPr>
          <w:sz w:val="22"/>
        </w:rPr>
        <w:t>05</w:t>
      </w:r>
      <w:r w:rsidRPr="00127358">
        <w:rPr>
          <w:sz w:val="22"/>
        </w:rPr>
        <w:t xml:space="preserve"> % z fakturovanej čiastky za každý, aj začatý deň omeškania, avšak najviac 5 % z fakturovanej sumy.</w:t>
      </w:r>
    </w:p>
    <w:p w14:paraId="11EFD0EA" w14:textId="044A5BA9" w:rsidR="00326A27" w:rsidRPr="00127358" w:rsidRDefault="00326A27" w:rsidP="00326A27">
      <w:pPr>
        <w:numPr>
          <w:ilvl w:val="1"/>
          <w:numId w:val="2"/>
        </w:numPr>
        <w:tabs>
          <w:tab w:val="clear" w:pos="704"/>
          <w:tab w:val="num" w:pos="567"/>
          <w:tab w:val="num" w:pos="5382"/>
        </w:tabs>
        <w:ind w:left="567" w:hanging="567"/>
        <w:jc w:val="both"/>
        <w:rPr>
          <w:sz w:val="22"/>
        </w:rPr>
      </w:pPr>
      <w:r w:rsidRPr="00D23534">
        <w:rPr>
          <w:sz w:val="22"/>
        </w:rPr>
        <w:t xml:space="preserve">Zmluvnými pokutami nie je dotknutý nárok </w:t>
      </w:r>
      <w:r>
        <w:rPr>
          <w:sz w:val="22"/>
        </w:rPr>
        <w:t xml:space="preserve">objednávateľa </w:t>
      </w:r>
      <w:r w:rsidRPr="00D23534">
        <w:rPr>
          <w:sz w:val="22"/>
        </w:rPr>
        <w:t>na náhradu škody</w:t>
      </w:r>
      <w:r>
        <w:rPr>
          <w:sz w:val="22"/>
        </w:rPr>
        <w:t xml:space="preserve"> spôsobenej porušením povinností, na ktoré sa podľa tejto zmluvy viaže zmluvná pokuta, a to</w:t>
      </w:r>
      <w:r w:rsidRPr="00D23534">
        <w:rPr>
          <w:sz w:val="22"/>
        </w:rPr>
        <w:t xml:space="preserve"> v celom jej rozsahu, </w:t>
      </w:r>
      <w:r>
        <w:rPr>
          <w:sz w:val="22"/>
        </w:rPr>
        <w:t xml:space="preserve">t. j. </w:t>
      </w:r>
      <w:r w:rsidRPr="00D23534">
        <w:rPr>
          <w:sz w:val="22"/>
        </w:rPr>
        <w:t xml:space="preserve">aj </w:t>
      </w:r>
      <w:r>
        <w:rPr>
          <w:sz w:val="22"/>
        </w:rPr>
        <w:t xml:space="preserve">náhrady škody presahujúcej výšku dojednanej </w:t>
      </w:r>
      <w:r w:rsidRPr="00D23534">
        <w:rPr>
          <w:sz w:val="22"/>
        </w:rPr>
        <w:t>zmluvnej pokuty.</w:t>
      </w:r>
    </w:p>
    <w:p w14:paraId="382E49FF" w14:textId="7A03A8FB" w:rsidR="00326A27" w:rsidRPr="00326A27" w:rsidRDefault="00326A27" w:rsidP="00326A27">
      <w:pPr>
        <w:numPr>
          <w:ilvl w:val="1"/>
          <w:numId w:val="2"/>
        </w:numPr>
        <w:tabs>
          <w:tab w:val="clear" w:pos="704"/>
          <w:tab w:val="num" w:pos="567"/>
          <w:tab w:val="num" w:pos="5382"/>
        </w:tabs>
        <w:ind w:left="567" w:hanging="567"/>
        <w:jc w:val="both"/>
        <w:rPr>
          <w:sz w:val="22"/>
        </w:rPr>
      </w:pPr>
      <w:r w:rsidRPr="00326A27">
        <w:rPr>
          <w:sz w:val="22"/>
        </w:rPr>
        <w:t>Ak sa na plnení predmetu zmluvy bude podieľať subdodávateľ neuvedený v zozname subdodávateľov, tvoriaceho Prílohu č. 8</w:t>
      </w:r>
      <w:r w:rsidRPr="00F234CF">
        <w:rPr>
          <w:sz w:val="22"/>
        </w:rPr>
        <w:t xml:space="preserve"> tejto zmluvy, alebo subdodávateľ vopred objednávateľom neodsúhlasený, má objednávateľ právo na uplatnenie zmluvnej pokuty vo výške 1</w:t>
      </w:r>
      <w:r w:rsidRPr="00326A27">
        <w:rPr>
          <w:sz w:val="22"/>
        </w:rPr>
        <w:t xml:space="preserve"> 000 EUR za každého takéhoto subdodávateľa.</w:t>
      </w:r>
    </w:p>
    <w:p w14:paraId="630F91D1" w14:textId="70A11795" w:rsidR="00326A27" w:rsidRDefault="00326A27" w:rsidP="00326A27">
      <w:pPr>
        <w:numPr>
          <w:ilvl w:val="1"/>
          <w:numId w:val="2"/>
        </w:numPr>
        <w:tabs>
          <w:tab w:val="clear" w:pos="704"/>
          <w:tab w:val="num" w:pos="567"/>
          <w:tab w:val="num" w:pos="5382"/>
        </w:tabs>
        <w:ind w:left="567" w:hanging="567"/>
        <w:jc w:val="both"/>
        <w:rPr>
          <w:sz w:val="22"/>
        </w:rPr>
      </w:pPr>
      <w:r w:rsidRPr="00326A27">
        <w:rPr>
          <w:sz w:val="22"/>
        </w:rPr>
        <w:t>V prípade ak poskytovateľ poruší povinnosť podľa bodu 24.2 tejto zmluvy, a teda táto zmluva bude plnená (resp. na jej plnení budú participovať) subdodávateľmi, ktorí si riadne nesplnili svoju zákonnú</w:t>
      </w:r>
      <w:r>
        <w:rPr>
          <w:sz w:val="22"/>
        </w:rPr>
        <w:t xml:space="preserve"> povinnosť zápisu do registra partnerov verejného sektora, resp. povinnosť udržiavania tohto zápisu, má objednávateľ nárok na zmluvnú pokutu voči zhotoviteľovi vo výške 5 000,- EUR za každé jednotlivé porušenie tejto povinnosti.</w:t>
      </w:r>
    </w:p>
    <w:p w14:paraId="6759DF22" w14:textId="4736972E" w:rsidR="00326A27" w:rsidRPr="00D23534" w:rsidRDefault="00326A27" w:rsidP="00326A27">
      <w:pPr>
        <w:numPr>
          <w:ilvl w:val="1"/>
          <w:numId w:val="2"/>
        </w:numPr>
        <w:tabs>
          <w:tab w:val="clear" w:pos="704"/>
          <w:tab w:val="num" w:pos="567"/>
          <w:tab w:val="num" w:pos="5382"/>
        </w:tabs>
        <w:ind w:left="567" w:hanging="567"/>
        <w:jc w:val="both"/>
        <w:rPr>
          <w:sz w:val="22"/>
        </w:rPr>
      </w:pPr>
      <w:r>
        <w:rPr>
          <w:sz w:val="22"/>
        </w:rPr>
        <w:t>V prípade, ak zhotoviteľ poruší svoj záväzok byť počas celej doby trvania tejto zmluvy riadne zapísaný v registri partnerov verejného sektora podľa zákona o RPVS (ako je definovaný v bode 24.2 tejto zmluvy), má objednávateľ nárok na zmluvnú pokutu voči zhotoviteľovi vo výške 5 000,- EUR za porušenie tejto povinnosti.</w:t>
      </w:r>
    </w:p>
    <w:p w14:paraId="7DD1FDE1" w14:textId="2B88FD13" w:rsidR="00326A27" w:rsidRDefault="00326A27" w:rsidP="00326A27">
      <w:pPr>
        <w:numPr>
          <w:ilvl w:val="1"/>
          <w:numId w:val="2"/>
        </w:numPr>
        <w:tabs>
          <w:tab w:val="clear" w:pos="704"/>
          <w:tab w:val="num" w:pos="567"/>
          <w:tab w:val="num" w:pos="5382"/>
        </w:tabs>
        <w:ind w:left="567" w:hanging="567"/>
        <w:jc w:val="both"/>
        <w:rPr>
          <w:sz w:val="22"/>
        </w:rPr>
      </w:pPr>
      <w:r w:rsidRPr="00D23534">
        <w:rPr>
          <w:sz w:val="22"/>
        </w:rPr>
        <w:t>V prípade porušenia povinností mlčanlivosti podľa článku 1</w:t>
      </w:r>
      <w:r>
        <w:rPr>
          <w:sz w:val="22"/>
        </w:rPr>
        <w:t>3</w:t>
      </w:r>
      <w:r w:rsidRPr="00D23534">
        <w:rPr>
          <w:sz w:val="22"/>
        </w:rPr>
        <w:t>. tejto zmluvy vzniká objednávateľovi nárok na uplatnenie zmluvnej pokuty vo výške 1</w:t>
      </w:r>
      <w:r>
        <w:rPr>
          <w:sz w:val="22"/>
        </w:rPr>
        <w:t>5</w:t>
      </w:r>
      <w:r w:rsidRPr="00D23534">
        <w:rPr>
          <w:sz w:val="22"/>
        </w:rPr>
        <w:t xml:space="preserve"> 000,- EUR</w:t>
      </w:r>
      <w:r>
        <w:rPr>
          <w:sz w:val="22"/>
        </w:rPr>
        <w:t>, a to</w:t>
      </w:r>
      <w:r w:rsidRPr="00D23534">
        <w:rPr>
          <w:sz w:val="22"/>
        </w:rPr>
        <w:t xml:space="preserve"> za každ</w:t>
      </w:r>
      <w:r>
        <w:rPr>
          <w:sz w:val="22"/>
        </w:rPr>
        <w:t xml:space="preserve">é </w:t>
      </w:r>
      <w:r w:rsidRPr="00D23534">
        <w:rPr>
          <w:sz w:val="22"/>
        </w:rPr>
        <w:t>jednotliv</w:t>
      </w:r>
      <w:r>
        <w:rPr>
          <w:sz w:val="22"/>
        </w:rPr>
        <w:t>é</w:t>
      </w:r>
      <w:r w:rsidRPr="00D23534">
        <w:rPr>
          <w:sz w:val="22"/>
        </w:rPr>
        <w:t xml:space="preserve"> porušeni</w:t>
      </w:r>
      <w:r>
        <w:rPr>
          <w:sz w:val="22"/>
        </w:rPr>
        <w:t>e</w:t>
      </w:r>
      <w:r w:rsidRPr="00D23534">
        <w:rPr>
          <w:sz w:val="22"/>
        </w:rPr>
        <w:t xml:space="preserve"> tejto zmluvnej povinnosti.</w:t>
      </w:r>
    </w:p>
    <w:p w14:paraId="7C059B78" w14:textId="6DFF8B27" w:rsidR="00326A27" w:rsidRPr="00D23534" w:rsidRDefault="00326A27" w:rsidP="00326A27">
      <w:pPr>
        <w:numPr>
          <w:ilvl w:val="1"/>
          <w:numId w:val="2"/>
        </w:numPr>
        <w:tabs>
          <w:tab w:val="clear" w:pos="704"/>
          <w:tab w:val="num" w:pos="567"/>
          <w:tab w:val="num" w:pos="5382"/>
        </w:tabs>
        <w:ind w:left="567" w:hanging="567"/>
        <w:jc w:val="both"/>
        <w:rPr>
          <w:sz w:val="22"/>
        </w:rPr>
      </w:pPr>
      <w:r>
        <w:rPr>
          <w:sz w:val="22"/>
        </w:rPr>
        <w:t xml:space="preserve">Zmluvné pokuty podľa tejto zmluvy je objednávateľ oprávnený kedykoľvek jednostranne započítať voči akýmkoľvek nárokom zhotoviteľa voči objednávateľovi vzniknutým na základe tejto zmluvy. </w:t>
      </w:r>
    </w:p>
    <w:p w14:paraId="7E2A38CF" w14:textId="1358D3B0" w:rsidR="00326A27" w:rsidRDefault="00326A27" w:rsidP="00326A27">
      <w:pPr>
        <w:numPr>
          <w:ilvl w:val="1"/>
          <w:numId w:val="2"/>
        </w:numPr>
        <w:tabs>
          <w:tab w:val="clear" w:pos="704"/>
          <w:tab w:val="num" w:pos="567"/>
          <w:tab w:val="num" w:pos="5382"/>
        </w:tabs>
        <w:ind w:left="567" w:hanging="567"/>
        <w:jc w:val="both"/>
        <w:rPr>
          <w:sz w:val="22"/>
        </w:rPr>
      </w:pPr>
      <w:r>
        <w:rPr>
          <w:sz w:val="22"/>
        </w:rPr>
        <w:lastRenderedPageBreak/>
        <w:t>Zaplatením zmluvnej pokuty sa zhotoviteľ</w:t>
      </w:r>
      <w:r w:rsidRPr="00E259BC">
        <w:rPr>
          <w:sz w:val="22"/>
        </w:rPr>
        <w:t xml:space="preserve"> nezbaví záväzku splniť dotknutú povinnosť</w:t>
      </w:r>
      <w:r>
        <w:rPr>
          <w:sz w:val="22"/>
        </w:rPr>
        <w:t xml:space="preserve"> </w:t>
      </w:r>
      <w:r w:rsidRPr="00E259BC">
        <w:rPr>
          <w:sz w:val="22"/>
        </w:rPr>
        <w:t>ani povinnosti uh</w:t>
      </w:r>
      <w:r>
        <w:rPr>
          <w:sz w:val="22"/>
        </w:rPr>
        <w:t>radiť prípadnú sankciu uloženú o</w:t>
      </w:r>
      <w:r w:rsidRPr="00E259BC">
        <w:rPr>
          <w:sz w:val="22"/>
        </w:rPr>
        <w:t>bjednávateľovi zo strany príslušných orgánov štátnej správy</w:t>
      </w:r>
      <w:r>
        <w:rPr>
          <w:sz w:val="22"/>
        </w:rPr>
        <w:t xml:space="preserve"> v dôsledku porušenia povinnosti zhotoviteľa podľa tejto zmluvy.</w:t>
      </w:r>
    </w:p>
    <w:p w14:paraId="0403176D" w14:textId="309AB279" w:rsidR="00C76C07" w:rsidRDefault="00C76C07" w:rsidP="00C0671E">
      <w:pPr>
        <w:ind w:left="567"/>
        <w:jc w:val="both"/>
      </w:pPr>
    </w:p>
    <w:p w14:paraId="39BD911E" w14:textId="77777777" w:rsidR="00C76C07" w:rsidRPr="009A41C0" w:rsidRDefault="00C76C07" w:rsidP="00C0671E">
      <w:pPr>
        <w:ind w:left="567"/>
        <w:jc w:val="both"/>
      </w:pPr>
    </w:p>
    <w:p w14:paraId="6E9ECBD2" w14:textId="77777777" w:rsidR="00D44F87" w:rsidRPr="009A41C0" w:rsidRDefault="00D44F87"/>
    <w:p w14:paraId="5CFE3C5C" w14:textId="77777777" w:rsidR="005406E4" w:rsidRPr="00A91915" w:rsidRDefault="00ED0F16" w:rsidP="00280AD3">
      <w:pPr>
        <w:numPr>
          <w:ilvl w:val="0"/>
          <w:numId w:val="2"/>
        </w:numPr>
        <w:tabs>
          <w:tab w:val="clear" w:pos="420"/>
          <w:tab w:val="num" w:pos="567"/>
        </w:tabs>
        <w:ind w:left="567" w:hanging="567"/>
        <w:rPr>
          <w:b/>
          <w:sz w:val="24"/>
        </w:rPr>
      </w:pPr>
      <w:r w:rsidRPr="00A91915">
        <w:rPr>
          <w:b/>
          <w:sz w:val="24"/>
        </w:rPr>
        <w:t xml:space="preserve">Zodpovednosť </w:t>
      </w:r>
      <w:r w:rsidR="005406E4" w:rsidRPr="00A91915">
        <w:rPr>
          <w:b/>
          <w:sz w:val="24"/>
        </w:rPr>
        <w:t>za škod</w:t>
      </w:r>
      <w:r w:rsidRPr="00A91915">
        <w:rPr>
          <w:b/>
          <w:sz w:val="24"/>
        </w:rPr>
        <w:t>u</w:t>
      </w:r>
      <w:r w:rsidR="005406E4" w:rsidRPr="00A91915">
        <w:rPr>
          <w:b/>
          <w:sz w:val="24"/>
        </w:rPr>
        <w:t xml:space="preserve"> a</w:t>
      </w:r>
      <w:r w:rsidR="007656AF" w:rsidRPr="00A91915">
        <w:rPr>
          <w:b/>
          <w:sz w:val="24"/>
        </w:rPr>
        <w:t> náhrada škody</w:t>
      </w:r>
    </w:p>
    <w:p w14:paraId="205E860B" w14:textId="3B116AA9" w:rsidR="00280AD3" w:rsidRPr="00A91915" w:rsidRDefault="00280AD3" w:rsidP="00280AD3">
      <w:pPr>
        <w:numPr>
          <w:ilvl w:val="1"/>
          <w:numId w:val="2"/>
        </w:numPr>
        <w:tabs>
          <w:tab w:val="clear" w:pos="704"/>
          <w:tab w:val="num" w:pos="567"/>
          <w:tab w:val="num" w:pos="8501"/>
        </w:tabs>
        <w:ind w:left="567" w:hanging="567"/>
        <w:jc w:val="both"/>
        <w:rPr>
          <w:sz w:val="22"/>
          <w:szCs w:val="22"/>
        </w:rPr>
      </w:pPr>
      <w:r w:rsidRPr="00A91915">
        <w:rPr>
          <w:sz w:val="22"/>
          <w:szCs w:val="22"/>
        </w:rPr>
        <w:t>Zhotoviteľ zodpovedá za každú škodu, ktorá vznikne objednávateľovi</w:t>
      </w:r>
      <w:r w:rsidR="00292307" w:rsidRPr="00A91915">
        <w:rPr>
          <w:sz w:val="22"/>
          <w:szCs w:val="22"/>
        </w:rPr>
        <w:t xml:space="preserve"> v súvislosti s plnením tejto zmluvy v dôsledku </w:t>
      </w:r>
      <w:r w:rsidR="00292307" w:rsidRPr="00A91915">
        <w:rPr>
          <w:sz w:val="22"/>
        </w:rPr>
        <w:t xml:space="preserve">porušenia povinností </w:t>
      </w:r>
      <w:r w:rsidR="001F4832">
        <w:rPr>
          <w:sz w:val="22"/>
        </w:rPr>
        <w:t xml:space="preserve">zhotoviteľa </w:t>
      </w:r>
      <w:r w:rsidR="00292307" w:rsidRPr="00A91915">
        <w:rPr>
          <w:sz w:val="22"/>
        </w:rPr>
        <w:t xml:space="preserve">podľa tejto zmluvy, </w:t>
      </w:r>
      <w:r w:rsidRPr="00A91915">
        <w:rPr>
          <w:sz w:val="22"/>
          <w:szCs w:val="22"/>
        </w:rPr>
        <w:t>porušen</w:t>
      </w:r>
      <w:r w:rsidR="00292307" w:rsidRPr="00A91915">
        <w:rPr>
          <w:sz w:val="22"/>
          <w:szCs w:val="22"/>
        </w:rPr>
        <w:t xml:space="preserve">ia </w:t>
      </w:r>
      <w:r w:rsidRPr="00A91915">
        <w:rPr>
          <w:sz w:val="22"/>
          <w:szCs w:val="22"/>
        </w:rPr>
        <w:t>platných všeobecne záväzných právnych predpisov a</w:t>
      </w:r>
      <w:r w:rsidR="00292307" w:rsidRPr="00A91915">
        <w:rPr>
          <w:sz w:val="22"/>
          <w:szCs w:val="22"/>
        </w:rPr>
        <w:t>lebo</w:t>
      </w:r>
      <w:r w:rsidRPr="00A91915">
        <w:rPr>
          <w:sz w:val="22"/>
          <w:szCs w:val="22"/>
        </w:rPr>
        <w:t> interných predpisov objednávateľa</w:t>
      </w:r>
      <w:r w:rsidR="00292307" w:rsidRPr="00A91915">
        <w:rPr>
          <w:sz w:val="22"/>
          <w:szCs w:val="22"/>
        </w:rPr>
        <w:t xml:space="preserve"> s ktorými bol </w:t>
      </w:r>
      <w:r w:rsidR="001F4832">
        <w:rPr>
          <w:sz w:val="22"/>
          <w:szCs w:val="22"/>
        </w:rPr>
        <w:t>zhotoviteľ</w:t>
      </w:r>
      <w:r w:rsidR="00292307" w:rsidRPr="00A91915">
        <w:rPr>
          <w:sz w:val="22"/>
          <w:szCs w:val="22"/>
        </w:rPr>
        <w:t xml:space="preserve"> oboznámený na účely plnenia tejto zmluvy</w:t>
      </w:r>
      <w:r w:rsidRPr="00A91915">
        <w:rPr>
          <w:sz w:val="22"/>
          <w:szCs w:val="22"/>
        </w:rPr>
        <w:t xml:space="preserve">. </w:t>
      </w:r>
      <w:r w:rsidR="00292307" w:rsidRPr="00A91915">
        <w:rPr>
          <w:sz w:val="22"/>
        </w:rPr>
        <w:t xml:space="preserve">Zodpovednosť </w:t>
      </w:r>
      <w:r w:rsidR="001F4832">
        <w:rPr>
          <w:sz w:val="22"/>
        </w:rPr>
        <w:t xml:space="preserve">zhotoviteľa </w:t>
      </w:r>
      <w:r w:rsidR="00292307" w:rsidRPr="00A91915">
        <w:rPr>
          <w:sz w:val="22"/>
        </w:rPr>
        <w:t>za škodu sa riadi ustanoveniami 373 a </w:t>
      </w:r>
      <w:proofErr w:type="spellStart"/>
      <w:r w:rsidR="00292307" w:rsidRPr="00A91915">
        <w:rPr>
          <w:sz w:val="22"/>
        </w:rPr>
        <w:t>nasl</w:t>
      </w:r>
      <w:proofErr w:type="spellEnd"/>
      <w:r w:rsidR="00292307" w:rsidRPr="00A91915">
        <w:rPr>
          <w:sz w:val="22"/>
        </w:rPr>
        <w:t>. Obchodného zákonníka.</w:t>
      </w:r>
    </w:p>
    <w:p w14:paraId="3DB91E3E" w14:textId="3F089A16" w:rsidR="00280AD3" w:rsidRPr="00A91915" w:rsidRDefault="00280AD3" w:rsidP="00280AD3">
      <w:pPr>
        <w:numPr>
          <w:ilvl w:val="1"/>
          <w:numId w:val="2"/>
        </w:numPr>
        <w:tabs>
          <w:tab w:val="clear" w:pos="704"/>
          <w:tab w:val="num" w:pos="567"/>
          <w:tab w:val="num" w:pos="8501"/>
        </w:tabs>
        <w:ind w:left="567" w:hanging="567"/>
        <w:jc w:val="both"/>
        <w:rPr>
          <w:sz w:val="22"/>
          <w:szCs w:val="22"/>
        </w:rPr>
      </w:pPr>
      <w:r w:rsidRPr="00A91915">
        <w:rPr>
          <w:sz w:val="22"/>
          <w:szCs w:val="22"/>
        </w:rPr>
        <w:t xml:space="preserve">Zhotoviteľ vyhlasuje, že má platne uzavretú zmluvu na poistenie zodpovednosti </w:t>
      </w:r>
      <w:r w:rsidR="00D40EA5" w:rsidRPr="00A91915">
        <w:rPr>
          <w:sz w:val="22"/>
          <w:szCs w:val="22"/>
        </w:rPr>
        <w:t>za škodu spôsobenú v súvislosti s </w:t>
      </w:r>
      <w:r w:rsidR="00591512" w:rsidRPr="00A91915">
        <w:rPr>
          <w:sz w:val="22"/>
          <w:szCs w:val="22"/>
        </w:rPr>
        <w:t xml:space="preserve">výkonom svojej podnikateľskej činnosti </w:t>
      </w:r>
      <w:r w:rsidRPr="00A91915">
        <w:rPr>
          <w:sz w:val="22"/>
          <w:szCs w:val="22"/>
        </w:rPr>
        <w:t xml:space="preserve">s poisťovňou .................. </w:t>
      </w:r>
      <w:r w:rsidRPr="00A91915">
        <w:rPr>
          <w:i/>
          <w:color w:val="00B0F0"/>
          <w:sz w:val="22"/>
          <w:szCs w:val="22"/>
        </w:rPr>
        <w:t>/doplní navrhovateľ/</w:t>
      </w:r>
      <w:r w:rsidRPr="00A91915">
        <w:rPr>
          <w:sz w:val="22"/>
          <w:szCs w:val="22"/>
        </w:rPr>
        <w:t>, výška plnenia je .......................</w:t>
      </w:r>
      <w:r w:rsidRPr="00A91915">
        <w:rPr>
          <w:i/>
          <w:color w:val="00B0F0"/>
          <w:sz w:val="22"/>
          <w:szCs w:val="22"/>
        </w:rPr>
        <w:t xml:space="preserve"> /doplní navrhovateľ/.</w:t>
      </w:r>
      <w:r w:rsidRPr="00A91915">
        <w:rPr>
          <w:sz w:val="22"/>
          <w:szCs w:val="22"/>
        </w:rPr>
        <w:t xml:space="preserve"> Poistná zmluva musí byť platná minimálne po dobu plnenia zmluvy, vrátane záručnej doby. V prípade, že poistná zmluva má platnosť kratšiu ako je </w:t>
      </w:r>
      <w:r w:rsidR="00D42B2F" w:rsidRPr="00A91915">
        <w:rPr>
          <w:sz w:val="22"/>
          <w:szCs w:val="22"/>
        </w:rPr>
        <w:t>doba plnenia záväzkov zhotoviteľa podľa tejto zmluvy</w:t>
      </w:r>
      <w:r w:rsidRPr="00A91915">
        <w:rPr>
          <w:sz w:val="22"/>
          <w:szCs w:val="22"/>
        </w:rPr>
        <w:t xml:space="preserve">, Zhotoviteľ sa zaväzuje poistnú zmluvu predlžovať a zabezpečiť tak, že platnou poistnou zmluvou bude mať kryté celé </w:t>
      </w:r>
      <w:r w:rsidR="00D42B2F" w:rsidRPr="00A91915">
        <w:rPr>
          <w:sz w:val="22"/>
          <w:szCs w:val="22"/>
        </w:rPr>
        <w:t>plnenia jeho záväzkov podľa tejto zmluvy</w:t>
      </w:r>
      <w:r w:rsidRPr="00A91915">
        <w:rPr>
          <w:sz w:val="22"/>
          <w:szCs w:val="22"/>
        </w:rPr>
        <w:t>.</w:t>
      </w:r>
    </w:p>
    <w:p w14:paraId="01C9FD8E" w14:textId="77777777" w:rsidR="00280AD3" w:rsidRPr="00A91915" w:rsidRDefault="00280AD3" w:rsidP="00280AD3">
      <w:pPr>
        <w:numPr>
          <w:ilvl w:val="1"/>
          <w:numId w:val="2"/>
        </w:numPr>
        <w:tabs>
          <w:tab w:val="clear" w:pos="704"/>
          <w:tab w:val="num" w:pos="567"/>
          <w:tab w:val="num" w:pos="8501"/>
        </w:tabs>
        <w:ind w:left="567" w:hanging="567"/>
        <w:jc w:val="both"/>
        <w:rPr>
          <w:sz w:val="22"/>
          <w:szCs w:val="22"/>
        </w:rPr>
      </w:pPr>
      <w:r w:rsidRPr="00A91915">
        <w:rPr>
          <w:sz w:val="22"/>
          <w:szCs w:val="22"/>
        </w:rPr>
        <w:t xml:space="preserve">Zodpovednosť za škody spôsobené prevádzkou zariadenia: Zhotoviteľ zodpovedá, že zariadenie bude mať v zmluve a v technických podmienkach stanovené parametre a vlastnosti. V prípade, že prevádzkou zariadenia dodaného zhotoviteľom boli spôsobené škody objednávateľovi, alebo tretím subjektom a škoda bola spôsobená </w:t>
      </w:r>
      <w:proofErr w:type="spellStart"/>
      <w:r w:rsidRPr="00A91915">
        <w:rPr>
          <w:sz w:val="22"/>
          <w:szCs w:val="22"/>
        </w:rPr>
        <w:t>vadným</w:t>
      </w:r>
      <w:proofErr w:type="spellEnd"/>
      <w:r w:rsidRPr="00A91915">
        <w:rPr>
          <w:sz w:val="22"/>
          <w:szCs w:val="22"/>
        </w:rPr>
        <w:t xml:space="preserve"> zariadením, alebo okolnosťami, ktoré majú pôvod v povahe zariadenia, zhotoviteľ je povinný znášať tieto škody v plnom rozsahu. Zhotoviteľ sa nemôže zbaviť zodpovednosti za škody spôsobené </w:t>
      </w:r>
      <w:proofErr w:type="spellStart"/>
      <w:r w:rsidRPr="00A91915">
        <w:rPr>
          <w:sz w:val="22"/>
          <w:szCs w:val="22"/>
        </w:rPr>
        <w:t>vadným</w:t>
      </w:r>
      <w:proofErr w:type="spellEnd"/>
      <w:r w:rsidRPr="00A91915">
        <w:rPr>
          <w:sz w:val="22"/>
          <w:szCs w:val="22"/>
        </w:rPr>
        <w:t xml:space="preserve"> zariadením, alebo okolnosťami, ktoré majú pôvod v povahe zariadenia.</w:t>
      </w:r>
    </w:p>
    <w:p w14:paraId="3D10D992" w14:textId="77777777" w:rsidR="00280AD3" w:rsidRPr="00A91915" w:rsidRDefault="00280AD3" w:rsidP="00280AD3">
      <w:pPr>
        <w:numPr>
          <w:ilvl w:val="1"/>
          <w:numId w:val="2"/>
        </w:numPr>
        <w:tabs>
          <w:tab w:val="clear" w:pos="704"/>
          <w:tab w:val="num" w:pos="567"/>
          <w:tab w:val="num" w:pos="8501"/>
        </w:tabs>
        <w:ind w:left="567" w:hanging="567"/>
        <w:jc w:val="both"/>
        <w:rPr>
          <w:sz w:val="22"/>
          <w:szCs w:val="22"/>
        </w:rPr>
      </w:pPr>
      <w:r w:rsidRPr="00A91915">
        <w:rPr>
          <w:sz w:val="22"/>
          <w:szCs w:val="22"/>
        </w:rPr>
        <w:t>Objednávateľ je povinný dodržiavať všetky predpísané opatrenia stanovené zhotoviteľom vrátane servisných postupov na zabezpečenie riadnej prevádzky a funkčnosti zariadenia.</w:t>
      </w:r>
    </w:p>
    <w:p w14:paraId="482A39F7" w14:textId="3D201C89" w:rsidR="00EA1DAC" w:rsidRDefault="00EA1DAC">
      <w:pPr>
        <w:pStyle w:val="Hlavika"/>
        <w:tabs>
          <w:tab w:val="clear" w:pos="4536"/>
          <w:tab w:val="clear" w:pos="9072"/>
        </w:tabs>
      </w:pPr>
    </w:p>
    <w:p w14:paraId="13F37782" w14:textId="77777777" w:rsidR="00EA1DAC" w:rsidRPr="00A91915" w:rsidRDefault="00EA1DAC">
      <w:pPr>
        <w:pStyle w:val="Hlavika"/>
        <w:tabs>
          <w:tab w:val="clear" w:pos="4536"/>
          <w:tab w:val="clear" w:pos="9072"/>
        </w:tabs>
      </w:pPr>
    </w:p>
    <w:p w14:paraId="2894CBD3" w14:textId="77777777" w:rsidR="005406E4" w:rsidRPr="00A91915" w:rsidRDefault="005406E4" w:rsidP="002128C8">
      <w:pPr>
        <w:numPr>
          <w:ilvl w:val="0"/>
          <w:numId w:val="2"/>
        </w:numPr>
        <w:tabs>
          <w:tab w:val="clear" w:pos="420"/>
          <w:tab w:val="num" w:pos="567"/>
        </w:tabs>
        <w:ind w:left="567" w:hanging="567"/>
        <w:rPr>
          <w:b/>
          <w:sz w:val="24"/>
        </w:rPr>
      </w:pPr>
      <w:r w:rsidRPr="00A91915">
        <w:rPr>
          <w:b/>
          <w:sz w:val="24"/>
        </w:rPr>
        <w:t xml:space="preserve">Postúpenie práv a prevod práv </w:t>
      </w:r>
    </w:p>
    <w:p w14:paraId="6F5C2488" w14:textId="77777777" w:rsidR="005406E4" w:rsidRPr="00A91915" w:rsidRDefault="005406E4" w:rsidP="002128C8">
      <w:pPr>
        <w:numPr>
          <w:ilvl w:val="1"/>
          <w:numId w:val="2"/>
        </w:numPr>
        <w:tabs>
          <w:tab w:val="clear" w:pos="704"/>
          <w:tab w:val="num" w:pos="567"/>
        </w:tabs>
        <w:ind w:left="567" w:hanging="567"/>
        <w:jc w:val="both"/>
        <w:rPr>
          <w:sz w:val="22"/>
          <w:szCs w:val="22"/>
        </w:rPr>
      </w:pPr>
      <w:r w:rsidRPr="00A91915">
        <w:rPr>
          <w:sz w:val="22"/>
          <w:szCs w:val="22"/>
        </w:rPr>
        <w:t>Žiadna zmluvná strana nesmie postúpiť alebo previesť žiadne práva alebo povinnosti vyplývajúce z tejto zmluvy bez predchádzajúceho písomného súhlasu druhej zmluvnej strany na akúkoľvek tretiu stranu. Takýto súhlas sa neodôvodnene neodoprie.</w:t>
      </w:r>
    </w:p>
    <w:p w14:paraId="3CF26F2A" w14:textId="77777777" w:rsidR="005406E4" w:rsidRPr="00A91915" w:rsidRDefault="005406E4">
      <w:pPr>
        <w:ind w:firstLine="360"/>
      </w:pPr>
    </w:p>
    <w:p w14:paraId="3B9F7E8B" w14:textId="77777777" w:rsidR="005406E4" w:rsidRPr="00A91915" w:rsidRDefault="005406E4">
      <w:pPr>
        <w:ind w:firstLine="360"/>
      </w:pPr>
    </w:p>
    <w:p w14:paraId="70C65DA1" w14:textId="77777777" w:rsidR="005406E4" w:rsidRPr="00A91915" w:rsidRDefault="005035BD" w:rsidP="002128C8">
      <w:pPr>
        <w:numPr>
          <w:ilvl w:val="0"/>
          <w:numId w:val="2"/>
        </w:numPr>
        <w:tabs>
          <w:tab w:val="clear" w:pos="420"/>
          <w:tab w:val="num" w:pos="567"/>
        </w:tabs>
        <w:ind w:left="567" w:hanging="567"/>
        <w:rPr>
          <w:b/>
          <w:sz w:val="24"/>
        </w:rPr>
      </w:pPr>
      <w:r w:rsidRPr="00A91915">
        <w:rPr>
          <w:b/>
          <w:sz w:val="24"/>
        </w:rPr>
        <w:t>U</w:t>
      </w:r>
      <w:r w:rsidR="007656AF" w:rsidRPr="00A91915">
        <w:rPr>
          <w:b/>
          <w:sz w:val="24"/>
        </w:rPr>
        <w:t>končenie</w:t>
      </w:r>
      <w:r w:rsidR="005406E4" w:rsidRPr="00A91915">
        <w:rPr>
          <w:b/>
          <w:sz w:val="24"/>
        </w:rPr>
        <w:t xml:space="preserve"> zmluvy</w:t>
      </w:r>
    </w:p>
    <w:p w14:paraId="5A5C0D9A" w14:textId="26198E0B" w:rsidR="000C3255" w:rsidRPr="00A91915" w:rsidRDefault="000C3255" w:rsidP="009A41C0">
      <w:pPr>
        <w:numPr>
          <w:ilvl w:val="1"/>
          <w:numId w:val="2"/>
        </w:numPr>
        <w:tabs>
          <w:tab w:val="clear" w:pos="704"/>
          <w:tab w:val="num" w:pos="567"/>
        </w:tabs>
        <w:ind w:left="567" w:hanging="567"/>
        <w:jc w:val="both"/>
        <w:rPr>
          <w:szCs w:val="22"/>
        </w:rPr>
      </w:pPr>
      <w:r w:rsidRPr="009A41C0">
        <w:rPr>
          <w:sz w:val="22"/>
          <w:szCs w:val="22"/>
        </w:rPr>
        <w:t>Objednávateľ je oprávnený odstúpiť od zmluvy</w:t>
      </w:r>
      <w:r w:rsidR="00D334C8" w:rsidRPr="009A41C0">
        <w:rPr>
          <w:sz w:val="22"/>
        </w:rPr>
        <w:t xml:space="preserve"> v prípade podstatného alebo nepodstatného porušenia povinností zhotoviteľa podľa tejto zmluvy. Na účely tejto zmluvy sa za podstatné porušenie povinností zhotoviteľa považuje</w:t>
      </w:r>
      <w:r w:rsidRPr="009A41C0">
        <w:rPr>
          <w:sz w:val="22"/>
          <w:szCs w:val="22"/>
        </w:rPr>
        <w:t>:</w:t>
      </w:r>
      <w:r w:rsidR="00D334C8" w:rsidRPr="00A91915" w:rsidDel="00D334C8">
        <w:rPr>
          <w:szCs w:val="22"/>
        </w:rPr>
        <w:t xml:space="preserve"> </w:t>
      </w:r>
    </w:p>
    <w:p w14:paraId="1882A3B7" w14:textId="3D6B02A7" w:rsidR="000C3255" w:rsidRPr="00A91915" w:rsidRDefault="000C3255" w:rsidP="002128C8">
      <w:pPr>
        <w:pStyle w:val="Zarkazkladnhotextu"/>
        <w:numPr>
          <w:ilvl w:val="2"/>
          <w:numId w:val="2"/>
        </w:numPr>
        <w:tabs>
          <w:tab w:val="clear" w:pos="1146"/>
          <w:tab w:val="num" w:pos="1276"/>
        </w:tabs>
        <w:ind w:left="1276" w:hanging="709"/>
        <w:rPr>
          <w:szCs w:val="22"/>
        </w:rPr>
      </w:pPr>
      <w:r w:rsidRPr="00A91915">
        <w:rPr>
          <w:szCs w:val="22"/>
        </w:rPr>
        <w:t>ak ani druhé testovanie FAT nebude úspešné. Opakované neúspešné testovanie FAT bude dôkazom, že dielo nespĺňa požiadavky objednávateľa a objednávateľ ho nemôže akceptovať. V takomto prípade je zhotoviteľ povinný uhradiť všetky náklady objednávateľa vynaložené v súvislosti s</w:t>
      </w:r>
      <w:r w:rsidR="003D2375" w:rsidRPr="00A91915">
        <w:rPr>
          <w:szCs w:val="22"/>
        </w:rPr>
        <w:t>o</w:t>
      </w:r>
      <w:r w:rsidRPr="00A91915">
        <w:rPr>
          <w:szCs w:val="22"/>
        </w:rPr>
        <w:t> </w:t>
      </w:r>
      <w:r w:rsidR="003D2375" w:rsidRPr="00A91915">
        <w:rPr>
          <w:szCs w:val="22"/>
        </w:rPr>
        <w:t xml:space="preserve">zhotovovaním </w:t>
      </w:r>
      <w:r w:rsidRPr="00A91915">
        <w:rPr>
          <w:szCs w:val="22"/>
        </w:rPr>
        <w:t>diel</w:t>
      </w:r>
      <w:r w:rsidR="003D2375" w:rsidRPr="00A91915">
        <w:rPr>
          <w:szCs w:val="22"/>
        </w:rPr>
        <w:t>a podľa tejto zmluvy do momentu odstúpenia</w:t>
      </w:r>
      <w:r w:rsidRPr="00A91915">
        <w:rPr>
          <w:szCs w:val="22"/>
        </w:rPr>
        <w:t>, vrátane výdavkov vynaložených na zamestnancov objednávateľa počas testovania FAT.</w:t>
      </w:r>
      <w:r w:rsidR="003D2375" w:rsidRPr="00A91915">
        <w:rPr>
          <w:szCs w:val="22"/>
        </w:rPr>
        <w:t xml:space="preserve"> Tým nie je dotknutý nárok na náhradu všetkej škody, ktorá vznikne objednávateľovi v súvislosti s porušením povinnosti zhotoviteľa zhotoviť dielo riadne a včas v súlade s touto zmluvou</w:t>
      </w:r>
      <w:r w:rsidRPr="00A91915">
        <w:rPr>
          <w:szCs w:val="22"/>
        </w:rPr>
        <w:t>.</w:t>
      </w:r>
    </w:p>
    <w:p w14:paraId="66CF63FE" w14:textId="77777777" w:rsidR="000C3255" w:rsidRPr="00A91915" w:rsidRDefault="000C3255" w:rsidP="002128C8">
      <w:pPr>
        <w:pStyle w:val="Zarkazkladnhotextu"/>
        <w:numPr>
          <w:ilvl w:val="2"/>
          <w:numId w:val="2"/>
        </w:numPr>
        <w:tabs>
          <w:tab w:val="clear" w:pos="1146"/>
          <w:tab w:val="num" w:pos="1276"/>
        </w:tabs>
        <w:ind w:left="1276" w:hanging="709"/>
        <w:rPr>
          <w:szCs w:val="22"/>
        </w:rPr>
      </w:pPr>
      <w:r w:rsidRPr="00A91915">
        <w:rPr>
          <w:szCs w:val="22"/>
        </w:rPr>
        <w:t>ak zhotoviteľ postúpi práva alebo povinnosti z tejto zmluvy na tretiu osobu bez predchádzajúceho písomného súhlasu objednávateľa;</w:t>
      </w:r>
    </w:p>
    <w:p w14:paraId="3D3BF02C" w14:textId="77777777" w:rsidR="000C3255" w:rsidRPr="00A91915" w:rsidRDefault="000C3255" w:rsidP="002128C8">
      <w:pPr>
        <w:pStyle w:val="Zarkazkladnhotextu"/>
        <w:numPr>
          <w:ilvl w:val="2"/>
          <w:numId w:val="2"/>
        </w:numPr>
        <w:tabs>
          <w:tab w:val="clear" w:pos="1146"/>
          <w:tab w:val="num" w:pos="1276"/>
        </w:tabs>
        <w:ind w:left="1276" w:hanging="709"/>
        <w:rPr>
          <w:szCs w:val="22"/>
        </w:rPr>
      </w:pPr>
      <w:r w:rsidRPr="00A91915">
        <w:rPr>
          <w:szCs w:val="22"/>
        </w:rPr>
        <w:t>ak sa zhotoviteľ stane insolventným, alebo sa voči nemu začalo konkurzné konanie, alebo ide do likvidácie;</w:t>
      </w:r>
    </w:p>
    <w:p w14:paraId="3F79AD36" w14:textId="77777777" w:rsidR="00886D52" w:rsidRPr="00A91915" w:rsidRDefault="000C3255" w:rsidP="002128C8">
      <w:pPr>
        <w:pStyle w:val="Zarkazkladnhotextu"/>
        <w:numPr>
          <w:ilvl w:val="2"/>
          <w:numId w:val="2"/>
        </w:numPr>
        <w:tabs>
          <w:tab w:val="clear" w:pos="1146"/>
          <w:tab w:val="num" w:pos="1276"/>
        </w:tabs>
        <w:ind w:left="1276" w:hanging="709"/>
        <w:rPr>
          <w:szCs w:val="22"/>
        </w:rPr>
      </w:pPr>
      <w:r w:rsidRPr="00A91915">
        <w:rPr>
          <w:szCs w:val="22"/>
        </w:rPr>
        <w:t>ak zhotoviteľ neposkytuje požadovanú záruku alebo podporu</w:t>
      </w:r>
      <w:r w:rsidR="00886D52" w:rsidRPr="00A91915">
        <w:rPr>
          <w:szCs w:val="22"/>
        </w:rPr>
        <w:t>;</w:t>
      </w:r>
    </w:p>
    <w:p w14:paraId="39F6D9AB" w14:textId="77777777" w:rsidR="00886D52" w:rsidRPr="00A91915" w:rsidRDefault="00886D52" w:rsidP="00886D52">
      <w:pPr>
        <w:numPr>
          <w:ilvl w:val="2"/>
          <w:numId w:val="2"/>
        </w:numPr>
        <w:tabs>
          <w:tab w:val="clear" w:pos="1146"/>
          <w:tab w:val="num" w:pos="1276"/>
        </w:tabs>
        <w:ind w:left="1276" w:hanging="709"/>
        <w:jc w:val="both"/>
        <w:rPr>
          <w:sz w:val="22"/>
        </w:rPr>
      </w:pPr>
      <w:r w:rsidRPr="00A91915">
        <w:rPr>
          <w:sz w:val="22"/>
        </w:rPr>
        <w:t>ak zhotoviteľ nesplní povinnosť zápisu v Registri partnerov verejného sektora, alebo ktorúkoľvek inú povinnosť súvisiacu so zápisom v Registri partnerov verejného sektora pri porušení ktorej platná legislatíva umožňuje objednávateľovi odstúpenie od zmluvy;</w:t>
      </w:r>
    </w:p>
    <w:p w14:paraId="4E0941EC" w14:textId="77777777" w:rsidR="00886D52" w:rsidRPr="00A91915" w:rsidRDefault="00886D52" w:rsidP="00886D52">
      <w:pPr>
        <w:numPr>
          <w:ilvl w:val="2"/>
          <w:numId w:val="2"/>
        </w:numPr>
        <w:tabs>
          <w:tab w:val="clear" w:pos="1146"/>
          <w:tab w:val="num" w:pos="1276"/>
        </w:tabs>
        <w:ind w:left="1276" w:hanging="709"/>
        <w:jc w:val="both"/>
        <w:rPr>
          <w:sz w:val="22"/>
        </w:rPr>
      </w:pPr>
      <w:r w:rsidRPr="00A91915">
        <w:rPr>
          <w:sz w:val="22"/>
        </w:rPr>
        <w:t>ak zhotoviteľ poruší ktorúkoľvek zo svojich povinností podľa článku 7 tejto zmluvy;</w:t>
      </w:r>
    </w:p>
    <w:p w14:paraId="5432DB8A" w14:textId="77777777" w:rsidR="00886D52" w:rsidRPr="00A91915" w:rsidRDefault="00886D52" w:rsidP="00886D52">
      <w:pPr>
        <w:numPr>
          <w:ilvl w:val="2"/>
          <w:numId w:val="2"/>
        </w:numPr>
        <w:tabs>
          <w:tab w:val="clear" w:pos="1146"/>
          <w:tab w:val="num" w:pos="1276"/>
        </w:tabs>
        <w:ind w:left="1276" w:hanging="709"/>
        <w:jc w:val="both"/>
        <w:rPr>
          <w:sz w:val="22"/>
        </w:rPr>
      </w:pPr>
      <w:r w:rsidRPr="00A91915">
        <w:rPr>
          <w:sz w:val="22"/>
        </w:rPr>
        <w:lastRenderedPageBreak/>
        <w:t>v prípade takého porušenia povinnosti zhotoviteľa, ktoré táto zmluva v iných ustanoveniach výslovne označuje za podstatné;</w:t>
      </w:r>
    </w:p>
    <w:p w14:paraId="3E1D310C" w14:textId="77777777" w:rsidR="000C3255" w:rsidRPr="00A91915" w:rsidRDefault="00886D52" w:rsidP="00886D52">
      <w:pPr>
        <w:pStyle w:val="Zarkazkladnhotextu"/>
        <w:numPr>
          <w:ilvl w:val="2"/>
          <w:numId w:val="2"/>
        </w:numPr>
        <w:tabs>
          <w:tab w:val="clear" w:pos="1146"/>
          <w:tab w:val="num" w:pos="1276"/>
        </w:tabs>
        <w:ind w:left="1276" w:hanging="709"/>
        <w:rPr>
          <w:szCs w:val="22"/>
        </w:rPr>
      </w:pPr>
      <w:r w:rsidRPr="00A91915">
        <w:t>v prípade takého porušenia povinnosti zhotoviteľa takého charakteru, že zhotoviteľ vedel v čase uzavretia tejto zmluvy alebo v tomto čase bolo zo strany zhotoviteľa rozumné predvídať s prihliadnutím na účel tejto zmluvy, ktorý vyplynul z jej obsahu alebo z okolností, za ktorých bola táto zmluva uzavretá, že objednávateľ nebude mať záujem na plnení povinností pri takom porušení zmluvy.</w:t>
      </w:r>
      <w:r w:rsidR="000C3255" w:rsidRPr="00A91915">
        <w:rPr>
          <w:szCs w:val="22"/>
        </w:rPr>
        <w:t>.</w:t>
      </w:r>
    </w:p>
    <w:p w14:paraId="00EF7321" w14:textId="1DBC91EF" w:rsidR="00E2125B" w:rsidRPr="00A91915" w:rsidRDefault="00E2125B" w:rsidP="002128C8">
      <w:pPr>
        <w:numPr>
          <w:ilvl w:val="1"/>
          <w:numId w:val="2"/>
        </w:numPr>
        <w:tabs>
          <w:tab w:val="clear" w:pos="704"/>
          <w:tab w:val="num" w:pos="567"/>
        </w:tabs>
        <w:ind w:left="567" w:hanging="567"/>
        <w:jc w:val="both"/>
        <w:rPr>
          <w:sz w:val="22"/>
          <w:szCs w:val="22"/>
        </w:rPr>
      </w:pPr>
      <w:r w:rsidRPr="00A91915">
        <w:rPr>
          <w:sz w:val="22"/>
          <w:szCs w:val="22"/>
        </w:rPr>
        <w:t xml:space="preserve">Objednávateľ je oprávnený vypovedať zmluvu po uplynutí záručnej doby na dodaný systém s výpovednou lehotou 3 mesiace, ktorá začína plynúť od prvého dňa nasledujúceho kalendárneho mesiaca od doručenia výpovede druhej strane, v prípade, že nastanú okolnosti, na základe ktorých </w:t>
      </w:r>
      <w:r w:rsidR="000369A1" w:rsidRPr="00A91915">
        <w:rPr>
          <w:sz w:val="22"/>
          <w:szCs w:val="22"/>
        </w:rPr>
        <w:t xml:space="preserve">sa </w:t>
      </w:r>
      <w:r w:rsidRPr="00A91915">
        <w:rPr>
          <w:sz w:val="22"/>
          <w:szCs w:val="22"/>
        </w:rPr>
        <w:t xml:space="preserve">dodaný systém nebude prevádzkovať, alebo nebude potrebné k dodanému systému poskytovať služby pozáručného servisu podľa tejto zmluvy. Zhotoviteľ sa v takomto prípade zaväzuje </w:t>
      </w:r>
      <w:r w:rsidR="005B6E73" w:rsidRPr="00A91915">
        <w:rPr>
          <w:sz w:val="22"/>
          <w:szCs w:val="22"/>
        </w:rPr>
        <w:t xml:space="preserve">bezodkladne po uplynutí výpovednej doby </w:t>
      </w:r>
      <w:r w:rsidRPr="00A91915">
        <w:rPr>
          <w:sz w:val="22"/>
          <w:szCs w:val="22"/>
        </w:rPr>
        <w:t xml:space="preserve">vrátiť objednávateľovi </w:t>
      </w:r>
      <w:proofErr w:type="spellStart"/>
      <w:r w:rsidRPr="00A91915">
        <w:rPr>
          <w:sz w:val="22"/>
          <w:szCs w:val="22"/>
        </w:rPr>
        <w:t>alikvótnu</w:t>
      </w:r>
      <w:proofErr w:type="spellEnd"/>
      <w:r w:rsidRPr="00A91915">
        <w:rPr>
          <w:sz w:val="22"/>
          <w:szCs w:val="22"/>
        </w:rPr>
        <w:t xml:space="preserve"> čiastku z ročného paušálneho poplatku </w:t>
      </w:r>
      <w:r w:rsidRPr="00407C63">
        <w:rPr>
          <w:sz w:val="22"/>
          <w:szCs w:val="22"/>
        </w:rPr>
        <w:t>uvedeného v bode 4.</w:t>
      </w:r>
      <w:r w:rsidR="00EC7EC2" w:rsidRPr="00407C63">
        <w:rPr>
          <w:sz w:val="22"/>
          <w:szCs w:val="22"/>
        </w:rPr>
        <w:t>2</w:t>
      </w:r>
      <w:r w:rsidRPr="00407C63">
        <w:rPr>
          <w:sz w:val="22"/>
          <w:szCs w:val="22"/>
        </w:rPr>
        <w:t>.</w:t>
      </w:r>
      <w:r w:rsidR="00EC7EC2" w:rsidRPr="00407C63">
        <w:rPr>
          <w:sz w:val="22"/>
          <w:szCs w:val="22"/>
        </w:rPr>
        <w:t>4</w:t>
      </w:r>
      <w:r w:rsidRPr="00407C63">
        <w:rPr>
          <w:sz w:val="22"/>
          <w:szCs w:val="22"/>
        </w:rPr>
        <w:t xml:space="preserve">.1. </w:t>
      </w:r>
      <w:r w:rsidR="008846EE" w:rsidRPr="00407C63">
        <w:rPr>
          <w:sz w:val="22"/>
          <w:szCs w:val="22"/>
        </w:rPr>
        <w:t xml:space="preserve">tejto zmluvy </w:t>
      </w:r>
      <w:r w:rsidRPr="00407C63">
        <w:rPr>
          <w:sz w:val="22"/>
          <w:szCs w:val="22"/>
        </w:rPr>
        <w:t>za mesiace, kedy služby za poskytovanie pozáručného servisu v rozsahu Základnej podpory podľa bodu 1</w:t>
      </w:r>
      <w:r w:rsidR="003944CD" w:rsidRPr="00407C63">
        <w:rPr>
          <w:sz w:val="22"/>
          <w:szCs w:val="22"/>
        </w:rPr>
        <w:t>1</w:t>
      </w:r>
      <w:r w:rsidRPr="00407C63">
        <w:rPr>
          <w:sz w:val="22"/>
          <w:szCs w:val="22"/>
        </w:rPr>
        <w:t xml:space="preserve">.3 </w:t>
      </w:r>
      <w:r w:rsidR="008846EE" w:rsidRPr="00407C63">
        <w:rPr>
          <w:sz w:val="22"/>
          <w:szCs w:val="22"/>
        </w:rPr>
        <w:t xml:space="preserve">tejto zmluvy </w:t>
      </w:r>
      <w:r w:rsidRPr="00407C63">
        <w:rPr>
          <w:sz w:val="22"/>
          <w:szCs w:val="22"/>
        </w:rPr>
        <w:t xml:space="preserve">už nebudú zhotoviteľom poskytované na základe </w:t>
      </w:r>
      <w:r w:rsidR="000369A1" w:rsidRPr="00407C63">
        <w:rPr>
          <w:sz w:val="22"/>
          <w:szCs w:val="22"/>
        </w:rPr>
        <w:t xml:space="preserve">ukončenia </w:t>
      </w:r>
      <w:r w:rsidRPr="00407C63">
        <w:rPr>
          <w:sz w:val="22"/>
          <w:szCs w:val="22"/>
        </w:rPr>
        <w:t>zmluvy</w:t>
      </w:r>
      <w:r w:rsidR="000369A1" w:rsidRPr="00407C63">
        <w:rPr>
          <w:sz w:val="22"/>
          <w:szCs w:val="22"/>
        </w:rPr>
        <w:t xml:space="preserve"> výpoveďou podľa tohto bodu zmluvy</w:t>
      </w:r>
      <w:r w:rsidR="006D2366" w:rsidRPr="00407C63">
        <w:rPr>
          <w:sz w:val="22"/>
          <w:szCs w:val="22"/>
        </w:rPr>
        <w:t xml:space="preserve"> a boli objednávateľom uhradené</w:t>
      </w:r>
      <w:r w:rsidR="006D2366" w:rsidRPr="00A91915">
        <w:rPr>
          <w:sz w:val="22"/>
          <w:szCs w:val="22"/>
        </w:rPr>
        <w:t xml:space="preserve"> vopred</w:t>
      </w:r>
      <w:r w:rsidRPr="00A91915">
        <w:rPr>
          <w:sz w:val="22"/>
          <w:szCs w:val="22"/>
        </w:rPr>
        <w:t>.</w:t>
      </w:r>
    </w:p>
    <w:p w14:paraId="7D205D53" w14:textId="66373844" w:rsidR="00E2125B" w:rsidRPr="00A91915" w:rsidRDefault="00E2125B" w:rsidP="002128C8">
      <w:pPr>
        <w:numPr>
          <w:ilvl w:val="1"/>
          <w:numId w:val="2"/>
        </w:numPr>
        <w:tabs>
          <w:tab w:val="clear" w:pos="704"/>
          <w:tab w:val="num" w:pos="567"/>
        </w:tabs>
        <w:ind w:left="567" w:hanging="567"/>
        <w:jc w:val="both"/>
        <w:rPr>
          <w:sz w:val="22"/>
          <w:szCs w:val="22"/>
        </w:rPr>
      </w:pPr>
      <w:r w:rsidRPr="00A91915">
        <w:rPr>
          <w:sz w:val="22"/>
          <w:szCs w:val="22"/>
        </w:rPr>
        <w:t>Zhotoviteľ môže odstúpiť od zmluvy</w:t>
      </w:r>
      <w:r w:rsidR="005B6E73" w:rsidRPr="00A91915">
        <w:rPr>
          <w:sz w:val="22"/>
          <w:szCs w:val="22"/>
        </w:rPr>
        <w:t xml:space="preserve"> </w:t>
      </w:r>
      <w:r w:rsidR="005B6E73" w:rsidRPr="00A91915">
        <w:rPr>
          <w:sz w:val="22"/>
        </w:rPr>
        <w:t>v prípade podstatného alebo nepodstatného porušenia povinností objednávateľa podľa tejto zmluvy. Na účely tejto zmluvy sa za podstatné porušenie povinností objednávateľa považuje</w:t>
      </w:r>
      <w:r w:rsidRPr="00A91915">
        <w:rPr>
          <w:sz w:val="22"/>
          <w:szCs w:val="22"/>
        </w:rPr>
        <w:t xml:space="preserve">, ak objednávateľ nezaplatí zmluvnú </w:t>
      </w:r>
      <w:r w:rsidR="005B6E73" w:rsidRPr="00A91915">
        <w:rPr>
          <w:sz w:val="22"/>
          <w:szCs w:val="22"/>
        </w:rPr>
        <w:t xml:space="preserve">ktorúkoľvek časť </w:t>
      </w:r>
      <w:r w:rsidRPr="00A91915">
        <w:rPr>
          <w:sz w:val="22"/>
          <w:szCs w:val="22"/>
        </w:rPr>
        <w:t>cen</w:t>
      </w:r>
      <w:r w:rsidR="005B6E73" w:rsidRPr="00A91915">
        <w:rPr>
          <w:sz w:val="22"/>
          <w:szCs w:val="22"/>
        </w:rPr>
        <w:t>y</w:t>
      </w:r>
      <w:r w:rsidRPr="00A91915">
        <w:rPr>
          <w:sz w:val="22"/>
          <w:szCs w:val="22"/>
        </w:rPr>
        <w:t xml:space="preserve"> podľa článku 5. tejto zmluvy</w:t>
      </w:r>
      <w:r w:rsidR="005B6E73" w:rsidRPr="00A91915">
        <w:rPr>
          <w:sz w:val="22"/>
          <w:szCs w:val="22"/>
        </w:rPr>
        <w:t xml:space="preserve">, </w:t>
      </w:r>
      <w:r w:rsidR="005B6E73" w:rsidRPr="00A91915">
        <w:rPr>
          <w:sz w:val="22"/>
        </w:rPr>
        <w:t>alebo iné porušenie takého charakteru, že objednávateľ vedel v čase uzavretia tejto zmluvy alebo v tomto čase bolo zo strany objednávateľa rozumné predvídať s prihliadnutím na účel tejto zmluvy, ktorý vyplynul z jej obsahu alebo z okolností, za ktorých bola táto zmluva uzavretá, že zhotoviteľ nebude mať záujem na plnení povinností pri takom porušení zmluvy</w:t>
      </w:r>
      <w:r w:rsidRPr="00A91915">
        <w:rPr>
          <w:sz w:val="22"/>
          <w:szCs w:val="22"/>
        </w:rPr>
        <w:t>.</w:t>
      </w:r>
    </w:p>
    <w:p w14:paraId="5DA93D07" w14:textId="77777777" w:rsidR="004B5A1A" w:rsidRPr="00A91915" w:rsidRDefault="004B5A1A" w:rsidP="002128C8">
      <w:pPr>
        <w:numPr>
          <w:ilvl w:val="1"/>
          <w:numId w:val="2"/>
        </w:numPr>
        <w:tabs>
          <w:tab w:val="clear" w:pos="704"/>
          <w:tab w:val="num" w:pos="567"/>
        </w:tabs>
        <w:ind w:left="567" w:hanging="567"/>
        <w:jc w:val="both"/>
        <w:rPr>
          <w:sz w:val="22"/>
          <w:szCs w:val="22"/>
        </w:rPr>
      </w:pPr>
      <w:r w:rsidRPr="00A91915">
        <w:rPr>
          <w:sz w:val="22"/>
          <w:szCs w:val="22"/>
        </w:rPr>
        <w:t>Odstúpenie od zmluvy musí byť oznámené písomne a doručené druhej zmluvnej strane. Odstúpenie nadobudne účinnosť dňom doručenia oznámenia o odstúpení druhej zmluvnej strane.</w:t>
      </w:r>
      <w:r w:rsidR="005B6E73" w:rsidRPr="00A91915">
        <w:rPr>
          <w:sz w:val="22"/>
          <w:szCs w:val="22"/>
        </w:rPr>
        <w:t xml:space="preserve"> </w:t>
      </w:r>
      <w:r w:rsidR="005B6E73" w:rsidRPr="00A91915">
        <w:rPr>
          <w:sz w:val="22"/>
        </w:rPr>
        <w:t>Odstúpenie od tejto zmluvy a jeho účinky sa riadia ustanoveniami Obchodného zákonníka.</w:t>
      </w:r>
    </w:p>
    <w:p w14:paraId="7E24B50C" w14:textId="2F97932A" w:rsidR="005406E4" w:rsidRPr="00A91915" w:rsidRDefault="005B6E73" w:rsidP="002C7424">
      <w:pPr>
        <w:numPr>
          <w:ilvl w:val="1"/>
          <w:numId w:val="2"/>
        </w:numPr>
        <w:tabs>
          <w:tab w:val="clear" w:pos="704"/>
          <w:tab w:val="num" w:pos="567"/>
        </w:tabs>
        <w:ind w:left="567" w:hanging="567"/>
        <w:jc w:val="both"/>
        <w:rPr>
          <w:sz w:val="22"/>
          <w:szCs w:val="22"/>
        </w:rPr>
      </w:pPr>
      <w:r w:rsidRPr="00A91915">
        <w:rPr>
          <w:color w:val="000000"/>
          <w:sz w:val="22"/>
          <w:szCs w:val="22"/>
        </w:rPr>
        <w:t>Odstúpením od tejto zmluvy zanikajú všetky práva a povinnosti zmluvných strán z tejto zmluvy, okrem nárokov na náhradu spôsobenej škody, nárokov na zmluvné sankcie, nárokov na odstránenie zistených vád už poskytnutého plnenia a iných povinností z ktorých podľa ich povahy vyplýva, že majú trvať aj po skončení tejto zmluvy, napr. povinnosť ochrany a utajenia dôverných informácií podľa tejto zmluvy.</w:t>
      </w:r>
    </w:p>
    <w:p w14:paraId="61427F79" w14:textId="77777777" w:rsidR="005406E4" w:rsidRPr="00A91915" w:rsidRDefault="005406E4" w:rsidP="002128C8">
      <w:pPr>
        <w:numPr>
          <w:ilvl w:val="1"/>
          <w:numId w:val="2"/>
        </w:numPr>
        <w:tabs>
          <w:tab w:val="clear" w:pos="704"/>
          <w:tab w:val="num" w:pos="567"/>
        </w:tabs>
        <w:ind w:left="567" w:hanging="567"/>
        <w:jc w:val="both"/>
        <w:rPr>
          <w:sz w:val="22"/>
          <w:szCs w:val="22"/>
        </w:rPr>
      </w:pPr>
      <w:r w:rsidRPr="00A91915">
        <w:rPr>
          <w:sz w:val="22"/>
          <w:szCs w:val="22"/>
        </w:rPr>
        <w:t>Zmluva môže zaniknúť dohodou zmluvných strán.</w:t>
      </w:r>
    </w:p>
    <w:p w14:paraId="4F21375F" w14:textId="77777777" w:rsidR="00614846" w:rsidRPr="00A91915" w:rsidRDefault="00990EA7" w:rsidP="002128C8">
      <w:pPr>
        <w:numPr>
          <w:ilvl w:val="1"/>
          <w:numId w:val="2"/>
        </w:numPr>
        <w:tabs>
          <w:tab w:val="clear" w:pos="704"/>
          <w:tab w:val="num" w:pos="567"/>
        </w:tabs>
        <w:ind w:left="567" w:hanging="567"/>
        <w:jc w:val="both"/>
        <w:rPr>
          <w:sz w:val="22"/>
          <w:szCs w:val="22"/>
        </w:rPr>
      </w:pPr>
      <w:r w:rsidRPr="00A91915">
        <w:rPr>
          <w:sz w:val="22"/>
          <w:szCs w:val="22"/>
        </w:rPr>
        <w:t>Zmluva zaniká splnením všetkých práv a povinností z nej vyplývajúcich</w:t>
      </w:r>
      <w:r w:rsidR="00614846" w:rsidRPr="00A91915">
        <w:rPr>
          <w:sz w:val="22"/>
          <w:szCs w:val="22"/>
        </w:rPr>
        <w:t>.</w:t>
      </w:r>
    </w:p>
    <w:p w14:paraId="48561F5D" w14:textId="77777777" w:rsidR="005406E4" w:rsidRPr="00A91915" w:rsidRDefault="005406E4">
      <w:pPr>
        <w:jc w:val="both"/>
        <w:rPr>
          <w:sz w:val="22"/>
        </w:rPr>
      </w:pPr>
    </w:p>
    <w:p w14:paraId="2AFE032F" w14:textId="77777777" w:rsidR="009B7D9A" w:rsidRPr="00A91915" w:rsidRDefault="009B7D9A">
      <w:pPr>
        <w:jc w:val="both"/>
        <w:rPr>
          <w:sz w:val="22"/>
        </w:rPr>
      </w:pPr>
    </w:p>
    <w:p w14:paraId="6B567846" w14:textId="77777777" w:rsidR="0079325D" w:rsidRPr="00A91915" w:rsidRDefault="0079325D">
      <w:pPr>
        <w:jc w:val="both"/>
        <w:rPr>
          <w:sz w:val="22"/>
        </w:rPr>
      </w:pPr>
    </w:p>
    <w:p w14:paraId="6F510140" w14:textId="77777777" w:rsidR="005406E4" w:rsidRPr="00A91915" w:rsidRDefault="005406E4" w:rsidP="00EC7EC2">
      <w:pPr>
        <w:numPr>
          <w:ilvl w:val="0"/>
          <w:numId w:val="2"/>
        </w:numPr>
        <w:tabs>
          <w:tab w:val="clear" w:pos="420"/>
          <w:tab w:val="num" w:pos="567"/>
        </w:tabs>
        <w:ind w:left="567" w:hanging="567"/>
        <w:rPr>
          <w:b/>
          <w:sz w:val="24"/>
        </w:rPr>
      </w:pPr>
      <w:r w:rsidRPr="00A91915">
        <w:rPr>
          <w:b/>
          <w:sz w:val="24"/>
        </w:rPr>
        <w:t>Rozhod</w:t>
      </w:r>
      <w:r w:rsidR="00545F8F" w:rsidRPr="00A91915">
        <w:rPr>
          <w:b/>
          <w:sz w:val="24"/>
        </w:rPr>
        <w:t xml:space="preserve">né právo </w:t>
      </w:r>
      <w:r w:rsidRPr="00A91915">
        <w:rPr>
          <w:b/>
          <w:sz w:val="24"/>
        </w:rPr>
        <w:t>a</w:t>
      </w:r>
      <w:r w:rsidR="00545F8F" w:rsidRPr="00A91915">
        <w:rPr>
          <w:b/>
          <w:sz w:val="24"/>
        </w:rPr>
        <w:t> právomoc súdu</w:t>
      </w:r>
      <w:r w:rsidRPr="00A91915">
        <w:rPr>
          <w:b/>
          <w:sz w:val="24"/>
        </w:rPr>
        <w:t xml:space="preserve"> </w:t>
      </w:r>
    </w:p>
    <w:p w14:paraId="11A9DCC7" w14:textId="390A6699" w:rsidR="00AF5F88" w:rsidRPr="00A91915" w:rsidRDefault="00AF5F88" w:rsidP="00DF26E5">
      <w:pPr>
        <w:numPr>
          <w:ilvl w:val="1"/>
          <w:numId w:val="27"/>
        </w:numPr>
        <w:tabs>
          <w:tab w:val="num" w:pos="567"/>
        </w:tabs>
        <w:ind w:left="567" w:hanging="567"/>
        <w:jc w:val="both"/>
        <w:rPr>
          <w:sz w:val="22"/>
        </w:rPr>
      </w:pPr>
      <w:r w:rsidRPr="00A91915">
        <w:rPr>
          <w:sz w:val="22"/>
        </w:rPr>
        <w:t xml:space="preserve">V prípade, že z tejto zmluvy alebo v súvislosti s ňou vzniknú spory, zmluvné strany sa zaväzujú, že sa najprv pokúsia také spory pokojne </w:t>
      </w:r>
      <w:r w:rsidR="006D2366" w:rsidRPr="00A91915">
        <w:rPr>
          <w:sz w:val="22"/>
        </w:rPr>
        <w:t xml:space="preserve">vyriešiť vzájomnou </w:t>
      </w:r>
      <w:r w:rsidRPr="00A91915">
        <w:rPr>
          <w:sz w:val="22"/>
        </w:rPr>
        <w:t>dohodou.</w:t>
      </w:r>
    </w:p>
    <w:p w14:paraId="3C8780C1" w14:textId="77777777" w:rsidR="00AF5F88" w:rsidRPr="00A91915" w:rsidRDefault="00AF5F88" w:rsidP="00DF26E5">
      <w:pPr>
        <w:numPr>
          <w:ilvl w:val="1"/>
          <w:numId w:val="27"/>
        </w:numPr>
        <w:tabs>
          <w:tab w:val="num" w:pos="567"/>
        </w:tabs>
        <w:ind w:left="567" w:hanging="567"/>
        <w:jc w:val="both"/>
        <w:rPr>
          <w:sz w:val="22"/>
          <w:szCs w:val="22"/>
        </w:rPr>
      </w:pPr>
      <w:r w:rsidRPr="00A91915">
        <w:rPr>
          <w:sz w:val="22"/>
        </w:rPr>
        <w:t>Ak sa zmluvným stranám nepodarí dosiahnuť dohodu v riešení rozporov, budú všetky spory, ktoré vzniknú z tejto zmluvy, vrátane sporov o jej platnosť, výklad alebo zrušenie, riešené podľa slovenského právneho poriadku príslušným súdom podľa zákona č. 160/2015 Z. z. civilného sporového poriadku v znení neskorších predpisov.</w:t>
      </w:r>
    </w:p>
    <w:p w14:paraId="35634A60" w14:textId="77777777" w:rsidR="00AF5F88" w:rsidRPr="00A91915" w:rsidRDefault="00AF5F88" w:rsidP="00DF26E5">
      <w:pPr>
        <w:numPr>
          <w:ilvl w:val="1"/>
          <w:numId w:val="27"/>
        </w:numPr>
        <w:tabs>
          <w:tab w:val="num" w:pos="567"/>
        </w:tabs>
        <w:ind w:left="567" w:hanging="567"/>
        <w:jc w:val="both"/>
        <w:rPr>
          <w:sz w:val="22"/>
        </w:rPr>
      </w:pPr>
      <w:r w:rsidRPr="00A91915">
        <w:rPr>
          <w:sz w:val="22"/>
        </w:rPr>
        <w:t>Táto zmluva sa riadi platným právom Slovenskej republiky.</w:t>
      </w:r>
    </w:p>
    <w:p w14:paraId="3D290BAF" w14:textId="77777777" w:rsidR="00AF5F88" w:rsidRPr="009A41C0" w:rsidRDefault="00AF5F88"/>
    <w:p w14:paraId="6AB20500" w14:textId="77777777" w:rsidR="005406E4" w:rsidRPr="009A41C0" w:rsidRDefault="005406E4"/>
    <w:p w14:paraId="4A76B554" w14:textId="77777777" w:rsidR="005406E4" w:rsidRPr="00A91915" w:rsidRDefault="005406E4" w:rsidP="00EC7EC2">
      <w:pPr>
        <w:numPr>
          <w:ilvl w:val="0"/>
          <w:numId w:val="2"/>
        </w:numPr>
        <w:tabs>
          <w:tab w:val="clear" w:pos="420"/>
          <w:tab w:val="num" w:pos="567"/>
        </w:tabs>
        <w:ind w:left="567" w:hanging="567"/>
        <w:rPr>
          <w:b/>
          <w:sz w:val="24"/>
        </w:rPr>
      </w:pPr>
      <w:r w:rsidRPr="00A91915">
        <w:rPr>
          <w:b/>
          <w:sz w:val="24"/>
        </w:rPr>
        <w:t>Služba zákazníkom</w:t>
      </w:r>
    </w:p>
    <w:p w14:paraId="471739AC" w14:textId="77777777" w:rsidR="005406E4" w:rsidRPr="00A91915" w:rsidRDefault="005406E4" w:rsidP="00EC7EC2">
      <w:pPr>
        <w:numPr>
          <w:ilvl w:val="1"/>
          <w:numId w:val="2"/>
        </w:numPr>
        <w:tabs>
          <w:tab w:val="clear" w:pos="704"/>
          <w:tab w:val="num" w:pos="567"/>
        </w:tabs>
        <w:ind w:left="567" w:hanging="567"/>
        <w:jc w:val="both"/>
        <w:rPr>
          <w:sz w:val="22"/>
          <w:szCs w:val="22"/>
        </w:rPr>
      </w:pPr>
      <w:r w:rsidRPr="00A91915">
        <w:rPr>
          <w:sz w:val="22"/>
          <w:szCs w:val="22"/>
        </w:rPr>
        <w:t>Zhotoviteľ bude</w:t>
      </w:r>
      <w:r w:rsidR="00D6299F" w:rsidRPr="00A91915">
        <w:rPr>
          <w:sz w:val="22"/>
          <w:szCs w:val="22"/>
        </w:rPr>
        <w:t xml:space="preserve"> priebežne</w:t>
      </w:r>
      <w:r w:rsidRPr="00A91915">
        <w:rPr>
          <w:sz w:val="22"/>
          <w:szCs w:val="22"/>
        </w:rPr>
        <w:t xml:space="preserve"> neodkladne</w:t>
      </w:r>
      <w:r w:rsidR="00137569" w:rsidRPr="00A91915">
        <w:rPr>
          <w:sz w:val="22"/>
          <w:szCs w:val="22"/>
        </w:rPr>
        <w:t>, bezodplatne</w:t>
      </w:r>
      <w:r w:rsidRPr="00A91915">
        <w:rPr>
          <w:sz w:val="22"/>
          <w:szCs w:val="22"/>
        </w:rPr>
        <w:t xml:space="preserve"> a úplne informovať objednávateľa minimálne 5 rokov od dátumu podpisu </w:t>
      </w:r>
      <w:r w:rsidR="00AF5F88" w:rsidRPr="00A91915">
        <w:rPr>
          <w:sz w:val="22"/>
          <w:szCs w:val="22"/>
        </w:rPr>
        <w:t xml:space="preserve">SAT </w:t>
      </w:r>
      <w:r w:rsidRPr="00A91915">
        <w:rPr>
          <w:sz w:val="22"/>
          <w:szCs w:val="22"/>
        </w:rPr>
        <w:t>protokolu o všetkých ním spracovaných</w:t>
      </w:r>
      <w:r w:rsidR="00D6299F" w:rsidRPr="00A91915">
        <w:rPr>
          <w:sz w:val="22"/>
          <w:szCs w:val="22"/>
        </w:rPr>
        <w:t xml:space="preserve"> (vyvinutých)</w:t>
      </w:r>
      <w:r w:rsidRPr="00A91915">
        <w:rPr>
          <w:sz w:val="22"/>
          <w:szCs w:val="22"/>
        </w:rPr>
        <w:t xml:space="preserve"> zlepšeniach a</w:t>
      </w:r>
      <w:r w:rsidR="00D6299F" w:rsidRPr="00A91915">
        <w:rPr>
          <w:sz w:val="22"/>
          <w:szCs w:val="22"/>
        </w:rPr>
        <w:t xml:space="preserve"> možnom </w:t>
      </w:r>
      <w:r w:rsidRPr="00A91915">
        <w:rPr>
          <w:sz w:val="22"/>
          <w:szCs w:val="22"/>
        </w:rPr>
        <w:t xml:space="preserve">ďalšom rozvoji </w:t>
      </w:r>
      <w:r w:rsidR="00195867" w:rsidRPr="00A91915">
        <w:rPr>
          <w:sz w:val="22"/>
          <w:szCs w:val="22"/>
        </w:rPr>
        <w:t>diela</w:t>
      </w:r>
      <w:r w:rsidR="00D6299F" w:rsidRPr="00A91915">
        <w:rPr>
          <w:sz w:val="22"/>
          <w:szCs w:val="22"/>
        </w:rPr>
        <w:t>,</w:t>
      </w:r>
      <w:r w:rsidRPr="00A91915">
        <w:rPr>
          <w:sz w:val="22"/>
          <w:szCs w:val="22"/>
        </w:rPr>
        <w:t xml:space="preserve"> vrátane nakladania s ním.</w:t>
      </w:r>
    </w:p>
    <w:p w14:paraId="610C5360" w14:textId="0346FA2D" w:rsidR="005406E4" w:rsidRPr="00A91915" w:rsidRDefault="005406E4" w:rsidP="00EC7EC2">
      <w:pPr>
        <w:numPr>
          <w:ilvl w:val="1"/>
          <w:numId w:val="2"/>
        </w:numPr>
        <w:tabs>
          <w:tab w:val="clear" w:pos="704"/>
          <w:tab w:val="num" w:pos="567"/>
        </w:tabs>
        <w:ind w:left="567" w:hanging="567"/>
        <w:jc w:val="both"/>
        <w:rPr>
          <w:sz w:val="22"/>
          <w:szCs w:val="22"/>
        </w:rPr>
      </w:pPr>
      <w:r w:rsidRPr="00A91915">
        <w:rPr>
          <w:sz w:val="22"/>
          <w:szCs w:val="22"/>
        </w:rPr>
        <w:t xml:space="preserve">Na </w:t>
      </w:r>
      <w:r w:rsidR="00D6299F" w:rsidRPr="00A91915">
        <w:rPr>
          <w:sz w:val="22"/>
          <w:szCs w:val="22"/>
        </w:rPr>
        <w:t xml:space="preserve">žiadosť </w:t>
      </w:r>
      <w:r w:rsidRPr="00A91915">
        <w:rPr>
          <w:sz w:val="22"/>
          <w:szCs w:val="22"/>
        </w:rPr>
        <w:t xml:space="preserve">objednávateľa vykoná zhotoviteľ na </w:t>
      </w:r>
      <w:r w:rsidR="00195867" w:rsidRPr="00A91915">
        <w:rPr>
          <w:sz w:val="22"/>
          <w:szCs w:val="22"/>
        </w:rPr>
        <w:t>diele</w:t>
      </w:r>
      <w:r w:rsidRPr="00A91915">
        <w:rPr>
          <w:sz w:val="22"/>
          <w:szCs w:val="22"/>
        </w:rPr>
        <w:t xml:space="preserve"> všetky vykonateľné zlepšenia a</w:t>
      </w:r>
      <w:r w:rsidR="00D6299F" w:rsidRPr="00A91915">
        <w:rPr>
          <w:sz w:val="22"/>
          <w:szCs w:val="22"/>
        </w:rPr>
        <w:t> </w:t>
      </w:r>
      <w:r w:rsidRPr="00A91915">
        <w:rPr>
          <w:sz w:val="22"/>
          <w:szCs w:val="22"/>
        </w:rPr>
        <w:t>rozv</w:t>
      </w:r>
      <w:r w:rsidR="00D6299F" w:rsidRPr="00A91915">
        <w:rPr>
          <w:sz w:val="22"/>
          <w:szCs w:val="22"/>
        </w:rPr>
        <w:t>oj</w:t>
      </w:r>
      <w:r w:rsidRPr="00A91915">
        <w:rPr>
          <w:sz w:val="22"/>
          <w:szCs w:val="22"/>
        </w:rPr>
        <w:t xml:space="preserve">, a to v každom prípade za výhodných bežných komerčných podmienok. </w:t>
      </w:r>
    </w:p>
    <w:p w14:paraId="30E76630" w14:textId="77777777" w:rsidR="005406E4" w:rsidRPr="00A91915" w:rsidRDefault="005406E4">
      <w:pPr>
        <w:pStyle w:val="Hlavika"/>
        <w:tabs>
          <w:tab w:val="clear" w:pos="4536"/>
          <w:tab w:val="clear" w:pos="9072"/>
        </w:tabs>
      </w:pPr>
    </w:p>
    <w:p w14:paraId="384810E3" w14:textId="77777777" w:rsidR="005406E4" w:rsidRPr="00A91915" w:rsidRDefault="005406E4">
      <w:pPr>
        <w:pStyle w:val="Hlavika"/>
        <w:tabs>
          <w:tab w:val="clear" w:pos="4536"/>
          <w:tab w:val="clear" w:pos="9072"/>
        </w:tabs>
      </w:pPr>
    </w:p>
    <w:p w14:paraId="3FBC98F3" w14:textId="77777777" w:rsidR="005406E4" w:rsidRPr="00A91915" w:rsidRDefault="003E2636" w:rsidP="00EC7EC2">
      <w:pPr>
        <w:numPr>
          <w:ilvl w:val="0"/>
          <w:numId w:val="2"/>
        </w:numPr>
        <w:tabs>
          <w:tab w:val="clear" w:pos="420"/>
          <w:tab w:val="num" w:pos="567"/>
        </w:tabs>
        <w:ind w:left="567" w:hanging="567"/>
        <w:rPr>
          <w:b/>
          <w:sz w:val="24"/>
        </w:rPr>
      </w:pPr>
      <w:r w:rsidRPr="00A91915">
        <w:rPr>
          <w:b/>
          <w:sz w:val="24"/>
        </w:rPr>
        <w:t>Zodpovednosť za vady diela</w:t>
      </w:r>
    </w:p>
    <w:p w14:paraId="41447CDE" w14:textId="77777777" w:rsidR="005406E4" w:rsidRPr="00A91915" w:rsidRDefault="005406E4" w:rsidP="00EC7EC2">
      <w:pPr>
        <w:numPr>
          <w:ilvl w:val="1"/>
          <w:numId w:val="2"/>
        </w:numPr>
        <w:tabs>
          <w:tab w:val="clear" w:pos="704"/>
          <w:tab w:val="num" w:pos="567"/>
        </w:tabs>
        <w:ind w:left="567" w:hanging="567"/>
        <w:jc w:val="both"/>
        <w:rPr>
          <w:sz w:val="22"/>
          <w:szCs w:val="22"/>
        </w:rPr>
      </w:pPr>
      <w:r w:rsidRPr="00A91915">
        <w:rPr>
          <w:sz w:val="22"/>
          <w:szCs w:val="22"/>
        </w:rPr>
        <w:lastRenderedPageBreak/>
        <w:t xml:space="preserve">Zhotoviteľ </w:t>
      </w:r>
      <w:r w:rsidR="003E2636" w:rsidRPr="00A91915">
        <w:rPr>
          <w:sz w:val="22"/>
          <w:szCs w:val="22"/>
        </w:rPr>
        <w:t xml:space="preserve">zodpovedá </w:t>
      </w:r>
      <w:r w:rsidRPr="00A91915">
        <w:rPr>
          <w:sz w:val="22"/>
          <w:szCs w:val="22"/>
        </w:rPr>
        <w:t xml:space="preserve">za to, že </w:t>
      </w:r>
      <w:r w:rsidR="00922FE2" w:rsidRPr="00A91915">
        <w:rPr>
          <w:sz w:val="22"/>
          <w:szCs w:val="22"/>
        </w:rPr>
        <w:t>dielo</w:t>
      </w:r>
      <w:r w:rsidRPr="00A91915">
        <w:rPr>
          <w:sz w:val="22"/>
          <w:szCs w:val="22"/>
        </w:rPr>
        <w:t xml:space="preserve"> </w:t>
      </w:r>
      <w:r w:rsidR="0087182B" w:rsidRPr="00A91915">
        <w:rPr>
          <w:sz w:val="22"/>
          <w:szCs w:val="22"/>
        </w:rPr>
        <w:t>vrátane postupu nakladania s ním je zbavené práv tretích subjektov, ktoré by bolo v rozpore s dohodnutým použitím</w:t>
      </w:r>
      <w:r w:rsidRPr="00A91915">
        <w:rPr>
          <w:sz w:val="22"/>
          <w:szCs w:val="22"/>
        </w:rPr>
        <w:t>.</w:t>
      </w:r>
    </w:p>
    <w:p w14:paraId="7B771B46" w14:textId="2DA705EA" w:rsidR="005406E4" w:rsidRPr="00A91915" w:rsidRDefault="005406E4" w:rsidP="00EC7EC2">
      <w:pPr>
        <w:numPr>
          <w:ilvl w:val="1"/>
          <w:numId w:val="2"/>
        </w:numPr>
        <w:tabs>
          <w:tab w:val="clear" w:pos="704"/>
          <w:tab w:val="num" w:pos="567"/>
        </w:tabs>
        <w:ind w:left="567" w:hanging="567"/>
        <w:jc w:val="both"/>
        <w:rPr>
          <w:sz w:val="22"/>
        </w:rPr>
      </w:pPr>
      <w:r w:rsidRPr="00A91915">
        <w:rPr>
          <w:sz w:val="22"/>
          <w:szCs w:val="22"/>
        </w:rPr>
        <w:t xml:space="preserve">Zhotoviteľ týmto prehlasuje, že </w:t>
      </w:r>
      <w:r w:rsidR="00922FE2" w:rsidRPr="00A91915">
        <w:rPr>
          <w:sz w:val="22"/>
          <w:szCs w:val="22"/>
        </w:rPr>
        <w:t>dielo</w:t>
      </w:r>
      <w:r w:rsidRPr="00A91915">
        <w:rPr>
          <w:sz w:val="22"/>
          <w:szCs w:val="22"/>
        </w:rPr>
        <w:t xml:space="preserve"> a jeho súčasti, nevykazujú žiadne patentové alebo iné právne vady. Ďalej potvrdzuje, že nahradí objednávateľovi všetky náklady a škody v prípade, že tretia osoba uplatní </w:t>
      </w:r>
      <w:r w:rsidR="00CF6C65" w:rsidRPr="00A91915">
        <w:rPr>
          <w:sz w:val="22"/>
          <w:szCs w:val="22"/>
        </w:rPr>
        <w:t xml:space="preserve">voči objednávateľovi </w:t>
      </w:r>
      <w:r w:rsidRPr="00A91915">
        <w:rPr>
          <w:sz w:val="22"/>
          <w:szCs w:val="22"/>
        </w:rPr>
        <w:t xml:space="preserve">nároky, ktoré vyplývajú z patentových alebo iných právnych vád </w:t>
      </w:r>
      <w:r w:rsidR="00CF6C65" w:rsidRPr="00A91915">
        <w:rPr>
          <w:sz w:val="22"/>
          <w:szCs w:val="22"/>
        </w:rPr>
        <w:t>vykonaného diela</w:t>
      </w:r>
      <w:r w:rsidRPr="00A91915">
        <w:rPr>
          <w:sz w:val="22"/>
          <w:szCs w:val="22"/>
        </w:rPr>
        <w:t>, za predpokladu, že objednávateľ poskytne zhotoviteľovi na jeho</w:t>
      </w:r>
      <w:r w:rsidR="00CF6C65" w:rsidRPr="00A91915">
        <w:rPr>
          <w:sz w:val="22"/>
          <w:szCs w:val="22"/>
        </w:rPr>
        <w:t xml:space="preserve"> náklady a</w:t>
      </w:r>
      <w:r w:rsidRPr="00A91915">
        <w:rPr>
          <w:sz w:val="22"/>
          <w:szCs w:val="22"/>
        </w:rPr>
        <w:t xml:space="preserve"> zodpovednosť možnosť obhajoby a urovnania akéhokoľvek súdneho sporu v tejto súvislosti a za predpokladu, že sa objednávateľ zdrží akéhokoľvek pripustenia, prehlásenia alebo opatrenia s treťou stranou, ktorá takýto nárok uplatnila. Pri obhajobe proti takým nárokom tretích osôb bude zhotoviteľ objednávateľovi všestranne nápomocný, zvlášť v prípade, ak v eventuálnom súdnom (právnom) konaní vystúpi na strane objednávateľa ako zúčastnený, pokiaľ a vo forme, v akej takú účasť pripúšťajú procesné predpisy krajiny, v ktorej bude vedené také súdne konanie. Pokiaľ sa zhotoviteľ v procese realizácie zmluvy dozv</w:t>
      </w:r>
      <w:r w:rsidR="00F86EF8" w:rsidRPr="00A91915">
        <w:rPr>
          <w:sz w:val="22"/>
          <w:szCs w:val="22"/>
        </w:rPr>
        <w:t xml:space="preserve">ie </w:t>
      </w:r>
      <w:r w:rsidRPr="00A91915">
        <w:rPr>
          <w:sz w:val="22"/>
          <w:szCs w:val="22"/>
        </w:rPr>
        <w:t xml:space="preserve">o vedecko-technických výsledkoch, podnikových tajomstvách, cenách, výrobných postupoch, patentoch a pod. od podnikov, zúčastnených na strane objednávateľa, prípadne mu bola odovzdaná technická dokumentácia týmito podnikmi, je povinný zachovať </w:t>
      </w:r>
      <w:r w:rsidR="00F86EF8" w:rsidRPr="00A91915">
        <w:rPr>
          <w:sz w:val="22"/>
          <w:szCs w:val="22"/>
        </w:rPr>
        <w:t xml:space="preserve">obchodné </w:t>
      </w:r>
      <w:r w:rsidRPr="00A91915">
        <w:rPr>
          <w:sz w:val="22"/>
          <w:szCs w:val="22"/>
        </w:rPr>
        <w:t>tajomstvo</w:t>
      </w:r>
      <w:r w:rsidR="00F86EF8" w:rsidRPr="00A91915">
        <w:rPr>
          <w:sz w:val="22"/>
          <w:szCs w:val="22"/>
        </w:rPr>
        <w:t xml:space="preserve"> objednávateľa</w:t>
      </w:r>
      <w:r w:rsidRPr="00A91915">
        <w:rPr>
          <w:sz w:val="22"/>
          <w:szCs w:val="22"/>
        </w:rPr>
        <w:t xml:space="preserve">. Toto platí aj po </w:t>
      </w:r>
      <w:r w:rsidR="00F86EF8" w:rsidRPr="00A91915">
        <w:rPr>
          <w:sz w:val="22"/>
          <w:szCs w:val="22"/>
        </w:rPr>
        <w:t>ukončení zmluvy, bez ohľadu na spôsob jej ukončenia</w:t>
      </w:r>
      <w:r w:rsidRPr="00A91915">
        <w:rPr>
          <w:sz w:val="22"/>
          <w:szCs w:val="22"/>
        </w:rPr>
        <w:t xml:space="preserve">. Zhotoviteľ </w:t>
      </w:r>
      <w:r w:rsidR="00F86EF8" w:rsidRPr="00A91915">
        <w:rPr>
          <w:sz w:val="22"/>
          <w:szCs w:val="22"/>
        </w:rPr>
        <w:t xml:space="preserve">je povinný zabezpečiť splnenie </w:t>
      </w:r>
      <w:r w:rsidRPr="00A91915">
        <w:rPr>
          <w:sz w:val="22"/>
          <w:szCs w:val="22"/>
        </w:rPr>
        <w:t>povinnost</w:t>
      </w:r>
      <w:r w:rsidR="00F86EF8" w:rsidRPr="00A91915">
        <w:rPr>
          <w:sz w:val="22"/>
          <w:szCs w:val="22"/>
        </w:rPr>
        <w:t>í</w:t>
      </w:r>
      <w:r w:rsidRPr="00A91915">
        <w:rPr>
          <w:sz w:val="22"/>
          <w:szCs w:val="22"/>
        </w:rPr>
        <w:t>, ktoré pre neho vyplývajú z tohto bodu</w:t>
      </w:r>
      <w:r w:rsidR="00F86EF8" w:rsidRPr="00A91915">
        <w:rPr>
          <w:sz w:val="22"/>
          <w:szCs w:val="22"/>
        </w:rPr>
        <w:t xml:space="preserve"> zmluvy aj svojimi subdodávateľmi, zamestnancami a inými osobami, ktoré sa v jeho mene podieľajú na plnení zmluvy</w:t>
      </w:r>
      <w:r w:rsidRPr="00A91915">
        <w:rPr>
          <w:sz w:val="22"/>
          <w:szCs w:val="22"/>
        </w:rPr>
        <w:t xml:space="preserve">, </w:t>
      </w:r>
      <w:r w:rsidR="00B2250D" w:rsidRPr="00A91915">
        <w:rPr>
          <w:sz w:val="22"/>
          <w:szCs w:val="22"/>
        </w:rPr>
        <w:t xml:space="preserve">a na tento účel </w:t>
      </w:r>
      <w:r w:rsidR="00F86EF8" w:rsidRPr="00A91915">
        <w:rPr>
          <w:sz w:val="22"/>
          <w:szCs w:val="22"/>
        </w:rPr>
        <w:t>uzatvor</w:t>
      </w:r>
      <w:r w:rsidR="00B2250D" w:rsidRPr="00A91915">
        <w:rPr>
          <w:sz w:val="22"/>
          <w:szCs w:val="22"/>
        </w:rPr>
        <w:t xml:space="preserve">iť s nimi </w:t>
      </w:r>
      <w:r w:rsidR="00F86EF8" w:rsidRPr="00A91915">
        <w:rPr>
          <w:sz w:val="22"/>
          <w:szCs w:val="22"/>
        </w:rPr>
        <w:t>písomn</w:t>
      </w:r>
      <w:r w:rsidR="00B2250D" w:rsidRPr="00A91915">
        <w:rPr>
          <w:sz w:val="22"/>
          <w:szCs w:val="22"/>
        </w:rPr>
        <w:t xml:space="preserve">ú </w:t>
      </w:r>
      <w:r w:rsidR="00F86EF8" w:rsidRPr="00A91915">
        <w:rPr>
          <w:sz w:val="22"/>
          <w:szCs w:val="22"/>
        </w:rPr>
        <w:t>zmluv</w:t>
      </w:r>
      <w:r w:rsidR="00B2250D" w:rsidRPr="00A91915">
        <w:rPr>
          <w:sz w:val="22"/>
          <w:szCs w:val="22"/>
        </w:rPr>
        <w:t>u</w:t>
      </w:r>
      <w:r w:rsidR="00F86EF8" w:rsidRPr="00A91915">
        <w:rPr>
          <w:sz w:val="22"/>
          <w:szCs w:val="22"/>
        </w:rPr>
        <w:t>, ktorou sa zaviažu na plnenie povinností vyplývajúcich z tohto bodu zmluvy</w:t>
      </w:r>
      <w:r w:rsidRPr="00A91915">
        <w:rPr>
          <w:sz w:val="22"/>
          <w:szCs w:val="22"/>
        </w:rPr>
        <w:t xml:space="preserve">. Zhotoviteľ je zodpovedný za každú škodu, ktorá vznikne porušením týchto povinností z jeho strany, zo strany jeho </w:t>
      </w:r>
      <w:r w:rsidR="00B2250D" w:rsidRPr="00A91915">
        <w:rPr>
          <w:sz w:val="22"/>
          <w:szCs w:val="22"/>
        </w:rPr>
        <w:t>subdodávateľov zamestnancov a iných osôb, ktoré sa v jeho mene podieľajú na plnení tejto zmluvy</w:t>
      </w:r>
      <w:r w:rsidRPr="00A91915">
        <w:rPr>
          <w:sz w:val="22"/>
          <w:szCs w:val="22"/>
        </w:rPr>
        <w:t>, zo strany splnomocnencov alebo iným spôsobom s ním spojených osôb alebo podnikov.</w:t>
      </w:r>
    </w:p>
    <w:p w14:paraId="235E4956" w14:textId="77777777" w:rsidR="001B4600" w:rsidRPr="00A91915" w:rsidRDefault="001B4600"/>
    <w:p w14:paraId="73303A49" w14:textId="77777777" w:rsidR="005406E4" w:rsidRPr="00A91915" w:rsidRDefault="005406E4">
      <w:pPr>
        <w:rPr>
          <w:sz w:val="22"/>
        </w:rPr>
      </w:pPr>
    </w:p>
    <w:p w14:paraId="1C38FEC1" w14:textId="77777777" w:rsidR="005406E4" w:rsidRPr="00A91915" w:rsidRDefault="005406E4" w:rsidP="00EC7EC2">
      <w:pPr>
        <w:numPr>
          <w:ilvl w:val="0"/>
          <w:numId w:val="2"/>
        </w:numPr>
        <w:tabs>
          <w:tab w:val="clear" w:pos="420"/>
          <w:tab w:val="num" w:pos="567"/>
        </w:tabs>
        <w:ind w:left="567" w:hanging="567"/>
        <w:rPr>
          <w:b/>
          <w:sz w:val="24"/>
        </w:rPr>
      </w:pPr>
      <w:r w:rsidRPr="00A91915">
        <w:rPr>
          <w:b/>
          <w:sz w:val="24"/>
        </w:rPr>
        <w:t>Spôsob komunikácie</w:t>
      </w:r>
    </w:p>
    <w:p w14:paraId="5191EBE2" w14:textId="11C58B2E" w:rsidR="005406E4" w:rsidRPr="00A91915" w:rsidRDefault="005406E4" w:rsidP="00EC7EC2">
      <w:pPr>
        <w:numPr>
          <w:ilvl w:val="1"/>
          <w:numId w:val="2"/>
        </w:numPr>
        <w:tabs>
          <w:tab w:val="clear" w:pos="704"/>
          <w:tab w:val="num" w:pos="567"/>
        </w:tabs>
        <w:ind w:left="567" w:hanging="567"/>
        <w:jc w:val="both"/>
        <w:rPr>
          <w:sz w:val="22"/>
          <w:szCs w:val="22"/>
        </w:rPr>
      </w:pPr>
      <w:r w:rsidRPr="00A91915">
        <w:rPr>
          <w:sz w:val="22"/>
          <w:szCs w:val="22"/>
        </w:rPr>
        <w:t xml:space="preserve">Akékoľvek oznámenie jednej zmluvnej strany adresované druhej zmluvnej strane </w:t>
      </w:r>
      <w:r w:rsidR="00E07851" w:rsidRPr="00A91915">
        <w:rPr>
          <w:sz w:val="22"/>
          <w:szCs w:val="22"/>
        </w:rPr>
        <w:t xml:space="preserve">bude doručované </w:t>
      </w:r>
      <w:r w:rsidRPr="00A91915">
        <w:rPr>
          <w:sz w:val="22"/>
          <w:szCs w:val="22"/>
        </w:rPr>
        <w:t>na nasledovnú adresu:</w:t>
      </w:r>
    </w:p>
    <w:p w14:paraId="661318A9" w14:textId="77777777" w:rsidR="005406E4" w:rsidRPr="00A91915" w:rsidRDefault="005406E4" w:rsidP="00201FE8">
      <w:pPr>
        <w:pStyle w:val="Zarkazkladnhotextu"/>
        <w:numPr>
          <w:ilvl w:val="2"/>
          <w:numId w:val="2"/>
        </w:numPr>
        <w:ind w:left="1134" w:hanging="567"/>
        <w:rPr>
          <w:szCs w:val="22"/>
        </w:rPr>
      </w:pPr>
      <w:r w:rsidRPr="00A91915">
        <w:rPr>
          <w:szCs w:val="22"/>
        </w:rPr>
        <w:t>V prípade objednávateľa:</w:t>
      </w:r>
    </w:p>
    <w:p w14:paraId="05A60A41" w14:textId="77777777" w:rsidR="005406E4" w:rsidRPr="00A91915" w:rsidRDefault="005406E4" w:rsidP="00D57C03">
      <w:pPr>
        <w:ind w:left="1134"/>
        <w:rPr>
          <w:sz w:val="22"/>
        </w:rPr>
      </w:pPr>
      <w:r w:rsidRPr="00A91915">
        <w:rPr>
          <w:sz w:val="22"/>
        </w:rPr>
        <w:t>Letové prevádzkové služby Slovenskej republiky, štátny podnik</w:t>
      </w:r>
      <w:r w:rsidR="007656AF" w:rsidRPr="00A91915">
        <w:rPr>
          <w:sz w:val="22"/>
        </w:rPr>
        <w:t xml:space="preserve">, (v skratke „LPS SR, š. p.“) </w:t>
      </w:r>
    </w:p>
    <w:p w14:paraId="4DE40095" w14:textId="77777777" w:rsidR="005406E4" w:rsidRPr="00A91915" w:rsidRDefault="00195867" w:rsidP="00D57C03">
      <w:pPr>
        <w:ind w:left="1134"/>
        <w:rPr>
          <w:sz w:val="22"/>
        </w:rPr>
      </w:pPr>
      <w:proofErr w:type="spellStart"/>
      <w:r w:rsidRPr="00A91915">
        <w:rPr>
          <w:sz w:val="22"/>
        </w:rPr>
        <w:t>Ivanská</w:t>
      </w:r>
      <w:proofErr w:type="spellEnd"/>
      <w:r w:rsidRPr="00A91915">
        <w:rPr>
          <w:sz w:val="22"/>
        </w:rPr>
        <w:t xml:space="preserve"> cesta 93</w:t>
      </w:r>
    </w:p>
    <w:p w14:paraId="3EF72AF9" w14:textId="77777777" w:rsidR="005406E4" w:rsidRPr="00A91915" w:rsidRDefault="005406E4" w:rsidP="00D57C03">
      <w:pPr>
        <w:ind w:left="1134"/>
        <w:rPr>
          <w:sz w:val="22"/>
        </w:rPr>
      </w:pPr>
      <w:r w:rsidRPr="00A91915">
        <w:rPr>
          <w:sz w:val="22"/>
        </w:rPr>
        <w:t>823 07 Bratislava 216</w:t>
      </w:r>
    </w:p>
    <w:p w14:paraId="2B3859F1" w14:textId="77777777" w:rsidR="00323BD0" w:rsidRPr="00A91915" w:rsidRDefault="005406E4" w:rsidP="002C5BAE">
      <w:pPr>
        <w:ind w:left="1134"/>
        <w:rPr>
          <w:sz w:val="22"/>
        </w:rPr>
      </w:pPr>
      <w:r w:rsidRPr="00A91915">
        <w:rPr>
          <w:sz w:val="22"/>
        </w:rPr>
        <w:t xml:space="preserve">Slovenská republika </w:t>
      </w:r>
    </w:p>
    <w:p w14:paraId="2BDF30F8" w14:textId="77777777" w:rsidR="005406E4" w:rsidRPr="00A91915" w:rsidRDefault="005406E4">
      <w:pPr>
        <w:ind w:left="567"/>
        <w:rPr>
          <w:sz w:val="22"/>
        </w:rPr>
      </w:pPr>
      <w:r w:rsidRPr="00A91915">
        <w:rPr>
          <w:sz w:val="22"/>
        </w:rPr>
        <w:t>Kontaktná osoba objednávateľa:</w:t>
      </w:r>
    </w:p>
    <w:p w14:paraId="2C665956" w14:textId="77777777" w:rsidR="005406E4" w:rsidRPr="00A91915" w:rsidRDefault="005406E4">
      <w:pPr>
        <w:ind w:left="567"/>
        <w:rPr>
          <w:sz w:val="22"/>
        </w:rPr>
      </w:pPr>
      <w:r w:rsidRPr="00A91915">
        <w:rPr>
          <w:sz w:val="22"/>
        </w:rPr>
        <w:t xml:space="preserve">a) vo veciach obchodných: </w:t>
      </w:r>
      <w:r w:rsidR="00DA5ECB" w:rsidRPr="00A91915">
        <w:rPr>
          <w:sz w:val="22"/>
        </w:rPr>
        <w:tab/>
      </w:r>
      <w:r w:rsidR="00DA5ECB" w:rsidRPr="00A91915">
        <w:rPr>
          <w:sz w:val="22"/>
        </w:rPr>
        <w:tab/>
      </w:r>
      <w:r w:rsidRPr="00A91915">
        <w:rPr>
          <w:sz w:val="22"/>
        </w:rPr>
        <w:t>..............................</w:t>
      </w:r>
    </w:p>
    <w:p w14:paraId="6D7DF767" w14:textId="77777777" w:rsidR="005406E4" w:rsidRPr="00A91915" w:rsidRDefault="005406E4">
      <w:pPr>
        <w:ind w:left="567"/>
        <w:rPr>
          <w:sz w:val="22"/>
        </w:rPr>
      </w:pPr>
      <w:r w:rsidRPr="00A91915">
        <w:rPr>
          <w:sz w:val="22"/>
        </w:rPr>
        <w:t>b) vo veciach technických:</w:t>
      </w:r>
      <w:r w:rsidR="00DA5ECB" w:rsidRPr="00A91915">
        <w:rPr>
          <w:sz w:val="22"/>
        </w:rPr>
        <w:tab/>
      </w:r>
      <w:r w:rsidR="00DA5ECB" w:rsidRPr="00A91915">
        <w:rPr>
          <w:sz w:val="22"/>
        </w:rPr>
        <w:tab/>
      </w:r>
      <w:r w:rsidRPr="00A91915">
        <w:rPr>
          <w:sz w:val="22"/>
        </w:rPr>
        <w:t>....</w:t>
      </w:r>
      <w:r w:rsidR="00DA5ECB" w:rsidRPr="00A91915">
        <w:rPr>
          <w:sz w:val="22"/>
        </w:rPr>
        <w:t>..........................</w:t>
      </w:r>
    </w:p>
    <w:p w14:paraId="14892F58" w14:textId="77777777" w:rsidR="00DE16C4" w:rsidRPr="00A91915" w:rsidRDefault="00DE16C4">
      <w:pPr>
        <w:ind w:left="567"/>
        <w:rPr>
          <w:sz w:val="22"/>
        </w:rPr>
      </w:pPr>
    </w:p>
    <w:p w14:paraId="6DE9FF6F" w14:textId="77777777" w:rsidR="00814A7E" w:rsidRPr="00A91915" w:rsidRDefault="005406E4" w:rsidP="00201FE8">
      <w:pPr>
        <w:pStyle w:val="Zarkazkladnhotextu"/>
        <w:numPr>
          <w:ilvl w:val="2"/>
          <w:numId w:val="2"/>
        </w:numPr>
        <w:ind w:left="1134" w:hanging="567"/>
        <w:rPr>
          <w:szCs w:val="22"/>
        </w:rPr>
      </w:pPr>
      <w:r w:rsidRPr="00A91915">
        <w:rPr>
          <w:szCs w:val="22"/>
        </w:rPr>
        <w:t xml:space="preserve">V prípade zhotoviteľa: </w:t>
      </w:r>
    </w:p>
    <w:p w14:paraId="44F93591" w14:textId="77777777" w:rsidR="005406E4" w:rsidRPr="00A91915" w:rsidRDefault="005406E4" w:rsidP="00D57C03">
      <w:pPr>
        <w:ind w:left="1134"/>
        <w:rPr>
          <w:sz w:val="22"/>
        </w:rPr>
      </w:pPr>
      <w:r w:rsidRPr="00A91915">
        <w:rPr>
          <w:sz w:val="22"/>
        </w:rPr>
        <w:t>(názov zhotoviteľa, adresa, na ktorú je potrebné doručiť korešpondenciu)</w:t>
      </w:r>
    </w:p>
    <w:p w14:paraId="2788D96A" w14:textId="77777777" w:rsidR="005406E4" w:rsidRPr="00A91915" w:rsidRDefault="005406E4">
      <w:pPr>
        <w:ind w:left="567"/>
        <w:rPr>
          <w:sz w:val="22"/>
        </w:rPr>
      </w:pPr>
      <w:r w:rsidRPr="00A91915">
        <w:rPr>
          <w:sz w:val="22"/>
        </w:rPr>
        <w:t>Kontaktná osoba zhotoviteľa:</w:t>
      </w:r>
    </w:p>
    <w:p w14:paraId="480973E6" w14:textId="77777777" w:rsidR="005406E4" w:rsidRPr="00A91915" w:rsidRDefault="005406E4" w:rsidP="00DA5ECB">
      <w:pPr>
        <w:ind w:left="567"/>
        <w:rPr>
          <w:sz w:val="22"/>
        </w:rPr>
      </w:pPr>
      <w:r w:rsidRPr="00A91915">
        <w:rPr>
          <w:sz w:val="22"/>
        </w:rPr>
        <w:t>a) vo veciach obchodných:</w:t>
      </w:r>
      <w:r w:rsidR="00DA5ECB" w:rsidRPr="00A91915">
        <w:rPr>
          <w:sz w:val="22"/>
        </w:rPr>
        <w:tab/>
      </w:r>
      <w:r w:rsidR="00DA5ECB" w:rsidRPr="00A91915">
        <w:rPr>
          <w:sz w:val="22"/>
        </w:rPr>
        <w:tab/>
        <w:t>..............................</w:t>
      </w:r>
    </w:p>
    <w:p w14:paraId="2DB027D5" w14:textId="77777777" w:rsidR="005406E4" w:rsidRPr="00A91915" w:rsidRDefault="005406E4">
      <w:pPr>
        <w:ind w:left="567"/>
        <w:rPr>
          <w:sz w:val="22"/>
        </w:rPr>
      </w:pPr>
      <w:r w:rsidRPr="00A91915">
        <w:rPr>
          <w:sz w:val="22"/>
        </w:rPr>
        <w:t>b) vo veciach technických:</w:t>
      </w:r>
      <w:r w:rsidR="00DA5ECB" w:rsidRPr="00A91915">
        <w:rPr>
          <w:sz w:val="22"/>
        </w:rPr>
        <w:tab/>
      </w:r>
      <w:r w:rsidR="00DA5ECB" w:rsidRPr="00A91915">
        <w:rPr>
          <w:sz w:val="22"/>
        </w:rPr>
        <w:tab/>
        <w:t>..............................</w:t>
      </w:r>
    </w:p>
    <w:p w14:paraId="59F4D1B9" w14:textId="77777777" w:rsidR="005406E4" w:rsidRPr="00A91915" w:rsidRDefault="00EF27B7" w:rsidP="009A41C0">
      <w:pPr>
        <w:numPr>
          <w:ilvl w:val="1"/>
          <w:numId w:val="2"/>
        </w:numPr>
        <w:tabs>
          <w:tab w:val="clear" w:pos="704"/>
          <w:tab w:val="num" w:pos="567"/>
        </w:tabs>
        <w:ind w:left="567" w:hanging="567"/>
        <w:jc w:val="both"/>
        <w:rPr>
          <w:sz w:val="22"/>
          <w:szCs w:val="22"/>
        </w:rPr>
      </w:pPr>
      <w:r w:rsidRPr="009A41C0">
        <w:rPr>
          <w:sz w:val="22"/>
          <w:szCs w:val="22"/>
        </w:rPr>
        <w:t xml:space="preserve">Zmluvné strany sa dohodli, že písomná korešpondencia bude doručovaná poštou, formou doporučenej </w:t>
      </w:r>
      <w:r w:rsidRPr="00A91915">
        <w:rPr>
          <w:sz w:val="22"/>
          <w:szCs w:val="22"/>
        </w:rPr>
        <w:t xml:space="preserve">poštovej </w:t>
      </w:r>
      <w:r w:rsidRPr="009A41C0">
        <w:rPr>
          <w:sz w:val="22"/>
          <w:szCs w:val="22"/>
        </w:rPr>
        <w:t>zási</w:t>
      </w:r>
      <w:r w:rsidRPr="00A91915">
        <w:rPr>
          <w:sz w:val="22"/>
          <w:szCs w:val="22"/>
        </w:rPr>
        <w:t>elky zaslanej na adresu druhej z</w:t>
      </w:r>
      <w:r w:rsidRPr="009A41C0">
        <w:rPr>
          <w:sz w:val="22"/>
          <w:szCs w:val="22"/>
        </w:rPr>
        <w:t>mluvnej strany uvedenú v</w:t>
      </w:r>
      <w:r w:rsidR="00FC249F">
        <w:rPr>
          <w:sz w:val="22"/>
          <w:szCs w:val="22"/>
        </w:rPr>
        <w:t> bode 22</w:t>
      </w:r>
      <w:r w:rsidRPr="00A91915">
        <w:rPr>
          <w:sz w:val="22"/>
          <w:szCs w:val="22"/>
        </w:rPr>
        <w:t>.1 tejto zmluvy, pokiaľ nie je v tejto z</w:t>
      </w:r>
      <w:r w:rsidRPr="009A41C0">
        <w:rPr>
          <w:sz w:val="22"/>
          <w:szCs w:val="22"/>
        </w:rPr>
        <w:t>mluve uvedené inak a v p</w:t>
      </w:r>
      <w:r w:rsidRPr="00A91915">
        <w:rPr>
          <w:sz w:val="22"/>
          <w:szCs w:val="22"/>
        </w:rPr>
        <w:t>rípade jej zmeny je povinná tá z</w:t>
      </w:r>
      <w:r w:rsidRPr="009A41C0">
        <w:rPr>
          <w:sz w:val="22"/>
          <w:szCs w:val="22"/>
        </w:rPr>
        <w:t>mluvná strana, u ktorej zme</w:t>
      </w:r>
      <w:r w:rsidRPr="00A91915">
        <w:rPr>
          <w:sz w:val="22"/>
          <w:szCs w:val="22"/>
        </w:rPr>
        <w:t>na nastala o tom písomne druhú z</w:t>
      </w:r>
      <w:r w:rsidRPr="009A41C0">
        <w:rPr>
          <w:sz w:val="22"/>
          <w:szCs w:val="22"/>
        </w:rPr>
        <w:t xml:space="preserve">mluvnú stranu bez zbytočného odkladu </w:t>
      </w:r>
      <w:r w:rsidRPr="00A91915">
        <w:rPr>
          <w:sz w:val="22"/>
          <w:szCs w:val="22"/>
        </w:rPr>
        <w:t xml:space="preserve">písomne </w:t>
      </w:r>
      <w:r w:rsidRPr="009A41C0">
        <w:rPr>
          <w:sz w:val="22"/>
          <w:szCs w:val="22"/>
        </w:rPr>
        <w:t xml:space="preserve">informovať. </w:t>
      </w:r>
      <w:r w:rsidRPr="00A91915">
        <w:rPr>
          <w:sz w:val="22"/>
          <w:szCs w:val="22"/>
        </w:rPr>
        <w:t xml:space="preserve">Zásielka sa považuje za doručenú jej prevzatím druhou zmluvnou stranou. </w:t>
      </w:r>
      <w:r w:rsidRPr="009A41C0">
        <w:rPr>
          <w:sz w:val="22"/>
          <w:szCs w:val="22"/>
        </w:rPr>
        <w:t xml:space="preserve">V prípade ak doporučenú zásielku zaslanú na adresu druhej </w:t>
      </w:r>
      <w:r w:rsidRPr="00A91915">
        <w:rPr>
          <w:sz w:val="22"/>
          <w:szCs w:val="22"/>
        </w:rPr>
        <w:t>z</w:t>
      </w:r>
      <w:r w:rsidRPr="009A41C0">
        <w:rPr>
          <w:sz w:val="22"/>
          <w:szCs w:val="22"/>
        </w:rPr>
        <w:t>mluvnej</w:t>
      </w:r>
      <w:r w:rsidRPr="00A91915">
        <w:rPr>
          <w:sz w:val="22"/>
          <w:szCs w:val="22"/>
        </w:rPr>
        <w:t xml:space="preserve"> strany v súlade s týmto bodom z</w:t>
      </w:r>
      <w:r w:rsidRPr="009A41C0">
        <w:rPr>
          <w:sz w:val="22"/>
          <w:szCs w:val="22"/>
        </w:rPr>
        <w:t>mluvy pošta vráti ako neprevzatú v úložnej lehote, považuje sa za deň doručenia takej zásielky posledný deň jej úložnej lehoty. V prípade odmietnutia prevzat</w:t>
      </w:r>
      <w:r w:rsidRPr="00A91915">
        <w:rPr>
          <w:sz w:val="22"/>
          <w:szCs w:val="22"/>
        </w:rPr>
        <w:t>ia doporučenej zásielky druhou z</w:t>
      </w:r>
      <w:r w:rsidRPr="009A41C0">
        <w:rPr>
          <w:sz w:val="22"/>
          <w:szCs w:val="22"/>
        </w:rPr>
        <w:t>mluvnou stranou sa bude táto zásielka dňom odmietnutia jej prevzatia považovať za doručenú. V prípade iných pochybností pri dor</w:t>
      </w:r>
      <w:r w:rsidRPr="00A91915">
        <w:rPr>
          <w:sz w:val="22"/>
          <w:szCs w:val="22"/>
        </w:rPr>
        <w:t>učovaní písomností podľa tejto z</w:t>
      </w:r>
      <w:r w:rsidRPr="009A41C0">
        <w:rPr>
          <w:sz w:val="22"/>
          <w:szCs w:val="22"/>
        </w:rPr>
        <w:t xml:space="preserve">mluvy bude za deň jej doručenia považovaný 3 pracovný deň nasledujúci po dni, kedy bola písomnosť preukázateľne odoslaná na </w:t>
      </w:r>
      <w:r w:rsidRPr="00A91915">
        <w:rPr>
          <w:sz w:val="22"/>
          <w:szCs w:val="22"/>
        </w:rPr>
        <w:t>adresu z</w:t>
      </w:r>
      <w:r w:rsidRPr="009A41C0">
        <w:rPr>
          <w:sz w:val="22"/>
          <w:szCs w:val="22"/>
        </w:rPr>
        <w:t xml:space="preserve">mluvnej strany uvedenú v záhlaví tejto Zmluvy, resp. na </w:t>
      </w:r>
      <w:r w:rsidRPr="00A91915">
        <w:rPr>
          <w:sz w:val="22"/>
          <w:szCs w:val="22"/>
        </w:rPr>
        <w:t>adresu písomne oznámenú druhej z</w:t>
      </w:r>
      <w:r w:rsidRPr="009A41C0">
        <w:rPr>
          <w:sz w:val="22"/>
          <w:szCs w:val="22"/>
        </w:rPr>
        <w:t xml:space="preserve">mluvnej strane podľa tohto bodu Zmluvy. </w:t>
      </w:r>
    </w:p>
    <w:p w14:paraId="201E7AA7" w14:textId="54904F50" w:rsidR="00117428" w:rsidRDefault="00117428">
      <w:pPr>
        <w:rPr>
          <w:sz w:val="22"/>
        </w:rPr>
      </w:pPr>
    </w:p>
    <w:p w14:paraId="3F3F9C69" w14:textId="77777777" w:rsidR="00B04806" w:rsidRPr="00A91915" w:rsidRDefault="00B04806">
      <w:pPr>
        <w:rPr>
          <w:sz w:val="22"/>
        </w:rPr>
      </w:pPr>
    </w:p>
    <w:p w14:paraId="4C542758" w14:textId="77777777" w:rsidR="00DD3F37" w:rsidRPr="00A91915" w:rsidRDefault="00DD3F37" w:rsidP="00EC7EC2">
      <w:pPr>
        <w:numPr>
          <w:ilvl w:val="0"/>
          <w:numId w:val="2"/>
        </w:numPr>
        <w:tabs>
          <w:tab w:val="clear" w:pos="420"/>
          <w:tab w:val="num" w:pos="567"/>
        </w:tabs>
        <w:ind w:left="567" w:hanging="567"/>
        <w:rPr>
          <w:b/>
          <w:sz w:val="24"/>
        </w:rPr>
      </w:pPr>
      <w:r w:rsidRPr="00A91915">
        <w:rPr>
          <w:b/>
          <w:sz w:val="24"/>
        </w:rPr>
        <w:t>Ochrana osobných údajov</w:t>
      </w:r>
    </w:p>
    <w:p w14:paraId="53762A2B"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lastRenderedPageBreak/>
        <w:t>V prípade, ak dôjde k náhodnému prístupu ktorejkoľvek zmluvnej strany k osobným údajom, ktoré spracováva druhá zmluvná strana, je táto zmluvná strana povinná zachovávať mlčanlivosť o týchto osobných údajoch a súčasne sa zaväzuje dodržiavať nasledovné pokyny:</w:t>
      </w:r>
    </w:p>
    <w:p w14:paraId="773C8D3B" w14:textId="77777777" w:rsidR="00650B93" w:rsidRPr="00A91915" w:rsidRDefault="00650B93" w:rsidP="00201FE8">
      <w:pPr>
        <w:pStyle w:val="Zarkazkladnhotextu"/>
        <w:numPr>
          <w:ilvl w:val="2"/>
          <w:numId w:val="2"/>
        </w:numPr>
        <w:ind w:left="1134" w:hanging="567"/>
        <w:rPr>
          <w:szCs w:val="22"/>
        </w:rPr>
      </w:pPr>
      <w:r w:rsidRPr="00A91915">
        <w:rPr>
          <w:szCs w:val="22"/>
        </w:rPr>
        <w:t xml:space="preserve">osobné údaje nevyužiť pre vlastnú potrebu, pre potreby vlastnej podnikateľskej činnosti a ani na účely reklamy, </w:t>
      </w:r>
    </w:p>
    <w:p w14:paraId="690319ED" w14:textId="77777777" w:rsidR="00EA31E2" w:rsidRPr="009A41C0" w:rsidRDefault="00650B93" w:rsidP="009A41C0">
      <w:pPr>
        <w:pStyle w:val="Zarkazkladnhotextu"/>
        <w:numPr>
          <w:ilvl w:val="2"/>
          <w:numId w:val="2"/>
        </w:numPr>
        <w:ind w:left="1134" w:firstLine="0"/>
        <w:rPr>
          <w:szCs w:val="22"/>
        </w:rPr>
      </w:pPr>
      <w:r w:rsidRPr="009A41C0">
        <w:rPr>
          <w:szCs w:val="22"/>
        </w:rPr>
        <w:t>neposkytnúť, nesprístupniť ani nezverejniť osobné údaje dotknutých osôb tretím stranám alebo neoprávneným osobám, okrem prípadov, kedy poskytovanie, sprístupňovanie a zverejňovanie osobných údajov stanovuje právo Európskej únie alebo právne predpisy SR alebo medzinárodné zmluvy, ktorými je Slovenská republika viazaná,</w:t>
      </w:r>
    </w:p>
    <w:p w14:paraId="37067EED" w14:textId="77777777" w:rsidR="00650B93" w:rsidRPr="00A91915" w:rsidRDefault="00650B93" w:rsidP="00201FE8">
      <w:pPr>
        <w:pStyle w:val="Zarkazkladnhotextu"/>
        <w:numPr>
          <w:ilvl w:val="2"/>
          <w:numId w:val="2"/>
        </w:numPr>
        <w:ind w:left="1134" w:hanging="567"/>
        <w:rPr>
          <w:szCs w:val="22"/>
        </w:rPr>
      </w:pPr>
      <w:r w:rsidRPr="00A91915">
        <w:rPr>
          <w:szCs w:val="22"/>
        </w:rPr>
        <w:t>nekopírovať, neskenovať, nerozširovať, ani inak nespracúvať osobné údaje,</w:t>
      </w:r>
    </w:p>
    <w:p w14:paraId="0F401E2C" w14:textId="77777777" w:rsidR="00650B93" w:rsidRPr="00A91915" w:rsidRDefault="00650B93" w:rsidP="00201FE8">
      <w:pPr>
        <w:pStyle w:val="Zarkazkladnhotextu"/>
        <w:numPr>
          <w:ilvl w:val="2"/>
          <w:numId w:val="2"/>
        </w:numPr>
        <w:ind w:left="1134" w:hanging="567"/>
        <w:rPr>
          <w:szCs w:val="22"/>
        </w:rPr>
      </w:pPr>
      <w:r w:rsidRPr="00A91915">
        <w:rPr>
          <w:szCs w:val="22"/>
        </w:rPr>
        <w:t>dodržiavať všetky bezpečnostné opatrenia za účelom ochrany osobných údajov s cieľom chrániť osobné údaje tak, aby nedošlo k ich strate, poškodeniu, prezradeniu alebo zneužitiu treťou osobou alebo inému neoprávnenému prístupu alebo neoprávnenej manipulácii s osobnými údajmi, a to aj nedbanlivostným konaním.</w:t>
      </w:r>
    </w:p>
    <w:p w14:paraId="29D229D2"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Povinnosť mlčanlivosti osobných údajov nie je časovo obmedzená a trvá aj po skončení trvania zmluvy.</w:t>
      </w:r>
    </w:p>
    <w:p w14:paraId="7E9B1ABA"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Povinnosť mlčanlivosti neplatí:</w:t>
      </w:r>
    </w:p>
    <w:p w14:paraId="1F5D4FAD" w14:textId="77777777" w:rsidR="00650B93" w:rsidRPr="00A91915" w:rsidRDefault="00650B93" w:rsidP="00201FE8">
      <w:pPr>
        <w:pStyle w:val="Zarkazkladnhotextu"/>
        <w:numPr>
          <w:ilvl w:val="2"/>
          <w:numId w:val="2"/>
        </w:numPr>
        <w:ind w:left="1134" w:hanging="567"/>
        <w:rPr>
          <w:szCs w:val="22"/>
        </w:rPr>
      </w:pPr>
      <w:r w:rsidRPr="00A91915">
        <w:rPr>
          <w:szCs w:val="22"/>
        </w:rPr>
        <w:t>ak je to nevyhnutné na plnenie úloh súdu a orgánov činných v trestnom konaní podľa osobitného zákona; tým nie sú dotknuté ustanovenia o mlčanlivosti podľa osobitných predpisov, alebo</w:t>
      </w:r>
    </w:p>
    <w:p w14:paraId="59C66E4C" w14:textId="77777777" w:rsidR="00650B93" w:rsidRPr="00A91915" w:rsidRDefault="00650B93" w:rsidP="00201FE8">
      <w:pPr>
        <w:pStyle w:val="Zarkazkladnhotextu"/>
        <w:numPr>
          <w:ilvl w:val="2"/>
          <w:numId w:val="2"/>
        </w:numPr>
        <w:ind w:left="1134" w:hanging="567"/>
        <w:rPr>
          <w:szCs w:val="22"/>
        </w:rPr>
      </w:pPr>
      <w:r w:rsidRPr="00A91915">
        <w:rPr>
          <w:szCs w:val="22"/>
        </w:rPr>
        <w:t>vo vzťahu k Úradu na ochranu osobných údajov Slovenskej republiky pri plnení jeho úloh podľa zákona č. 18/2018 Z. z. o ochrane osobných údajov a o zmene a doplnení niektorých zákonov alebo podľa NARIADENIA EURÓPSKEHO PARLAMENTU A RADY (EÚ) 2016/679 o ochrane fyzických osôb pri spracúvaní osobných údajov a o voľnom pohybe takýchto údajov, ktorým sa zrušuje smernica 95/46/ES (všeobecné nariadenie o ochrane údajov).</w:t>
      </w:r>
    </w:p>
    <w:p w14:paraId="2C823A45" w14:textId="77777777" w:rsidR="008B1DF3" w:rsidRPr="00A91915" w:rsidRDefault="008B1DF3" w:rsidP="009A41C0">
      <w:pPr>
        <w:pStyle w:val="Style14ptCentered"/>
        <w:tabs>
          <w:tab w:val="left" w:pos="567"/>
        </w:tabs>
        <w:jc w:val="both"/>
        <w:rPr>
          <w:rFonts w:ascii="Times New Roman" w:hAnsi="Times New Roman"/>
          <w:color w:val="000000"/>
          <w:sz w:val="20"/>
          <w:lang w:val="sk-SK"/>
        </w:rPr>
      </w:pPr>
    </w:p>
    <w:p w14:paraId="1B0228AF" w14:textId="77777777" w:rsidR="00307096" w:rsidRPr="009A41C0" w:rsidRDefault="00307096" w:rsidP="009A41C0">
      <w:pPr>
        <w:pStyle w:val="Style14ptCentered"/>
        <w:tabs>
          <w:tab w:val="left" w:pos="567"/>
        </w:tabs>
        <w:jc w:val="both"/>
        <w:rPr>
          <w:rFonts w:ascii="Times New Roman" w:hAnsi="Times New Roman"/>
          <w:color w:val="000000"/>
          <w:sz w:val="20"/>
          <w:lang w:val="sk-SK"/>
        </w:rPr>
      </w:pPr>
    </w:p>
    <w:p w14:paraId="3CDF7D38" w14:textId="77777777" w:rsidR="00650B93" w:rsidRPr="00A91915" w:rsidRDefault="00650B93" w:rsidP="00201FE8">
      <w:pPr>
        <w:numPr>
          <w:ilvl w:val="0"/>
          <w:numId w:val="2"/>
        </w:numPr>
        <w:ind w:left="567" w:hanging="567"/>
        <w:rPr>
          <w:b/>
          <w:sz w:val="24"/>
        </w:rPr>
      </w:pPr>
      <w:r w:rsidRPr="00A91915">
        <w:rPr>
          <w:b/>
          <w:sz w:val="24"/>
        </w:rPr>
        <w:t>Subdodávatelia</w:t>
      </w:r>
    </w:p>
    <w:p w14:paraId="64D3974C"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 xml:space="preserve">Za subdodávateľa sa považuje každý jednotlivý hospodársky subjekt, ktorý uzavrie s </w:t>
      </w:r>
      <w:r w:rsidR="008D2387" w:rsidRPr="00A91915">
        <w:rPr>
          <w:sz w:val="22"/>
          <w:szCs w:val="22"/>
        </w:rPr>
        <w:t>z</w:t>
      </w:r>
      <w:r w:rsidRPr="00A91915">
        <w:rPr>
          <w:sz w:val="22"/>
          <w:szCs w:val="22"/>
        </w:rPr>
        <w:t xml:space="preserve">hotoviteľom písomnú odplatnú zmluvu na plnenie určitej časti tejto zmluvy. </w:t>
      </w:r>
    </w:p>
    <w:p w14:paraId="2460232A"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Každý subdodávateľ musí byť zapísaný v registri partnerov verejného sektora, pokiaľ mu v súlade so zákonom číslo 315/2016 Z. z. o registri partnerov verejného sektora a o zmene a doplnení niektorých zákonov v znení neskorších predpisov (ďalej len „zákon o RPVS“), vznikla povinnosť byť zapísaný v registri partnerov verejného sektora.</w:t>
      </w:r>
      <w:r w:rsidR="00307096" w:rsidRPr="00A91915">
        <w:rPr>
          <w:sz w:val="22"/>
          <w:szCs w:val="22"/>
        </w:rPr>
        <w:t xml:space="preserve"> Zhotoviteľ sa zaväzuje zabezpečiť, aby všetci jeho subdodávatelia, ktorým vznikla povinnosť byť zapísaný v registri partnerov verejného sektora mali riadne splnené povinnosti v zmysle zákona o RPVS.</w:t>
      </w:r>
    </w:p>
    <w:p w14:paraId="1731D2F5"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 xml:space="preserve">Zoznam </w:t>
      </w:r>
      <w:r w:rsidR="00A32A4E" w:rsidRPr="00A91915">
        <w:rPr>
          <w:sz w:val="22"/>
          <w:szCs w:val="22"/>
        </w:rPr>
        <w:t>o</w:t>
      </w:r>
      <w:r w:rsidRPr="00A91915">
        <w:rPr>
          <w:sz w:val="22"/>
          <w:szCs w:val="22"/>
        </w:rPr>
        <w:t>bjednávateľom odsúhlasených subdodávateľov</w:t>
      </w:r>
      <w:r w:rsidR="00307096" w:rsidRPr="00A91915">
        <w:rPr>
          <w:sz w:val="22"/>
          <w:szCs w:val="22"/>
        </w:rPr>
        <w:t xml:space="preserve"> ku dňu podpisu tejto zmluvy </w:t>
      </w:r>
      <w:r w:rsidRPr="00A91915">
        <w:rPr>
          <w:sz w:val="22"/>
          <w:szCs w:val="22"/>
        </w:rPr>
        <w:t xml:space="preserve">je uvedený </w:t>
      </w:r>
      <w:r w:rsidRPr="00A91915">
        <w:rPr>
          <w:sz w:val="22"/>
          <w:szCs w:val="22"/>
          <w:highlight w:val="cyan"/>
        </w:rPr>
        <w:t xml:space="preserve">v Prílohe </w:t>
      </w:r>
      <w:r w:rsidR="00EB3F20" w:rsidRPr="00A91915">
        <w:rPr>
          <w:sz w:val="22"/>
          <w:szCs w:val="22"/>
          <w:highlight w:val="cyan"/>
        </w:rPr>
        <w:t xml:space="preserve">č. </w:t>
      </w:r>
      <w:r w:rsidR="00322B2E" w:rsidRPr="00A91915">
        <w:rPr>
          <w:sz w:val="22"/>
          <w:szCs w:val="22"/>
        </w:rPr>
        <w:t>8</w:t>
      </w:r>
      <w:r w:rsidRPr="00A91915">
        <w:rPr>
          <w:sz w:val="22"/>
          <w:szCs w:val="22"/>
        </w:rPr>
        <w:t xml:space="preserve"> – </w:t>
      </w:r>
      <w:r w:rsidR="00EB3F20" w:rsidRPr="00A91915">
        <w:rPr>
          <w:sz w:val="22"/>
          <w:szCs w:val="22"/>
        </w:rPr>
        <w:t>„</w:t>
      </w:r>
      <w:r w:rsidRPr="00A91915">
        <w:rPr>
          <w:sz w:val="22"/>
          <w:szCs w:val="22"/>
        </w:rPr>
        <w:t>Vyhlásenie k</w:t>
      </w:r>
      <w:r w:rsidR="00EB3F20" w:rsidRPr="00A91915">
        <w:rPr>
          <w:sz w:val="22"/>
          <w:szCs w:val="22"/>
        </w:rPr>
        <w:t> </w:t>
      </w:r>
      <w:r w:rsidRPr="00A91915">
        <w:rPr>
          <w:sz w:val="22"/>
          <w:szCs w:val="22"/>
        </w:rPr>
        <w:t>subdodávkam</w:t>
      </w:r>
      <w:r w:rsidR="00EB3F20" w:rsidRPr="00A91915">
        <w:rPr>
          <w:sz w:val="22"/>
          <w:szCs w:val="22"/>
        </w:rPr>
        <w:t>“</w:t>
      </w:r>
      <w:r w:rsidRPr="00A91915">
        <w:rPr>
          <w:sz w:val="22"/>
          <w:szCs w:val="22"/>
        </w:rPr>
        <w:t>.</w:t>
      </w:r>
    </w:p>
    <w:p w14:paraId="6D76CC87"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 xml:space="preserve">Ak </w:t>
      </w:r>
      <w:r w:rsidR="00A32A4E" w:rsidRPr="00A91915">
        <w:rPr>
          <w:sz w:val="22"/>
          <w:szCs w:val="22"/>
        </w:rPr>
        <w:t>z</w:t>
      </w:r>
      <w:r w:rsidRPr="00A91915">
        <w:rPr>
          <w:sz w:val="22"/>
          <w:szCs w:val="22"/>
        </w:rPr>
        <w:t xml:space="preserve">hotoviteľ nemá v úmysle využívať subdodávateľov a neuviedol pred podpisom tejto zmluvy </w:t>
      </w:r>
      <w:r w:rsidR="00A32A4E" w:rsidRPr="00A91915">
        <w:rPr>
          <w:sz w:val="22"/>
          <w:szCs w:val="22"/>
        </w:rPr>
        <w:t>o</w:t>
      </w:r>
      <w:r w:rsidRPr="00A91915">
        <w:rPr>
          <w:sz w:val="22"/>
          <w:szCs w:val="22"/>
        </w:rPr>
        <w:t>bjednávateľovi žiadnych subdodávateľov</w:t>
      </w:r>
      <w:r w:rsidR="00307096" w:rsidRPr="00A91915">
        <w:rPr>
          <w:sz w:val="22"/>
          <w:szCs w:val="22"/>
        </w:rPr>
        <w:t xml:space="preserve"> v Prílohe č. 8 tejto zmluvy</w:t>
      </w:r>
      <w:r w:rsidRPr="00A91915">
        <w:rPr>
          <w:sz w:val="22"/>
          <w:szCs w:val="22"/>
        </w:rPr>
        <w:t>, prostredníctvom ktorých má v úmysle poskytnúť plnenie podľa tejto zmluvy alebo jeho časť, je povinný poskytnúť všetky plnenia podľa tejto zmluvy osobne, resp. prostredníctvom svojich vlastných zamestnancov</w:t>
      </w:r>
      <w:r w:rsidR="00307096" w:rsidRPr="00A91915">
        <w:rPr>
          <w:sz w:val="22"/>
          <w:szCs w:val="22"/>
        </w:rPr>
        <w:t xml:space="preserve"> </w:t>
      </w:r>
      <w:r w:rsidR="00FC249F">
        <w:rPr>
          <w:sz w:val="22"/>
          <w:szCs w:val="22"/>
        </w:rPr>
        <w:t>ak v bode 24</w:t>
      </w:r>
      <w:r w:rsidR="00307096" w:rsidRPr="00A91915">
        <w:rPr>
          <w:sz w:val="22"/>
          <w:szCs w:val="22"/>
        </w:rPr>
        <w:t>.10 nie je uvedené inak</w:t>
      </w:r>
      <w:r w:rsidRPr="00A91915">
        <w:rPr>
          <w:sz w:val="22"/>
          <w:szCs w:val="22"/>
        </w:rPr>
        <w:t xml:space="preserve">. </w:t>
      </w:r>
    </w:p>
    <w:p w14:paraId="01915AD9" w14:textId="73A57E8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 xml:space="preserve">Ak má </w:t>
      </w:r>
      <w:r w:rsidR="00A32A4E" w:rsidRPr="00A91915">
        <w:rPr>
          <w:sz w:val="22"/>
          <w:szCs w:val="22"/>
        </w:rPr>
        <w:t>z</w:t>
      </w:r>
      <w:r w:rsidRPr="00A91915">
        <w:rPr>
          <w:sz w:val="22"/>
          <w:szCs w:val="22"/>
        </w:rPr>
        <w:t xml:space="preserve">hotoviteľ úmysel použiť na plnenie tejto zmluvy alebo jej časti subdodávateľov, je </w:t>
      </w:r>
      <w:r w:rsidR="00A32A4E" w:rsidRPr="00A91915">
        <w:rPr>
          <w:sz w:val="22"/>
          <w:szCs w:val="22"/>
        </w:rPr>
        <w:t>z</w:t>
      </w:r>
      <w:r w:rsidRPr="00A91915">
        <w:rPr>
          <w:sz w:val="22"/>
          <w:szCs w:val="22"/>
        </w:rPr>
        <w:t xml:space="preserve">hotoviteľ oprávnený použiť na plnenie tejto zmluvy len subdodávateľov, ktorí sú uvedení v </w:t>
      </w:r>
      <w:r w:rsidR="003E47B3" w:rsidRPr="00A91915">
        <w:rPr>
          <w:sz w:val="22"/>
          <w:szCs w:val="22"/>
        </w:rPr>
        <w:t>Prílohe č. 8 tejto zmluvy, alebo boli odsúhlasení objednávateľom postup</w:t>
      </w:r>
      <w:r w:rsidR="00FC249F">
        <w:rPr>
          <w:sz w:val="22"/>
          <w:szCs w:val="22"/>
        </w:rPr>
        <w:t>om podľa 24.6 a 24</w:t>
      </w:r>
      <w:r w:rsidR="003E47B3" w:rsidRPr="00A91915">
        <w:rPr>
          <w:sz w:val="22"/>
          <w:szCs w:val="22"/>
        </w:rPr>
        <w:t>.7 tejto zmluvy</w:t>
      </w:r>
      <w:r w:rsidRPr="00A91915">
        <w:rPr>
          <w:sz w:val="22"/>
          <w:szCs w:val="22"/>
        </w:rPr>
        <w:t xml:space="preserve">. </w:t>
      </w:r>
    </w:p>
    <w:p w14:paraId="4056D76D" w14:textId="5FF515AC"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 xml:space="preserve">Po predchádzajúcom písomnom súhlase </w:t>
      </w:r>
      <w:r w:rsidR="00A32A4E" w:rsidRPr="00A91915">
        <w:rPr>
          <w:sz w:val="22"/>
          <w:szCs w:val="22"/>
        </w:rPr>
        <w:t>o</w:t>
      </w:r>
      <w:r w:rsidRPr="00A91915">
        <w:rPr>
          <w:sz w:val="22"/>
          <w:szCs w:val="22"/>
        </w:rPr>
        <w:t xml:space="preserve">bjednávateľa môže </w:t>
      </w:r>
      <w:r w:rsidR="00A32A4E" w:rsidRPr="00A91915">
        <w:rPr>
          <w:sz w:val="22"/>
          <w:szCs w:val="22"/>
        </w:rPr>
        <w:t>z</w:t>
      </w:r>
      <w:r w:rsidRPr="00A91915">
        <w:rPr>
          <w:sz w:val="22"/>
          <w:szCs w:val="22"/>
        </w:rPr>
        <w:t xml:space="preserve">hotoviteľ na poskytnutie plnenia podľa tejto zmluvy použiť iných subdodávateľov než subdodávateľov uvedených v </w:t>
      </w:r>
      <w:proofErr w:type="spellStart"/>
      <w:r w:rsidR="003E47B3" w:rsidRPr="00A91915">
        <w:rPr>
          <w:sz w:val="22"/>
          <w:szCs w:val="22"/>
        </w:rPr>
        <w:t>v</w:t>
      </w:r>
      <w:proofErr w:type="spellEnd"/>
      <w:r w:rsidR="003E47B3" w:rsidRPr="00A91915">
        <w:rPr>
          <w:sz w:val="22"/>
          <w:szCs w:val="22"/>
        </w:rPr>
        <w:t> Prílohe č. 8 tejto zmluvy</w:t>
      </w:r>
      <w:r w:rsidRPr="00A91915">
        <w:rPr>
          <w:sz w:val="22"/>
          <w:szCs w:val="22"/>
        </w:rPr>
        <w:t>, ak sú títo zapísaní v registri partnerov verejného sektora, pokiaľ im v súlade so zákonom o RPVS, vznikla povinnosť byť zapísaní v registri partnerov verejného sektora.</w:t>
      </w:r>
    </w:p>
    <w:p w14:paraId="5E934AF6"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 xml:space="preserve">Zhotoviteľ je povinný </w:t>
      </w:r>
      <w:r w:rsidR="00A32A4E" w:rsidRPr="00A91915">
        <w:rPr>
          <w:sz w:val="22"/>
          <w:szCs w:val="22"/>
        </w:rPr>
        <w:t>o</w:t>
      </w:r>
      <w:r w:rsidRPr="00A91915">
        <w:rPr>
          <w:sz w:val="22"/>
          <w:szCs w:val="22"/>
        </w:rPr>
        <w:t xml:space="preserve">bjednávateľovi pred zmenou subdodávateľa, predložiť písomnú žiadosť o udelenie súhlasu so zmenou subdodávateľa, ktorá bude obsahovať minimálne: </w:t>
      </w:r>
    </w:p>
    <w:p w14:paraId="53AFA6EB" w14:textId="77777777" w:rsidR="00650B93" w:rsidRPr="00A91915" w:rsidRDefault="00650B93" w:rsidP="00201FE8">
      <w:pPr>
        <w:pStyle w:val="Zarkazkladnhotextu"/>
        <w:numPr>
          <w:ilvl w:val="2"/>
          <w:numId w:val="2"/>
        </w:numPr>
        <w:ind w:left="1134" w:hanging="567"/>
        <w:rPr>
          <w:szCs w:val="22"/>
        </w:rPr>
      </w:pPr>
      <w:r w:rsidRPr="00A91915">
        <w:rPr>
          <w:szCs w:val="22"/>
        </w:rPr>
        <w:t xml:space="preserve">identifikačné údaje navrhovaného subdodávateľa vrátane údajov o osobe oprávnenej konať za subdodávateľa v rozsahu meno a priezvisko, adresa pobytu, dátum narodenia </w:t>
      </w:r>
    </w:p>
    <w:p w14:paraId="14A36043" w14:textId="77777777" w:rsidR="00650B93" w:rsidRPr="00A91915" w:rsidRDefault="00650B93" w:rsidP="00201FE8">
      <w:pPr>
        <w:pStyle w:val="Zarkazkladnhotextu"/>
        <w:numPr>
          <w:ilvl w:val="2"/>
          <w:numId w:val="2"/>
        </w:numPr>
        <w:ind w:left="1134" w:hanging="567"/>
        <w:rPr>
          <w:szCs w:val="22"/>
        </w:rPr>
      </w:pPr>
      <w:r w:rsidRPr="00A91915">
        <w:rPr>
          <w:szCs w:val="22"/>
        </w:rPr>
        <w:t xml:space="preserve">podiel plnenia </w:t>
      </w:r>
      <w:r w:rsidR="00A32A4E" w:rsidRPr="00A91915">
        <w:rPr>
          <w:szCs w:val="22"/>
        </w:rPr>
        <w:t>z</w:t>
      </w:r>
      <w:r w:rsidRPr="00A91915">
        <w:rPr>
          <w:szCs w:val="22"/>
        </w:rPr>
        <w:t xml:space="preserve">mluvy, ktorý má </w:t>
      </w:r>
      <w:r w:rsidR="00A32A4E" w:rsidRPr="00A91915">
        <w:rPr>
          <w:szCs w:val="22"/>
        </w:rPr>
        <w:t>z</w:t>
      </w:r>
      <w:r w:rsidRPr="00A91915">
        <w:rPr>
          <w:szCs w:val="22"/>
        </w:rPr>
        <w:t xml:space="preserve">hotoviteľ v úmysle zabezpečiť prostredníctvom subdodávateľa a konkrétnu časť plnenia, </w:t>
      </w:r>
    </w:p>
    <w:p w14:paraId="5AB0AA7A" w14:textId="77777777" w:rsidR="00650B93" w:rsidRPr="00A91915" w:rsidRDefault="00650B93" w:rsidP="00201FE8">
      <w:pPr>
        <w:pStyle w:val="Zarkazkladnhotextu"/>
        <w:numPr>
          <w:ilvl w:val="2"/>
          <w:numId w:val="2"/>
        </w:numPr>
        <w:ind w:left="1134" w:hanging="567"/>
        <w:rPr>
          <w:szCs w:val="22"/>
        </w:rPr>
      </w:pPr>
      <w:r w:rsidRPr="00A91915">
        <w:rPr>
          <w:szCs w:val="22"/>
        </w:rPr>
        <w:t xml:space="preserve">ak sa navrhovaným subdodávateľom nahrádza už schválený subdodávateľ, identifikačné údaje nahradeného subdodávateľa. </w:t>
      </w:r>
    </w:p>
    <w:p w14:paraId="4688F6BE"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lastRenderedPageBreak/>
        <w:t xml:space="preserve">Povinnosti </w:t>
      </w:r>
      <w:r w:rsidR="00A32A4E" w:rsidRPr="00A91915">
        <w:rPr>
          <w:sz w:val="22"/>
          <w:szCs w:val="22"/>
        </w:rPr>
        <w:t>z</w:t>
      </w:r>
      <w:r w:rsidRPr="00A91915">
        <w:rPr>
          <w:sz w:val="22"/>
          <w:szCs w:val="22"/>
        </w:rPr>
        <w:t xml:space="preserve">hotoviteľa vyplývajúce z tejto zmluvy platia rovnako aj pre zamestnancov subdodávateľov, pokiaľ sa týkajú činností vykonávaných podľa tejto zmluvy prostredníctvom zamestnancov subdodávateľa. </w:t>
      </w:r>
    </w:p>
    <w:p w14:paraId="0F6EAA7F"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 xml:space="preserve">Odsúhlasenie výberu subdodávateľov </w:t>
      </w:r>
      <w:r w:rsidR="00A32A4E" w:rsidRPr="00A91915">
        <w:rPr>
          <w:sz w:val="22"/>
          <w:szCs w:val="22"/>
        </w:rPr>
        <w:t>o</w:t>
      </w:r>
      <w:r w:rsidRPr="00A91915">
        <w:rPr>
          <w:sz w:val="22"/>
          <w:szCs w:val="22"/>
        </w:rPr>
        <w:t xml:space="preserve">bjednávateľom alebo poskytnutie plnenia podľa tejto zmluvy alebo jeho časti subdodávateľom žiadnym spôsobom nezbavuje </w:t>
      </w:r>
      <w:r w:rsidR="00A32A4E" w:rsidRPr="00A91915">
        <w:rPr>
          <w:sz w:val="22"/>
          <w:szCs w:val="22"/>
        </w:rPr>
        <w:t>z</w:t>
      </w:r>
      <w:r w:rsidRPr="00A91915">
        <w:rPr>
          <w:sz w:val="22"/>
          <w:szCs w:val="22"/>
        </w:rPr>
        <w:t xml:space="preserve">hotoviteľa záväzkov a povinností vyplývajúcich mu zo </w:t>
      </w:r>
      <w:r w:rsidR="00A65C75" w:rsidRPr="00A91915">
        <w:rPr>
          <w:sz w:val="22"/>
          <w:szCs w:val="22"/>
        </w:rPr>
        <w:t>z</w:t>
      </w:r>
      <w:r w:rsidRPr="00A91915">
        <w:rPr>
          <w:sz w:val="22"/>
          <w:szCs w:val="22"/>
        </w:rPr>
        <w:t xml:space="preserve">mluvy a </w:t>
      </w:r>
      <w:r w:rsidR="00A32A4E" w:rsidRPr="00A91915">
        <w:rPr>
          <w:sz w:val="22"/>
          <w:szCs w:val="22"/>
        </w:rPr>
        <w:t>z</w:t>
      </w:r>
      <w:r w:rsidRPr="00A91915">
        <w:rPr>
          <w:sz w:val="22"/>
          <w:szCs w:val="22"/>
        </w:rPr>
        <w:t xml:space="preserve">hotoviteľ je zodpovedný za plnenie subdodávateľov, ako by plnil sám. </w:t>
      </w:r>
    </w:p>
    <w:p w14:paraId="238F8AF4" w14:textId="77777777" w:rsidR="00650B93" w:rsidRPr="00A91915" w:rsidRDefault="00650B93" w:rsidP="00EC7EC2">
      <w:pPr>
        <w:numPr>
          <w:ilvl w:val="1"/>
          <w:numId w:val="2"/>
        </w:numPr>
        <w:tabs>
          <w:tab w:val="clear" w:pos="704"/>
          <w:tab w:val="num" w:pos="567"/>
        </w:tabs>
        <w:ind w:left="567" w:hanging="567"/>
        <w:jc w:val="both"/>
        <w:rPr>
          <w:sz w:val="22"/>
          <w:szCs w:val="22"/>
        </w:rPr>
      </w:pPr>
      <w:r w:rsidRPr="00A91915">
        <w:rPr>
          <w:sz w:val="22"/>
          <w:szCs w:val="22"/>
        </w:rPr>
        <w:t xml:space="preserve">Zhotoviteľ je povinný postupovať podľa tohto článku </w:t>
      </w:r>
      <w:r w:rsidR="00E65FF2" w:rsidRPr="00A91915">
        <w:rPr>
          <w:sz w:val="22"/>
          <w:szCs w:val="22"/>
        </w:rPr>
        <w:t>z</w:t>
      </w:r>
      <w:r w:rsidRPr="00A91915">
        <w:rPr>
          <w:sz w:val="22"/>
          <w:szCs w:val="22"/>
        </w:rPr>
        <w:t xml:space="preserve">mluvy aj v prípade, ak pred podpisom tejto zmluvy nepredložil </w:t>
      </w:r>
      <w:r w:rsidR="00A32A4E" w:rsidRPr="00A91915">
        <w:rPr>
          <w:sz w:val="22"/>
          <w:szCs w:val="22"/>
        </w:rPr>
        <w:t>o</w:t>
      </w:r>
      <w:r w:rsidRPr="00A91915">
        <w:rPr>
          <w:sz w:val="22"/>
          <w:szCs w:val="22"/>
        </w:rPr>
        <w:t xml:space="preserve">bjednávateľovi žiadny zoznam subdodávateľov a tvrdil, že plnenie podľa tejto zmluvy poskytne osobne a následne vznikla potreba poskytnúť plnenie alebo jeho časť subdodávateľom. </w:t>
      </w:r>
    </w:p>
    <w:p w14:paraId="54D26AB0" w14:textId="77777777" w:rsidR="00650B93" w:rsidRPr="009A41C0" w:rsidRDefault="00650B93"/>
    <w:p w14:paraId="2753B6AF" w14:textId="77777777" w:rsidR="00650B93" w:rsidRPr="009A41C0" w:rsidRDefault="00650B93"/>
    <w:p w14:paraId="51941BC2" w14:textId="77777777" w:rsidR="005406E4" w:rsidRPr="00A91915" w:rsidRDefault="005406E4" w:rsidP="00EC7EC2">
      <w:pPr>
        <w:numPr>
          <w:ilvl w:val="0"/>
          <w:numId w:val="2"/>
        </w:numPr>
        <w:tabs>
          <w:tab w:val="clear" w:pos="420"/>
          <w:tab w:val="num" w:pos="567"/>
        </w:tabs>
        <w:ind w:left="567" w:hanging="567"/>
        <w:rPr>
          <w:b/>
          <w:sz w:val="24"/>
        </w:rPr>
      </w:pPr>
      <w:r w:rsidRPr="00A91915">
        <w:rPr>
          <w:b/>
          <w:sz w:val="24"/>
        </w:rPr>
        <w:t>Záverečné ustanovenia</w:t>
      </w:r>
    </w:p>
    <w:p w14:paraId="39F9C68E" w14:textId="77777777" w:rsidR="00C05D2C" w:rsidRPr="00A91915" w:rsidRDefault="00C05D2C" w:rsidP="00EC7EC2">
      <w:pPr>
        <w:numPr>
          <w:ilvl w:val="1"/>
          <w:numId w:val="2"/>
        </w:numPr>
        <w:tabs>
          <w:tab w:val="clear" w:pos="704"/>
          <w:tab w:val="num" w:pos="567"/>
        </w:tabs>
        <w:ind w:left="567" w:hanging="567"/>
        <w:jc w:val="both"/>
        <w:rPr>
          <w:sz w:val="22"/>
          <w:szCs w:val="22"/>
        </w:rPr>
      </w:pPr>
      <w:r w:rsidRPr="00A91915">
        <w:rPr>
          <w:sz w:val="22"/>
          <w:szCs w:val="22"/>
        </w:rPr>
        <w:t>V prípadoch, ktoré nie sú v tejto zmluve konkrétne uvedené, riadi sa vzťah zmluvných partnerov platnými ustanoveniami Obchodného zákonníka a ďalšími zákonmi a vyhláškami vzťahujúcimi sa k predmetu a obsahu zmluvy.</w:t>
      </w:r>
    </w:p>
    <w:p w14:paraId="3E4310B3" w14:textId="77777777" w:rsidR="00E36033" w:rsidRPr="00A91915" w:rsidRDefault="00E36033" w:rsidP="00EC7EC2">
      <w:pPr>
        <w:numPr>
          <w:ilvl w:val="1"/>
          <w:numId w:val="2"/>
        </w:numPr>
        <w:tabs>
          <w:tab w:val="clear" w:pos="704"/>
          <w:tab w:val="num" w:pos="567"/>
        </w:tabs>
        <w:ind w:left="567" w:hanging="567"/>
        <w:jc w:val="both"/>
        <w:rPr>
          <w:sz w:val="22"/>
          <w:szCs w:val="22"/>
        </w:rPr>
      </w:pPr>
      <w:r w:rsidRPr="00A91915">
        <w:rPr>
          <w:sz w:val="22"/>
          <w:szCs w:val="22"/>
        </w:rPr>
        <w:t>Zhoto</w:t>
      </w:r>
      <w:r w:rsidR="00B354F6" w:rsidRPr="00A91915">
        <w:rPr>
          <w:sz w:val="22"/>
          <w:szCs w:val="22"/>
        </w:rPr>
        <w:t>v</w:t>
      </w:r>
      <w:r w:rsidRPr="00A91915">
        <w:rPr>
          <w:sz w:val="22"/>
          <w:szCs w:val="22"/>
        </w:rPr>
        <w:t xml:space="preserve">iteľ sa zaväzuje postupovať v súlade s právnymi predpismi platnými v Slovenskej republike (napr. Zákonník práce, zákon o nelegálnej práci, zákon o cezhraničnej spolupráci pri vysielaní zamestnancov na výkon prác pri poskytovaní služieb, zákon o ochrane osobných údajov a nariadenie GDPR, zákon o kybernetickej bezpečnosti atď.) a tiež mať splnené všetky povinnosti vyplývajúce z platnej legislatívy, ktoré podmieňujú uzavretie zmluvy (najmä registrácia v registri partnerov verejného sektora a pod.). Zmluvné strany sa dohodli, že akékoľvek škody, výdavky, ktoré prípadne vzniknú </w:t>
      </w:r>
      <w:r w:rsidR="00B354F6" w:rsidRPr="00A91915">
        <w:rPr>
          <w:sz w:val="22"/>
          <w:szCs w:val="22"/>
        </w:rPr>
        <w:t>o</w:t>
      </w:r>
      <w:r w:rsidRPr="00A91915">
        <w:rPr>
          <w:sz w:val="22"/>
          <w:szCs w:val="22"/>
        </w:rPr>
        <w:t>bjednávateľovi, alebo sankcie, ktoré budú uložené</w:t>
      </w:r>
      <w:r w:rsidR="00B354F6" w:rsidRPr="00A91915">
        <w:rPr>
          <w:sz w:val="22"/>
          <w:szCs w:val="22"/>
        </w:rPr>
        <w:t xml:space="preserve"> z</w:t>
      </w:r>
      <w:r w:rsidRPr="00A91915">
        <w:rPr>
          <w:sz w:val="22"/>
          <w:szCs w:val="22"/>
        </w:rPr>
        <w:t xml:space="preserve">hotoviteľovi z dôvodu porušenia týchto právnych predpisov a preukázané, že ich spôsobil </w:t>
      </w:r>
      <w:r w:rsidR="00B354F6" w:rsidRPr="00A91915">
        <w:rPr>
          <w:sz w:val="22"/>
          <w:szCs w:val="22"/>
        </w:rPr>
        <w:t>z</w:t>
      </w:r>
      <w:r w:rsidRPr="00A91915">
        <w:rPr>
          <w:sz w:val="22"/>
          <w:szCs w:val="22"/>
        </w:rPr>
        <w:t xml:space="preserve">hotoviteľ, budú kryté </w:t>
      </w:r>
      <w:r w:rsidR="00B354F6" w:rsidRPr="00A91915">
        <w:rPr>
          <w:sz w:val="22"/>
          <w:szCs w:val="22"/>
        </w:rPr>
        <w:t>z</w:t>
      </w:r>
      <w:r w:rsidRPr="00A91915">
        <w:rPr>
          <w:sz w:val="22"/>
          <w:szCs w:val="22"/>
        </w:rPr>
        <w:t xml:space="preserve">hotoviteľom v plnom rozsahu. Zmluvné strany sa dohodli, že </w:t>
      </w:r>
      <w:r w:rsidR="00B354F6" w:rsidRPr="00A91915">
        <w:rPr>
          <w:sz w:val="22"/>
          <w:szCs w:val="22"/>
        </w:rPr>
        <w:t>o</w:t>
      </w:r>
      <w:r w:rsidRPr="00A91915">
        <w:rPr>
          <w:sz w:val="22"/>
          <w:szCs w:val="22"/>
        </w:rPr>
        <w:t xml:space="preserve">bjednávateľ je oprávnený započítať tieto výdavky voči pohľadávkam </w:t>
      </w:r>
      <w:r w:rsidR="00B354F6" w:rsidRPr="00A91915">
        <w:rPr>
          <w:sz w:val="22"/>
          <w:szCs w:val="22"/>
        </w:rPr>
        <w:t>z</w:t>
      </w:r>
      <w:r w:rsidRPr="00A91915">
        <w:rPr>
          <w:sz w:val="22"/>
          <w:szCs w:val="22"/>
        </w:rPr>
        <w:t>hotoviteľa.</w:t>
      </w:r>
    </w:p>
    <w:p w14:paraId="2DE47813" w14:textId="77777777" w:rsidR="00C05D2C" w:rsidRPr="00A91915" w:rsidRDefault="003E2636" w:rsidP="00EC7EC2">
      <w:pPr>
        <w:numPr>
          <w:ilvl w:val="1"/>
          <w:numId w:val="2"/>
        </w:numPr>
        <w:tabs>
          <w:tab w:val="clear" w:pos="704"/>
          <w:tab w:val="num" w:pos="567"/>
        </w:tabs>
        <w:ind w:left="567" w:hanging="567"/>
        <w:jc w:val="both"/>
        <w:rPr>
          <w:sz w:val="22"/>
          <w:szCs w:val="22"/>
        </w:rPr>
      </w:pPr>
      <w:r w:rsidRPr="00A91915">
        <w:rPr>
          <w:sz w:val="22"/>
          <w:szCs w:val="22"/>
        </w:rPr>
        <w:t>Zhoto</w:t>
      </w:r>
      <w:r w:rsidR="00B354F6" w:rsidRPr="00A91915">
        <w:rPr>
          <w:sz w:val="22"/>
          <w:szCs w:val="22"/>
        </w:rPr>
        <w:t>v</w:t>
      </w:r>
      <w:r w:rsidRPr="00A91915">
        <w:rPr>
          <w:sz w:val="22"/>
          <w:szCs w:val="22"/>
        </w:rPr>
        <w:t xml:space="preserve">iteľ </w:t>
      </w:r>
      <w:r w:rsidR="00C05D2C" w:rsidRPr="00A91915">
        <w:rPr>
          <w:sz w:val="22"/>
          <w:szCs w:val="22"/>
        </w:rPr>
        <w:t>prehlasuje, že sa oboznámil s Protikorupčným programom LPS SR, š. p., ktorý je zverejnený na www.lps.sk a deklaruje dodržiavanie etických zásad a zaväzuje sa ich dodržiavať. V prípade porušenia etických zásad zverejnených v Protikorupčnom programe LPS SR, š. p., je objednávateľ oprávnený odstúpiť od zmluvy.</w:t>
      </w:r>
    </w:p>
    <w:p w14:paraId="30DF2A99" w14:textId="77777777" w:rsidR="00C05D2C" w:rsidRPr="00A91915" w:rsidRDefault="003E2636" w:rsidP="00EC7EC2">
      <w:pPr>
        <w:numPr>
          <w:ilvl w:val="1"/>
          <w:numId w:val="2"/>
        </w:numPr>
        <w:tabs>
          <w:tab w:val="clear" w:pos="704"/>
          <w:tab w:val="num" w:pos="567"/>
        </w:tabs>
        <w:ind w:left="567" w:hanging="567"/>
        <w:jc w:val="both"/>
        <w:rPr>
          <w:sz w:val="22"/>
          <w:szCs w:val="22"/>
        </w:rPr>
      </w:pPr>
      <w:r w:rsidRPr="00A91915">
        <w:rPr>
          <w:sz w:val="22"/>
          <w:szCs w:val="22"/>
        </w:rPr>
        <w:t xml:space="preserve">Túto </w:t>
      </w:r>
      <w:r w:rsidR="00B354F6" w:rsidRPr="00A91915">
        <w:rPr>
          <w:sz w:val="22"/>
          <w:szCs w:val="22"/>
        </w:rPr>
        <w:t>z</w:t>
      </w:r>
      <w:r w:rsidRPr="00A91915">
        <w:rPr>
          <w:sz w:val="22"/>
          <w:szCs w:val="22"/>
        </w:rPr>
        <w:t>mluvu je možné meniť alebo dopĺňať len na základe písomných a očíslovaných dodatkov, podpísaných obidvomi zmluvnými stranami, ktoré tvoria neoddeliteľnú súčasť tejto zmluvy.</w:t>
      </w:r>
    </w:p>
    <w:p w14:paraId="7C72042C" w14:textId="77777777" w:rsidR="00B951BE" w:rsidRPr="00A91915" w:rsidRDefault="00B951BE" w:rsidP="00EC7EC2">
      <w:pPr>
        <w:numPr>
          <w:ilvl w:val="1"/>
          <w:numId w:val="2"/>
        </w:numPr>
        <w:tabs>
          <w:tab w:val="clear" w:pos="704"/>
          <w:tab w:val="num" w:pos="567"/>
        </w:tabs>
        <w:ind w:left="567" w:hanging="567"/>
        <w:jc w:val="both"/>
        <w:rPr>
          <w:sz w:val="22"/>
          <w:szCs w:val="22"/>
        </w:rPr>
      </w:pPr>
      <w:r w:rsidRPr="00A91915">
        <w:rPr>
          <w:sz w:val="22"/>
          <w:szCs w:val="22"/>
        </w:rPr>
        <w:t>Zmluvu je možné zmeniť počas jej trvania bez nového verejného obstarávania len v súlade s § 18 zákona o verejnom obstarávaní.</w:t>
      </w:r>
    </w:p>
    <w:p w14:paraId="3D170EF6" w14:textId="74F0BBD3" w:rsidR="005406E4" w:rsidRPr="00A91915" w:rsidRDefault="00C212BF" w:rsidP="00EC7EC2">
      <w:pPr>
        <w:numPr>
          <w:ilvl w:val="1"/>
          <w:numId w:val="2"/>
        </w:numPr>
        <w:tabs>
          <w:tab w:val="clear" w:pos="704"/>
          <w:tab w:val="num" w:pos="567"/>
        </w:tabs>
        <w:ind w:left="567" w:hanging="567"/>
        <w:jc w:val="both"/>
        <w:rPr>
          <w:sz w:val="22"/>
          <w:szCs w:val="22"/>
        </w:rPr>
      </w:pPr>
      <w:r w:rsidRPr="00A91915">
        <w:rPr>
          <w:sz w:val="22"/>
          <w:szCs w:val="22"/>
        </w:rPr>
        <w:t>V prípade rozporu, č</w:t>
      </w:r>
      <w:r w:rsidR="005406E4" w:rsidRPr="00A91915">
        <w:rPr>
          <w:sz w:val="22"/>
          <w:szCs w:val="22"/>
        </w:rPr>
        <w:t>lánk</w:t>
      </w:r>
      <w:r w:rsidR="00B354F6" w:rsidRPr="00A91915">
        <w:rPr>
          <w:sz w:val="22"/>
          <w:szCs w:val="22"/>
        </w:rPr>
        <w:t>y</w:t>
      </w:r>
      <w:r w:rsidR="005406E4" w:rsidRPr="00A91915">
        <w:rPr>
          <w:sz w:val="22"/>
          <w:szCs w:val="22"/>
        </w:rPr>
        <w:t xml:space="preserve"> tejto zmluvy majú </w:t>
      </w:r>
      <w:r w:rsidRPr="00A91915">
        <w:rPr>
          <w:sz w:val="22"/>
          <w:szCs w:val="22"/>
        </w:rPr>
        <w:t xml:space="preserve">prednosť pred jej prílohami. </w:t>
      </w:r>
      <w:r w:rsidR="005406E4" w:rsidRPr="00A91915">
        <w:rPr>
          <w:sz w:val="22"/>
          <w:szCs w:val="22"/>
        </w:rPr>
        <w:t>Technick</w:t>
      </w:r>
      <w:r w:rsidRPr="00A91915">
        <w:rPr>
          <w:sz w:val="22"/>
          <w:szCs w:val="22"/>
        </w:rPr>
        <w:t xml:space="preserve">á </w:t>
      </w:r>
      <w:r w:rsidR="005406E4" w:rsidRPr="00A91915">
        <w:rPr>
          <w:sz w:val="22"/>
          <w:szCs w:val="22"/>
        </w:rPr>
        <w:t>špecifikáci</w:t>
      </w:r>
      <w:r w:rsidRPr="00A91915">
        <w:rPr>
          <w:sz w:val="22"/>
          <w:szCs w:val="22"/>
        </w:rPr>
        <w:t>a</w:t>
      </w:r>
      <w:r w:rsidR="005406E4" w:rsidRPr="00A91915">
        <w:rPr>
          <w:sz w:val="22"/>
          <w:szCs w:val="22"/>
        </w:rPr>
        <w:t xml:space="preserve"> objednávateľa má </w:t>
      </w:r>
      <w:r w:rsidRPr="00A91915">
        <w:rPr>
          <w:sz w:val="22"/>
          <w:szCs w:val="22"/>
        </w:rPr>
        <w:t xml:space="preserve">prednosť pred </w:t>
      </w:r>
      <w:r w:rsidR="005406E4" w:rsidRPr="00A91915">
        <w:rPr>
          <w:sz w:val="22"/>
          <w:szCs w:val="22"/>
        </w:rPr>
        <w:t>Technick</w:t>
      </w:r>
      <w:r w:rsidRPr="00A91915">
        <w:rPr>
          <w:sz w:val="22"/>
          <w:szCs w:val="22"/>
        </w:rPr>
        <w:t xml:space="preserve">ou </w:t>
      </w:r>
      <w:r w:rsidR="005406E4" w:rsidRPr="00A91915">
        <w:rPr>
          <w:sz w:val="22"/>
          <w:szCs w:val="22"/>
        </w:rPr>
        <w:t>špecifikáci</w:t>
      </w:r>
      <w:r w:rsidRPr="00A91915">
        <w:rPr>
          <w:sz w:val="22"/>
          <w:szCs w:val="22"/>
        </w:rPr>
        <w:t>ou</w:t>
      </w:r>
      <w:r w:rsidR="005406E4" w:rsidRPr="00A91915">
        <w:rPr>
          <w:sz w:val="22"/>
          <w:szCs w:val="22"/>
        </w:rPr>
        <w:t xml:space="preserve"> zhotoviteľa. </w:t>
      </w:r>
    </w:p>
    <w:p w14:paraId="38A5BA53" w14:textId="77777777" w:rsidR="005406E4" w:rsidRPr="00A91915" w:rsidRDefault="005406E4" w:rsidP="00EC7EC2">
      <w:pPr>
        <w:numPr>
          <w:ilvl w:val="1"/>
          <w:numId w:val="2"/>
        </w:numPr>
        <w:tabs>
          <w:tab w:val="clear" w:pos="704"/>
          <w:tab w:val="num" w:pos="567"/>
        </w:tabs>
        <w:ind w:left="567" w:hanging="567"/>
        <w:jc w:val="both"/>
        <w:rPr>
          <w:sz w:val="22"/>
          <w:szCs w:val="22"/>
        </w:rPr>
      </w:pPr>
      <w:r w:rsidRPr="00A91915">
        <w:rPr>
          <w:sz w:val="22"/>
          <w:szCs w:val="22"/>
        </w:rPr>
        <w:t>Neod</w:t>
      </w:r>
      <w:r w:rsidR="00B354F6" w:rsidRPr="00A91915">
        <w:rPr>
          <w:sz w:val="22"/>
          <w:szCs w:val="22"/>
        </w:rPr>
        <w:t>d</w:t>
      </w:r>
      <w:r w:rsidRPr="00A91915">
        <w:rPr>
          <w:sz w:val="22"/>
          <w:szCs w:val="22"/>
        </w:rPr>
        <w:t>eliteľnou súčasťou tejto zmluvy sú prílohy, a to nasledovné:</w:t>
      </w:r>
    </w:p>
    <w:p w14:paraId="48E9DC84" w14:textId="77777777" w:rsidR="005406E4" w:rsidRPr="00A91915" w:rsidRDefault="005406E4" w:rsidP="00030BFD">
      <w:pPr>
        <w:tabs>
          <w:tab w:val="left" w:pos="1843"/>
        </w:tabs>
        <w:ind w:left="1843" w:hanging="1276"/>
        <w:jc w:val="both"/>
        <w:rPr>
          <w:sz w:val="22"/>
        </w:rPr>
      </w:pPr>
      <w:r w:rsidRPr="00A91915">
        <w:rPr>
          <w:sz w:val="22"/>
        </w:rPr>
        <w:t xml:space="preserve">Príloha č. 1 – </w:t>
      </w:r>
      <w:r w:rsidR="00030BFD" w:rsidRPr="00A91915">
        <w:rPr>
          <w:sz w:val="22"/>
        </w:rPr>
        <w:tab/>
      </w:r>
      <w:r w:rsidR="00EB3F20" w:rsidRPr="00A91915">
        <w:rPr>
          <w:sz w:val="22"/>
        </w:rPr>
        <w:t>„</w:t>
      </w:r>
      <w:r w:rsidRPr="00A91915">
        <w:rPr>
          <w:sz w:val="22"/>
        </w:rPr>
        <w:t>Technická špecifikácia objednávateľa</w:t>
      </w:r>
      <w:r w:rsidR="00EB3F20" w:rsidRPr="00A91915">
        <w:rPr>
          <w:sz w:val="22"/>
        </w:rPr>
        <w:t>“</w:t>
      </w:r>
    </w:p>
    <w:p w14:paraId="4EBD900A" w14:textId="77777777" w:rsidR="00EC7EC2" w:rsidRPr="00A91915" w:rsidRDefault="00EC7EC2" w:rsidP="00EC7EC2">
      <w:pPr>
        <w:tabs>
          <w:tab w:val="left" w:pos="1843"/>
        </w:tabs>
        <w:ind w:left="1843" w:hanging="1276"/>
        <w:jc w:val="both"/>
        <w:rPr>
          <w:sz w:val="22"/>
        </w:rPr>
      </w:pPr>
      <w:r w:rsidRPr="00A91915">
        <w:rPr>
          <w:sz w:val="22"/>
        </w:rPr>
        <w:t xml:space="preserve">Príloha č. 2 – </w:t>
      </w:r>
      <w:r w:rsidRPr="00A91915">
        <w:rPr>
          <w:sz w:val="22"/>
        </w:rPr>
        <w:tab/>
        <w:t>„Technická špecifikácia zhotoviteľa“</w:t>
      </w:r>
    </w:p>
    <w:p w14:paraId="594BB289" w14:textId="77777777" w:rsidR="005406E4" w:rsidRPr="00A91915" w:rsidRDefault="005406E4" w:rsidP="00030BFD">
      <w:pPr>
        <w:tabs>
          <w:tab w:val="left" w:pos="1843"/>
        </w:tabs>
        <w:ind w:left="1843" w:hanging="1276"/>
        <w:jc w:val="both"/>
        <w:rPr>
          <w:sz w:val="22"/>
        </w:rPr>
      </w:pPr>
      <w:r w:rsidRPr="00A91915">
        <w:rPr>
          <w:sz w:val="22"/>
        </w:rPr>
        <w:t xml:space="preserve">Príloha č. </w:t>
      </w:r>
      <w:r w:rsidR="00EC7EC2" w:rsidRPr="00A91915">
        <w:rPr>
          <w:sz w:val="22"/>
        </w:rPr>
        <w:t>3</w:t>
      </w:r>
      <w:r w:rsidRPr="00A91915">
        <w:rPr>
          <w:sz w:val="22"/>
        </w:rPr>
        <w:t xml:space="preserve"> – </w:t>
      </w:r>
      <w:r w:rsidR="00030BFD" w:rsidRPr="00A91915">
        <w:rPr>
          <w:sz w:val="22"/>
        </w:rPr>
        <w:tab/>
      </w:r>
      <w:r w:rsidR="00EB3F20" w:rsidRPr="00A91915">
        <w:rPr>
          <w:sz w:val="22"/>
        </w:rPr>
        <w:t>„</w:t>
      </w:r>
      <w:r w:rsidRPr="00A91915">
        <w:rPr>
          <w:sz w:val="22"/>
        </w:rPr>
        <w:t>Cenová špecifikácia</w:t>
      </w:r>
      <w:r w:rsidR="00EB3F20" w:rsidRPr="00A91915">
        <w:rPr>
          <w:sz w:val="22"/>
        </w:rPr>
        <w:t>“</w:t>
      </w:r>
    </w:p>
    <w:p w14:paraId="480D28FB" w14:textId="77777777" w:rsidR="005406E4" w:rsidRPr="00A91915" w:rsidRDefault="005406E4" w:rsidP="00030BFD">
      <w:pPr>
        <w:tabs>
          <w:tab w:val="left" w:pos="1843"/>
        </w:tabs>
        <w:ind w:left="1843" w:hanging="1276"/>
        <w:jc w:val="both"/>
        <w:rPr>
          <w:sz w:val="22"/>
        </w:rPr>
      </w:pPr>
      <w:r w:rsidRPr="00A91915">
        <w:rPr>
          <w:sz w:val="22"/>
        </w:rPr>
        <w:t xml:space="preserve">Príloha č. </w:t>
      </w:r>
      <w:r w:rsidR="00EC7EC2" w:rsidRPr="00A91915">
        <w:rPr>
          <w:sz w:val="22"/>
        </w:rPr>
        <w:t>4</w:t>
      </w:r>
      <w:r w:rsidR="003623BF" w:rsidRPr="00A91915">
        <w:rPr>
          <w:sz w:val="22"/>
        </w:rPr>
        <w:t xml:space="preserve"> </w:t>
      </w:r>
      <w:r w:rsidRPr="00A91915">
        <w:rPr>
          <w:sz w:val="22"/>
        </w:rPr>
        <w:t xml:space="preserve">– </w:t>
      </w:r>
      <w:r w:rsidR="00030BFD" w:rsidRPr="00A91915">
        <w:rPr>
          <w:sz w:val="22"/>
        </w:rPr>
        <w:tab/>
      </w:r>
      <w:r w:rsidR="00EB3F20" w:rsidRPr="00A91915">
        <w:rPr>
          <w:sz w:val="22"/>
        </w:rPr>
        <w:t>„</w:t>
      </w:r>
      <w:r w:rsidRPr="00A91915">
        <w:rPr>
          <w:sz w:val="22"/>
        </w:rPr>
        <w:t>Harmonogram</w:t>
      </w:r>
      <w:r w:rsidR="00EB3F20" w:rsidRPr="00A91915">
        <w:rPr>
          <w:sz w:val="22"/>
        </w:rPr>
        <w:t>“</w:t>
      </w:r>
    </w:p>
    <w:p w14:paraId="3BE9FEA6" w14:textId="77777777" w:rsidR="005406E4" w:rsidRPr="00A91915" w:rsidRDefault="005406E4" w:rsidP="00030BFD">
      <w:pPr>
        <w:tabs>
          <w:tab w:val="left" w:pos="1843"/>
        </w:tabs>
        <w:ind w:left="1843" w:hanging="1276"/>
        <w:jc w:val="both"/>
        <w:rPr>
          <w:sz w:val="22"/>
        </w:rPr>
      </w:pPr>
      <w:r w:rsidRPr="00A91915">
        <w:rPr>
          <w:sz w:val="22"/>
        </w:rPr>
        <w:t xml:space="preserve">Príloha č. </w:t>
      </w:r>
      <w:r w:rsidR="00EC7EC2" w:rsidRPr="00A91915">
        <w:rPr>
          <w:sz w:val="22"/>
        </w:rPr>
        <w:t>5</w:t>
      </w:r>
      <w:r w:rsidR="003623BF" w:rsidRPr="00A91915">
        <w:rPr>
          <w:sz w:val="22"/>
        </w:rPr>
        <w:t xml:space="preserve"> </w:t>
      </w:r>
      <w:r w:rsidRPr="00A91915">
        <w:rPr>
          <w:sz w:val="22"/>
        </w:rPr>
        <w:t xml:space="preserve">– </w:t>
      </w:r>
      <w:r w:rsidR="00030BFD" w:rsidRPr="00A91915">
        <w:rPr>
          <w:sz w:val="22"/>
        </w:rPr>
        <w:tab/>
      </w:r>
      <w:r w:rsidR="00EB3F20" w:rsidRPr="00A91915">
        <w:rPr>
          <w:sz w:val="22"/>
        </w:rPr>
        <w:t>„</w:t>
      </w:r>
      <w:r w:rsidR="007435E4" w:rsidRPr="00A91915">
        <w:rPr>
          <w:sz w:val="22"/>
        </w:rPr>
        <w:t>Podmienky pre zaistenie bezpečnosti a ochrany zdravia pri práci, ochrany pred požiarmi a vstupného režimu osôb a</w:t>
      </w:r>
      <w:r w:rsidR="00EB3F20" w:rsidRPr="00A91915">
        <w:rPr>
          <w:sz w:val="22"/>
        </w:rPr>
        <w:t> </w:t>
      </w:r>
      <w:r w:rsidR="007435E4" w:rsidRPr="00A91915">
        <w:rPr>
          <w:sz w:val="22"/>
        </w:rPr>
        <w:t>vozidiel</w:t>
      </w:r>
      <w:r w:rsidR="00EB3F20" w:rsidRPr="00A91915">
        <w:rPr>
          <w:sz w:val="22"/>
        </w:rPr>
        <w:t>“</w:t>
      </w:r>
    </w:p>
    <w:p w14:paraId="1ADAFB80" w14:textId="77777777" w:rsidR="00030BFD" w:rsidRPr="00A91915" w:rsidRDefault="00030BFD" w:rsidP="001A4CB6">
      <w:pPr>
        <w:tabs>
          <w:tab w:val="left" w:pos="1843"/>
        </w:tabs>
        <w:ind w:left="1843" w:hanging="1276"/>
        <w:jc w:val="both"/>
        <w:rPr>
          <w:sz w:val="22"/>
        </w:rPr>
      </w:pPr>
      <w:r w:rsidRPr="00A91915">
        <w:rPr>
          <w:sz w:val="22"/>
        </w:rPr>
        <w:t xml:space="preserve">Príloha č. </w:t>
      </w:r>
      <w:r w:rsidR="00EC7EC2" w:rsidRPr="00A91915">
        <w:rPr>
          <w:sz w:val="22"/>
        </w:rPr>
        <w:t>6</w:t>
      </w:r>
      <w:r w:rsidR="003623BF" w:rsidRPr="00A91915">
        <w:rPr>
          <w:sz w:val="22"/>
        </w:rPr>
        <w:t xml:space="preserve"> </w:t>
      </w:r>
      <w:r w:rsidRPr="00A91915">
        <w:rPr>
          <w:sz w:val="22"/>
        </w:rPr>
        <w:t>–</w:t>
      </w:r>
      <w:r w:rsidRPr="00A91915">
        <w:rPr>
          <w:sz w:val="22"/>
        </w:rPr>
        <w:tab/>
      </w:r>
      <w:r w:rsidR="00EB3F20" w:rsidRPr="00A91915">
        <w:rPr>
          <w:sz w:val="22"/>
        </w:rPr>
        <w:t>„</w:t>
      </w:r>
      <w:r w:rsidRPr="00A91915">
        <w:rPr>
          <w:sz w:val="22"/>
        </w:rPr>
        <w:t>Bezpečnostné opatrenia v zmysle požiadaviek zákona o kybernetickej bezpečnosti</w:t>
      </w:r>
      <w:r w:rsidR="00EB3F20" w:rsidRPr="00A91915">
        <w:rPr>
          <w:sz w:val="22"/>
        </w:rPr>
        <w:t>“</w:t>
      </w:r>
      <w:r w:rsidRPr="00A91915">
        <w:rPr>
          <w:sz w:val="22"/>
        </w:rPr>
        <w:t xml:space="preserve"> </w:t>
      </w:r>
    </w:p>
    <w:p w14:paraId="5DEF2521" w14:textId="77777777" w:rsidR="006579FC" w:rsidRPr="00A91915" w:rsidRDefault="006579FC" w:rsidP="006579FC">
      <w:pPr>
        <w:tabs>
          <w:tab w:val="left" w:pos="1843"/>
        </w:tabs>
        <w:ind w:left="1843" w:hanging="1276"/>
        <w:jc w:val="both"/>
        <w:rPr>
          <w:sz w:val="22"/>
        </w:rPr>
      </w:pPr>
      <w:r w:rsidRPr="00A91915">
        <w:rPr>
          <w:sz w:val="22"/>
        </w:rPr>
        <w:t xml:space="preserve">Príloha č. </w:t>
      </w:r>
      <w:r w:rsidR="00EC7EC2" w:rsidRPr="00A91915">
        <w:rPr>
          <w:sz w:val="22"/>
        </w:rPr>
        <w:t>7</w:t>
      </w:r>
      <w:r w:rsidR="003623BF" w:rsidRPr="00A91915">
        <w:rPr>
          <w:sz w:val="22"/>
        </w:rPr>
        <w:t xml:space="preserve"> </w:t>
      </w:r>
      <w:r w:rsidRPr="00A91915">
        <w:rPr>
          <w:sz w:val="22"/>
        </w:rPr>
        <w:t>–</w:t>
      </w:r>
      <w:r w:rsidRPr="00A91915">
        <w:rPr>
          <w:sz w:val="22"/>
        </w:rPr>
        <w:tab/>
      </w:r>
      <w:r w:rsidR="00EB3F20" w:rsidRPr="00A91915">
        <w:rPr>
          <w:sz w:val="22"/>
        </w:rPr>
        <w:t>„</w:t>
      </w:r>
      <w:r w:rsidR="001F0F0B" w:rsidRPr="00A91915">
        <w:rPr>
          <w:sz w:val="22"/>
        </w:rPr>
        <w:t>Podmienky v</w:t>
      </w:r>
      <w:r w:rsidRPr="00A91915">
        <w:rPr>
          <w:sz w:val="22"/>
        </w:rPr>
        <w:t>zdialen</w:t>
      </w:r>
      <w:r w:rsidR="001F0F0B" w:rsidRPr="00A91915">
        <w:rPr>
          <w:sz w:val="22"/>
        </w:rPr>
        <w:t>ého</w:t>
      </w:r>
      <w:r w:rsidRPr="00A91915">
        <w:rPr>
          <w:sz w:val="22"/>
        </w:rPr>
        <w:t xml:space="preserve"> prístup</w:t>
      </w:r>
      <w:r w:rsidR="001F0F0B" w:rsidRPr="00A91915">
        <w:rPr>
          <w:sz w:val="22"/>
        </w:rPr>
        <w:t>u</w:t>
      </w:r>
      <w:r w:rsidR="00EB3F20" w:rsidRPr="00A91915">
        <w:rPr>
          <w:sz w:val="22"/>
        </w:rPr>
        <w:t>“</w:t>
      </w:r>
    </w:p>
    <w:p w14:paraId="3A7055B4" w14:textId="77777777" w:rsidR="00030BFD" w:rsidRDefault="00030BFD" w:rsidP="001A4CB6">
      <w:pPr>
        <w:tabs>
          <w:tab w:val="left" w:pos="1843"/>
        </w:tabs>
        <w:ind w:left="1843" w:hanging="1276"/>
        <w:jc w:val="both"/>
        <w:rPr>
          <w:sz w:val="22"/>
        </w:rPr>
      </w:pPr>
      <w:r w:rsidRPr="00A91915">
        <w:rPr>
          <w:sz w:val="22"/>
        </w:rPr>
        <w:t xml:space="preserve">Príloha č. </w:t>
      </w:r>
      <w:r w:rsidR="00EC7EC2" w:rsidRPr="00A91915">
        <w:rPr>
          <w:sz w:val="22"/>
        </w:rPr>
        <w:t>8</w:t>
      </w:r>
      <w:r w:rsidR="003623BF" w:rsidRPr="00A91915">
        <w:rPr>
          <w:sz w:val="22"/>
        </w:rPr>
        <w:t xml:space="preserve"> </w:t>
      </w:r>
      <w:r w:rsidRPr="00A91915">
        <w:rPr>
          <w:sz w:val="22"/>
        </w:rPr>
        <w:t>–</w:t>
      </w:r>
      <w:r w:rsidRPr="00A91915">
        <w:rPr>
          <w:sz w:val="22"/>
        </w:rPr>
        <w:tab/>
      </w:r>
      <w:r w:rsidR="00EB3F20" w:rsidRPr="00A91915">
        <w:rPr>
          <w:sz w:val="22"/>
        </w:rPr>
        <w:t>„</w:t>
      </w:r>
      <w:r w:rsidRPr="00A91915">
        <w:rPr>
          <w:sz w:val="22"/>
        </w:rPr>
        <w:t>Vyhlásenie k</w:t>
      </w:r>
      <w:r w:rsidR="00EB3F20" w:rsidRPr="00A91915">
        <w:rPr>
          <w:sz w:val="22"/>
        </w:rPr>
        <w:t> </w:t>
      </w:r>
      <w:r w:rsidRPr="00A91915">
        <w:rPr>
          <w:sz w:val="22"/>
        </w:rPr>
        <w:t>subdodávkam</w:t>
      </w:r>
      <w:r w:rsidR="00EB3F20" w:rsidRPr="00A91915">
        <w:rPr>
          <w:sz w:val="22"/>
        </w:rPr>
        <w:t>“</w:t>
      </w:r>
    </w:p>
    <w:p w14:paraId="0294B7C1" w14:textId="77777777" w:rsidR="00475913" w:rsidRPr="00A91915" w:rsidRDefault="00475913" w:rsidP="001A4CB6">
      <w:pPr>
        <w:tabs>
          <w:tab w:val="left" w:pos="1843"/>
        </w:tabs>
        <w:ind w:left="1843" w:hanging="1276"/>
        <w:jc w:val="both"/>
        <w:rPr>
          <w:sz w:val="22"/>
        </w:rPr>
      </w:pPr>
      <w:r w:rsidRPr="00B04806">
        <w:rPr>
          <w:sz w:val="22"/>
          <w:highlight w:val="yellow"/>
        </w:rPr>
        <w:t>Príloha č. 9 – „</w:t>
      </w:r>
      <w:r w:rsidR="00A90F21" w:rsidRPr="00B04806">
        <w:rPr>
          <w:sz w:val="22"/>
          <w:highlight w:val="yellow"/>
        </w:rPr>
        <w:t>Štandardné licenčné podmienky zhotoviteľa/tretej strany k SW a doklad preukazujúci poskytnutie licencie treťou stranou v prospech objednávateľa“</w:t>
      </w:r>
      <w:r w:rsidR="00A90F21">
        <w:rPr>
          <w:sz w:val="22"/>
        </w:rPr>
        <w:t xml:space="preserve"> </w:t>
      </w:r>
    </w:p>
    <w:p w14:paraId="1E5A2708" w14:textId="77777777" w:rsidR="00030BFD" w:rsidRPr="00A91915" w:rsidRDefault="00030BFD">
      <w:pPr>
        <w:ind w:left="993"/>
        <w:jc w:val="both"/>
        <w:rPr>
          <w:sz w:val="22"/>
        </w:rPr>
      </w:pPr>
    </w:p>
    <w:p w14:paraId="03980F11" w14:textId="77777777" w:rsidR="005406E4" w:rsidRPr="00A91915" w:rsidRDefault="005406E4">
      <w:pPr>
        <w:ind w:left="709"/>
        <w:jc w:val="both"/>
        <w:rPr>
          <w:sz w:val="22"/>
        </w:rPr>
      </w:pPr>
      <w:r w:rsidRPr="00A91915">
        <w:rPr>
          <w:i/>
          <w:sz w:val="22"/>
        </w:rPr>
        <w:t xml:space="preserve">- </w:t>
      </w:r>
      <w:r w:rsidRPr="00A91915">
        <w:rPr>
          <w:i/>
          <w:color w:val="0000FF"/>
          <w:sz w:val="22"/>
        </w:rPr>
        <w:t xml:space="preserve">v prípade potreby </w:t>
      </w:r>
      <w:r w:rsidR="00323BD0" w:rsidRPr="00A91915">
        <w:rPr>
          <w:i/>
          <w:color w:val="0000FF"/>
          <w:sz w:val="22"/>
        </w:rPr>
        <w:t>uchádzač</w:t>
      </w:r>
      <w:r w:rsidRPr="00A91915">
        <w:rPr>
          <w:i/>
          <w:color w:val="0000FF"/>
          <w:sz w:val="22"/>
        </w:rPr>
        <w:t xml:space="preserve"> doplní ďalšie prílohy a ich čísla</w:t>
      </w:r>
    </w:p>
    <w:p w14:paraId="7B86A948" w14:textId="77777777" w:rsidR="005406E4" w:rsidRPr="00A91915" w:rsidRDefault="005406E4">
      <w:pPr>
        <w:ind w:left="993"/>
        <w:jc w:val="both"/>
        <w:rPr>
          <w:i/>
          <w:sz w:val="22"/>
        </w:rPr>
      </w:pPr>
    </w:p>
    <w:p w14:paraId="78193281" w14:textId="77777777" w:rsidR="00C05D2C" w:rsidRPr="00A91915" w:rsidRDefault="00C05D2C" w:rsidP="00EC7EC2">
      <w:pPr>
        <w:numPr>
          <w:ilvl w:val="1"/>
          <w:numId w:val="2"/>
        </w:numPr>
        <w:tabs>
          <w:tab w:val="clear" w:pos="704"/>
          <w:tab w:val="num" w:pos="567"/>
        </w:tabs>
        <w:ind w:left="567" w:hanging="567"/>
        <w:jc w:val="both"/>
        <w:rPr>
          <w:sz w:val="22"/>
          <w:szCs w:val="22"/>
        </w:rPr>
      </w:pPr>
      <w:r w:rsidRPr="00A91915">
        <w:rPr>
          <w:sz w:val="22"/>
          <w:szCs w:val="22"/>
        </w:rPr>
        <w:t>Zmlu</w:t>
      </w:r>
      <w:r w:rsidR="00B354F6" w:rsidRPr="00A91915">
        <w:rPr>
          <w:sz w:val="22"/>
          <w:szCs w:val="22"/>
        </w:rPr>
        <w:t>v</w:t>
      </w:r>
      <w:r w:rsidRPr="00A91915">
        <w:rPr>
          <w:sz w:val="22"/>
          <w:szCs w:val="22"/>
        </w:rPr>
        <w:t>a je vypracovaná v štyroch rovnopisoch, z ktorých každý má platnosť originálu, pričom každá zmluvná strana dostane dva rovnopisy zmluvy.</w:t>
      </w:r>
    </w:p>
    <w:p w14:paraId="79B368BC" w14:textId="77777777" w:rsidR="00C05D2C" w:rsidRPr="00A91915" w:rsidRDefault="00C05D2C" w:rsidP="00EC7EC2">
      <w:pPr>
        <w:numPr>
          <w:ilvl w:val="1"/>
          <w:numId w:val="2"/>
        </w:numPr>
        <w:tabs>
          <w:tab w:val="clear" w:pos="704"/>
          <w:tab w:val="num" w:pos="567"/>
        </w:tabs>
        <w:ind w:left="567" w:hanging="567"/>
        <w:jc w:val="both"/>
        <w:rPr>
          <w:sz w:val="22"/>
          <w:szCs w:val="22"/>
        </w:rPr>
      </w:pPr>
      <w:r w:rsidRPr="00A91915">
        <w:rPr>
          <w:sz w:val="22"/>
          <w:szCs w:val="22"/>
        </w:rPr>
        <w:t xml:space="preserve">Táto </w:t>
      </w:r>
      <w:r w:rsidR="00B354F6" w:rsidRPr="00A91915">
        <w:rPr>
          <w:sz w:val="22"/>
          <w:szCs w:val="22"/>
        </w:rPr>
        <w:t>z</w:t>
      </w:r>
      <w:r w:rsidRPr="00A91915">
        <w:rPr>
          <w:sz w:val="22"/>
          <w:szCs w:val="22"/>
        </w:rPr>
        <w:t xml:space="preserve">mluva je povinne zverejňovanou </w:t>
      </w:r>
      <w:r w:rsidR="00B354F6" w:rsidRPr="00A91915">
        <w:rPr>
          <w:sz w:val="22"/>
          <w:szCs w:val="22"/>
        </w:rPr>
        <w:t>z</w:t>
      </w:r>
      <w:r w:rsidRPr="00A91915">
        <w:rPr>
          <w:sz w:val="22"/>
          <w:szCs w:val="22"/>
        </w:rPr>
        <w:t xml:space="preserve">mluvou v zmysle § 5a zákona č. 211/2000 Z. z. o slobodnom prístupe k informáciám a o zmene a doplnení niektorých zákonov (zákon o slobode informácií) v znení neskorších predpisov. Zmluvné strany berú na vedomie a súhlasia, že táto </w:t>
      </w:r>
      <w:r w:rsidR="00B354F6" w:rsidRPr="00A91915">
        <w:rPr>
          <w:sz w:val="22"/>
          <w:szCs w:val="22"/>
        </w:rPr>
        <w:t>z</w:t>
      </w:r>
      <w:r w:rsidRPr="00A91915">
        <w:rPr>
          <w:sz w:val="22"/>
          <w:szCs w:val="22"/>
        </w:rPr>
        <w:t xml:space="preserve">mluva bude zverejnená v Centrálnom registri zmlúv (ďalej len „register“), ktorý vedie Úrad vlády Slovenskej republiky v </w:t>
      </w:r>
      <w:r w:rsidRPr="00A91915">
        <w:rPr>
          <w:sz w:val="22"/>
          <w:szCs w:val="22"/>
        </w:rPr>
        <w:lastRenderedPageBreak/>
        <w:t xml:space="preserve">elektronickej podobe. Táto </w:t>
      </w:r>
      <w:r w:rsidR="00B354F6" w:rsidRPr="00A91915">
        <w:rPr>
          <w:sz w:val="22"/>
          <w:szCs w:val="22"/>
        </w:rPr>
        <w:t>z</w:t>
      </w:r>
      <w:r w:rsidRPr="00A91915">
        <w:rPr>
          <w:sz w:val="22"/>
          <w:szCs w:val="22"/>
        </w:rPr>
        <w:t>mluva nadobúda platnosť dňom jej podpísania oboma zmluvnými stranami a účinnosť v deň nasledujúci po d</w:t>
      </w:r>
      <w:r w:rsidR="00EA31E2" w:rsidRPr="00A91915">
        <w:rPr>
          <w:sz w:val="22"/>
          <w:szCs w:val="22"/>
        </w:rPr>
        <w:t>ni jej zverejnenia v registri.</w:t>
      </w:r>
    </w:p>
    <w:p w14:paraId="72C5E775" w14:textId="77777777" w:rsidR="00C05D2C" w:rsidRPr="00A91915" w:rsidRDefault="00C05D2C" w:rsidP="00EC7EC2">
      <w:pPr>
        <w:numPr>
          <w:ilvl w:val="1"/>
          <w:numId w:val="2"/>
        </w:numPr>
        <w:tabs>
          <w:tab w:val="clear" w:pos="704"/>
          <w:tab w:val="num" w:pos="567"/>
        </w:tabs>
        <w:ind w:left="567" w:hanging="567"/>
        <w:jc w:val="both"/>
        <w:rPr>
          <w:sz w:val="22"/>
          <w:szCs w:val="22"/>
        </w:rPr>
      </w:pPr>
      <w:r w:rsidRPr="00A91915">
        <w:rPr>
          <w:sz w:val="22"/>
          <w:szCs w:val="22"/>
        </w:rPr>
        <w:t>V prípade zmeny obchodného mena, sídla alebo čísla účtu, každá zo zmluvných strán bez odkladu oznámi túto skutočnosť druhej zmluvnej strane.</w:t>
      </w:r>
    </w:p>
    <w:p w14:paraId="2D4D7AC0" w14:textId="015275B9" w:rsidR="00C05D2C" w:rsidRPr="00A91915" w:rsidRDefault="00C05D2C" w:rsidP="00EC7EC2">
      <w:pPr>
        <w:numPr>
          <w:ilvl w:val="1"/>
          <w:numId w:val="2"/>
        </w:numPr>
        <w:tabs>
          <w:tab w:val="clear" w:pos="704"/>
          <w:tab w:val="num" w:pos="567"/>
        </w:tabs>
        <w:ind w:left="567" w:hanging="567"/>
        <w:jc w:val="both"/>
        <w:rPr>
          <w:sz w:val="22"/>
          <w:szCs w:val="22"/>
        </w:rPr>
      </w:pPr>
      <w:r w:rsidRPr="00A91915">
        <w:rPr>
          <w:sz w:val="22"/>
          <w:szCs w:val="22"/>
        </w:rPr>
        <w:t>Ak sa preukáže, že niektoré z ustanovení tejto zmluvy (alebo jeho časť) je neplatné a/alebo neúčinné a dôvod tejto neplatnosti sa nevzťahuje na celú zmluvu, nemá takáto neplatnosť a/alebo neúčinnosť za následok neplatnosť a/alebo neúčinnosť ďalších ustanovení zmluvy, alebo zmluvy</w:t>
      </w:r>
      <w:r w:rsidR="0040584A" w:rsidRPr="00A91915">
        <w:rPr>
          <w:sz w:val="22"/>
          <w:szCs w:val="22"/>
        </w:rPr>
        <w:t xml:space="preserve"> ako celku</w:t>
      </w:r>
      <w:r w:rsidRPr="00A91915">
        <w:rPr>
          <w:sz w:val="22"/>
          <w:szCs w:val="22"/>
        </w:rPr>
        <w:t>. V takomto prípade sa obe zmluvné strany zaväzujú bez zbytočného odkladu nahradiť takéto ustanovenie (jeho časť) novým tak, aby bol zachovaný účel a ekonomický cieľ, sledovaný uzavretím tejto zmluvy a dotknutým nahrádzaným ustanovením.</w:t>
      </w:r>
    </w:p>
    <w:p w14:paraId="106AEC59" w14:textId="4F030800" w:rsidR="00C05D2C" w:rsidRPr="00A91915" w:rsidRDefault="00C212BF" w:rsidP="00EC7EC2">
      <w:pPr>
        <w:numPr>
          <w:ilvl w:val="1"/>
          <w:numId w:val="2"/>
        </w:numPr>
        <w:tabs>
          <w:tab w:val="clear" w:pos="704"/>
          <w:tab w:val="num" w:pos="567"/>
        </w:tabs>
        <w:ind w:left="567" w:hanging="567"/>
        <w:jc w:val="both"/>
        <w:rPr>
          <w:sz w:val="22"/>
          <w:szCs w:val="22"/>
        </w:rPr>
      </w:pPr>
      <w:r w:rsidRPr="00A91915">
        <w:rPr>
          <w:sz w:val="22"/>
        </w:rPr>
        <w:t>Zmluvné strany vyhlasujú, že si túto zmluvu pred jej podpisom prečítali, jej obsahu porozumeli, že bola uzavretá po vzájomnej dohode a na základe ich slobodnej vôle, nie v tiesni a za nápadne nevýhodných podmienok a na znak súhlasu ju vlastnoručne podpisujú.</w:t>
      </w:r>
    </w:p>
    <w:p w14:paraId="70F9C894" w14:textId="77777777" w:rsidR="005406E4" w:rsidRPr="00A91915" w:rsidRDefault="005406E4">
      <w:pPr>
        <w:rPr>
          <w:sz w:val="22"/>
        </w:rPr>
      </w:pPr>
    </w:p>
    <w:p w14:paraId="3990C316" w14:textId="77777777" w:rsidR="00323BD0" w:rsidRPr="00A91915" w:rsidRDefault="00323BD0">
      <w:pPr>
        <w:rPr>
          <w:sz w:val="22"/>
        </w:rPr>
      </w:pPr>
    </w:p>
    <w:p w14:paraId="0198FD6F" w14:textId="77777777" w:rsidR="00117428" w:rsidRPr="00A91915" w:rsidRDefault="00117428">
      <w:pPr>
        <w:rPr>
          <w:sz w:val="22"/>
        </w:rPr>
      </w:pPr>
    </w:p>
    <w:p w14:paraId="653F4804" w14:textId="77777777" w:rsidR="00323BD0" w:rsidRPr="00A91915" w:rsidRDefault="00323BD0">
      <w:pPr>
        <w:rPr>
          <w:sz w:val="22"/>
        </w:rPr>
      </w:pPr>
    </w:p>
    <w:p w14:paraId="47BAA03D" w14:textId="77777777" w:rsidR="005406E4" w:rsidRPr="00A91915" w:rsidRDefault="005406E4">
      <w:pPr>
        <w:tabs>
          <w:tab w:val="left" w:pos="4820"/>
        </w:tabs>
        <w:rPr>
          <w:sz w:val="22"/>
        </w:rPr>
      </w:pPr>
      <w:r w:rsidRPr="00A91915">
        <w:rPr>
          <w:sz w:val="22"/>
        </w:rPr>
        <w:t>V Bratislave, dňa ......................</w:t>
      </w:r>
      <w:r w:rsidRPr="00A91915">
        <w:rPr>
          <w:sz w:val="22"/>
        </w:rPr>
        <w:tab/>
        <w:t>V .........................., dňa .............................</w:t>
      </w:r>
    </w:p>
    <w:p w14:paraId="5DA220D8" w14:textId="77777777" w:rsidR="005406E4" w:rsidRPr="00A91915" w:rsidRDefault="005406E4">
      <w:pPr>
        <w:rPr>
          <w:sz w:val="22"/>
        </w:rPr>
      </w:pPr>
    </w:p>
    <w:p w14:paraId="2FD2F2C2" w14:textId="77777777" w:rsidR="00323BD0" w:rsidRPr="00A91915" w:rsidRDefault="00323BD0">
      <w:pPr>
        <w:rPr>
          <w:sz w:val="22"/>
        </w:rPr>
      </w:pPr>
    </w:p>
    <w:p w14:paraId="4AB7D2B8" w14:textId="77777777" w:rsidR="00323BD0" w:rsidRPr="00A91915" w:rsidRDefault="00323BD0" w:rsidP="001E247E">
      <w:pPr>
        <w:pStyle w:val="Zarkazkladnhotextu"/>
        <w:ind w:left="1134" w:firstLine="0"/>
      </w:pPr>
    </w:p>
    <w:p w14:paraId="091BB94F" w14:textId="77777777" w:rsidR="00117428" w:rsidRPr="00A91915" w:rsidRDefault="00117428">
      <w:pPr>
        <w:rPr>
          <w:sz w:val="22"/>
        </w:rPr>
      </w:pPr>
    </w:p>
    <w:p w14:paraId="07A0C4B9" w14:textId="77777777" w:rsidR="00117428" w:rsidRPr="00A91915" w:rsidRDefault="00117428">
      <w:pPr>
        <w:rPr>
          <w:sz w:val="22"/>
        </w:rPr>
      </w:pPr>
    </w:p>
    <w:p w14:paraId="3DA7A973" w14:textId="77777777" w:rsidR="005406E4" w:rsidRPr="00A91915" w:rsidRDefault="005406E4">
      <w:pPr>
        <w:tabs>
          <w:tab w:val="left" w:pos="4820"/>
        </w:tabs>
        <w:rPr>
          <w:sz w:val="22"/>
        </w:rPr>
      </w:pPr>
      <w:r w:rsidRPr="00A91915">
        <w:rPr>
          <w:sz w:val="22"/>
        </w:rPr>
        <w:t>Za objednávateľa:</w:t>
      </w:r>
      <w:r w:rsidRPr="00A91915">
        <w:rPr>
          <w:sz w:val="22"/>
        </w:rPr>
        <w:tab/>
        <w:t>Za zhotoviteľa:</w:t>
      </w:r>
    </w:p>
    <w:p w14:paraId="641C7C1D" w14:textId="77777777" w:rsidR="005406E4" w:rsidRPr="00A91915" w:rsidRDefault="005406E4">
      <w:pPr>
        <w:rPr>
          <w:sz w:val="22"/>
        </w:rPr>
      </w:pPr>
    </w:p>
    <w:p w14:paraId="33D24E7C" w14:textId="77777777" w:rsidR="00A250E6" w:rsidRPr="00A91915" w:rsidRDefault="00A250E6">
      <w:pPr>
        <w:rPr>
          <w:sz w:val="22"/>
          <w:szCs w:val="22"/>
        </w:rPr>
      </w:pPr>
    </w:p>
    <w:p w14:paraId="2619BEBE" w14:textId="77777777" w:rsidR="00A250E6" w:rsidRPr="00A91915" w:rsidRDefault="00A250E6">
      <w:pPr>
        <w:rPr>
          <w:sz w:val="22"/>
          <w:szCs w:val="22"/>
        </w:rPr>
      </w:pPr>
    </w:p>
    <w:p w14:paraId="44B754BE" w14:textId="77777777" w:rsidR="00A250E6" w:rsidRPr="00A91915" w:rsidRDefault="00A250E6">
      <w:pPr>
        <w:rPr>
          <w:sz w:val="22"/>
          <w:szCs w:val="22"/>
        </w:rPr>
      </w:pPr>
    </w:p>
    <w:p w14:paraId="483ACF12" w14:textId="77777777" w:rsidR="00A250E6" w:rsidRPr="00A91915" w:rsidRDefault="00A250E6">
      <w:pPr>
        <w:rPr>
          <w:sz w:val="22"/>
          <w:szCs w:val="22"/>
        </w:rPr>
      </w:pPr>
    </w:p>
    <w:tbl>
      <w:tblPr>
        <w:tblW w:w="0" w:type="auto"/>
        <w:tblBorders>
          <w:top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1418"/>
        <w:gridCol w:w="3118"/>
      </w:tblGrid>
      <w:tr w:rsidR="005406E4" w:rsidRPr="00A91915" w14:paraId="159925C0" w14:textId="77777777">
        <w:tc>
          <w:tcPr>
            <w:tcW w:w="3472" w:type="dxa"/>
            <w:tcBorders>
              <w:right w:val="nil"/>
            </w:tcBorders>
          </w:tcPr>
          <w:p w14:paraId="1326BB69" w14:textId="77777777" w:rsidR="005406E4" w:rsidRPr="00A91915" w:rsidRDefault="00EC7EC2" w:rsidP="00EC7EC2">
            <w:pPr>
              <w:jc w:val="center"/>
              <w:rPr>
                <w:sz w:val="22"/>
                <w:szCs w:val="22"/>
              </w:rPr>
            </w:pPr>
            <w:r w:rsidRPr="00A91915">
              <w:rPr>
                <w:sz w:val="22"/>
                <w:szCs w:val="22"/>
              </w:rPr>
              <w:t>JUDr. Miroslav Boháč</w:t>
            </w:r>
            <w:r w:rsidR="008E5AB7" w:rsidRPr="00A91915">
              <w:rPr>
                <w:sz w:val="22"/>
                <w:szCs w:val="22"/>
              </w:rPr>
              <w:t>, riaditeľ</w:t>
            </w:r>
          </w:p>
        </w:tc>
        <w:tc>
          <w:tcPr>
            <w:tcW w:w="1418" w:type="dxa"/>
            <w:tcBorders>
              <w:top w:val="nil"/>
              <w:left w:val="nil"/>
              <w:right w:val="nil"/>
            </w:tcBorders>
          </w:tcPr>
          <w:p w14:paraId="4FF064C4" w14:textId="77777777" w:rsidR="005406E4" w:rsidRPr="00A91915" w:rsidRDefault="005406E4">
            <w:pPr>
              <w:rPr>
                <w:sz w:val="22"/>
                <w:szCs w:val="22"/>
              </w:rPr>
            </w:pPr>
          </w:p>
        </w:tc>
        <w:tc>
          <w:tcPr>
            <w:tcW w:w="3118" w:type="dxa"/>
            <w:tcBorders>
              <w:left w:val="nil"/>
            </w:tcBorders>
          </w:tcPr>
          <w:p w14:paraId="545680D4" w14:textId="77777777" w:rsidR="005406E4" w:rsidRPr="00A91915" w:rsidRDefault="005406E4">
            <w:pPr>
              <w:rPr>
                <w:sz w:val="22"/>
                <w:szCs w:val="22"/>
              </w:rPr>
            </w:pPr>
          </w:p>
        </w:tc>
      </w:tr>
      <w:tr w:rsidR="005406E4" w:rsidRPr="00A91915" w14:paraId="106E0271" w14:textId="77777777">
        <w:tc>
          <w:tcPr>
            <w:tcW w:w="3472" w:type="dxa"/>
            <w:tcBorders>
              <w:right w:val="nil"/>
            </w:tcBorders>
          </w:tcPr>
          <w:p w14:paraId="2F49FD55" w14:textId="77777777" w:rsidR="005406E4" w:rsidRPr="00A91915" w:rsidRDefault="005406E4">
            <w:pPr>
              <w:jc w:val="center"/>
              <w:rPr>
                <w:sz w:val="22"/>
                <w:szCs w:val="22"/>
              </w:rPr>
            </w:pPr>
          </w:p>
        </w:tc>
        <w:tc>
          <w:tcPr>
            <w:tcW w:w="1418" w:type="dxa"/>
            <w:tcBorders>
              <w:top w:val="nil"/>
              <w:left w:val="nil"/>
              <w:right w:val="nil"/>
            </w:tcBorders>
          </w:tcPr>
          <w:p w14:paraId="448883C4" w14:textId="77777777" w:rsidR="005406E4" w:rsidRPr="00A91915" w:rsidRDefault="005406E4">
            <w:pPr>
              <w:jc w:val="center"/>
              <w:rPr>
                <w:sz w:val="22"/>
                <w:szCs w:val="22"/>
              </w:rPr>
            </w:pPr>
          </w:p>
        </w:tc>
        <w:tc>
          <w:tcPr>
            <w:tcW w:w="3118" w:type="dxa"/>
            <w:tcBorders>
              <w:left w:val="nil"/>
            </w:tcBorders>
          </w:tcPr>
          <w:p w14:paraId="4433C088" w14:textId="77777777" w:rsidR="005406E4" w:rsidRPr="00A91915" w:rsidRDefault="005406E4">
            <w:pPr>
              <w:jc w:val="center"/>
              <w:rPr>
                <w:sz w:val="22"/>
                <w:szCs w:val="22"/>
              </w:rPr>
            </w:pPr>
          </w:p>
        </w:tc>
      </w:tr>
    </w:tbl>
    <w:p w14:paraId="67606524" w14:textId="77777777" w:rsidR="00CA2C6B" w:rsidRPr="00A91915" w:rsidRDefault="00CA2C6B">
      <w:pPr>
        <w:rPr>
          <w:sz w:val="16"/>
          <w:szCs w:val="16"/>
        </w:rPr>
        <w:sectPr w:rsidR="00CA2C6B" w:rsidRPr="00A91915" w:rsidSect="000C6378">
          <w:headerReference w:type="default" r:id="rId8"/>
          <w:footerReference w:type="default" r:id="rId9"/>
          <w:pgSz w:w="11906" w:h="16838"/>
          <w:pgMar w:top="1134" w:right="992" w:bottom="1134" w:left="1418" w:header="709" w:footer="709" w:gutter="0"/>
          <w:cols w:space="708"/>
        </w:sectPr>
      </w:pPr>
    </w:p>
    <w:p w14:paraId="781509D7" w14:textId="77777777" w:rsidR="00985312" w:rsidRPr="00A91915" w:rsidRDefault="00985312" w:rsidP="00985312">
      <w:pPr>
        <w:jc w:val="right"/>
        <w:rPr>
          <w:b/>
          <w:sz w:val="24"/>
          <w:szCs w:val="24"/>
        </w:rPr>
      </w:pPr>
      <w:r w:rsidRPr="00A91915">
        <w:rPr>
          <w:b/>
          <w:sz w:val="24"/>
          <w:szCs w:val="24"/>
        </w:rPr>
        <w:lastRenderedPageBreak/>
        <w:t>Príloha č. 1</w:t>
      </w:r>
    </w:p>
    <w:p w14:paraId="5A276F4B" w14:textId="77777777" w:rsidR="00985312" w:rsidRPr="00A91915" w:rsidRDefault="00985312" w:rsidP="00985312">
      <w:pPr>
        <w:jc w:val="right"/>
        <w:rPr>
          <w:sz w:val="24"/>
          <w:szCs w:val="24"/>
        </w:rPr>
      </w:pPr>
    </w:p>
    <w:p w14:paraId="35E5898E" w14:textId="77777777" w:rsidR="00985312" w:rsidRPr="00A91915" w:rsidRDefault="00985312" w:rsidP="00985312">
      <w:pPr>
        <w:jc w:val="center"/>
        <w:rPr>
          <w:b/>
          <w:sz w:val="24"/>
          <w:szCs w:val="24"/>
        </w:rPr>
      </w:pPr>
    </w:p>
    <w:p w14:paraId="41DAE959" w14:textId="77777777" w:rsidR="00985312" w:rsidRPr="00A91915" w:rsidRDefault="00985312" w:rsidP="00985312">
      <w:pPr>
        <w:jc w:val="center"/>
        <w:rPr>
          <w:b/>
          <w:sz w:val="24"/>
          <w:szCs w:val="24"/>
        </w:rPr>
      </w:pPr>
    </w:p>
    <w:p w14:paraId="0636D03B" w14:textId="77777777" w:rsidR="00985312" w:rsidRPr="00A91915" w:rsidRDefault="00985312" w:rsidP="00985312">
      <w:pPr>
        <w:jc w:val="center"/>
        <w:rPr>
          <w:b/>
          <w:sz w:val="24"/>
          <w:szCs w:val="24"/>
        </w:rPr>
      </w:pPr>
    </w:p>
    <w:p w14:paraId="7FDF1330" w14:textId="77777777" w:rsidR="00985312" w:rsidRPr="00A91915" w:rsidRDefault="00985312" w:rsidP="00985312">
      <w:pPr>
        <w:jc w:val="center"/>
        <w:rPr>
          <w:b/>
          <w:sz w:val="24"/>
          <w:szCs w:val="24"/>
        </w:rPr>
      </w:pPr>
    </w:p>
    <w:p w14:paraId="2BF01BA3" w14:textId="77777777" w:rsidR="00985312" w:rsidRPr="00A91915" w:rsidRDefault="00985312" w:rsidP="00985312">
      <w:pPr>
        <w:jc w:val="center"/>
        <w:rPr>
          <w:b/>
          <w:sz w:val="24"/>
          <w:szCs w:val="24"/>
        </w:rPr>
      </w:pPr>
    </w:p>
    <w:p w14:paraId="35611827" w14:textId="77777777" w:rsidR="00985312" w:rsidRPr="00A91915" w:rsidRDefault="00985312" w:rsidP="00985312">
      <w:pPr>
        <w:jc w:val="center"/>
        <w:rPr>
          <w:b/>
          <w:sz w:val="24"/>
          <w:szCs w:val="24"/>
        </w:rPr>
      </w:pPr>
    </w:p>
    <w:p w14:paraId="68E86522" w14:textId="77777777" w:rsidR="00985312" w:rsidRPr="00A91915" w:rsidRDefault="00985312" w:rsidP="00985312">
      <w:pPr>
        <w:jc w:val="center"/>
        <w:rPr>
          <w:b/>
          <w:sz w:val="24"/>
          <w:szCs w:val="24"/>
        </w:rPr>
      </w:pPr>
    </w:p>
    <w:p w14:paraId="367CC8CE" w14:textId="77777777" w:rsidR="00985312" w:rsidRPr="00A91915" w:rsidRDefault="00985312" w:rsidP="00985312">
      <w:pPr>
        <w:jc w:val="center"/>
        <w:rPr>
          <w:b/>
          <w:sz w:val="24"/>
          <w:szCs w:val="24"/>
        </w:rPr>
      </w:pPr>
    </w:p>
    <w:p w14:paraId="6C305F8C" w14:textId="77777777" w:rsidR="00985312" w:rsidRPr="00A91915" w:rsidRDefault="00985312" w:rsidP="00985312">
      <w:pPr>
        <w:jc w:val="center"/>
        <w:rPr>
          <w:b/>
          <w:sz w:val="24"/>
          <w:szCs w:val="24"/>
        </w:rPr>
      </w:pPr>
    </w:p>
    <w:p w14:paraId="16CE8076" w14:textId="77777777" w:rsidR="00985312" w:rsidRPr="00A91915" w:rsidRDefault="00985312" w:rsidP="00985312">
      <w:pPr>
        <w:jc w:val="center"/>
        <w:rPr>
          <w:b/>
          <w:sz w:val="24"/>
          <w:szCs w:val="24"/>
        </w:rPr>
      </w:pPr>
    </w:p>
    <w:p w14:paraId="0B22F96D" w14:textId="77777777" w:rsidR="00985312" w:rsidRPr="00A91915" w:rsidRDefault="00985312" w:rsidP="00985312">
      <w:pPr>
        <w:jc w:val="center"/>
        <w:rPr>
          <w:b/>
          <w:sz w:val="24"/>
          <w:szCs w:val="24"/>
        </w:rPr>
      </w:pPr>
    </w:p>
    <w:p w14:paraId="57C773CF" w14:textId="77777777" w:rsidR="00985312" w:rsidRPr="00A91915" w:rsidRDefault="00985312" w:rsidP="00985312">
      <w:pPr>
        <w:jc w:val="center"/>
        <w:rPr>
          <w:b/>
          <w:sz w:val="24"/>
          <w:szCs w:val="24"/>
        </w:rPr>
      </w:pPr>
    </w:p>
    <w:p w14:paraId="19B2A24B" w14:textId="77777777" w:rsidR="00985312" w:rsidRPr="00A91915" w:rsidRDefault="00985312" w:rsidP="00985312">
      <w:pPr>
        <w:jc w:val="center"/>
        <w:rPr>
          <w:b/>
          <w:sz w:val="24"/>
          <w:szCs w:val="24"/>
        </w:rPr>
      </w:pPr>
      <w:r w:rsidRPr="00A91915">
        <w:rPr>
          <w:b/>
          <w:sz w:val="24"/>
          <w:szCs w:val="24"/>
        </w:rPr>
        <w:t xml:space="preserve">Technická špecifikácia objednávateľa </w:t>
      </w:r>
    </w:p>
    <w:p w14:paraId="7508E5C5" w14:textId="77777777" w:rsidR="00CA2C6B" w:rsidRPr="00A91915" w:rsidRDefault="00CA2C6B">
      <w:pPr>
        <w:rPr>
          <w:sz w:val="16"/>
          <w:szCs w:val="16"/>
        </w:rPr>
      </w:pPr>
    </w:p>
    <w:p w14:paraId="71639E31" w14:textId="77777777" w:rsidR="00CA2C6B" w:rsidRPr="00A91915" w:rsidRDefault="00CA2C6B">
      <w:pPr>
        <w:rPr>
          <w:sz w:val="16"/>
          <w:szCs w:val="16"/>
        </w:rPr>
      </w:pPr>
    </w:p>
    <w:p w14:paraId="15B89FBC" w14:textId="77777777" w:rsidR="00985312" w:rsidRPr="00A91915" w:rsidRDefault="00985312" w:rsidP="00985312">
      <w:pPr>
        <w:jc w:val="right"/>
        <w:rPr>
          <w:b/>
          <w:sz w:val="24"/>
          <w:szCs w:val="24"/>
        </w:rPr>
      </w:pPr>
      <w:r w:rsidRPr="00A91915">
        <w:rPr>
          <w:sz w:val="16"/>
          <w:szCs w:val="16"/>
        </w:rPr>
        <w:br w:type="page"/>
      </w:r>
      <w:r w:rsidRPr="00A91915">
        <w:rPr>
          <w:b/>
          <w:sz w:val="24"/>
          <w:szCs w:val="24"/>
        </w:rPr>
        <w:lastRenderedPageBreak/>
        <w:t>Príloha č. 2</w:t>
      </w:r>
    </w:p>
    <w:p w14:paraId="66D4B25B" w14:textId="77777777" w:rsidR="00985312" w:rsidRPr="00A91915" w:rsidRDefault="00985312" w:rsidP="00985312">
      <w:pPr>
        <w:jc w:val="right"/>
        <w:rPr>
          <w:sz w:val="24"/>
          <w:szCs w:val="24"/>
        </w:rPr>
      </w:pPr>
    </w:p>
    <w:p w14:paraId="08CB3CB5" w14:textId="77777777" w:rsidR="00EC7EC2" w:rsidRPr="00A91915" w:rsidRDefault="00EC7EC2" w:rsidP="00EC7EC2">
      <w:pPr>
        <w:jc w:val="center"/>
        <w:rPr>
          <w:b/>
          <w:sz w:val="24"/>
          <w:szCs w:val="24"/>
        </w:rPr>
      </w:pPr>
    </w:p>
    <w:p w14:paraId="77E49197" w14:textId="77777777" w:rsidR="00EC7EC2" w:rsidRPr="00A91915" w:rsidRDefault="00EC7EC2" w:rsidP="00EC7EC2">
      <w:pPr>
        <w:jc w:val="center"/>
        <w:rPr>
          <w:b/>
          <w:sz w:val="24"/>
          <w:szCs w:val="24"/>
        </w:rPr>
      </w:pPr>
    </w:p>
    <w:p w14:paraId="16B243A5" w14:textId="77777777" w:rsidR="00EC7EC2" w:rsidRPr="00A91915" w:rsidRDefault="00EC7EC2" w:rsidP="00EC7EC2">
      <w:pPr>
        <w:jc w:val="center"/>
        <w:rPr>
          <w:b/>
          <w:sz w:val="24"/>
          <w:szCs w:val="24"/>
        </w:rPr>
      </w:pPr>
    </w:p>
    <w:p w14:paraId="4FD9D919" w14:textId="77777777" w:rsidR="00EC7EC2" w:rsidRPr="00A91915" w:rsidRDefault="00EC7EC2" w:rsidP="00EC7EC2">
      <w:pPr>
        <w:jc w:val="center"/>
        <w:rPr>
          <w:b/>
          <w:sz w:val="24"/>
          <w:szCs w:val="24"/>
        </w:rPr>
      </w:pPr>
    </w:p>
    <w:p w14:paraId="736A6AD9" w14:textId="77777777" w:rsidR="00EC7EC2" w:rsidRPr="00A91915" w:rsidRDefault="00EC7EC2" w:rsidP="00EC7EC2">
      <w:pPr>
        <w:jc w:val="center"/>
        <w:rPr>
          <w:b/>
          <w:sz w:val="24"/>
          <w:szCs w:val="24"/>
        </w:rPr>
      </w:pPr>
    </w:p>
    <w:p w14:paraId="5491EDB5" w14:textId="77777777" w:rsidR="00EC7EC2" w:rsidRPr="00A91915" w:rsidRDefault="00EC7EC2" w:rsidP="00EC7EC2">
      <w:pPr>
        <w:jc w:val="center"/>
        <w:rPr>
          <w:b/>
          <w:sz w:val="24"/>
          <w:szCs w:val="24"/>
        </w:rPr>
      </w:pPr>
    </w:p>
    <w:p w14:paraId="7D5921BA" w14:textId="77777777" w:rsidR="00EC7EC2" w:rsidRPr="00A91915" w:rsidRDefault="00EC7EC2" w:rsidP="00EC7EC2">
      <w:pPr>
        <w:jc w:val="center"/>
        <w:rPr>
          <w:b/>
          <w:sz w:val="24"/>
          <w:szCs w:val="24"/>
        </w:rPr>
      </w:pPr>
    </w:p>
    <w:p w14:paraId="5F6FC8C4" w14:textId="77777777" w:rsidR="00EC7EC2" w:rsidRPr="00A91915" w:rsidRDefault="00EC7EC2" w:rsidP="00EC7EC2">
      <w:pPr>
        <w:jc w:val="center"/>
        <w:rPr>
          <w:b/>
          <w:sz w:val="24"/>
          <w:szCs w:val="24"/>
        </w:rPr>
      </w:pPr>
    </w:p>
    <w:p w14:paraId="5E75EC21" w14:textId="77777777" w:rsidR="00EC7EC2" w:rsidRPr="00A91915" w:rsidRDefault="00EC7EC2" w:rsidP="00EC7EC2">
      <w:pPr>
        <w:jc w:val="center"/>
        <w:rPr>
          <w:b/>
          <w:sz w:val="24"/>
          <w:szCs w:val="24"/>
        </w:rPr>
      </w:pPr>
    </w:p>
    <w:p w14:paraId="6CF0A186" w14:textId="77777777" w:rsidR="00EC7EC2" w:rsidRPr="00A91915" w:rsidRDefault="00EC7EC2" w:rsidP="00EC7EC2">
      <w:pPr>
        <w:jc w:val="center"/>
        <w:rPr>
          <w:b/>
          <w:sz w:val="24"/>
          <w:szCs w:val="24"/>
        </w:rPr>
      </w:pPr>
    </w:p>
    <w:p w14:paraId="66719554" w14:textId="77777777" w:rsidR="00EC7EC2" w:rsidRPr="00A91915" w:rsidRDefault="00EC7EC2" w:rsidP="00EC7EC2">
      <w:pPr>
        <w:jc w:val="center"/>
        <w:rPr>
          <w:b/>
          <w:sz w:val="24"/>
          <w:szCs w:val="24"/>
        </w:rPr>
      </w:pPr>
    </w:p>
    <w:p w14:paraId="2E7A96E7" w14:textId="77777777" w:rsidR="00EC7EC2" w:rsidRPr="00A91915" w:rsidRDefault="00EC7EC2" w:rsidP="00EC7EC2">
      <w:pPr>
        <w:jc w:val="center"/>
        <w:rPr>
          <w:b/>
          <w:sz w:val="24"/>
          <w:szCs w:val="24"/>
        </w:rPr>
      </w:pPr>
    </w:p>
    <w:p w14:paraId="2FFBD829" w14:textId="77777777" w:rsidR="00EC7EC2" w:rsidRPr="00A91915" w:rsidRDefault="00EC7EC2" w:rsidP="00EC7EC2">
      <w:pPr>
        <w:jc w:val="center"/>
        <w:rPr>
          <w:b/>
          <w:sz w:val="24"/>
          <w:szCs w:val="24"/>
        </w:rPr>
      </w:pPr>
      <w:r w:rsidRPr="00A91915">
        <w:rPr>
          <w:b/>
          <w:sz w:val="24"/>
          <w:szCs w:val="24"/>
        </w:rPr>
        <w:t xml:space="preserve">Technická špecifikácia zhotoviteľa </w:t>
      </w:r>
    </w:p>
    <w:p w14:paraId="6BA0783B" w14:textId="77777777" w:rsidR="00EC7EC2" w:rsidRPr="00A91915" w:rsidRDefault="00EC7EC2" w:rsidP="00EC7EC2">
      <w:pPr>
        <w:rPr>
          <w:sz w:val="16"/>
          <w:szCs w:val="16"/>
        </w:rPr>
      </w:pPr>
    </w:p>
    <w:p w14:paraId="06315963" w14:textId="77777777" w:rsidR="00EC7EC2" w:rsidRPr="00A91915" w:rsidRDefault="00EC7EC2" w:rsidP="00EC7EC2">
      <w:pPr>
        <w:rPr>
          <w:sz w:val="16"/>
          <w:szCs w:val="16"/>
        </w:rPr>
      </w:pPr>
    </w:p>
    <w:p w14:paraId="2E3ED873" w14:textId="77777777" w:rsidR="00EC7EC2" w:rsidRPr="00A91915" w:rsidRDefault="00EC7EC2" w:rsidP="00985312">
      <w:pPr>
        <w:jc w:val="right"/>
        <w:rPr>
          <w:sz w:val="24"/>
          <w:szCs w:val="24"/>
        </w:rPr>
      </w:pPr>
    </w:p>
    <w:p w14:paraId="3C027112" w14:textId="77777777" w:rsidR="00442313" w:rsidRPr="00A91915" w:rsidRDefault="00EC7EC2" w:rsidP="00442313">
      <w:pPr>
        <w:jc w:val="right"/>
        <w:rPr>
          <w:b/>
          <w:sz w:val="24"/>
          <w:szCs w:val="24"/>
        </w:rPr>
      </w:pPr>
      <w:r w:rsidRPr="00A91915">
        <w:rPr>
          <w:b/>
          <w:sz w:val="24"/>
          <w:szCs w:val="24"/>
        </w:rPr>
        <w:br w:type="page"/>
      </w:r>
      <w:r w:rsidR="00442313" w:rsidRPr="00A91915">
        <w:rPr>
          <w:b/>
          <w:sz w:val="24"/>
          <w:szCs w:val="24"/>
        </w:rPr>
        <w:lastRenderedPageBreak/>
        <w:t>Príloha č. 3</w:t>
      </w:r>
    </w:p>
    <w:p w14:paraId="44B88958" w14:textId="77777777" w:rsidR="00985312" w:rsidRPr="00A91915" w:rsidRDefault="00985312" w:rsidP="00985312">
      <w:pPr>
        <w:jc w:val="center"/>
        <w:rPr>
          <w:b/>
          <w:sz w:val="24"/>
          <w:szCs w:val="24"/>
        </w:rPr>
      </w:pPr>
    </w:p>
    <w:p w14:paraId="7679CB95" w14:textId="77777777" w:rsidR="00985312" w:rsidRPr="00A91915" w:rsidRDefault="00985312" w:rsidP="00985312">
      <w:pPr>
        <w:jc w:val="center"/>
        <w:rPr>
          <w:b/>
          <w:sz w:val="24"/>
          <w:szCs w:val="24"/>
        </w:rPr>
      </w:pPr>
      <w:r w:rsidRPr="00A91915">
        <w:rPr>
          <w:b/>
          <w:sz w:val="24"/>
          <w:szCs w:val="24"/>
        </w:rPr>
        <w:t xml:space="preserve">Cenová špecifikácia </w:t>
      </w:r>
    </w:p>
    <w:p w14:paraId="3984126F" w14:textId="77777777" w:rsidR="00985312" w:rsidRPr="00A91915" w:rsidRDefault="00985312">
      <w:pPr>
        <w:rPr>
          <w:sz w:val="16"/>
          <w:szCs w:val="16"/>
        </w:rPr>
      </w:pPr>
    </w:p>
    <w:p w14:paraId="1AC3F72E" w14:textId="77777777" w:rsidR="008C2149" w:rsidRPr="00A91915" w:rsidRDefault="008C2149" w:rsidP="008C2149">
      <w:pPr>
        <w:shd w:val="clear" w:color="auto" w:fill="FFFFFF"/>
        <w:spacing w:before="225" w:after="75"/>
        <w:outlineLvl w:val="1"/>
        <w:rPr>
          <w:b/>
          <w:szCs w:val="24"/>
        </w:rPr>
      </w:pPr>
      <w:r w:rsidRPr="00A91915">
        <w:rPr>
          <w:b/>
          <w:szCs w:val="24"/>
        </w:rPr>
        <w:t xml:space="preserve">A: Cena za </w:t>
      </w:r>
      <w:r w:rsidR="00EF7D75" w:rsidRPr="00A91915">
        <w:rPr>
          <w:b/>
          <w:szCs w:val="24"/>
        </w:rPr>
        <w:t>Obn</w:t>
      </w:r>
      <w:r w:rsidR="00EE743E" w:rsidRPr="00A91915">
        <w:rPr>
          <w:b/>
          <w:szCs w:val="24"/>
        </w:rPr>
        <w:t>ov</w:t>
      </w:r>
      <w:r w:rsidR="00EF7D75" w:rsidRPr="00A91915">
        <w:rPr>
          <w:b/>
          <w:szCs w:val="24"/>
        </w:rPr>
        <w:t>u záložného rádiokomunikačného systému</w:t>
      </w:r>
      <w:r w:rsidRPr="00A91915">
        <w:rPr>
          <w:b/>
          <w:szCs w:val="24"/>
        </w:rPr>
        <w:t>:</w:t>
      </w:r>
    </w:p>
    <w:tbl>
      <w:tblPr>
        <w:tblW w:w="96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4"/>
        <w:gridCol w:w="7163"/>
        <w:gridCol w:w="1901"/>
      </w:tblGrid>
      <w:tr w:rsidR="008C2149" w:rsidRPr="00A91915" w14:paraId="7572DB0E" w14:textId="77777777" w:rsidTr="002A2778">
        <w:trPr>
          <w:trHeight w:val="645"/>
        </w:trPr>
        <w:tc>
          <w:tcPr>
            <w:tcW w:w="634" w:type="dxa"/>
            <w:shd w:val="clear" w:color="auto" w:fill="FFC000"/>
            <w:vAlign w:val="center"/>
            <w:hideMark/>
          </w:tcPr>
          <w:p w14:paraId="6AEE64CB" w14:textId="77777777" w:rsidR="008C2149" w:rsidRPr="00A91915" w:rsidRDefault="008C2149" w:rsidP="002A2778">
            <w:pPr>
              <w:ind w:right="120"/>
              <w:rPr>
                <w:b/>
                <w:bCs/>
                <w:color w:val="000000"/>
                <w:sz w:val="22"/>
                <w:szCs w:val="22"/>
              </w:rPr>
            </w:pPr>
            <w:proofErr w:type="spellStart"/>
            <w:r w:rsidRPr="00A91915">
              <w:rPr>
                <w:b/>
                <w:bCs/>
                <w:color w:val="000000"/>
                <w:sz w:val="22"/>
                <w:szCs w:val="22"/>
              </w:rPr>
              <w:t>P.č</w:t>
            </w:r>
            <w:proofErr w:type="spellEnd"/>
            <w:r w:rsidRPr="00A91915">
              <w:rPr>
                <w:b/>
                <w:bCs/>
                <w:color w:val="000000"/>
                <w:sz w:val="22"/>
                <w:szCs w:val="22"/>
              </w:rPr>
              <w:t>.</w:t>
            </w:r>
          </w:p>
        </w:tc>
        <w:tc>
          <w:tcPr>
            <w:tcW w:w="7163" w:type="dxa"/>
            <w:shd w:val="clear" w:color="auto" w:fill="FFC000"/>
            <w:vAlign w:val="center"/>
            <w:hideMark/>
          </w:tcPr>
          <w:p w14:paraId="569DABB7" w14:textId="1D397F2C" w:rsidR="008C2149" w:rsidRPr="00A91915" w:rsidRDefault="000E628A" w:rsidP="002A2778">
            <w:pPr>
              <w:rPr>
                <w:b/>
                <w:bCs/>
                <w:color w:val="000000"/>
                <w:sz w:val="22"/>
                <w:szCs w:val="22"/>
              </w:rPr>
            </w:pPr>
            <w:r>
              <w:rPr>
                <w:b/>
                <w:bCs/>
                <w:color w:val="000000"/>
                <w:sz w:val="22"/>
                <w:szCs w:val="22"/>
              </w:rPr>
              <w:t>Položka</w:t>
            </w:r>
          </w:p>
        </w:tc>
        <w:tc>
          <w:tcPr>
            <w:tcW w:w="1901" w:type="dxa"/>
            <w:shd w:val="clear" w:color="auto" w:fill="FFC000"/>
            <w:vAlign w:val="center"/>
            <w:hideMark/>
          </w:tcPr>
          <w:p w14:paraId="79D181F0" w14:textId="12592824" w:rsidR="008C2149" w:rsidRPr="00A91915" w:rsidRDefault="008C2149" w:rsidP="00F43E49">
            <w:pPr>
              <w:rPr>
                <w:b/>
                <w:bCs/>
                <w:color w:val="000000"/>
                <w:sz w:val="22"/>
                <w:szCs w:val="22"/>
              </w:rPr>
            </w:pPr>
            <w:r w:rsidRPr="00A91915">
              <w:rPr>
                <w:b/>
                <w:bCs/>
                <w:color w:val="000000"/>
                <w:sz w:val="22"/>
                <w:szCs w:val="22"/>
              </w:rPr>
              <w:t xml:space="preserve">Cena </w:t>
            </w:r>
          </w:p>
        </w:tc>
      </w:tr>
      <w:tr w:rsidR="008C2149" w:rsidRPr="00A91915" w14:paraId="11393A13" w14:textId="77777777" w:rsidTr="002A2778">
        <w:trPr>
          <w:trHeight w:val="330"/>
        </w:trPr>
        <w:tc>
          <w:tcPr>
            <w:tcW w:w="634" w:type="dxa"/>
            <w:shd w:val="clear" w:color="auto" w:fill="FFF2CC"/>
            <w:vAlign w:val="center"/>
            <w:hideMark/>
          </w:tcPr>
          <w:p w14:paraId="524AA67D" w14:textId="77777777" w:rsidR="008C2149" w:rsidRPr="00A91915" w:rsidRDefault="008C2149" w:rsidP="002A2778">
            <w:pPr>
              <w:rPr>
                <w:b/>
                <w:color w:val="000000"/>
                <w:sz w:val="22"/>
                <w:szCs w:val="22"/>
              </w:rPr>
            </w:pPr>
            <w:r w:rsidRPr="00A91915">
              <w:rPr>
                <w:b/>
                <w:color w:val="000000"/>
                <w:sz w:val="22"/>
                <w:szCs w:val="22"/>
              </w:rPr>
              <w:t>1.</w:t>
            </w:r>
          </w:p>
        </w:tc>
        <w:tc>
          <w:tcPr>
            <w:tcW w:w="7163" w:type="dxa"/>
            <w:shd w:val="clear" w:color="auto" w:fill="FFF2CC"/>
            <w:vAlign w:val="center"/>
          </w:tcPr>
          <w:p w14:paraId="14E1F3BD" w14:textId="1D93F615" w:rsidR="008C2149" w:rsidRPr="00A91915" w:rsidRDefault="008C2149" w:rsidP="000E628A">
            <w:pPr>
              <w:rPr>
                <w:b/>
                <w:color w:val="000000"/>
                <w:sz w:val="22"/>
                <w:szCs w:val="22"/>
              </w:rPr>
            </w:pPr>
            <w:r w:rsidRPr="00A91915">
              <w:rPr>
                <w:b/>
                <w:color w:val="000000"/>
                <w:sz w:val="22"/>
                <w:szCs w:val="22"/>
              </w:rPr>
              <w:t xml:space="preserve">Cena za dodávku systému </w:t>
            </w:r>
            <w:r w:rsidR="00F43E49">
              <w:rPr>
                <w:b/>
                <w:color w:val="000000"/>
                <w:sz w:val="22"/>
                <w:szCs w:val="22"/>
              </w:rPr>
              <w:t>na lok</w:t>
            </w:r>
            <w:r w:rsidR="000E628A">
              <w:rPr>
                <w:b/>
                <w:color w:val="000000"/>
                <w:sz w:val="22"/>
                <w:szCs w:val="22"/>
              </w:rPr>
              <w:t>a</w:t>
            </w:r>
            <w:r w:rsidR="00F43E49">
              <w:rPr>
                <w:b/>
                <w:color w:val="000000"/>
                <w:sz w:val="22"/>
                <w:szCs w:val="22"/>
              </w:rPr>
              <w:t xml:space="preserve">litu </w:t>
            </w:r>
            <w:r w:rsidRPr="00A91915">
              <w:rPr>
                <w:b/>
                <w:color w:val="000000"/>
                <w:sz w:val="22"/>
                <w:szCs w:val="22"/>
              </w:rPr>
              <w:t xml:space="preserve">ATCC </w:t>
            </w:r>
          </w:p>
        </w:tc>
        <w:tc>
          <w:tcPr>
            <w:tcW w:w="1901" w:type="dxa"/>
            <w:shd w:val="clear" w:color="auto" w:fill="FFF2CC"/>
            <w:vAlign w:val="center"/>
          </w:tcPr>
          <w:p w14:paraId="3B504379" w14:textId="77777777" w:rsidR="008C2149" w:rsidRPr="00A91915" w:rsidRDefault="008C2149" w:rsidP="002A2778">
            <w:pPr>
              <w:jc w:val="right"/>
              <w:rPr>
                <w:b/>
                <w:color w:val="000000"/>
                <w:sz w:val="22"/>
                <w:szCs w:val="22"/>
              </w:rPr>
            </w:pPr>
          </w:p>
        </w:tc>
      </w:tr>
      <w:tr w:rsidR="008C2149" w:rsidRPr="00A91915" w14:paraId="149B5B7B" w14:textId="77777777" w:rsidTr="002A2778">
        <w:trPr>
          <w:trHeight w:val="305"/>
        </w:trPr>
        <w:tc>
          <w:tcPr>
            <w:tcW w:w="634" w:type="dxa"/>
            <w:shd w:val="clear" w:color="auto" w:fill="auto"/>
            <w:vAlign w:val="center"/>
          </w:tcPr>
          <w:p w14:paraId="5B759875" w14:textId="77777777" w:rsidR="008C2149" w:rsidRPr="00A91915" w:rsidRDefault="008C2149" w:rsidP="002A2778">
            <w:pPr>
              <w:rPr>
                <w:color w:val="000000"/>
                <w:sz w:val="22"/>
                <w:szCs w:val="22"/>
              </w:rPr>
            </w:pPr>
          </w:p>
        </w:tc>
        <w:tc>
          <w:tcPr>
            <w:tcW w:w="7163" w:type="dxa"/>
            <w:shd w:val="clear" w:color="auto" w:fill="auto"/>
            <w:vAlign w:val="center"/>
          </w:tcPr>
          <w:p w14:paraId="4966AB20" w14:textId="77777777" w:rsidR="008C2149" w:rsidRPr="00A91915" w:rsidRDefault="008C2149" w:rsidP="002A2778">
            <w:pPr>
              <w:ind w:left="287"/>
              <w:rPr>
                <w:color w:val="000000"/>
                <w:sz w:val="22"/>
                <w:szCs w:val="22"/>
              </w:rPr>
            </w:pPr>
            <w:r w:rsidRPr="00A91915">
              <w:rPr>
                <w:color w:val="000000"/>
                <w:sz w:val="22"/>
                <w:szCs w:val="22"/>
              </w:rPr>
              <w:t>Zariadenia</w:t>
            </w:r>
          </w:p>
        </w:tc>
        <w:tc>
          <w:tcPr>
            <w:tcW w:w="1901" w:type="dxa"/>
            <w:shd w:val="clear" w:color="auto" w:fill="auto"/>
            <w:vAlign w:val="center"/>
          </w:tcPr>
          <w:p w14:paraId="02BFD6AD" w14:textId="77777777" w:rsidR="008C2149" w:rsidRPr="00A91915" w:rsidRDefault="008C2149" w:rsidP="002A2778">
            <w:pPr>
              <w:rPr>
                <w:color w:val="000000"/>
                <w:sz w:val="22"/>
                <w:szCs w:val="22"/>
              </w:rPr>
            </w:pPr>
          </w:p>
        </w:tc>
      </w:tr>
      <w:tr w:rsidR="008C2149" w:rsidRPr="00A91915" w14:paraId="7490B9DE" w14:textId="77777777" w:rsidTr="002A2778">
        <w:trPr>
          <w:trHeight w:val="305"/>
        </w:trPr>
        <w:tc>
          <w:tcPr>
            <w:tcW w:w="634" w:type="dxa"/>
            <w:shd w:val="clear" w:color="auto" w:fill="auto"/>
            <w:vAlign w:val="center"/>
          </w:tcPr>
          <w:p w14:paraId="27112CBE" w14:textId="77777777" w:rsidR="008C2149" w:rsidRPr="00A91915" w:rsidRDefault="008C2149" w:rsidP="002A2778">
            <w:pPr>
              <w:rPr>
                <w:color w:val="000000"/>
                <w:sz w:val="22"/>
                <w:szCs w:val="22"/>
              </w:rPr>
            </w:pPr>
          </w:p>
        </w:tc>
        <w:tc>
          <w:tcPr>
            <w:tcW w:w="7163" w:type="dxa"/>
            <w:shd w:val="clear" w:color="auto" w:fill="auto"/>
            <w:vAlign w:val="center"/>
          </w:tcPr>
          <w:p w14:paraId="58EE4233" w14:textId="77777777" w:rsidR="008C2149" w:rsidRPr="00A91915" w:rsidRDefault="008C2149" w:rsidP="002A2778">
            <w:pPr>
              <w:ind w:left="287"/>
              <w:rPr>
                <w:color w:val="000000"/>
                <w:sz w:val="22"/>
                <w:szCs w:val="22"/>
              </w:rPr>
            </w:pPr>
            <w:r w:rsidRPr="00A91915">
              <w:rPr>
                <w:color w:val="000000"/>
                <w:sz w:val="22"/>
                <w:szCs w:val="22"/>
              </w:rPr>
              <w:t>Lokálny RCMS systém</w:t>
            </w:r>
          </w:p>
        </w:tc>
        <w:tc>
          <w:tcPr>
            <w:tcW w:w="1901" w:type="dxa"/>
            <w:shd w:val="clear" w:color="auto" w:fill="auto"/>
            <w:vAlign w:val="center"/>
          </w:tcPr>
          <w:p w14:paraId="476E7BD0" w14:textId="77777777" w:rsidR="008C2149" w:rsidRPr="00A91915" w:rsidRDefault="008C2149" w:rsidP="002A2778">
            <w:pPr>
              <w:rPr>
                <w:color w:val="000000"/>
                <w:sz w:val="22"/>
                <w:szCs w:val="22"/>
              </w:rPr>
            </w:pPr>
          </w:p>
        </w:tc>
      </w:tr>
      <w:tr w:rsidR="008C2149" w:rsidRPr="00A91915" w14:paraId="3D93BB7C" w14:textId="77777777" w:rsidTr="002A2778">
        <w:trPr>
          <w:trHeight w:val="305"/>
        </w:trPr>
        <w:tc>
          <w:tcPr>
            <w:tcW w:w="634" w:type="dxa"/>
            <w:shd w:val="clear" w:color="auto" w:fill="auto"/>
            <w:vAlign w:val="center"/>
          </w:tcPr>
          <w:p w14:paraId="6F377BA5" w14:textId="77777777" w:rsidR="008C2149" w:rsidRPr="00A91915" w:rsidRDefault="008C2149" w:rsidP="002A2778">
            <w:pPr>
              <w:rPr>
                <w:color w:val="000000"/>
                <w:sz w:val="22"/>
                <w:szCs w:val="22"/>
              </w:rPr>
            </w:pPr>
          </w:p>
        </w:tc>
        <w:tc>
          <w:tcPr>
            <w:tcW w:w="7163" w:type="dxa"/>
            <w:shd w:val="clear" w:color="auto" w:fill="auto"/>
            <w:vAlign w:val="center"/>
          </w:tcPr>
          <w:p w14:paraId="3E8F6ED7" w14:textId="58E24669" w:rsidR="008C2149" w:rsidRPr="00A91915" w:rsidRDefault="008C2149" w:rsidP="0049428A">
            <w:pPr>
              <w:ind w:left="287"/>
              <w:rPr>
                <w:color w:val="000000"/>
                <w:sz w:val="22"/>
                <w:szCs w:val="22"/>
              </w:rPr>
            </w:pPr>
            <w:r w:rsidRPr="00A91915">
              <w:rPr>
                <w:color w:val="000000"/>
                <w:sz w:val="22"/>
                <w:szCs w:val="22"/>
              </w:rPr>
              <w:t xml:space="preserve">Služby (inštalácia, SAT testovanie, </w:t>
            </w:r>
            <w:r w:rsidR="0049428A">
              <w:rPr>
                <w:color w:val="000000"/>
                <w:sz w:val="22"/>
                <w:szCs w:val="22"/>
              </w:rPr>
              <w:t>overovacia prevádzka</w:t>
            </w:r>
            <w:r w:rsidRPr="00A91915">
              <w:rPr>
                <w:color w:val="000000"/>
                <w:sz w:val="22"/>
                <w:szCs w:val="22"/>
              </w:rPr>
              <w:t>)</w:t>
            </w:r>
          </w:p>
        </w:tc>
        <w:tc>
          <w:tcPr>
            <w:tcW w:w="1901" w:type="dxa"/>
            <w:shd w:val="clear" w:color="auto" w:fill="auto"/>
            <w:vAlign w:val="center"/>
          </w:tcPr>
          <w:p w14:paraId="1F9BF85D" w14:textId="77777777" w:rsidR="008C2149" w:rsidRPr="00A91915" w:rsidRDefault="008C2149" w:rsidP="002A2778">
            <w:pPr>
              <w:rPr>
                <w:color w:val="000000"/>
                <w:sz w:val="22"/>
                <w:szCs w:val="22"/>
              </w:rPr>
            </w:pPr>
          </w:p>
        </w:tc>
      </w:tr>
      <w:tr w:rsidR="008C2149" w:rsidRPr="00A91915" w14:paraId="3C0AAB81" w14:textId="77777777" w:rsidTr="002A2778">
        <w:trPr>
          <w:trHeight w:val="305"/>
        </w:trPr>
        <w:tc>
          <w:tcPr>
            <w:tcW w:w="634" w:type="dxa"/>
            <w:shd w:val="clear" w:color="auto" w:fill="FFF2CC"/>
            <w:vAlign w:val="center"/>
          </w:tcPr>
          <w:p w14:paraId="678C6A9F" w14:textId="77777777" w:rsidR="008C2149" w:rsidRPr="00A91915" w:rsidRDefault="008C2149" w:rsidP="002A2778">
            <w:pPr>
              <w:rPr>
                <w:b/>
                <w:color w:val="000000"/>
                <w:sz w:val="22"/>
                <w:szCs w:val="22"/>
              </w:rPr>
            </w:pPr>
            <w:r w:rsidRPr="00A91915">
              <w:rPr>
                <w:b/>
                <w:color w:val="000000"/>
                <w:sz w:val="22"/>
                <w:szCs w:val="22"/>
              </w:rPr>
              <w:t>2.</w:t>
            </w:r>
          </w:p>
        </w:tc>
        <w:tc>
          <w:tcPr>
            <w:tcW w:w="7163" w:type="dxa"/>
            <w:shd w:val="clear" w:color="auto" w:fill="FFF2CC"/>
            <w:vAlign w:val="center"/>
          </w:tcPr>
          <w:p w14:paraId="10E34928" w14:textId="77777777" w:rsidR="008C2149" w:rsidRPr="00A91915" w:rsidRDefault="008C2149" w:rsidP="002A2778">
            <w:pPr>
              <w:rPr>
                <w:b/>
                <w:color w:val="000000"/>
                <w:sz w:val="22"/>
                <w:szCs w:val="22"/>
              </w:rPr>
            </w:pPr>
            <w:r w:rsidRPr="00A91915">
              <w:rPr>
                <w:b/>
                <w:color w:val="000000"/>
                <w:sz w:val="22"/>
                <w:szCs w:val="22"/>
              </w:rPr>
              <w:t>Cena za dodávku systému na lokalitu Letisko Poprad Tatry</w:t>
            </w:r>
          </w:p>
        </w:tc>
        <w:tc>
          <w:tcPr>
            <w:tcW w:w="1901" w:type="dxa"/>
            <w:shd w:val="clear" w:color="auto" w:fill="FFF2CC"/>
            <w:vAlign w:val="center"/>
          </w:tcPr>
          <w:p w14:paraId="7A7A2C84" w14:textId="77777777" w:rsidR="008C2149" w:rsidRPr="00A91915" w:rsidRDefault="008C2149" w:rsidP="002A2778">
            <w:pPr>
              <w:rPr>
                <w:b/>
                <w:color w:val="000000"/>
                <w:sz w:val="22"/>
                <w:szCs w:val="22"/>
              </w:rPr>
            </w:pPr>
          </w:p>
        </w:tc>
      </w:tr>
      <w:tr w:rsidR="008C2149" w:rsidRPr="00A91915" w14:paraId="54EE71BF" w14:textId="77777777" w:rsidTr="002A2778">
        <w:trPr>
          <w:trHeight w:val="305"/>
        </w:trPr>
        <w:tc>
          <w:tcPr>
            <w:tcW w:w="634" w:type="dxa"/>
            <w:shd w:val="clear" w:color="auto" w:fill="auto"/>
            <w:vAlign w:val="center"/>
          </w:tcPr>
          <w:p w14:paraId="00624EE8" w14:textId="77777777" w:rsidR="008C2149" w:rsidRPr="00A91915" w:rsidRDefault="008C2149" w:rsidP="002A2778">
            <w:pPr>
              <w:rPr>
                <w:color w:val="000000"/>
                <w:sz w:val="22"/>
                <w:szCs w:val="22"/>
              </w:rPr>
            </w:pPr>
          </w:p>
        </w:tc>
        <w:tc>
          <w:tcPr>
            <w:tcW w:w="7163" w:type="dxa"/>
            <w:shd w:val="clear" w:color="auto" w:fill="auto"/>
            <w:vAlign w:val="center"/>
          </w:tcPr>
          <w:p w14:paraId="5679C1FE" w14:textId="77777777" w:rsidR="008C2149" w:rsidRPr="00A91915" w:rsidRDefault="008C2149" w:rsidP="002A2778">
            <w:pPr>
              <w:ind w:left="287"/>
              <w:rPr>
                <w:color w:val="000000"/>
                <w:sz w:val="22"/>
                <w:szCs w:val="22"/>
              </w:rPr>
            </w:pPr>
            <w:r w:rsidRPr="00A91915">
              <w:rPr>
                <w:color w:val="000000"/>
                <w:sz w:val="22"/>
                <w:szCs w:val="22"/>
              </w:rPr>
              <w:t>Zariadenia</w:t>
            </w:r>
          </w:p>
        </w:tc>
        <w:tc>
          <w:tcPr>
            <w:tcW w:w="1901" w:type="dxa"/>
            <w:shd w:val="clear" w:color="auto" w:fill="auto"/>
            <w:vAlign w:val="center"/>
          </w:tcPr>
          <w:p w14:paraId="18141175" w14:textId="77777777" w:rsidR="008C2149" w:rsidRPr="00A91915" w:rsidRDefault="008C2149" w:rsidP="002A2778">
            <w:pPr>
              <w:rPr>
                <w:color w:val="000000"/>
                <w:sz w:val="22"/>
                <w:szCs w:val="22"/>
              </w:rPr>
            </w:pPr>
          </w:p>
        </w:tc>
      </w:tr>
      <w:tr w:rsidR="008C2149" w:rsidRPr="00A91915" w14:paraId="0F976ECB" w14:textId="77777777" w:rsidTr="002A2778">
        <w:trPr>
          <w:trHeight w:val="305"/>
        </w:trPr>
        <w:tc>
          <w:tcPr>
            <w:tcW w:w="634" w:type="dxa"/>
            <w:shd w:val="clear" w:color="auto" w:fill="auto"/>
            <w:vAlign w:val="center"/>
          </w:tcPr>
          <w:p w14:paraId="5A8E87B9" w14:textId="77777777" w:rsidR="008C2149" w:rsidRPr="00A91915" w:rsidRDefault="008C2149" w:rsidP="002A2778">
            <w:pPr>
              <w:rPr>
                <w:color w:val="000000"/>
                <w:sz w:val="22"/>
                <w:szCs w:val="22"/>
              </w:rPr>
            </w:pPr>
          </w:p>
        </w:tc>
        <w:tc>
          <w:tcPr>
            <w:tcW w:w="7163" w:type="dxa"/>
            <w:shd w:val="clear" w:color="auto" w:fill="auto"/>
            <w:vAlign w:val="center"/>
          </w:tcPr>
          <w:p w14:paraId="28F9AE28" w14:textId="77777777" w:rsidR="008C2149" w:rsidRPr="00A91915" w:rsidRDefault="008C2149" w:rsidP="002A2778">
            <w:pPr>
              <w:ind w:left="287"/>
              <w:rPr>
                <w:color w:val="000000"/>
                <w:sz w:val="22"/>
                <w:szCs w:val="22"/>
              </w:rPr>
            </w:pPr>
            <w:r w:rsidRPr="00A91915">
              <w:rPr>
                <w:color w:val="000000"/>
                <w:sz w:val="22"/>
                <w:szCs w:val="22"/>
              </w:rPr>
              <w:t>Lokálny RCMS systém</w:t>
            </w:r>
          </w:p>
        </w:tc>
        <w:tc>
          <w:tcPr>
            <w:tcW w:w="1901" w:type="dxa"/>
            <w:shd w:val="clear" w:color="auto" w:fill="auto"/>
            <w:vAlign w:val="center"/>
          </w:tcPr>
          <w:p w14:paraId="0D9B083B" w14:textId="77777777" w:rsidR="008C2149" w:rsidRPr="00A91915" w:rsidRDefault="008C2149" w:rsidP="002A2778">
            <w:pPr>
              <w:rPr>
                <w:color w:val="000000"/>
                <w:sz w:val="22"/>
                <w:szCs w:val="22"/>
              </w:rPr>
            </w:pPr>
          </w:p>
        </w:tc>
      </w:tr>
      <w:tr w:rsidR="008C2149" w:rsidRPr="00A91915" w14:paraId="074698B4" w14:textId="77777777" w:rsidTr="002A2778">
        <w:trPr>
          <w:trHeight w:val="305"/>
        </w:trPr>
        <w:tc>
          <w:tcPr>
            <w:tcW w:w="634" w:type="dxa"/>
            <w:shd w:val="clear" w:color="auto" w:fill="auto"/>
            <w:vAlign w:val="center"/>
          </w:tcPr>
          <w:p w14:paraId="3F820D6E" w14:textId="77777777" w:rsidR="008C2149" w:rsidRPr="00A91915" w:rsidRDefault="008C2149" w:rsidP="002A2778">
            <w:pPr>
              <w:rPr>
                <w:color w:val="000000"/>
                <w:sz w:val="22"/>
                <w:szCs w:val="22"/>
              </w:rPr>
            </w:pPr>
          </w:p>
        </w:tc>
        <w:tc>
          <w:tcPr>
            <w:tcW w:w="7163" w:type="dxa"/>
            <w:shd w:val="clear" w:color="auto" w:fill="auto"/>
            <w:vAlign w:val="center"/>
          </w:tcPr>
          <w:p w14:paraId="7B4A0AD3" w14:textId="4D8A1DED" w:rsidR="008C2149" w:rsidRPr="00A91915" w:rsidRDefault="0049428A" w:rsidP="002A2778">
            <w:pPr>
              <w:ind w:left="287"/>
              <w:rPr>
                <w:color w:val="000000"/>
                <w:sz w:val="22"/>
                <w:szCs w:val="22"/>
              </w:rPr>
            </w:pPr>
            <w:r w:rsidRPr="00A91915">
              <w:rPr>
                <w:color w:val="000000"/>
                <w:sz w:val="22"/>
                <w:szCs w:val="22"/>
              </w:rPr>
              <w:t xml:space="preserve">Služby (inštalácia, SAT testovanie, </w:t>
            </w:r>
            <w:r>
              <w:rPr>
                <w:color w:val="000000"/>
                <w:sz w:val="22"/>
                <w:szCs w:val="22"/>
              </w:rPr>
              <w:t>overovacia prevádzka</w:t>
            </w:r>
            <w:r w:rsidRPr="00A91915">
              <w:rPr>
                <w:color w:val="000000"/>
                <w:sz w:val="22"/>
                <w:szCs w:val="22"/>
              </w:rPr>
              <w:t>)</w:t>
            </w:r>
          </w:p>
        </w:tc>
        <w:tc>
          <w:tcPr>
            <w:tcW w:w="1901" w:type="dxa"/>
            <w:shd w:val="clear" w:color="auto" w:fill="auto"/>
            <w:vAlign w:val="center"/>
          </w:tcPr>
          <w:p w14:paraId="628E46FF" w14:textId="77777777" w:rsidR="008C2149" w:rsidRPr="00A91915" w:rsidRDefault="008C2149" w:rsidP="002A2778">
            <w:pPr>
              <w:rPr>
                <w:color w:val="000000"/>
                <w:sz w:val="22"/>
                <w:szCs w:val="22"/>
              </w:rPr>
            </w:pPr>
          </w:p>
        </w:tc>
      </w:tr>
      <w:tr w:rsidR="008C2149" w:rsidRPr="00A91915" w14:paraId="79EB1972" w14:textId="77777777" w:rsidTr="002A2778">
        <w:trPr>
          <w:trHeight w:val="305"/>
        </w:trPr>
        <w:tc>
          <w:tcPr>
            <w:tcW w:w="634" w:type="dxa"/>
            <w:shd w:val="clear" w:color="auto" w:fill="FFF2CC"/>
            <w:vAlign w:val="center"/>
          </w:tcPr>
          <w:p w14:paraId="3A5CF2BB" w14:textId="77777777" w:rsidR="008C2149" w:rsidRPr="00A91915" w:rsidRDefault="008C2149" w:rsidP="002A2778">
            <w:pPr>
              <w:rPr>
                <w:b/>
                <w:color w:val="000000"/>
                <w:sz w:val="22"/>
                <w:szCs w:val="22"/>
              </w:rPr>
            </w:pPr>
            <w:r w:rsidRPr="00A91915">
              <w:rPr>
                <w:b/>
                <w:color w:val="000000"/>
                <w:sz w:val="22"/>
                <w:szCs w:val="22"/>
              </w:rPr>
              <w:t>3.</w:t>
            </w:r>
          </w:p>
        </w:tc>
        <w:tc>
          <w:tcPr>
            <w:tcW w:w="7163" w:type="dxa"/>
            <w:shd w:val="clear" w:color="auto" w:fill="FFF2CC"/>
            <w:vAlign w:val="center"/>
          </w:tcPr>
          <w:p w14:paraId="1AD8B266" w14:textId="77777777" w:rsidR="008C2149" w:rsidRPr="00A91915" w:rsidRDefault="008C2149" w:rsidP="002A2778">
            <w:pPr>
              <w:rPr>
                <w:b/>
                <w:color w:val="000000"/>
                <w:sz w:val="22"/>
                <w:szCs w:val="22"/>
              </w:rPr>
            </w:pPr>
            <w:r w:rsidRPr="00A91915">
              <w:rPr>
                <w:b/>
                <w:color w:val="000000"/>
                <w:sz w:val="22"/>
                <w:szCs w:val="22"/>
              </w:rPr>
              <w:t>Cena za dodávku na lokalitu Letisko Košice</w:t>
            </w:r>
          </w:p>
        </w:tc>
        <w:tc>
          <w:tcPr>
            <w:tcW w:w="1901" w:type="dxa"/>
            <w:shd w:val="clear" w:color="auto" w:fill="FFF2CC"/>
            <w:vAlign w:val="center"/>
          </w:tcPr>
          <w:p w14:paraId="0640AAF4" w14:textId="77777777" w:rsidR="008C2149" w:rsidRPr="00A91915" w:rsidRDefault="008C2149" w:rsidP="002A2778">
            <w:pPr>
              <w:rPr>
                <w:b/>
                <w:color w:val="000000"/>
                <w:sz w:val="22"/>
                <w:szCs w:val="22"/>
              </w:rPr>
            </w:pPr>
          </w:p>
        </w:tc>
      </w:tr>
      <w:tr w:rsidR="008C2149" w:rsidRPr="00A91915" w14:paraId="09836C65" w14:textId="77777777" w:rsidTr="002A2778">
        <w:trPr>
          <w:trHeight w:val="305"/>
        </w:trPr>
        <w:tc>
          <w:tcPr>
            <w:tcW w:w="634" w:type="dxa"/>
            <w:shd w:val="clear" w:color="auto" w:fill="auto"/>
            <w:vAlign w:val="center"/>
          </w:tcPr>
          <w:p w14:paraId="4B3C1D34" w14:textId="77777777" w:rsidR="008C2149" w:rsidRPr="00A91915" w:rsidRDefault="008C2149" w:rsidP="002A2778">
            <w:pPr>
              <w:rPr>
                <w:color w:val="000000"/>
                <w:sz w:val="22"/>
                <w:szCs w:val="22"/>
              </w:rPr>
            </w:pPr>
          </w:p>
        </w:tc>
        <w:tc>
          <w:tcPr>
            <w:tcW w:w="7163" w:type="dxa"/>
            <w:shd w:val="clear" w:color="auto" w:fill="auto"/>
            <w:vAlign w:val="center"/>
          </w:tcPr>
          <w:p w14:paraId="5C393838" w14:textId="77777777" w:rsidR="008C2149" w:rsidRPr="00A91915" w:rsidRDefault="008C2149" w:rsidP="002A2778">
            <w:pPr>
              <w:ind w:left="287"/>
              <w:rPr>
                <w:color w:val="000000"/>
                <w:sz w:val="22"/>
                <w:szCs w:val="22"/>
              </w:rPr>
            </w:pPr>
            <w:r w:rsidRPr="00A91915">
              <w:rPr>
                <w:color w:val="000000"/>
                <w:sz w:val="22"/>
                <w:szCs w:val="22"/>
              </w:rPr>
              <w:t>Zariadenia</w:t>
            </w:r>
          </w:p>
        </w:tc>
        <w:tc>
          <w:tcPr>
            <w:tcW w:w="1901" w:type="dxa"/>
            <w:shd w:val="clear" w:color="auto" w:fill="auto"/>
            <w:vAlign w:val="center"/>
          </w:tcPr>
          <w:p w14:paraId="1A2E9E81" w14:textId="77777777" w:rsidR="008C2149" w:rsidRPr="00A91915" w:rsidRDefault="008C2149" w:rsidP="002A2778">
            <w:pPr>
              <w:rPr>
                <w:color w:val="000000"/>
                <w:sz w:val="22"/>
                <w:szCs w:val="22"/>
              </w:rPr>
            </w:pPr>
          </w:p>
        </w:tc>
      </w:tr>
      <w:tr w:rsidR="008C2149" w:rsidRPr="00A91915" w14:paraId="38108522" w14:textId="77777777" w:rsidTr="002A2778">
        <w:trPr>
          <w:trHeight w:val="305"/>
        </w:trPr>
        <w:tc>
          <w:tcPr>
            <w:tcW w:w="634" w:type="dxa"/>
            <w:shd w:val="clear" w:color="auto" w:fill="auto"/>
            <w:vAlign w:val="center"/>
          </w:tcPr>
          <w:p w14:paraId="11E214A5" w14:textId="77777777" w:rsidR="008C2149" w:rsidRPr="00A91915" w:rsidRDefault="008C2149" w:rsidP="002A2778">
            <w:pPr>
              <w:rPr>
                <w:color w:val="000000"/>
                <w:sz w:val="22"/>
                <w:szCs w:val="22"/>
              </w:rPr>
            </w:pPr>
          </w:p>
        </w:tc>
        <w:tc>
          <w:tcPr>
            <w:tcW w:w="7163" w:type="dxa"/>
            <w:shd w:val="clear" w:color="auto" w:fill="auto"/>
            <w:vAlign w:val="center"/>
          </w:tcPr>
          <w:p w14:paraId="293EA907" w14:textId="77777777" w:rsidR="008C2149" w:rsidRPr="00A91915" w:rsidRDefault="008C2149" w:rsidP="002A2778">
            <w:pPr>
              <w:ind w:left="287"/>
              <w:rPr>
                <w:color w:val="000000"/>
                <w:sz w:val="22"/>
                <w:szCs w:val="22"/>
              </w:rPr>
            </w:pPr>
            <w:r w:rsidRPr="00A91915">
              <w:rPr>
                <w:color w:val="000000"/>
                <w:sz w:val="22"/>
                <w:szCs w:val="22"/>
              </w:rPr>
              <w:t>Lokálny RCMS systém</w:t>
            </w:r>
          </w:p>
        </w:tc>
        <w:tc>
          <w:tcPr>
            <w:tcW w:w="1901" w:type="dxa"/>
            <w:shd w:val="clear" w:color="auto" w:fill="auto"/>
            <w:vAlign w:val="center"/>
          </w:tcPr>
          <w:p w14:paraId="63E73607" w14:textId="77777777" w:rsidR="008C2149" w:rsidRPr="00A91915" w:rsidRDefault="008C2149" w:rsidP="002A2778">
            <w:pPr>
              <w:rPr>
                <w:color w:val="000000"/>
                <w:sz w:val="22"/>
                <w:szCs w:val="22"/>
              </w:rPr>
            </w:pPr>
          </w:p>
        </w:tc>
      </w:tr>
      <w:tr w:rsidR="008C2149" w:rsidRPr="00A91915" w14:paraId="3A9F1A44" w14:textId="77777777" w:rsidTr="002A2778">
        <w:trPr>
          <w:trHeight w:val="305"/>
        </w:trPr>
        <w:tc>
          <w:tcPr>
            <w:tcW w:w="634" w:type="dxa"/>
            <w:shd w:val="clear" w:color="auto" w:fill="auto"/>
            <w:vAlign w:val="center"/>
          </w:tcPr>
          <w:p w14:paraId="6CD033FA" w14:textId="77777777" w:rsidR="008C2149" w:rsidRPr="00A91915" w:rsidRDefault="008C2149" w:rsidP="002A2778">
            <w:pPr>
              <w:rPr>
                <w:color w:val="000000"/>
                <w:sz w:val="22"/>
                <w:szCs w:val="22"/>
              </w:rPr>
            </w:pPr>
          </w:p>
        </w:tc>
        <w:tc>
          <w:tcPr>
            <w:tcW w:w="7163" w:type="dxa"/>
            <w:shd w:val="clear" w:color="auto" w:fill="auto"/>
            <w:vAlign w:val="center"/>
          </w:tcPr>
          <w:p w14:paraId="0A66FABB" w14:textId="46AAEF07" w:rsidR="008C2149" w:rsidRPr="00A91915" w:rsidRDefault="0049428A" w:rsidP="002A2778">
            <w:pPr>
              <w:ind w:left="287"/>
              <w:rPr>
                <w:color w:val="000000"/>
                <w:sz w:val="22"/>
                <w:szCs w:val="22"/>
              </w:rPr>
            </w:pPr>
            <w:r w:rsidRPr="00A91915">
              <w:rPr>
                <w:color w:val="000000"/>
                <w:sz w:val="22"/>
                <w:szCs w:val="22"/>
              </w:rPr>
              <w:t xml:space="preserve">Služby (inštalácia, SAT testovanie, </w:t>
            </w:r>
            <w:r>
              <w:rPr>
                <w:color w:val="000000"/>
                <w:sz w:val="22"/>
                <w:szCs w:val="22"/>
              </w:rPr>
              <w:t>overovacia prevádzka</w:t>
            </w:r>
            <w:r w:rsidRPr="00A91915">
              <w:rPr>
                <w:color w:val="000000"/>
                <w:sz w:val="22"/>
                <w:szCs w:val="22"/>
              </w:rPr>
              <w:t>)</w:t>
            </w:r>
          </w:p>
        </w:tc>
        <w:tc>
          <w:tcPr>
            <w:tcW w:w="1901" w:type="dxa"/>
            <w:shd w:val="clear" w:color="auto" w:fill="auto"/>
            <w:vAlign w:val="center"/>
          </w:tcPr>
          <w:p w14:paraId="2BAD839E" w14:textId="77777777" w:rsidR="008C2149" w:rsidRPr="00A91915" w:rsidRDefault="008C2149" w:rsidP="002A2778">
            <w:pPr>
              <w:rPr>
                <w:color w:val="000000"/>
                <w:sz w:val="22"/>
                <w:szCs w:val="22"/>
              </w:rPr>
            </w:pPr>
          </w:p>
        </w:tc>
      </w:tr>
      <w:tr w:rsidR="008C2149" w:rsidRPr="00A91915" w14:paraId="4039F2F1" w14:textId="77777777" w:rsidTr="002A2778">
        <w:trPr>
          <w:trHeight w:val="305"/>
        </w:trPr>
        <w:tc>
          <w:tcPr>
            <w:tcW w:w="634" w:type="dxa"/>
            <w:shd w:val="clear" w:color="auto" w:fill="FFF2CC"/>
            <w:vAlign w:val="center"/>
          </w:tcPr>
          <w:p w14:paraId="04BF82B1" w14:textId="77777777" w:rsidR="008C2149" w:rsidRPr="00A91915" w:rsidRDefault="008C2149" w:rsidP="002A2778">
            <w:pPr>
              <w:rPr>
                <w:b/>
                <w:color w:val="000000"/>
                <w:sz w:val="22"/>
                <w:szCs w:val="22"/>
              </w:rPr>
            </w:pPr>
            <w:r w:rsidRPr="00A91915">
              <w:rPr>
                <w:b/>
                <w:color w:val="000000"/>
                <w:sz w:val="22"/>
                <w:szCs w:val="22"/>
              </w:rPr>
              <w:t>4.</w:t>
            </w:r>
          </w:p>
        </w:tc>
        <w:tc>
          <w:tcPr>
            <w:tcW w:w="7163" w:type="dxa"/>
            <w:shd w:val="clear" w:color="auto" w:fill="FFF2CC"/>
            <w:vAlign w:val="center"/>
          </w:tcPr>
          <w:p w14:paraId="42056790" w14:textId="77777777" w:rsidR="008C2149" w:rsidRPr="00A91915" w:rsidRDefault="008C2149" w:rsidP="002A2778">
            <w:pPr>
              <w:rPr>
                <w:b/>
                <w:color w:val="000000"/>
                <w:sz w:val="22"/>
                <w:szCs w:val="22"/>
              </w:rPr>
            </w:pPr>
            <w:r w:rsidRPr="00A91915">
              <w:rPr>
                <w:b/>
                <w:color w:val="000000"/>
                <w:sz w:val="22"/>
                <w:szCs w:val="22"/>
              </w:rPr>
              <w:t>Cena za dodávku centrálneho RCMS systému</w:t>
            </w:r>
          </w:p>
        </w:tc>
        <w:tc>
          <w:tcPr>
            <w:tcW w:w="1901" w:type="dxa"/>
            <w:shd w:val="clear" w:color="auto" w:fill="FFF2CC"/>
            <w:vAlign w:val="center"/>
          </w:tcPr>
          <w:p w14:paraId="6462E00B" w14:textId="77777777" w:rsidR="008C2149" w:rsidRPr="00A91915" w:rsidRDefault="008C2149" w:rsidP="002A2778">
            <w:pPr>
              <w:rPr>
                <w:b/>
                <w:color w:val="000000"/>
                <w:sz w:val="22"/>
                <w:szCs w:val="22"/>
              </w:rPr>
            </w:pPr>
          </w:p>
        </w:tc>
      </w:tr>
      <w:tr w:rsidR="008C2149" w:rsidRPr="00A91915" w14:paraId="6899AD80" w14:textId="77777777" w:rsidTr="002A2778">
        <w:trPr>
          <w:trHeight w:val="305"/>
        </w:trPr>
        <w:tc>
          <w:tcPr>
            <w:tcW w:w="634" w:type="dxa"/>
            <w:shd w:val="clear" w:color="auto" w:fill="auto"/>
            <w:vAlign w:val="center"/>
          </w:tcPr>
          <w:p w14:paraId="0A29E571" w14:textId="77777777" w:rsidR="008C2149" w:rsidRPr="00A91915" w:rsidRDefault="008C2149" w:rsidP="002A2778">
            <w:pPr>
              <w:rPr>
                <w:color w:val="000000"/>
                <w:sz w:val="22"/>
                <w:szCs w:val="22"/>
              </w:rPr>
            </w:pPr>
          </w:p>
        </w:tc>
        <w:tc>
          <w:tcPr>
            <w:tcW w:w="7163" w:type="dxa"/>
            <w:shd w:val="clear" w:color="auto" w:fill="auto"/>
            <w:vAlign w:val="center"/>
          </w:tcPr>
          <w:p w14:paraId="0453C405" w14:textId="77777777" w:rsidR="008C2149" w:rsidRPr="00A91915" w:rsidRDefault="008C2149" w:rsidP="002A2778">
            <w:pPr>
              <w:ind w:left="287"/>
              <w:rPr>
                <w:color w:val="000000"/>
                <w:sz w:val="22"/>
                <w:szCs w:val="22"/>
              </w:rPr>
            </w:pPr>
            <w:r w:rsidRPr="00A91915">
              <w:rPr>
                <w:color w:val="000000"/>
                <w:sz w:val="22"/>
                <w:szCs w:val="22"/>
              </w:rPr>
              <w:t>Centrálny RCMS systém</w:t>
            </w:r>
          </w:p>
        </w:tc>
        <w:tc>
          <w:tcPr>
            <w:tcW w:w="1901" w:type="dxa"/>
            <w:shd w:val="clear" w:color="auto" w:fill="auto"/>
            <w:vAlign w:val="center"/>
          </w:tcPr>
          <w:p w14:paraId="1C93AE7D" w14:textId="77777777" w:rsidR="008C2149" w:rsidRPr="00A91915" w:rsidRDefault="008C2149" w:rsidP="002A2778">
            <w:pPr>
              <w:rPr>
                <w:color w:val="000000"/>
                <w:sz w:val="22"/>
                <w:szCs w:val="22"/>
              </w:rPr>
            </w:pPr>
          </w:p>
        </w:tc>
      </w:tr>
      <w:tr w:rsidR="008C2149" w:rsidRPr="00A91915" w14:paraId="273C0075" w14:textId="77777777" w:rsidTr="002A2778">
        <w:trPr>
          <w:trHeight w:val="305"/>
        </w:trPr>
        <w:tc>
          <w:tcPr>
            <w:tcW w:w="634" w:type="dxa"/>
            <w:shd w:val="clear" w:color="auto" w:fill="auto"/>
            <w:vAlign w:val="center"/>
          </w:tcPr>
          <w:p w14:paraId="6AA1FB43" w14:textId="77777777" w:rsidR="008C2149" w:rsidRPr="00A91915" w:rsidRDefault="008C2149" w:rsidP="002A2778">
            <w:pPr>
              <w:rPr>
                <w:color w:val="000000"/>
                <w:sz w:val="22"/>
                <w:szCs w:val="22"/>
              </w:rPr>
            </w:pPr>
          </w:p>
        </w:tc>
        <w:tc>
          <w:tcPr>
            <w:tcW w:w="7163" w:type="dxa"/>
            <w:shd w:val="clear" w:color="auto" w:fill="auto"/>
            <w:vAlign w:val="center"/>
          </w:tcPr>
          <w:p w14:paraId="63312B87" w14:textId="26A0C8E5" w:rsidR="008C2149" w:rsidRPr="00A91915" w:rsidRDefault="0049428A" w:rsidP="002A2778">
            <w:pPr>
              <w:ind w:left="287"/>
              <w:rPr>
                <w:color w:val="000000"/>
                <w:sz w:val="22"/>
                <w:szCs w:val="22"/>
              </w:rPr>
            </w:pPr>
            <w:r w:rsidRPr="00A91915">
              <w:rPr>
                <w:color w:val="000000"/>
                <w:sz w:val="22"/>
                <w:szCs w:val="22"/>
              </w:rPr>
              <w:t xml:space="preserve">Služby (inštalácia, SAT testovanie, </w:t>
            </w:r>
            <w:r>
              <w:rPr>
                <w:color w:val="000000"/>
                <w:sz w:val="22"/>
                <w:szCs w:val="22"/>
              </w:rPr>
              <w:t>overovacia prevádzka</w:t>
            </w:r>
            <w:r w:rsidRPr="00A91915">
              <w:rPr>
                <w:color w:val="000000"/>
                <w:sz w:val="22"/>
                <w:szCs w:val="22"/>
              </w:rPr>
              <w:t>)</w:t>
            </w:r>
          </w:p>
        </w:tc>
        <w:tc>
          <w:tcPr>
            <w:tcW w:w="1901" w:type="dxa"/>
            <w:shd w:val="clear" w:color="auto" w:fill="auto"/>
            <w:vAlign w:val="center"/>
          </w:tcPr>
          <w:p w14:paraId="705FD359" w14:textId="77777777" w:rsidR="008C2149" w:rsidRPr="00A91915" w:rsidRDefault="008C2149" w:rsidP="002A2778">
            <w:pPr>
              <w:rPr>
                <w:color w:val="000000"/>
                <w:sz w:val="22"/>
                <w:szCs w:val="22"/>
              </w:rPr>
            </w:pPr>
          </w:p>
        </w:tc>
      </w:tr>
      <w:tr w:rsidR="008C2149" w:rsidRPr="00A91915" w14:paraId="2209DA58" w14:textId="77777777" w:rsidTr="002A2778">
        <w:trPr>
          <w:trHeight w:val="305"/>
        </w:trPr>
        <w:tc>
          <w:tcPr>
            <w:tcW w:w="634" w:type="dxa"/>
            <w:shd w:val="clear" w:color="auto" w:fill="FFF2CC"/>
            <w:vAlign w:val="center"/>
          </w:tcPr>
          <w:p w14:paraId="43EA5D8C" w14:textId="77777777" w:rsidR="008C2149" w:rsidRPr="00A91915" w:rsidRDefault="008C2149" w:rsidP="002A2778">
            <w:pPr>
              <w:rPr>
                <w:b/>
                <w:color w:val="000000"/>
                <w:sz w:val="22"/>
                <w:szCs w:val="22"/>
              </w:rPr>
            </w:pPr>
            <w:r w:rsidRPr="00A91915">
              <w:rPr>
                <w:b/>
                <w:color w:val="000000"/>
                <w:sz w:val="22"/>
                <w:szCs w:val="22"/>
              </w:rPr>
              <w:t>5.</w:t>
            </w:r>
          </w:p>
        </w:tc>
        <w:tc>
          <w:tcPr>
            <w:tcW w:w="7163" w:type="dxa"/>
            <w:shd w:val="clear" w:color="auto" w:fill="FFF2CC"/>
            <w:vAlign w:val="center"/>
          </w:tcPr>
          <w:p w14:paraId="1113A3EC" w14:textId="0C4EACAC" w:rsidR="008C2149" w:rsidRPr="00A91915" w:rsidRDefault="000E628A" w:rsidP="000E628A">
            <w:pPr>
              <w:rPr>
                <w:b/>
                <w:color w:val="000000"/>
                <w:sz w:val="22"/>
                <w:szCs w:val="22"/>
              </w:rPr>
            </w:pPr>
            <w:r>
              <w:rPr>
                <w:b/>
                <w:color w:val="000000"/>
                <w:sz w:val="22"/>
                <w:szCs w:val="22"/>
              </w:rPr>
              <w:t>Cena za o</w:t>
            </w:r>
            <w:r w:rsidR="008C2149" w:rsidRPr="00A91915">
              <w:rPr>
                <w:b/>
                <w:color w:val="000000"/>
                <w:sz w:val="22"/>
                <w:szCs w:val="22"/>
              </w:rPr>
              <w:t xml:space="preserve">statné </w:t>
            </w:r>
            <w:r w:rsidR="00F43E49">
              <w:rPr>
                <w:b/>
                <w:color w:val="000000"/>
                <w:sz w:val="22"/>
                <w:szCs w:val="22"/>
              </w:rPr>
              <w:t>služby</w:t>
            </w:r>
          </w:p>
        </w:tc>
        <w:tc>
          <w:tcPr>
            <w:tcW w:w="1901" w:type="dxa"/>
            <w:shd w:val="clear" w:color="auto" w:fill="FFF2CC"/>
            <w:vAlign w:val="center"/>
          </w:tcPr>
          <w:p w14:paraId="398442F7" w14:textId="77777777" w:rsidR="008C2149" w:rsidRPr="00A91915" w:rsidRDefault="008C2149" w:rsidP="002A2778">
            <w:pPr>
              <w:rPr>
                <w:b/>
                <w:color w:val="000000"/>
                <w:sz w:val="22"/>
                <w:szCs w:val="22"/>
              </w:rPr>
            </w:pPr>
          </w:p>
        </w:tc>
      </w:tr>
      <w:tr w:rsidR="008C2149" w:rsidRPr="00A91915" w14:paraId="409DEB5D" w14:textId="77777777" w:rsidTr="002A2778">
        <w:trPr>
          <w:trHeight w:val="305"/>
        </w:trPr>
        <w:tc>
          <w:tcPr>
            <w:tcW w:w="634" w:type="dxa"/>
            <w:shd w:val="clear" w:color="auto" w:fill="auto"/>
            <w:vAlign w:val="center"/>
          </w:tcPr>
          <w:p w14:paraId="6F0A28EC" w14:textId="77777777" w:rsidR="008C2149" w:rsidRPr="00A91915" w:rsidRDefault="008C2149" w:rsidP="002A2778">
            <w:pPr>
              <w:rPr>
                <w:color w:val="000000"/>
                <w:sz w:val="22"/>
                <w:szCs w:val="22"/>
              </w:rPr>
            </w:pPr>
          </w:p>
        </w:tc>
        <w:tc>
          <w:tcPr>
            <w:tcW w:w="7163" w:type="dxa"/>
            <w:shd w:val="clear" w:color="auto" w:fill="auto"/>
            <w:vAlign w:val="center"/>
          </w:tcPr>
          <w:p w14:paraId="73D0E675" w14:textId="77777777" w:rsidR="008C2149" w:rsidRPr="00A91915" w:rsidRDefault="008C2149" w:rsidP="002A2778">
            <w:pPr>
              <w:ind w:left="287"/>
              <w:rPr>
                <w:color w:val="000000"/>
                <w:sz w:val="22"/>
                <w:szCs w:val="22"/>
              </w:rPr>
            </w:pPr>
            <w:r w:rsidRPr="00A91915">
              <w:rPr>
                <w:color w:val="000000"/>
                <w:sz w:val="22"/>
                <w:szCs w:val="22"/>
              </w:rPr>
              <w:t>Dokumentácia (ak nie je súčasťou ceny zariadení alebo softvéru)</w:t>
            </w:r>
          </w:p>
        </w:tc>
        <w:tc>
          <w:tcPr>
            <w:tcW w:w="1901" w:type="dxa"/>
            <w:shd w:val="clear" w:color="auto" w:fill="auto"/>
            <w:vAlign w:val="center"/>
          </w:tcPr>
          <w:p w14:paraId="3026191B" w14:textId="77777777" w:rsidR="008C2149" w:rsidRPr="00A91915" w:rsidRDefault="008C2149" w:rsidP="002A2778">
            <w:pPr>
              <w:rPr>
                <w:color w:val="000000"/>
                <w:sz w:val="22"/>
                <w:szCs w:val="22"/>
              </w:rPr>
            </w:pPr>
          </w:p>
        </w:tc>
      </w:tr>
      <w:tr w:rsidR="00F43E49" w:rsidRPr="00A91915" w14:paraId="549F12C8" w14:textId="77777777" w:rsidTr="007E4627">
        <w:trPr>
          <w:trHeight w:val="305"/>
        </w:trPr>
        <w:tc>
          <w:tcPr>
            <w:tcW w:w="634" w:type="dxa"/>
            <w:shd w:val="clear" w:color="auto" w:fill="auto"/>
            <w:vAlign w:val="center"/>
          </w:tcPr>
          <w:p w14:paraId="677B0C90" w14:textId="77777777" w:rsidR="00F43E49" w:rsidRPr="00A91915" w:rsidRDefault="00F43E49" w:rsidP="007E4627">
            <w:pPr>
              <w:rPr>
                <w:color w:val="000000"/>
                <w:sz w:val="22"/>
                <w:szCs w:val="22"/>
              </w:rPr>
            </w:pPr>
          </w:p>
        </w:tc>
        <w:tc>
          <w:tcPr>
            <w:tcW w:w="7163" w:type="dxa"/>
            <w:shd w:val="clear" w:color="auto" w:fill="auto"/>
            <w:vAlign w:val="center"/>
          </w:tcPr>
          <w:p w14:paraId="769DD649" w14:textId="71F09A35" w:rsidR="00F43E49" w:rsidRPr="00A91915" w:rsidRDefault="00F43E49" w:rsidP="00F43E49">
            <w:pPr>
              <w:ind w:left="287"/>
              <w:rPr>
                <w:color w:val="000000"/>
                <w:sz w:val="22"/>
                <w:szCs w:val="22"/>
              </w:rPr>
            </w:pPr>
            <w:r w:rsidRPr="00A91915">
              <w:rPr>
                <w:color w:val="000000"/>
                <w:sz w:val="22"/>
                <w:szCs w:val="22"/>
              </w:rPr>
              <w:t>Projektový manažment</w:t>
            </w:r>
          </w:p>
        </w:tc>
        <w:tc>
          <w:tcPr>
            <w:tcW w:w="1901" w:type="dxa"/>
            <w:shd w:val="clear" w:color="auto" w:fill="auto"/>
            <w:vAlign w:val="center"/>
          </w:tcPr>
          <w:p w14:paraId="2032B6E4" w14:textId="77777777" w:rsidR="00F43E49" w:rsidRPr="00A91915" w:rsidRDefault="00F43E49" w:rsidP="007E4627">
            <w:pPr>
              <w:rPr>
                <w:color w:val="000000"/>
                <w:sz w:val="22"/>
                <w:szCs w:val="22"/>
              </w:rPr>
            </w:pPr>
          </w:p>
        </w:tc>
      </w:tr>
      <w:tr w:rsidR="008C2149" w:rsidRPr="00A91915" w14:paraId="60BB1AF2" w14:textId="77777777" w:rsidTr="002A2778">
        <w:trPr>
          <w:trHeight w:val="305"/>
        </w:trPr>
        <w:tc>
          <w:tcPr>
            <w:tcW w:w="634" w:type="dxa"/>
            <w:shd w:val="clear" w:color="auto" w:fill="auto"/>
            <w:vAlign w:val="center"/>
          </w:tcPr>
          <w:p w14:paraId="055B1E5D" w14:textId="77777777" w:rsidR="008C2149" w:rsidRPr="00A91915" w:rsidRDefault="008C2149" w:rsidP="002A2778">
            <w:pPr>
              <w:rPr>
                <w:color w:val="000000"/>
                <w:sz w:val="22"/>
                <w:szCs w:val="22"/>
              </w:rPr>
            </w:pPr>
          </w:p>
        </w:tc>
        <w:tc>
          <w:tcPr>
            <w:tcW w:w="7163" w:type="dxa"/>
            <w:shd w:val="clear" w:color="auto" w:fill="auto"/>
            <w:vAlign w:val="center"/>
          </w:tcPr>
          <w:p w14:paraId="13A88584" w14:textId="27EBF08D" w:rsidR="008C2149" w:rsidRPr="00A91915" w:rsidRDefault="008C2149" w:rsidP="00F43E49">
            <w:pPr>
              <w:ind w:left="287"/>
              <w:rPr>
                <w:color w:val="000000"/>
                <w:sz w:val="22"/>
                <w:szCs w:val="22"/>
              </w:rPr>
            </w:pPr>
            <w:r w:rsidRPr="00A91915">
              <w:rPr>
                <w:color w:val="000000"/>
                <w:sz w:val="22"/>
                <w:szCs w:val="22"/>
              </w:rPr>
              <w:t>FAT testovanie</w:t>
            </w:r>
          </w:p>
        </w:tc>
        <w:tc>
          <w:tcPr>
            <w:tcW w:w="1901" w:type="dxa"/>
            <w:shd w:val="clear" w:color="auto" w:fill="auto"/>
            <w:vAlign w:val="center"/>
          </w:tcPr>
          <w:p w14:paraId="4316E77A" w14:textId="77777777" w:rsidR="008C2149" w:rsidRPr="00A91915" w:rsidRDefault="008C2149" w:rsidP="002A2778">
            <w:pPr>
              <w:rPr>
                <w:color w:val="000000"/>
                <w:sz w:val="22"/>
                <w:szCs w:val="22"/>
              </w:rPr>
            </w:pPr>
          </w:p>
        </w:tc>
      </w:tr>
      <w:tr w:rsidR="008C2149" w:rsidRPr="00A91915" w14:paraId="30905811" w14:textId="77777777" w:rsidTr="002A2778">
        <w:trPr>
          <w:trHeight w:val="305"/>
        </w:trPr>
        <w:tc>
          <w:tcPr>
            <w:tcW w:w="634" w:type="dxa"/>
            <w:shd w:val="clear" w:color="auto" w:fill="FFF2CC"/>
            <w:vAlign w:val="center"/>
          </w:tcPr>
          <w:p w14:paraId="050597C6" w14:textId="2CA256CA" w:rsidR="008C2149" w:rsidRPr="00A91915" w:rsidRDefault="000E628A" w:rsidP="002A2778">
            <w:pPr>
              <w:rPr>
                <w:b/>
                <w:color w:val="000000"/>
                <w:sz w:val="22"/>
                <w:szCs w:val="22"/>
              </w:rPr>
            </w:pPr>
            <w:r>
              <w:rPr>
                <w:b/>
                <w:color w:val="000000"/>
                <w:sz w:val="22"/>
                <w:szCs w:val="22"/>
              </w:rPr>
              <w:t>6</w:t>
            </w:r>
            <w:r w:rsidR="008C2149" w:rsidRPr="00A91915">
              <w:rPr>
                <w:b/>
                <w:color w:val="000000"/>
                <w:sz w:val="22"/>
                <w:szCs w:val="22"/>
              </w:rPr>
              <w:t>.</w:t>
            </w:r>
          </w:p>
        </w:tc>
        <w:tc>
          <w:tcPr>
            <w:tcW w:w="7163" w:type="dxa"/>
            <w:shd w:val="clear" w:color="auto" w:fill="FFF2CC"/>
            <w:vAlign w:val="center"/>
          </w:tcPr>
          <w:p w14:paraId="429C42F3" w14:textId="585D7130" w:rsidR="008C2149" w:rsidRPr="00A91915" w:rsidRDefault="000E628A" w:rsidP="000E628A">
            <w:pPr>
              <w:rPr>
                <w:b/>
                <w:color w:val="000000"/>
                <w:sz w:val="22"/>
                <w:szCs w:val="22"/>
              </w:rPr>
            </w:pPr>
            <w:r>
              <w:rPr>
                <w:b/>
                <w:color w:val="000000"/>
                <w:sz w:val="22"/>
                <w:szCs w:val="22"/>
              </w:rPr>
              <w:t>Cena za dodávku n</w:t>
            </w:r>
            <w:r w:rsidR="008C2149" w:rsidRPr="00A91915">
              <w:rPr>
                <w:b/>
                <w:color w:val="000000"/>
                <w:sz w:val="22"/>
                <w:szCs w:val="22"/>
              </w:rPr>
              <w:t>áhradn</w:t>
            </w:r>
            <w:r>
              <w:rPr>
                <w:b/>
                <w:color w:val="000000"/>
                <w:sz w:val="22"/>
                <w:szCs w:val="22"/>
              </w:rPr>
              <w:t>ých</w:t>
            </w:r>
            <w:r w:rsidR="008C2149" w:rsidRPr="00A91915">
              <w:rPr>
                <w:b/>
                <w:color w:val="000000"/>
                <w:sz w:val="22"/>
                <w:szCs w:val="22"/>
              </w:rPr>
              <w:t xml:space="preserve"> diel</w:t>
            </w:r>
            <w:r>
              <w:rPr>
                <w:b/>
                <w:color w:val="000000"/>
                <w:sz w:val="22"/>
                <w:szCs w:val="22"/>
              </w:rPr>
              <w:t>ov</w:t>
            </w:r>
          </w:p>
        </w:tc>
        <w:tc>
          <w:tcPr>
            <w:tcW w:w="1901" w:type="dxa"/>
            <w:shd w:val="clear" w:color="auto" w:fill="FFF2CC"/>
            <w:vAlign w:val="center"/>
          </w:tcPr>
          <w:p w14:paraId="7FC12AB5" w14:textId="77777777" w:rsidR="008C2149" w:rsidRPr="00A91915" w:rsidRDefault="008C2149" w:rsidP="002A2778">
            <w:pPr>
              <w:rPr>
                <w:b/>
                <w:color w:val="000000"/>
                <w:sz w:val="22"/>
                <w:szCs w:val="22"/>
              </w:rPr>
            </w:pPr>
          </w:p>
        </w:tc>
      </w:tr>
      <w:tr w:rsidR="008C2149" w:rsidRPr="00A91915" w14:paraId="271B1E37" w14:textId="77777777" w:rsidTr="002A2778">
        <w:trPr>
          <w:trHeight w:val="305"/>
        </w:trPr>
        <w:tc>
          <w:tcPr>
            <w:tcW w:w="634" w:type="dxa"/>
            <w:shd w:val="clear" w:color="auto" w:fill="auto"/>
            <w:vAlign w:val="center"/>
          </w:tcPr>
          <w:p w14:paraId="2C8F56D3" w14:textId="77777777" w:rsidR="008C2149" w:rsidRPr="00A91915" w:rsidRDefault="008C2149" w:rsidP="002A2778">
            <w:pPr>
              <w:rPr>
                <w:color w:val="000000"/>
                <w:sz w:val="22"/>
                <w:szCs w:val="22"/>
              </w:rPr>
            </w:pPr>
          </w:p>
        </w:tc>
        <w:tc>
          <w:tcPr>
            <w:tcW w:w="7163" w:type="dxa"/>
            <w:shd w:val="clear" w:color="auto" w:fill="auto"/>
            <w:vAlign w:val="center"/>
          </w:tcPr>
          <w:p w14:paraId="12029D8B" w14:textId="77777777" w:rsidR="008C2149" w:rsidRPr="00A91915" w:rsidRDefault="008C2149" w:rsidP="002A2778">
            <w:pPr>
              <w:ind w:left="287"/>
              <w:rPr>
                <w:color w:val="000000"/>
                <w:sz w:val="22"/>
                <w:szCs w:val="22"/>
              </w:rPr>
            </w:pPr>
            <w:r w:rsidRPr="00A91915">
              <w:rPr>
                <w:color w:val="000000"/>
                <w:sz w:val="22"/>
                <w:szCs w:val="22"/>
              </w:rPr>
              <w:t>Cena za sadu náhradných dielov</w:t>
            </w:r>
          </w:p>
        </w:tc>
        <w:tc>
          <w:tcPr>
            <w:tcW w:w="1901" w:type="dxa"/>
            <w:shd w:val="clear" w:color="auto" w:fill="auto"/>
            <w:vAlign w:val="center"/>
          </w:tcPr>
          <w:p w14:paraId="09629C84" w14:textId="77777777" w:rsidR="008C2149" w:rsidRPr="00A91915" w:rsidRDefault="008C2149" w:rsidP="002A2778">
            <w:pPr>
              <w:rPr>
                <w:color w:val="000000"/>
                <w:sz w:val="22"/>
                <w:szCs w:val="22"/>
              </w:rPr>
            </w:pPr>
          </w:p>
        </w:tc>
      </w:tr>
      <w:tr w:rsidR="008C2149" w:rsidRPr="00A91915" w14:paraId="3FD5471E" w14:textId="77777777" w:rsidTr="002A2778">
        <w:trPr>
          <w:trHeight w:val="305"/>
        </w:trPr>
        <w:tc>
          <w:tcPr>
            <w:tcW w:w="634" w:type="dxa"/>
            <w:shd w:val="clear" w:color="auto" w:fill="FFF2CC"/>
            <w:vAlign w:val="center"/>
          </w:tcPr>
          <w:p w14:paraId="5662E88A" w14:textId="6AE84D2F" w:rsidR="008C2149" w:rsidRPr="00A91915" w:rsidRDefault="000E628A" w:rsidP="002A2778">
            <w:pPr>
              <w:rPr>
                <w:b/>
                <w:color w:val="000000"/>
                <w:sz w:val="22"/>
                <w:szCs w:val="22"/>
              </w:rPr>
            </w:pPr>
            <w:r>
              <w:rPr>
                <w:b/>
                <w:color w:val="000000"/>
                <w:sz w:val="22"/>
                <w:szCs w:val="22"/>
              </w:rPr>
              <w:t>7</w:t>
            </w:r>
            <w:r w:rsidR="008C2149" w:rsidRPr="00A91915">
              <w:rPr>
                <w:b/>
                <w:color w:val="000000"/>
                <w:sz w:val="22"/>
                <w:szCs w:val="22"/>
              </w:rPr>
              <w:t>.</w:t>
            </w:r>
          </w:p>
        </w:tc>
        <w:tc>
          <w:tcPr>
            <w:tcW w:w="7163" w:type="dxa"/>
            <w:shd w:val="clear" w:color="auto" w:fill="FFF2CC"/>
            <w:vAlign w:val="center"/>
          </w:tcPr>
          <w:p w14:paraId="2B7FD7B1" w14:textId="13CC13A2" w:rsidR="008C2149" w:rsidRPr="00A91915" w:rsidRDefault="000E628A" w:rsidP="000E628A">
            <w:pPr>
              <w:rPr>
                <w:b/>
                <w:color w:val="000000"/>
                <w:sz w:val="22"/>
                <w:szCs w:val="22"/>
              </w:rPr>
            </w:pPr>
            <w:r>
              <w:rPr>
                <w:b/>
                <w:color w:val="000000"/>
                <w:sz w:val="22"/>
                <w:szCs w:val="22"/>
              </w:rPr>
              <w:t>Cena za š</w:t>
            </w:r>
            <w:r w:rsidR="008C2149" w:rsidRPr="00A91915">
              <w:rPr>
                <w:b/>
                <w:color w:val="000000"/>
                <w:sz w:val="22"/>
                <w:szCs w:val="22"/>
              </w:rPr>
              <w:t>kolenia</w:t>
            </w:r>
          </w:p>
        </w:tc>
        <w:tc>
          <w:tcPr>
            <w:tcW w:w="1901" w:type="dxa"/>
            <w:shd w:val="clear" w:color="auto" w:fill="FFF2CC"/>
            <w:vAlign w:val="center"/>
          </w:tcPr>
          <w:p w14:paraId="628267CE" w14:textId="77777777" w:rsidR="008C2149" w:rsidRPr="00A91915" w:rsidRDefault="008C2149" w:rsidP="002A2778">
            <w:pPr>
              <w:rPr>
                <w:b/>
                <w:color w:val="000000"/>
                <w:sz w:val="22"/>
                <w:szCs w:val="22"/>
              </w:rPr>
            </w:pPr>
          </w:p>
        </w:tc>
      </w:tr>
      <w:tr w:rsidR="008C2149" w:rsidRPr="00A91915" w14:paraId="4204B736" w14:textId="77777777" w:rsidTr="002A2778">
        <w:trPr>
          <w:trHeight w:val="305"/>
        </w:trPr>
        <w:tc>
          <w:tcPr>
            <w:tcW w:w="634" w:type="dxa"/>
            <w:shd w:val="clear" w:color="auto" w:fill="auto"/>
            <w:vAlign w:val="center"/>
          </w:tcPr>
          <w:p w14:paraId="74161858" w14:textId="77777777" w:rsidR="008C2149" w:rsidRPr="00A91915" w:rsidRDefault="008C2149" w:rsidP="002A2778">
            <w:pPr>
              <w:rPr>
                <w:color w:val="000000"/>
                <w:sz w:val="22"/>
                <w:szCs w:val="22"/>
              </w:rPr>
            </w:pPr>
          </w:p>
        </w:tc>
        <w:tc>
          <w:tcPr>
            <w:tcW w:w="7163" w:type="dxa"/>
            <w:shd w:val="clear" w:color="auto" w:fill="auto"/>
            <w:vAlign w:val="center"/>
          </w:tcPr>
          <w:p w14:paraId="0EB0EEFE" w14:textId="77777777" w:rsidR="008C2149" w:rsidRPr="00A91915" w:rsidRDefault="008C2149" w:rsidP="002A2778">
            <w:pPr>
              <w:ind w:left="287"/>
              <w:rPr>
                <w:color w:val="000000"/>
                <w:sz w:val="22"/>
                <w:szCs w:val="22"/>
              </w:rPr>
            </w:pPr>
            <w:r w:rsidRPr="00A91915">
              <w:rPr>
                <w:color w:val="000000"/>
                <w:sz w:val="22"/>
                <w:szCs w:val="22"/>
              </w:rPr>
              <w:t>Školenie administrátorov pre 2 skupiny (10 a 10 dní) konané u výrobcu systému</w:t>
            </w:r>
          </w:p>
        </w:tc>
        <w:tc>
          <w:tcPr>
            <w:tcW w:w="1901" w:type="dxa"/>
            <w:shd w:val="clear" w:color="auto" w:fill="auto"/>
            <w:vAlign w:val="center"/>
          </w:tcPr>
          <w:p w14:paraId="34CD460A" w14:textId="77777777" w:rsidR="008C2149" w:rsidRPr="00A91915" w:rsidRDefault="008C2149" w:rsidP="002A2778">
            <w:pPr>
              <w:rPr>
                <w:color w:val="000000"/>
                <w:sz w:val="22"/>
                <w:szCs w:val="22"/>
              </w:rPr>
            </w:pPr>
          </w:p>
        </w:tc>
      </w:tr>
      <w:tr w:rsidR="008C2149" w:rsidRPr="00A91915" w14:paraId="57C64869" w14:textId="77777777" w:rsidTr="002A2778">
        <w:trPr>
          <w:trHeight w:val="305"/>
        </w:trPr>
        <w:tc>
          <w:tcPr>
            <w:tcW w:w="634" w:type="dxa"/>
            <w:shd w:val="clear" w:color="auto" w:fill="auto"/>
            <w:vAlign w:val="center"/>
          </w:tcPr>
          <w:p w14:paraId="49F57AB1" w14:textId="77777777" w:rsidR="008C2149" w:rsidRPr="00A91915" w:rsidRDefault="008C2149" w:rsidP="002A2778">
            <w:pPr>
              <w:rPr>
                <w:color w:val="000000"/>
                <w:sz w:val="22"/>
                <w:szCs w:val="22"/>
              </w:rPr>
            </w:pPr>
          </w:p>
        </w:tc>
        <w:tc>
          <w:tcPr>
            <w:tcW w:w="7163" w:type="dxa"/>
            <w:shd w:val="clear" w:color="auto" w:fill="auto"/>
            <w:vAlign w:val="center"/>
          </w:tcPr>
          <w:p w14:paraId="6970BD9A" w14:textId="77777777" w:rsidR="008C2149" w:rsidRPr="00A91915" w:rsidRDefault="008C2149" w:rsidP="002A2778">
            <w:pPr>
              <w:ind w:left="287"/>
              <w:rPr>
                <w:color w:val="000000"/>
                <w:sz w:val="22"/>
                <w:szCs w:val="22"/>
              </w:rPr>
            </w:pPr>
            <w:r w:rsidRPr="00A91915">
              <w:rPr>
                <w:color w:val="000000"/>
                <w:sz w:val="22"/>
                <w:szCs w:val="22"/>
              </w:rPr>
              <w:t>Školenie technikov pre 2 skupiny (5 a 5 dní) konané v priestoroch výrobcu alebo dodávateľa</w:t>
            </w:r>
          </w:p>
        </w:tc>
        <w:tc>
          <w:tcPr>
            <w:tcW w:w="1901" w:type="dxa"/>
            <w:shd w:val="clear" w:color="auto" w:fill="auto"/>
            <w:vAlign w:val="center"/>
          </w:tcPr>
          <w:p w14:paraId="2526ACF7" w14:textId="77777777" w:rsidR="008C2149" w:rsidRPr="00A91915" w:rsidRDefault="008C2149" w:rsidP="002A2778">
            <w:pPr>
              <w:rPr>
                <w:color w:val="000000"/>
                <w:sz w:val="22"/>
                <w:szCs w:val="22"/>
              </w:rPr>
            </w:pPr>
          </w:p>
        </w:tc>
      </w:tr>
      <w:tr w:rsidR="008C2149" w:rsidRPr="00A91915" w14:paraId="54AC8564" w14:textId="77777777" w:rsidTr="002A2778">
        <w:trPr>
          <w:trHeight w:val="305"/>
        </w:trPr>
        <w:tc>
          <w:tcPr>
            <w:tcW w:w="634" w:type="dxa"/>
            <w:shd w:val="clear" w:color="auto" w:fill="FFC000"/>
            <w:vAlign w:val="center"/>
          </w:tcPr>
          <w:p w14:paraId="6CD4C553" w14:textId="77777777" w:rsidR="008C2149" w:rsidRPr="00A91915" w:rsidRDefault="008C2149" w:rsidP="002A2778">
            <w:pPr>
              <w:ind w:right="120"/>
              <w:rPr>
                <w:b/>
                <w:bCs/>
                <w:color w:val="000000"/>
                <w:sz w:val="22"/>
                <w:szCs w:val="22"/>
              </w:rPr>
            </w:pPr>
          </w:p>
        </w:tc>
        <w:tc>
          <w:tcPr>
            <w:tcW w:w="7163" w:type="dxa"/>
            <w:shd w:val="clear" w:color="auto" w:fill="FFC000"/>
            <w:vAlign w:val="center"/>
          </w:tcPr>
          <w:p w14:paraId="39A2F18C" w14:textId="77777777" w:rsidR="008C2149" w:rsidRPr="00A91915" w:rsidRDefault="008C2149" w:rsidP="002A2778">
            <w:pPr>
              <w:ind w:right="120"/>
              <w:rPr>
                <w:b/>
                <w:bCs/>
                <w:color w:val="000000"/>
                <w:sz w:val="22"/>
                <w:szCs w:val="22"/>
              </w:rPr>
            </w:pPr>
            <w:r w:rsidRPr="00A91915">
              <w:rPr>
                <w:b/>
                <w:bCs/>
                <w:color w:val="000000"/>
                <w:sz w:val="22"/>
                <w:szCs w:val="22"/>
              </w:rPr>
              <w:t xml:space="preserve">Cena celkom </w:t>
            </w:r>
            <w:r w:rsidR="00EE743E" w:rsidRPr="00A91915">
              <w:rPr>
                <w:b/>
                <w:szCs w:val="24"/>
              </w:rPr>
              <w:t>za Obnovu záložného rádiokomunikačného systému</w:t>
            </w:r>
            <w:r w:rsidR="00EE743E" w:rsidRPr="00A91915">
              <w:rPr>
                <w:b/>
                <w:bCs/>
                <w:color w:val="000000"/>
                <w:sz w:val="22"/>
                <w:szCs w:val="22"/>
              </w:rPr>
              <w:t xml:space="preserve"> </w:t>
            </w:r>
            <w:r w:rsidRPr="00A91915">
              <w:rPr>
                <w:b/>
                <w:bCs/>
                <w:color w:val="000000"/>
                <w:sz w:val="22"/>
                <w:szCs w:val="22"/>
              </w:rPr>
              <w:t>bez DPH:</w:t>
            </w:r>
          </w:p>
        </w:tc>
        <w:tc>
          <w:tcPr>
            <w:tcW w:w="1901" w:type="dxa"/>
            <w:shd w:val="clear" w:color="auto" w:fill="FFC000"/>
            <w:vAlign w:val="center"/>
          </w:tcPr>
          <w:p w14:paraId="3B194D05" w14:textId="77777777" w:rsidR="008C2149" w:rsidRPr="00A91915" w:rsidRDefault="008C2149" w:rsidP="002A2778">
            <w:pPr>
              <w:ind w:right="120"/>
              <w:rPr>
                <w:b/>
                <w:bCs/>
                <w:color w:val="000000"/>
                <w:sz w:val="22"/>
                <w:szCs w:val="22"/>
              </w:rPr>
            </w:pPr>
          </w:p>
        </w:tc>
      </w:tr>
    </w:tbl>
    <w:p w14:paraId="79863F97" w14:textId="77777777" w:rsidR="008C2149" w:rsidRPr="00A91915" w:rsidRDefault="008C2149" w:rsidP="008C2149">
      <w:pPr>
        <w:tabs>
          <w:tab w:val="left" w:pos="1134"/>
        </w:tabs>
        <w:ind w:left="1134"/>
        <w:jc w:val="both"/>
        <w:rPr>
          <w:b/>
          <w:szCs w:val="24"/>
        </w:rPr>
      </w:pPr>
    </w:p>
    <w:p w14:paraId="2E428422" w14:textId="77777777" w:rsidR="008C2149" w:rsidRPr="00A91915" w:rsidRDefault="008C2149" w:rsidP="008C2149">
      <w:pPr>
        <w:shd w:val="clear" w:color="auto" w:fill="FFFFFF"/>
        <w:spacing w:before="225" w:after="75"/>
        <w:outlineLvl w:val="1"/>
        <w:rPr>
          <w:b/>
          <w:szCs w:val="24"/>
        </w:rPr>
      </w:pPr>
      <w:r w:rsidRPr="00A91915">
        <w:rPr>
          <w:b/>
          <w:szCs w:val="24"/>
        </w:rPr>
        <w:t>B: Prevádzkové náklady na rádiokomunikačný systém na dobu 2 rokov od uplynutia záručnej doby</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961"/>
      </w:tblGrid>
      <w:tr w:rsidR="008C2149" w:rsidRPr="00A91915" w14:paraId="444ED819" w14:textId="77777777" w:rsidTr="002A2778">
        <w:trPr>
          <w:trHeight w:val="761"/>
        </w:trPr>
        <w:tc>
          <w:tcPr>
            <w:tcW w:w="4678" w:type="dxa"/>
            <w:shd w:val="clear" w:color="auto" w:fill="FFC000"/>
          </w:tcPr>
          <w:p w14:paraId="48D3E4FE" w14:textId="77777777" w:rsidR="008C2149" w:rsidRPr="00A91915" w:rsidRDefault="008C2149" w:rsidP="002A2778">
            <w:pPr>
              <w:spacing w:before="120"/>
              <w:jc w:val="both"/>
              <w:rPr>
                <w:b/>
                <w:szCs w:val="24"/>
              </w:rPr>
            </w:pPr>
            <w:r w:rsidRPr="00A91915">
              <w:rPr>
                <w:b/>
                <w:szCs w:val="24"/>
              </w:rPr>
              <w:t>Prevádzkové náklady na rádiokomunikačný systém na dobu 2 rokov od uplynutia záručnej doby:</w:t>
            </w:r>
          </w:p>
        </w:tc>
        <w:tc>
          <w:tcPr>
            <w:tcW w:w="4961" w:type="dxa"/>
            <w:shd w:val="clear" w:color="auto" w:fill="FFC000"/>
          </w:tcPr>
          <w:p w14:paraId="0404B98C" w14:textId="77777777" w:rsidR="008C2149" w:rsidRPr="00A91915" w:rsidRDefault="008C2149" w:rsidP="002A2778">
            <w:pPr>
              <w:tabs>
                <w:tab w:val="left" w:pos="709"/>
              </w:tabs>
              <w:spacing w:before="120"/>
              <w:jc w:val="both"/>
              <w:rPr>
                <w:b/>
                <w:szCs w:val="24"/>
              </w:rPr>
            </w:pPr>
            <w:r w:rsidRPr="00A91915">
              <w:rPr>
                <w:b/>
                <w:szCs w:val="24"/>
              </w:rPr>
              <w:t>Cena:</w:t>
            </w:r>
          </w:p>
        </w:tc>
      </w:tr>
      <w:tr w:rsidR="008C2149" w:rsidRPr="00A91915" w14:paraId="467DDDDD" w14:textId="77777777" w:rsidTr="002A2778">
        <w:tc>
          <w:tcPr>
            <w:tcW w:w="4678" w:type="dxa"/>
          </w:tcPr>
          <w:p w14:paraId="1FC4FF51" w14:textId="77777777" w:rsidR="008C2149" w:rsidRPr="00A91915" w:rsidRDefault="008C2149" w:rsidP="002A2778">
            <w:pPr>
              <w:spacing w:before="120"/>
              <w:jc w:val="both"/>
              <w:rPr>
                <w:szCs w:val="24"/>
              </w:rPr>
            </w:pPr>
            <w:r w:rsidRPr="00A91915">
              <w:rPr>
                <w:szCs w:val="24"/>
              </w:rPr>
              <w:t>Paušálne poplatky za poskytovanie pozáručnej podpory</w:t>
            </w:r>
          </w:p>
        </w:tc>
        <w:tc>
          <w:tcPr>
            <w:tcW w:w="4961" w:type="dxa"/>
          </w:tcPr>
          <w:p w14:paraId="63837DCC" w14:textId="77777777" w:rsidR="008C2149" w:rsidRPr="00A91915" w:rsidRDefault="008C2149" w:rsidP="002A2778">
            <w:pPr>
              <w:tabs>
                <w:tab w:val="left" w:pos="709"/>
              </w:tabs>
              <w:spacing w:before="120"/>
              <w:jc w:val="both"/>
              <w:rPr>
                <w:szCs w:val="24"/>
              </w:rPr>
            </w:pPr>
            <w:r w:rsidRPr="00A91915">
              <w:rPr>
                <w:szCs w:val="24"/>
              </w:rPr>
              <w:t>Cena za ročný paušálny poplatok, množstvo, celková cena za paušálne poplatky za 2 roky</w:t>
            </w:r>
          </w:p>
        </w:tc>
      </w:tr>
      <w:tr w:rsidR="008C2149" w:rsidRPr="00A91915" w14:paraId="364FE01E" w14:textId="77777777" w:rsidTr="002A2778">
        <w:tc>
          <w:tcPr>
            <w:tcW w:w="4678" w:type="dxa"/>
          </w:tcPr>
          <w:p w14:paraId="42610B12" w14:textId="77777777" w:rsidR="008C2149" w:rsidRPr="00A91915" w:rsidRDefault="008C2149" w:rsidP="002A2778">
            <w:pPr>
              <w:tabs>
                <w:tab w:val="left" w:pos="709"/>
              </w:tabs>
              <w:spacing w:before="120"/>
              <w:rPr>
                <w:szCs w:val="24"/>
              </w:rPr>
            </w:pPr>
            <w:r w:rsidRPr="00A91915">
              <w:rPr>
                <w:szCs w:val="24"/>
              </w:rPr>
              <w:t>Náklady na opravy</w:t>
            </w:r>
          </w:p>
        </w:tc>
        <w:tc>
          <w:tcPr>
            <w:tcW w:w="4961" w:type="dxa"/>
          </w:tcPr>
          <w:p w14:paraId="1FF287C9" w14:textId="77777777" w:rsidR="008C2149" w:rsidRPr="00A91915" w:rsidRDefault="008C2149" w:rsidP="002A2778">
            <w:pPr>
              <w:rPr>
                <w:szCs w:val="24"/>
              </w:rPr>
            </w:pPr>
            <w:r w:rsidRPr="00A91915">
              <w:rPr>
                <w:szCs w:val="24"/>
              </w:rPr>
              <w:t>jednotkové ceny komponentov a služieb, množstvo, celková cena za 2 roky</w:t>
            </w:r>
          </w:p>
        </w:tc>
      </w:tr>
      <w:tr w:rsidR="00EE743E" w:rsidRPr="00A91915" w14:paraId="41E3BE2D" w14:textId="77777777" w:rsidTr="00EE743E">
        <w:tc>
          <w:tcPr>
            <w:tcW w:w="4678" w:type="dxa"/>
            <w:shd w:val="clear" w:color="auto" w:fill="FFC000"/>
          </w:tcPr>
          <w:p w14:paraId="3155BE49" w14:textId="77777777" w:rsidR="00EE743E" w:rsidRPr="00A91915" w:rsidRDefault="00EE743E" w:rsidP="00EE743E">
            <w:pPr>
              <w:ind w:right="120"/>
              <w:rPr>
                <w:b/>
                <w:bCs/>
                <w:color w:val="000000"/>
                <w:sz w:val="22"/>
                <w:szCs w:val="22"/>
              </w:rPr>
            </w:pPr>
            <w:r w:rsidRPr="00A91915">
              <w:rPr>
                <w:b/>
                <w:bCs/>
                <w:color w:val="000000"/>
                <w:sz w:val="22"/>
                <w:szCs w:val="22"/>
              </w:rPr>
              <w:t>Cena celkom za Prevádzkové náklady na rádiokomunikačný systém na dobu 2 rokov od uplynutia záručnej doby bez DPH</w:t>
            </w:r>
          </w:p>
        </w:tc>
        <w:tc>
          <w:tcPr>
            <w:tcW w:w="4961" w:type="dxa"/>
            <w:shd w:val="clear" w:color="auto" w:fill="FFC000"/>
          </w:tcPr>
          <w:p w14:paraId="4171B2C3" w14:textId="77777777" w:rsidR="00EE743E" w:rsidRPr="00A91915" w:rsidRDefault="00EE743E" w:rsidP="00EE743E">
            <w:pPr>
              <w:ind w:right="120"/>
              <w:rPr>
                <w:b/>
                <w:bCs/>
                <w:color w:val="000000"/>
                <w:sz w:val="22"/>
                <w:szCs w:val="22"/>
              </w:rPr>
            </w:pPr>
          </w:p>
        </w:tc>
      </w:tr>
    </w:tbl>
    <w:p w14:paraId="5903AE4C" w14:textId="77777777" w:rsidR="008C2149" w:rsidRPr="00A91915" w:rsidRDefault="008C2149">
      <w:pPr>
        <w:rPr>
          <w:sz w:val="16"/>
          <w:szCs w:val="16"/>
        </w:rPr>
      </w:pPr>
    </w:p>
    <w:p w14:paraId="7D426D4D" w14:textId="77777777" w:rsidR="008C2149" w:rsidRPr="00A91915" w:rsidRDefault="008C2149">
      <w:pPr>
        <w:rPr>
          <w:sz w:val="16"/>
          <w:szCs w:val="16"/>
        </w:rPr>
      </w:pPr>
    </w:p>
    <w:p w14:paraId="78681F0D" w14:textId="77777777" w:rsidR="00985312" w:rsidRPr="00A91915" w:rsidRDefault="00985312" w:rsidP="00985312">
      <w:pPr>
        <w:jc w:val="right"/>
        <w:rPr>
          <w:b/>
          <w:sz w:val="24"/>
          <w:szCs w:val="24"/>
        </w:rPr>
      </w:pPr>
      <w:r w:rsidRPr="00A91915">
        <w:rPr>
          <w:sz w:val="16"/>
          <w:szCs w:val="16"/>
        </w:rPr>
        <w:br w:type="page"/>
      </w:r>
      <w:r w:rsidRPr="00A91915">
        <w:rPr>
          <w:b/>
          <w:sz w:val="24"/>
          <w:szCs w:val="24"/>
        </w:rPr>
        <w:lastRenderedPageBreak/>
        <w:t xml:space="preserve">Príloha č. </w:t>
      </w:r>
      <w:r w:rsidR="00C07109" w:rsidRPr="00A91915">
        <w:rPr>
          <w:b/>
          <w:sz w:val="24"/>
          <w:szCs w:val="24"/>
        </w:rPr>
        <w:t>4</w:t>
      </w:r>
    </w:p>
    <w:p w14:paraId="4D7C2E22" w14:textId="77777777" w:rsidR="00985312" w:rsidRPr="00A91915" w:rsidRDefault="00985312" w:rsidP="00985312">
      <w:pPr>
        <w:jc w:val="right"/>
        <w:rPr>
          <w:sz w:val="24"/>
          <w:szCs w:val="24"/>
        </w:rPr>
      </w:pPr>
    </w:p>
    <w:p w14:paraId="3002A44C" w14:textId="77777777" w:rsidR="00985312" w:rsidRPr="00A91915" w:rsidRDefault="00985312" w:rsidP="00985312">
      <w:pPr>
        <w:jc w:val="center"/>
        <w:rPr>
          <w:b/>
          <w:sz w:val="24"/>
          <w:szCs w:val="24"/>
        </w:rPr>
      </w:pPr>
    </w:p>
    <w:p w14:paraId="7065B832" w14:textId="77777777" w:rsidR="00985312" w:rsidRPr="00A91915" w:rsidRDefault="00985312" w:rsidP="00985312">
      <w:pPr>
        <w:jc w:val="center"/>
        <w:rPr>
          <w:b/>
          <w:sz w:val="24"/>
          <w:szCs w:val="24"/>
        </w:rPr>
      </w:pPr>
    </w:p>
    <w:p w14:paraId="09584609" w14:textId="77777777" w:rsidR="00985312" w:rsidRPr="00A91915" w:rsidRDefault="00985312" w:rsidP="00985312">
      <w:pPr>
        <w:jc w:val="center"/>
        <w:rPr>
          <w:b/>
          <w:sz w:val="24"/>
          <w:szCs w:val="24"/>
        </w:rPr>
      </w:pPr>
    </w:p>
    <w:p w14:paraId="1A838217" w14:textId="77777777" w:rsidR="00985312" w:rsidRPr="00A91915" w:rsidRDefault="00985312" w:rsidP="00985312">
      <w:pPr>
        <w:jc w:val="center"/>
        <w:rPr>
          <w:b/>
          <w:sz w:val="24"/>
          <w:szCs w:val="24"/>
        </w:rPr>
      </w:pPr>
    </w:p>
    <w:p w14:paraId="42227663" w14:textId="77777777" w:rsidR="00985312" w:rsidRPr="00A91915" w:rsidRDefault="00985312" w:rsidP="00985312">
      <w:pPr>
        <w:jc w:val="center"/>
        <w:rPr>
          <w:b/>
          <w:sz w:val="24"/>
          <w:szCs w:val="24"/>
        </w:rPr>
      </w:pPr>
    </w:p>
    <w:p w14:paraId="3F247920" w14:textId="77777777" w:rsidR="00985312" w:rsidRPr="00A91915" w:rsidRDefault="00985312" w:rsidP="00985312">
      <w:pPr>
        <w:jc w:val="center"/>
        <w:rPr>
          <w:b/>
          <w:sz w:val="24"/>
          <w:szCs w:val="24"/>
        </w:rPr>
      </w:pPr>
    </w:p>
    <w:p w14:paraId="75478D33" w14:textId="77777777" w:rsidR="00985312" w:rsidRPr="00A91915" w:rsidRDefault="00985312" w:rsidP="00985312">
      <w:pPr>
        <w:jc w:val="center"/>
        <w:rPr>
          <w:b/>
          <w:sz w:val="24"/>
          <w:szCs w:val="24"/>
        </w:rPr>
      </w:pPr>
    </w:p>
    <w:p w14:paraId="5500CFCB" w14:textId="77777777" w:rsidR="00985312" w:rsidRPr="00A91915" w:rsidRDefault="00985312" w:rsidP="00985312">
      <w:pPr>
        <w:jc w:val="center"/>
        <w:rPr>
          <w:b/>
          <w:sz w:val="24"/>
          <w:szCs w:val="24"/>
        </w:rPr>
      </w:pPr>
    </w:p>
    <w:p w14:paraId="1B3078BD" w14:textId="77777777" w:rsidR="00985312" w:rsidRPr="00A91915" w:rsidRDefault="00985312" w:rsidP="00985312">
      <w:pPr>
        <w:jc w:val="center"/>
        <w:rPr>
          <w:b/>
          <w:sz w:val="24"/>
          <w:szCs w:val="24"/>
        </w:rPr>
      </w:pPr>
    </w:p>
    <w:p w14:paraId="2D94A3E8" w14:textId="77777777" w:rsidR="00985312" w:rsidRPr="00A91915" w:rsidRDefault="00985312" w:rsidP="00985312">
      <w:pPr>
        <w:jc w:val="center"/>
        <w:rPr>
          <w:b/>
          <w:sz w:val="24"/>
          <w:szCs w:val="24"/>
        </w:rPr>
      </w:pPr>
    </w:p>
    <w:p w14:paraId="3A60CC6E" w14:textId="77777777" w:rsidR="00985312" w:rsidRPr="00A91915" w:rsidRDefault="00985312" w:rsidP="00985312">
      <w:pPr>
        <w:jc w:val="center"/>
        <w:rPr>
          <w:b/>
          <w:sz w:val="24"/>
          <w:szCs w:val="24"/>
        </w:rPr>
      </w:pPr>
    </w:p>
    <w:p w14:paraId="2E8F66F0" w14:textId="77777777" w:rsidR="00985312" w:rsidRPr="00A91915" w:rsidRDefault="00985312" w:rsidP="00985312">
      <w:pPr>
        <w:jc w:val="center"/>
        <w:rPr>
          <w:b/>
          <w:sz w:val="24"/>
          <w:szCs w:val="24"/>
        </w:rPr>
      </w:pPr>
    </w:p>
    <w:p w14:paraId="4E6CC9E5" w14:textId="77777777" w:rsidR="00985312" w:rsidRPr="00A91915" w:rsidRDefault="00985312" w:rsidP="00985312">
      <w:pPr>
        <w:jc w:val="center"/>
        <w:rPr>
          <w:b/>
          <w:sz w:val="24"/>
          <w:szCs w:val="24"/>
        </w:rPr>
      </w:pPr>
      <w:r w:rsidRPr="00A91915">
        <w:rPr>
          <w:b/>
          <w:sz w:val="24"/>
          <w:szCs w:val="24"/>
        </w:rPr>
        <w:t>Harmonogram</w:t>
      </w:r>
    </w:p>
    <w:p w14:paraId="3E8A45AF" w14:textId="77777777" w:rsidR="00985312" w:rsidRPr="00A91915" w:rsidRDefault="00985312">
      <w:pPr>
        <w:rPr>
          <w:sz w:val="16"/>
          <w:szCs w:val="16"/>
        </w:rPr>
      </w:pPr>
    </w:p>
    <w:p w14:paraId="59A02F34" w14:textId="77777777" w:rsidR="00985312" w:rsidRPr="00A91915" w:rsidRDefault="00985312">
      <w:pPr>
        <w:rPr>
          <w:sz w:val="16"/>
          <w:szCs w:val="16"/>
        </w:rPr>
      </w:pPr>
      <w:r w:rsidRPr="00A91915">
        <w:rPr>
          <w:sz w:val="16"/>
          <w:szCs w:val="16"/>
        </w:rPr>
        <w:br w:type="page"/>
      </w:r>
    </w:p>
    <w:p w14:paraId="713FB58E" w14:textId="77777777" w:rsidR="00985312" w:rsidRPr="00A91915" w:rsidRDefault="00985312" w:rsidP="00985312">
      <w:pPr>
        <w:jc w:val="right"/>
        <w:rPr>
          <w:b/>
          <w:sz w:val="24"/>
          <w:szCs w:val="24"/>
        </w:rPr>
      </w:pPr>
      <w:r w:rsidRPr="00A91915">
        <w:rPr>
          <w:b/>
          <w:sz w:val="24"/>
          <w:szCs w:val="24"/>
        </w:rPr>
        <w:lastRenderedPageBreak/>
        <w:t xml:space="preserve">Príloha č. </w:t>
      </w:r>
      <w:r w:rsidR="00C07109" w:rsidRPr="00A91915">
        <w:rPr>
          <w:b/>
          <w:sz w:val="24"/>
          <w:szCs w:val="24"/>
        </w:rPr>
        <w:t>5</w:t>
      </w:r>
    </w:p>
    <w:p w14:paraId="3424F65B" w14:textId="77777777" w:rsidR="00985312" w:rsidRPr="00A91915" w:rsidRDefault="00985312" w:rsidP="00985312">
      <w:pPr>
        <w:jc w:val="right"/>
        <w:rPr>
          <w:sz w:val="24"/>
          <w:szCs w:val="24"/>
        </w:rPr>
      </w:pPr>
    </w:p>
    <w:p w14:paraId="090BDEF3" w14:textId="77777777" w:rsidR="00985312" w:rsidRPr="00A91915" w:rsidRDefault="00985312" w:rsidP="00985312">
      <w:pPr>
        <w:jc w:val="center"/>
        <w:rPr>
          <w:b/>
          <w:sz w:val="24"/>
          <w:szCs w:val="24"/>
        </w:rPr>
      </w:pPr>
    </w:p>
    <w:p w14:paraId="2774B43F" w14:textId="77777777" w:rsidR="00985312" w:rsidRPr="00A91915" w:rsidRDefault="00985312" w:rsidP="00985312">
      <w:pPr>
        <w:jc w:val="center"/>
        <w:rPr>
          <w:b/>
          <w:sz w:val="24"/>
          <w:szCs w:val="24"/>
        </w:rPr>
      </w:pPr>
      <w:r w:rsidRPr="00A91915">
        <w:rPr>
          <w:b/>
          <w:sz w:val="24"/>
          <w:szCs w:val="24"/>
        </w:rPr>
        <w:t>Podmienky pre zaistenie bezpečnosti a ochrany zdravia pri práci, ochrany pred požiarmi a vstupného režimu osôb a vozidiel</w:t>
      </w:r>
    </w:p>
    <w:p w14:paraId="43338F8E" w14:textId="77777777" w:rsidR="00110890" w:rsidRPr="00A91915" w:rsidRDefault="00110890" w:rsidP="00CA2C6B">
      <w:pPr>
        <w:pStyle w:val="Zkladntext"/>
        <w:tabs>
          <w:tab w:val="left" w:pos="1560"/>
        </w:tabs>
        <w:rPr>
          <w:szCs w:val="22"/>
        </w:rPr>
      </w:pPr>
    </w:p>
    <w:p w14:paraId="2C171D0B" w14:textId="77777777" w:rsidR="00CA2C6B" w:rsidRPr="00A91915" w:rsidRDefault="00CA2C6B" w:rsidP="00DF26E5">
      <w:pPr>
        <w:pStyle w:val="Nadpis1"/>
        <w:numPr>
          <w:ilvl w:val="0"/>
          <w:numId w:val="20"/>
        </w:numPr>
        <w:tabs>
          <w:tab w:val="left" w:pos="709"/>
        </w:tabs>
        <w:spacing w:after="120"/>
        <w:ind w:left="709" w:hanging="709"/>
        <w:rPr>
          <w:rFonts w:ascii="Times New Roman" w:hAnsi="Times New Roman"/>
          <w:sz w:val="22"/>
          <w:szCs w:val="22"/>
          <w:lang w:val="sk-SK"/>
        </w:rPr>
      </w:pPr>
      <w:r w:rsidRPr="00A91915">
        <w:rPr>
          <w:rFonts w:ascii="Times New Roman" w:hAnsi="Times New Roman"/>
          <w:sz w:val="22"/>
          <w:szCs w:val="22"/>
          <w:lang w:val="sk-SK"/>
        </w:rPr>
        <w:t>Úvodné ustanovenie</w:t>
      </w:r>
    </w:p>
    <w:p w14:paraId="0DC1FC67" w14:textId="77777777" w:rsidR="00CA2C6B" w:rsidRPr="00A91915" w:rsidRDefault="00577CC8" w:rsidP="00546134">
      <w:pPr>
        <w:pStyle w:val="Zkladntext"/>
        <w:numPr>
          <w:ilvl w:val="0"/>
          <w:numId w:val="7"/>
        </w:numPr>
        <w:ind w:left="703" w:hanging="703"/>
        <w:rPr>
          <w:szCs w:val="22"/>
        </w:rPr>
      </w:pPr>
      <w:r w:rsidRPr="00A91915">
        <w:rPr>
          <w:szCs w:val="22"/>
        </w:rPr>
        <w:t>Zhotoviteľ</w:t>
      </w:r>
      <w:r w:rsidR="00CA2C6B" w:rsidRPr="00A91915">
        <w:rPr>
          <w:szCs w:val="22"/>
        </w:rPr>
        <w:t xml:space="preserve"> zodpovedá za plnenie úloh ochrany pred požiarmi,</w:t>
      </w:r>
      <w:r w:rsidR="00117428" w:rsidRPr="00A91915">
        <w:rPr>
          <w:szCs w:val="22"/>
        </w:rPr>
        <w:t xml:space="preserve"> </w:t>
      </w:r>
      <w:r w:rsidR="00CA2C6B" w:rsidRPr="00A91915">
        <w:rPr>
          <w:szCs w:val="22"/>
        </w:rPr>
        <w:t>bezpečnosti a ochrany zdravia pri práci a ochrany verejného zdravia v celom rozsahu za svojich zamestnancov, osoby ktoré budú vykonávať činnosť v jeho mene alebo sa budú zdržiavať na pracoviskách objednávateľa s vedomím poskytovateľa ako aj za pracoviská, na ktorých bude vykonávať svoju činnosť u objednávateľa a zároveň zodpovedá objednávateľovi za plnenie ďalej uvedených podmienok svojimi zamestnancami a osobami, ktoré sa s jeho vedomím zdržiavajú alebo vykonávajú činnosť v priestoroch objednávateľa.</w:t>
      </w:r>
    </w:p>
    <w:p w14:paraId="65FCA0E1" w14:textId="77777777" w:rsidR="009F06B6" w:rsidRPr="00A91915" w:rsidRDefault="009F06B6" w:rsidP="00546134">
      <w:pPr>
        <w:pStyle w:val="Zkladntext"/>
        <w:numPr>
          <w:ilvl w:val="0"/>
          <w:numId w:val="7"/>
        </w:numPr>
        <w:ind w:left="703" w:hanging="703"/>
        <w:rPr>
          <w:szCs w:val="22"/>
        </w:rPr>
      </w:pPr>
      <w:r w:rsidRPr="00A91915">
        <w:rPr>
          <w:szCs w:val="22"/>
        </w:rPr>
        <w:t xml:space="preserve">Zhotoviteľ zodpovedá za zabudovanie len takých materiálov a zariadení, ktoré zodpovedajú požadovaným požiadavkám projektovej dokumentácie, majú platné všetky požadované doklady o uvádzaní výrobkov na trh, ktorými sa preukazujú vlastnosti stavebných a technických výrobkov ako aj doklady o odbornej spôsobilosti na ich inštaláciu, ak sa vyžadujú, ako aj osvedčenia o požiarnych konštrukciách v zmysle platných všeobecne záväzných právnych predpisov. Objednávateľ má právo vyžiadať si tieto doklady ešte pred zabudovaním týchto výrobkov do stavby. V prípade, že zhotoviteľ tieto doklady nepredloží alebo nezabuduje výrobok s požadovanými vlastnosťami alebo ho inštaluje osobami bez odbornej spôsobilosti, objednávateľ má právo neuhradiť náklady až do doby, kedy budú nedostatky odstránené. </w:t>
      </w:r>
    </w:p>
    <w:p w14:paraId="27B4D10D" w14:textId="77777777" w:rsidR="009F06B6" w:rsidRPr="00A91915" w:rsidRDefault="009F06B6" w:rsidP="00546134">
      <w:pPr>
        <w:pStyle w:val="Zkladntext"/>
        <w:spacing w:after="240"/>
        <w:ind w:left="703"/>
        <w:rPr>
          <w:szCs w:val="22"/>
        </w:rPr>
      </w:pPr>
    </w:p>
    <w:p w14:paraId="5EC4961E" w14:textId="77777777" w:rsidR="00CA2C6B" w:rsidRPr="00A91915" w:rsidRDefault="00CA2C6B" w:rsidP="00DF26E5">
      <w:pPr>
        <w:pStyle w:val="Nadpis1"/>
        <w:numPr>
          <w:ilvl w:val="0"/>
          <w:numId w:val="20"/>
        </w:numPr>
        <w:spacing w:after="120"/>
        <w:ind w:left="709" w:hanging="709"/>
        <w:jc w:val="both"/>
        <w:rPr>
          <w:rFonts w:ascii="Times New Roman" w:hAnsi="Times New Roman"/>
          <w:sz w:val="22"/>
          <w:szCs w:val="22"/>
          <w:lang w:val="sk-SK"/>
        </w:rPr>
      </w:pPr>
      <w:r w:rsidRPr="00A91915">
        <w:rPr>
          <w:rFonts w:ascii="Times New Roman" w:hAnsi="Times New Roman"/>
          <w:sz w:val="22"/>
          <w:szCs w:val="22"/>
          <w:lang w:val="sk-SK"/>
        </w:rPr>
        <w:t>Bezpečnosť a ochrana zdravia pri práci A Ochrana pred požiarmi</w:t>
      </w:r>
    </w:p>
    <w:p w14:paraId="36BFF828"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je povinný zabezpečovať a dodržiavať predpisy o bezpečnosti a ochrane zdravia pri práci. Je zodpovedný za úrazy a škody, ktoré vzniknú porušením alebo zanedbaním všeobecne záväzných právnych predpisov, noriem, určených prepisov objednávateľa alebo zmluvných dojednaní.</w:t>
      </w:r>
    </w:p>
    <w:p w14:paraId="7D9FE8A6"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je povinný dodržiavať pokyny objednávateľa v oblasti bezpečnosti a ochrane zdravia pri práci</w:t>
      </w:r>
      <w:r w:rsidR="003012D3" w:rsidRPr="00A91915">
        <w:rPr>
          <w:szCs w:val="22"/>
        </w:rPr>
        <w:t xml:space="preserve"> a ochrany verejného zdravia</w:t>
      </w:r>
      <w:r w:rsidR="00CA2C6B" w:rsidRPr="00A91915">
        <w:rPr>
          <w:szCs w:val="22"/>
        </w:rPr>
        <w:t xml:space="preserve"> (ďalej BOZP) a ochrany pred požiarmi (ďalej OPP). V prípade zistenia porušovania predpisov a zásad BOZP a OPP zamestnancami a/alebo inými osobami konajúcimi pre poskytovateľa, je tento povinný urobiť nápravu podľa pokynov objednávateľa, vrátane rešpektovania zákazov práce, či vykázania porušovateľov. Týmto nie sú dotknuté oprávnenia orgánov štátneho odborného dozoru a ostatných kontrolných orgánov v tejto oblasti dané všeobecne záväznými právnymi predpismi. </w:t>
      </w:r>
    </w:p>
    <w:p w14:paraId="7AAD2B80" w14:textId="77777777" w:rsidR="00CA2C6B" w:rsidRPr="00A91915" w:rsidRDefault="00CA2C6B" w:rsidP="00DF26E5">
      <w:pPr>
        <w:pStyle w:val="Zkladntext"/>
        <w:numPr>
          <w:ilvl w:val="0"/>
          <w:numId w:val="8"/>
        </w:numPr>
        <w:rPr>
          <w:szCs w:val="22"/>
        </w:rPr>
      </w:pPr>
      <w:r w:rsidRPr="00A91915">
        <w:rPr>
          <w:szCs w:val="22"/>
        </w:rPr>
        <w:t>Pre poskytovateľa platia tieto základné bezpečnostné pokyny:</w:t>
      </w:r>
    </w:p>
    <w:p w14:paraId="606ACFCC" w14:textId="77777777" w:rsidR="00CA2C6B" w:rsidRPr="00A91915" w:rsidRDefault="00577CC8" w:rsidP="00DF26E5">
      <w:pPr>
        <w:pStyle w:val="Zkladntext"/>
        <w:numPr>
          <w:ilvl w:val="0"/>
          <w:numId w:val="9"/>
        </w:numPr>
        <w:rPr>
          <w:szCs w:val="22"/>
        </w:rPr>
      </w:pPr>
      <w:r w:rsidRPr="00A91915">
        <w:rPr>
          <w:szCs w:val="22"/>
        </w:rPr>
        <w:t>Zhotoviteľ</w:t>
      </w:r>
      <w:r w:rsidR="00CA2C6B" w:rsidRPr="00A91915">
        <w:rPr>
          <w:szCs w:val="22"/>
        </w:rPr>
        <w:t xml:space="preserve"> je povinný vykonať opatrenia na zaistenie bezpečnosti a ochrany zdravia pri práci so zreteľom na všetky okolnosti činností, ktoré poskytovateľ alebo jeho zamestnanci a/alebo iné osoby konajúce pre poskytovateľa vykonávajú a to najmä zabezpečiť, aby stroje, zariadenia, materiály, nástroje a pracovné postupy neohrozovali bezpečnosť a zdravie pri práci vlastných zamestnancov, zamestnancov objednávateľa, ako aj ostatných osôb, ktoré sa zdržiavajú v priestoroch objednávateľa alebo v ich blízkosti.</w:t>
      </w:r>
    </w:p>
    <w:p w14:paraId="7CB2C083" w14:textId="77777777" w:rsidR="00CA2C6B" w:rsidRPr="00A91915" w:rsidRDefault="00577CC8" w:rsidP="00DF26E5">
      <w:pPr>
        <w:pStyle w:val="Zkladntext"/>
        <w:numPr>
          <w:ilvl w:val="0"/>
          <w:numId w:val="9"/>
        </w:numPr>
        <w:rPr>
          <w:szCs w:val="22"/>
        </w:rPr>
      </w:pPr>
      <w:r w:rsidRPr="00A91915">
        <w:rPr>
          <w:szCs w:val="22"/>
        </w:rPr>
        <w:t>Zhotoviteľ</w:t>
      </w:r>
      <w:r w:rsidR="00CA2C6B" w:rsidRPr="00A91915">
        <w:rPr>
          <w:szCs w:val="22"/>
        </w:rPr>
        <w:t xml:space="preserve"> je v prípade zistenia ohrozenia bezpečnosti a zdravia osôb povinný informovať o takomto ohrození objednávateľa a pokiaľ je takéto ohrozenie spôsobené okolnosťami súvisiacimi s činnosťou poskytovateľa, zabezpečiť odstránenie takého ohrozenia na vlastné náklady. V ostatných prípadoch je povinný takéto ohrozenie odstrániť objednávateľ na vlastné náklady a poskytovateľ je v miere nevyhnutnej na odstránenie takého ohrozenia povinný mu poskytnúť súčinnosť. </w:t>
      </w:r>
    </w:p>
    <w:p w14:paraId="70906802" w14:textId="77777777" w:rsidR="00CA2C6B" w:rsidRPr="00A91915" w:rsidRDefault="00577CC8" w:rsidP="00DF26E5">
      <w:pPr>
        <w:pStyle w:val="Zkladntext"/>
        <w:numPr>
          <w:ilvl w:val="0"/>
          <w:numId w:val="9"/>
        </w:numPr>
        <w:ind w:left="1406" w:hanging="703"/>
        <w:rPr>
          <w:szCs w:val="22"/>
        </w:rPr>
      </w:pPr>
      <w:r w:rsidRPr="00A91915">
        <w:rPr>
          <w:szCs w:val="22"/>
        </w:rPr>
        <w:t>Zhotoviteľ</w:t>
      </w:r>
      <w:r w:rsidR="00CA2C6B" w:rsidRPr="00A91915">
        <w:rPr>
          <w:szCs w:val="22"/>
        </w:rPr>
        <w:t xml:space="preserve"> je povinný zabezpečiť pre svojich zamestnancov a/alebo iné osoby konajúce pre poskytovateľa a zdržiavajúce sa v priestoroch objednávateľa s jeho súhlasom poučenie, školenie, preškolenie a oboznámenie s predpismi, pokynmi a pravidlami na zaistenie bezpečnosti a ochrany zdravia pri práci v rozsahu požadovanom platnými všeobecne záväznými právnymi predpismi.</w:t>
      </w:r>
    </w:p>
    <w:p w14:paraId="6EF30FD5" w14:textId="77777777" w:rsidR="00CA2C6B" w:rsidRPr="00A91915" w:rsidRDefault="00CA2C6B" w:rsidP="00DF26E5">
      <w:pPr>
        <w:pStyle w:val="Zkladntext"/>
        <w:numPr>
          <w:ilvl w:val="0"/>
          <w:numId w:val="9"/>
        </w:numPr>
        <w:ind w:left="1406" w:hanging="703"/>
        <w:rPr>
          <w:szCs w:val="22"/>
        </w:rPr>
      </w:pPr>
      <w:r w:rsidRPr="00A91915">
        <w:rPr>
          <w:szCs w:val="22"/>
        </w:rPr>
        <w:lastRenderedPageBreak/>
        <w:t xml:space="preserve">Zamestnanci poskytovateľa a/alebo iné osoby konajúce pre poskytovateľa sú povinní používať pri práci stanovené osobné ochranné prostriedky a pomôcky. </w:t>
      </w:r>
      <w:r w:rsidR="00577CC8" w:rsidRPr="00A91915">
        <w:rPr>
          <w:szCs w:val="22"/>
        </w:rPr>
        <w:t>Zhotoviteľ</w:t>
      </w:r>
      <w:r w:rsidRPr="00A91915">
        <w:rPr>
          <w:szCs w:val="22"/>
        </w:rPr>
        <w:t xml:space="preserve"> je povinný zabezpečiť pre svojich zamestnancov osobné ochranné pracovné prostriedky a pomôcky, a taktiež vyžadovať a kontrolovať ich používanie. </w:t>
      </w:r>
      <w:r w:rsidR="00577CC8" w:rsidRPr="00A91915">
        <w:rPr>
          <w:szCs w:val="22"/>
        </w:rPr>
        <w:t>Zhotoviteľ</w:t>
      </w:r>
      <w:r w:rsidRPr="00A91915">
        <w:rPr>
          <w:szCs w:val="22"/>
        </w:rPr>
        <w:t xml:space="preserve"> je tiež povinný zabezpečiť ochranu zamestnancov objednávateľa, ak vykonáva činnosti, ktoré by mohli ohroziť ich bezpečnosť alebo zdravie. </w:t>
      </w:r>
    </w:p>
    <w:p w14:paraId="7DB34900" w14:textId="77777777" w:rsidR="00CA2C6B" w:rsidRPr="00A91915" w:rsidRDefault="00CA2C6B" w:rsidP="00DF26E5">
      <w:pPr>
        <w:pStyle w:val="Zkladntext"/>
        <w:numPr>
          <w:ilvl w:val="0"/>
          <w:numId w:val="9"/>
        </w:numPr>
        <w:rPr>
          <w:szCs w:val="22"/>
        </w:rPr>
      </w:pPr>
      <w:r w:rsidRPr="00A91915">
        <w:rPr>
          <w:szCs w:val="22"/>
        </w:rPr>
        <w:t>Ak budú poskytovateľom vykonávané práce, ktoré by mohli zasiahnuť do prevádzky objednávateľa, je poskytovateľ povinný vopred oznámiť objednávateľovi informáciu o rozsahu práce a miesto výkonu tejto práce. Ak objednávateľ bude súhlasiť s výkonom takýchto prác je poskytovateľ povinný sa dohodnúť na podmienkach na zaistenie BOZP a OPP svojich zamestnancov ako aj zamestnancov objednávateľa. Cieľom je zaistiť bezpečnosť zamestnancov poskytovateľa i objednávateľa.</w:t>
      </w:r>
    </w:p>
    <w:p w14:paraId="6204711F" w14:textId="77777777" w:rsidR="00CA2C6B" w:rsidRPr="00A91915" w:rsidRDefault="00CA2C6B" w:rsidP="00DF26E5">
      <w:pPr>
        <w:pStyle w:val="Zkladntext"/>
        <w:numPr>
          <w:ilvl w:val="0"/>
          <w:numId w:val="9"/>
        </w:numPr>
        <w:rPr>
          <w:szCs w:val="22"/>
        </w:rPr>
      </w:pPr>
      <w:r w:rsidRPr="00A91915">
        <w:rPr>
          <w:szCs w:val="22"/>
        </w:rPr>
        <w:t>Zamestnanci poskytovateľa a/alebo iné osoby konajúce pre poskytovateľa ako aj osoby, zdržujúce sa s vedomím poskytovateľa na pracoviskách objednávateľa zodpovedajú za poriadok a čistotu v priestoroch objednávateľa, v ktorých vykonávajú pracovné alebo obdobné činnosti pre poskytovateľa ako aj cez ktoré prechádzajú.</w:t>
      </w:r>
    </w:p>
    <w:p w14:paraId="5F74904C" w14:textId="77777777" w:rsidR="00CA2C6B" w:rsidRPr="00A91915" w:rsidRDefault="00CA2C6B" w:rsidP="00DF26E5">
      <w:pPr>
        <w:pStyle w:val="Zkladntext"/>
        <w:numPr>
          <w:ilvl w:val="0"/>
          <w:numId w:val="9"/>
        </w:numPr>
        <w:rPr>
          <w:szCs w:val="22"/>
        </w:rPr>
      </w:pPr>
      <w:r w:rsidRPr="00A91915">
        <w:rPr>
          <w:szCs w:val="22"/>
        </w:rPr>
        <w:t xml:space="preserve">Zamestnanci poskytovateľa a/alebo iné osoby konajúce pre poskytovateľa a osoby zdržujúce sa s jeho vedomím na pracoviskách objednávateľa sa môžu zdržiavať len na určených pracoviskách a v prevádzkach či priestoroch objednávateľa, kde plnia svoje pracovné povinnosti a kde boli poučení o BOZP, možnostiach vzniku úrazu a OPP. Pri vstupe na tieto pracoviská, do sociálnych zariadení a pod. môžu používať len komunikácie, ktoré sú na tento účel určené. Vstupovať do ostatných priestorov objednávateľa alebo zdržiavať sa v týchto priestoroch môžu len s predchádzajúcim súhlasom objednávateľa a sprevádzaní určeným oprávneným zamestnancom objednávateľa. </w:t>
      </w:r>
    </w:p>
    <w:p w14:paraId="15D08BE1" w14:textId="77777777" w:rsidR="00CA2C6B" w:rsidRPr="00A91915" w:rsidRDefault="00CA2C6B" w:rsidP="00DF26E5">
      <w:pPr>
        <w:pStyle w:val="Zkladntext"/>
        <w:numPr>
          <w:ilvl w:val="0"/>
          <w:numId w:val="9"/>
        </w:numPr>
        <w:rPr>
          <w:szCs w:val="22"/>
        </w:rPr>
      </w:pPr>
      <w:r w:rsidRPr="00A91915">
        <w:rPr>
          <w:szCs w:val="22"/>
        </w:rPr>
        <w:t>Vodiči dopravných prostriedkov poskytovateľa, ktorí zaisťujú dopravu v priestoroch objednávateľa, sú okrem platných všeobecne záväzných predpisov povinní rešpektovať tiež vnútorné značenia a pravidlá prevádzky na komunikáciách objednávateľa a v prípade pohybu v areáli letiska aj predpisy, smernice a pokyny, platné pre areál letiska.</w:t>
      </w:r>
    </w:p>
    <w:p w14:paraId="7C92E929" w14:textId="77777777" w:rsidR="00CA2C6B" w:rsidRPr="00A91915" w:rsidRDefault="00CA2C6B" w:rsidP="00DF26E5">
      <w:pPr>
        <w:pStyle w:val="Zkladntext"/>
        <w:numPr>
          <w:ilvl w:val="0"/>
          <w:numId w:val="9"/>
        </w:numPr>
        <w:rPr>
          <w:szCs w:val="22"/>
        </w:rPr>
      </w:pPr>
      <w:r w:rsidRPr="00A91915">
        <w:rPr>
          <w:szCs w:val="22"/>
        </w:rPr>
        <w:t xml:space="preserve">V prípade potreby prechodného vytvorenia skládky alebo drobného ukladania stavebného a podobného materiálu môže poskytovateľ tieto vytvoriť len v priestoroch a na miestach, ktoré k tomu budú určené určeným zamestnancom objednávateľa, a to v súlade s príslušnými ustanoveniami platných všeobecne záväzných právnych predpisov a noriem. </w:t>
      </w:r>
    </w:p>
    <w:p w14:paraId="2B07D377" w14:textId="77777777" w:rsidR="00CA2C6B" w:rsidRPr="00A91915" w:rsidRDefault="00577CC8" w:rsidP="00DF26E5">
      <w:pPr>
        <w:pStyle w:val="Zkladntext"/>
        <w:numPr>
          <w:ilvl w:val="0"/>
          <w:numId w:val="9"/>
        </w:numPr>
        <w:rPr>
          <w:szCs w:val="22"/>
        </w:rPr>
      </w:pPr>
      <w:r w:rsidRPr="00A91915">
        <w:rPr>
          <w:szCs w:val="22"/>
        </w:rPr>
        <w:t>Zhotoviteľ</w:t>
      </w:r>
      <w:r w:rsidR="00CA2C6B" w:rsidRPr="00A91915">
        <w:rPr>
          <w:szCs w:val="22"/>
        </w:rPr>
        <w:t xml:space="preserve"> nesmie bez predchádzajúceho písomného súhlasu objednávateľa skladovať látky, tovar alebo materiál, pre ktorého dopravu, skladovanie a manipuláciu platia osobitné predpisy. Jedná sa hlavne o výbušniny, zbrane a strelivo, jedy a podobné látky, horľaviny, látky ohrozujúce život alebo zdravie osôb alebo ohrozujúce životné prostredie a pod. O prípadnom skladovaní takýchto látok musí byť medzi objednávateľom a poskytovateľom vopred uzavretá písomná dohoda, ktorá musí obsahovať všetky podmienky stanovené v platných všeobecne záväzných predpisoch, osobitných predpisoch a normách, ako aj predpisoch a smerniciach objednávateľa. </w:t>
      </w:r>
      <w:r w:rsidRPr="00A91915">
        <w:rPr>
          <w:szCs w:val="22"/>
        </w:rPr>
        <w:t>zhotoviteľ</w:t>
      </w:r>
      <w:r w:rsidR="00CA2C6B" w:rsidRPr="00A91915">
        <w:rPr>
          <w:szCs w:val="22"/>
        </w:rPr>
        <w:t xml:space="preserve"> je povinný dodržiavať a zabezpečovať po celý čas pracovných činností u objednávateľa pri skladovaní, ukladaní, pri manipulácii a používaní horľavých látok a horenie podporujúcich látok, chemických látok, jedov a pod. požiadavky OPP a BOZP ustanovené v platných všeobecne záväzných právnych predpisoch. Taktiež je povinný predložiť objednávateľovi doklad o vlastnostiach používaných látok na jeho požiadanie (napr. karty bezpečnostných údajov a pod.). Súčasťou písomnej dohody musia byť aj vyjadrenia dotknutých orgánov štátnej správy a orgánov štátneho odborného dozoru pre príslušnú oblasť. Tieto vyjadrenia a stanoviská vopred obstaráva a na vlastné náklady zabezpečuje poskytovateľ. </w:t>
      </w:r>
    </w:p>
    <w:p w14:paraId="66484296" w14:textId="77777777" w:rsidR="00CA2C6B" w:rsidRPr="00A91915" w:rsidRDefault="00577CC8" w:rsidP="00DF26E5">
      <w:pPr>
        <w:pStyle w:val="Zkladntext"/>
        <w:numPr>
          <w:ilvl w:val="0"/>
          <w:numId w:val="8"/>
        </w:numPr>
        <w:ind w:left="703" w:hanging="703"/>
        <w:rPr>
          <w:szCs w:val="22"/>
        </w:rPr>
      </w:pPr>
      <w:r w:rsidRPr="00A91915">
        <w:rPr>
          <w:szCs w:val="22"/>
        </w:rPr>
        <w:t>Zhotoviteľ</w:t>
      </w:r>
      <w:r w:rsidR="00CA2C6B" w:rsidRPr="00A91915">
        <w:rPr>
          <w:szCs w:val="22"/>
        </w:rPr>
        <w:t xml:space="preserve"> je povinný zabezpečovať a dodržiavať ustanovenia platných všeobecne záväzných právnych predpisov BOZP o evidencii, registrácii a nahlasovaní pracovných úrazov ako aj celý určený postup pri pracovnom úraze. </w:t>
      </w:r>
    </w:p>
    <w:p w14:paraId="7D2F63D5" w14:textId="77777777" w:rsidR="00CA2C6B" w:rsidRPr="00A91915" w:rsidRDefault="00CA2C6B" w:rsidP="00546134">
      <w:pPr>
        <w:numPr>
          <w:ilvl w:val="0"/>
          <w:numId w:val="8"/>
        </w:numPr>
        <w:jc w:val="both"/>
        <w:rPr>
          <w:sz w:val="22"/>
          <w:szCs w:val="22"/>
        </w:rPr>
      </w:pPr>
      <w:r w:rsidRPr="00A91915">
        <w:rPr>
          <w:szCs w:val="22"/>
        </w:rPr>
        <w:t xml:space="preserve">Ak by poskytovateľ vykonával stavebné činnosti je povinný si zabezpečiť koordinátora </w:t>
      </w:r>
      <w:r w:rsidR="009F06B6" w:rsidRPr="00A91915">
        <w:rPr>
          <w:szCs w:val="22"/>
        </w:rPr>
        <w:t>bezpečnosti</w:t>
      </w:r>
      <w:r w:rsidRPr="00A91915">
        <w:rPr>
          <w:szCs w:val="22"/>
        </w:rPr>
        <w:t xml:space="preserve"> na vlastné náklady</w:t>
      </w:r>
      <w:r w:rsidR="009F06B6" w:rsidRPr="00A91915">
        <w:rPr>
          <w:sz w:val="22"/>
          <w:szCs w:val="22"/>
        </w:rPr>
        <w:t>, koordinátora projektovej dokumentácie na vlastné náklady, jeho meno, priezvisko, oprávnenie a pod. je povinný nahlásiť 3 dni vopred pred začatím prác, pričom objednávateľ mu vystaví poverenie na túto činnosť.</w:t>
      </w:r>
    </w:p>
    <w:p w14:paraId="1E15DF70" w14:textId="77777777" w:rsidR="009F06B6" w:rsidRPr="00A91915" w:rsidRDefault="009F06B6" w:rsidP="00546134">
      <w:pPr>
        <w:numPr>
          <w:ilvl w:val="0"/>
          <w:numId w:val="8"/>
        </w:numPr>
        <w:jc w:val="both"/>
        <w:rPr>
          <w:sz w:val="22"/>
          <w:szCs w:val="22"/>
        </w:rPr>
      </w:pPr>
      <w:r w:rsidRPr="00A91915">
        <w:rPr>
          <w:sz w:val="22"/>
          <w:szCs w:val="22"/>
        </w:rPr>
        <w:t>Zhotoviteľ je povinný pri vykonávaní stavebných činností vypracovať koordinátorom bezpečnosti plán BOZP, ktorý predloží najmenej 3 dni pred začatím prác Objednávateľovi.</w:t>
      </w:r>
    </w:p>
    <w:p w14:paraId="4829854F" w14:textId="77777777" w:rsidR="009F06B6" w:rsidRPr="00A91915" w:rsidRDefault="009F06B6" w:rsidP="00546134">
      <w:pPr>
        <w:numPr>
          <w:ilvl w:val="0"/>
          <w:numId w:val="8"/>
        </w:numPr>
        <w:jc w:val="both"/>
        <w:rPr>
          <w:sz w:val="22"/>
          <w:szCs w:val="22"/>
        </w:rPr>
      </w:pPr>
      <w:r w:rsidRPr="00A91915">
        <w:rPr>
          <w:sz w:val="22"/>
          <w:szCs w:val="22"/>
        </w:rPr>
        <w:lastRenderedPageBreak/>
        <w:t xml:space="preserve">Zhotoviteľ pri vykonávaní stavebných činností, ak sú splnené podmienky pre oznámenie činnosti (plánované trvanie prác na stavenisku bude dlhšie ako 30 pracovných dní a na stavenisku bude súčasne pracovať viac ako 20 fyzických osôb alebo rozsah plánovaných prác prekročí 500 </w:t>
      </w:r>
      <w:proofErr w:type="spellStart"/>
      <w:r w:rsidRPr="00A91915">
        <w:rPr>
          <w:sz w:val="22"/>
          <w:szCs w:val="22"/>
        </w:rPr>
        <w:t>osobodní</w:t>
      </w:r>
      <w:proofErr w:type="spellEnd"/>
      <w:r w:rsidRPr="00A91915">
        <w:rPr>
          <w:sz w:val="22"/>
          <w:szCs w:val="22"/>
        </w:rPr>
        <w:t xml:space="preserve">) je povinný predložiť inšpektorátu práce, v ktorého územnom obvode sa stavenisko nachádza, oznámenie podľa Prílohy č.1 NV SR č. 396/2006 </w:t>
      </w:r>
      <w:proofErr w:type="spellStart"/>
      <w:r w:rsidRPr="00A91915">
        <w:rPr>
          <w:sz w:val="22"/>
          <w:szCs w:val="22"/>
        </w:rPr>
        <w:t>Z.z</w:t>
      </w:r>
      <w:proofErr w:type="spellEnd"/>
      <w:r w:rsidRPr="00A91915">
        <w:rPr>
          <w:sz w:val="22"/>
          <w:szCs w:val="22"/>
        </w:rPr>
        <w:t>. a toto oznámenie zároveň aj pred začatím prác viditeľne umiestni na stavenisku a v prípade zmeny ho aktualizuje.</w:t>
      </w:r>
    </w:p>
    <w:p w14:paraId="7BEBF552" w14:textId="77777777" w:rsidR="009F06B6" w:rsidRPr="00A91915" w:rsidRDefault="009F06B6" w:rsidP="00546134">
      <w:pPr>
        <w:numPr>
          <w:ilvl w:val="0"/>
          <w:numId w:val="8"/>
        </w:numPr>
        <w:rPr>
          <w:sz w:val="22"/>
          <w:szCs w:val="22"/>
        </w:rPr>
      </w:pPr>
      <w:r w:rsidRPr="00A91915">
        <w:rPr>
          <w:sz w:val="22"/>
          <w:szCs w:val="22"/>
        </w:rPr>
        <w:t>Zhotoviteľ je povinný mať dokumentáciu o určení rizík pre vykonávané práce u Objednávateľa a na ich základe mať zoznam osobných ochranných pracovných prostriedkov, poskytovať svojim zamestnancom, osobám, ktoré konajú v jeho mene alebo, ktoré sa budú zdržiavať v mieste výkonu prác tieto určené osobné ochranné pracovné prostriedky. Na požiadanie je povinný túto dokumentáciu predložiť Objednávateľovi.</w:t>
      </w:r>
    </w:p>
    <w:p w14:paraId="262F51E3" w14:textId="77777777" w:rsidR="00CA2C6B" w:rsidRPr="00A91915" w:rsidRDefault="00577CC8" w:rsidP="00DF26E5">
      <w:pPr>
        <w:pStyle w:val="Zkladntext"/>
        <w:numPr>
          <w:ilvl w:val="0"/>
          <w:numId w:val="8"/>
        </w:numPr>
        <w:ind w:left="703" w:hanging="703"/>
        <w:rPr>
          <w:szCs w:val="22"/>
        </w:rPr>
      </w:pPr>
      <w:r w:rsidRPr="00A91915">
        <w:rPr>
          <w:szCs w:val="22"/>
        </w:rPr>
        <w:t>Zhotoviteľ</w:t>
      </w:r>
      <w:r w:rsidR="00CA2C6B" w:rsidRPr="00A91915">
        <w:rPr>
          <w:szCs w:val="22"/>
        </w:rPr>
        <w:t xml:space="preserve"> zabezpečí, aby všetky používané pracovné prostriedky a zariadenia boli kontrolované v určených lehotách a bez nedostatkov. Osoby, ktoré ich budú používať musia byť preukázateľne oboznámené s pokynmi od ich výrobcu. </w:t>
      </w:r>
      <w:r w:rsidRPr="00A91915">
        <w:rPr>
          <w:szCs w:val="22"/>
        </w:rPr>
        <w:t>Zhotoviteľ</w:t>
      </w:r>
      <w:r w:rsidR="00CA2C6B" w:rsidRPr="00A91915">
        <w:rPr>
          <w:szCs w:val="22"/>
        </w:rPr>
        <w:t xml:space="preserve"> je povinný tieto skutočnosti na požiadanie preukázať objednávateľovi.</w:t>
      </w:r>
    </w:p>
    <w:p w14:paraId="00653820" w14:textId="77777777" w:rsidR="00CA2C6B" w:rsidRPr="00A91915" w:rsidRDefault="00577CC8" w:rsidP="00DF26E5">
      <w:pPr>
        <w:pStyle w:val="Zkladntext"/>
        <w:numPr>
          <w:ilvl w:val="0"/>
          <w:numId w:val="8"/>
        </w:numPr>
        <w:ind w:left="703" w:hanging="703"/>
        <w:rPr>
          <w:szCs w:val="22"/>
        </w:rPr>
      </w:pPr>
      <w:r w:rsidRPr="00A91915">
        <w:rPr>
          <w:szCs w:val="22"/>
        </w:rPr>
        <w:t>Zhotoviteľ</w:t>
      </w:r>
      <w:r w:rsidR="00CA2C6B" w:rsidRPr="00A91915">
        <w:rPr>
          <w:szCs w:val="22"/>
        </w:rPr>
        <w:t xml:space="preserve"> je povinný preukázateľne vykonávať kontroly dodržiavania požiadaviek BOZP a OPP na jemu zverených pracoviskách, priestoroch, zariadeniach a na miestach, kde vykonáva svoju činnosť, a vyžadovať plnenie povinností v oblasti BOZP a OPP od svojich zamestnancov, dodávateľov, osôb, ktoré sa s vedomím poskytovateľa zdržujú na týchto pracoviskách.</w:t>
      </w:r>
    </w:p>
    <w:p w14:paraId="4626E21D"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zodpovedá za zabezpečenie povinností vyplývajúcich z predpisov o OPP, je povinný plniť z nich vyplývajúce príkazy, zákazy a pokyny a to svojimi zamestnancami, ako aj osobami, ktoré sa s jeho vedomím zdržiavajú alebo vykonávajú činnosti v priestoroch objednávateľa a je povinný vykonávať pravidelnú kontrolu ich plnenia. Objednávateľ je oprávnený vykonávať kontroly dodržiavania predpisov o OPP a BOZP v priestoroch a na pracoviskách, kde vykonávajú činnosť alebo sa zdržujú zamestnanci alebo ďalšie osoby poskytovateľa. V prípade podozrenia zo vzniku požiaru môže objednávateľ vykonať mimoriadnu protipožiarnu prehliadku týchto priestorov aj bez prítomnosti zástupcu poskytovateľa. </w:t>
      </w:r>
      <w:r w:rsidRPr="00A91915">
        <w:rPr>
          <w:szCs w:val="22"/>
        </w:rPr>
        <w:t>Zhotoviteľ</w:t>
      </w:r>
      <w:r w:rsidR="00CA2C6B" w:rsidRPr="00A91915">
        <w:rPr>
          <w:szCs w:val="22"/>
        </w:rPr>
        <w:t xml:space="preserve"> je povinný poskytnúť pri vykonávaní kontrol plnú súčinnosť zamestnancom a v mimopracovnom čase osobám SBS objednávateľa. Týmto nie sú dotknuté oprávnenia orgánov vykonávajúcich štátny požiarny dozor vykonávať kontroly v zmysle platných všeobecne záväzných právnych predpisov. </w:t>
      </w:r>
    </w:p>
    <w:p w14:paraId="5CBD5F1B"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zodpovedá v celom rozsahu za škody, ktoré vzniknú nedodržaním požiadaviek všeobecne záväzných právnych predpisov, noriem a ustanovení tejto zmluvy o OPP a BOZP alebo, ktoré vzniknú poskytovateľovou činnosťou, nečinnosťou alebo nedbanlivosťou. </w:t>
      </w:r>
    </w:p>
    <w:p w14:paraId="67F67E99" w14:textId="77777777" w:rsidR="009F06B6" w:rsidRPr="00A91915" w:rsidRDefault="009F06B6" w:rsidP="009F06B6">
      <w:pPr>
        <w:numPr>
          <w:ilvl w:val="0"/>
          <w:numId w:val="8"/>
        </w:numPr>
        <w:rPr>
          <w:sz w:val="22"/>
          <w:szCs w:val="22"/>
        </w:rPr>
      </w:pPr>
      <w:r w:rsidRPr="00A91915">
        <w:rPr>
          <w:sz w:val="22"/>
          <w:szCs w:val="22"/>
        </w:rPr>
        <w:t xml:space="preserve">Objednávateľ je oprávnený vykonávať kontroly dodržiavania predpisov o OPP a BOZP v priestoroch a na pracoviskách, kde vykonáva činnosť zhotoviteľ alebo sa zdržujú zamestnanci alebo ďalšie osoby zhotoviteľa. V prípade podozrenia zo vzniku požiaru môže objednávateľ vykonať mimoriadnu protipožiarnu prehliadku týchto priestorov aj bez prítomnosti zástupcu zhotoviteľa. </w:t>
      </w:r>
    </w:p>
    <w:p w14:paraId="7663B415"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nesmie bez písomného súhlasu objednávateľa inštalovať alebo používať v priestoroch objednávateľa technické alebo technologické stroje, prístroje a zariadenia, vrátane ručného prenosného zariadenia, predlžovacie šnúry a drobné elektrické spotrebiče a zariadenia (ďalej zariadenie), ktoré by mohli preťažiť sieť a spôsobiť poruchu alebo požiar na zariadení alebo elektrických rozvodoch. Všetky technické a technologické zariadenia vrátane vyhradených technických zariadení (ďalej zariadenia) môže poskytovateľ pripojiť a používať len pri dodržaní nasledujúcich podmienok:</w:t>
      </w:r>
    </w:p>
    <w:p w14:paraId="6A00772C" w14:textId="77777777" w:rsidR="00CA2C6B" w:rsidRPr="00A91915" w:rsidRDefault="00577CC8" w:rsidP="00DF26E5">
      <w:pPr>
        <w:pStyle w:val="Zkladntext"/>
        <w:numPr>
          <w:ilvl w:val="0"/>
          <w:numId w:val="10"/>
        </w:numPr>
        <w:rPr>
          <w:szCs w:val="22"/>
        </w:rPr>
      </w:pPr>
      <w:r w:rsidRPr="00A91915">
        <w:rPr>
          <w:szCs w:val="22"/>
        </w:rPr>
        <w:t>Zhotoviteľ</w:t>
      </w:r>
      <w:r w:rsidR="00CA2C6B" w:rsidRPr="00A91915">
        <w:rPr>
          <w:szCs w:val="22"/>
        </w:rPr>
        <w:t xml:space="preserve"> písomne požiada prostredníctvom určeného zamestnanca objednávateľa o pripojenie elektrických zariadení do siete v časovom predstihu minimálne 3 týždne, pričom žiadosť musí obsahovať druh zariadenia, technické parametre výrobku, návod na požitie, príkon elektrického spotrebiča podľa údaja na štítku a označenie, resp. popis miestností a priestorov, v ktorých má byť zariadenie inštalované, prípadne ďalšie požiadavky spojené s jeho prevádzkou.</w:t>
      </w:r>
    </w:p>
    <w:p w14:paraId="2EE8C267" w14:textId="77777777" w:rsidR="00CA2C6B" w:rsidRPr="00A91915" w:rsidRDefault="00577CC8" w:rsidP="00DF26E5">
      <w:pPr>
        <w:pStyle w:val="Zkladntext"/>
        <w:numPr>
          <w:ilvl w:val="0"/>
          <w:numId w:val="10"/>
        </w:numPr>
        <w:rPr>
          <w:szCs w:val="22"/>
        </w:rPr>
      </w:pPr>
      <w:r w:rsidRPr="00A91915">
        <w:rPr>
          <w:szCs w:val="22"/>
        </w:rPr>
        <w:t>Zhotoviteľ</w:t>
      </w:r>
      <w:r w:rsidR="00CA2C6B" w:rsidRPr="00A91915">
        <w:rPr>
          <w:szCs w:val="22"/>
        </w:rPr>
        <w:t xml:space="preserve"> bude pripájať do elektrickej siete objednávateľa len tie elektrické spotrebiče a zariadenia, ktoré mu objednávateľ písomne odsúhlasil a len na miestach pripojenia, ktoré mu objednávateľ určil pri dodržaní všetkých podmienok a obmedzení uvedených v súhlase s pripojením elektrických spotrebičov a zariadení poskytovateľa do elektrickej siete objednávateľa.</w:t>
      </w:r>
    </w:p>
    <w:p w14:paraId="3276C714" w14:textId="77777777" w:rsidR="00CA2C6B" w:rsidRPr="00A91915" w:rsidRDefault="00CA2C6B" w:rsidP="00DF26E5">
      <w:pPr>
        <w:pStyle w:val="Zkladntext"/>
        <w:numPr>
          <w:ilvl w:val="0"/>
          <w:numId w:val="10"/>
        </w:numPr>
        <w:rPr>
          <w:szCs w:val="22"/>
        </w:rPr>
      </w:pPr>
      <w:r w:rsidRPr="00A91915">
        <w:rPr>
          <w:szCs w:val="22"/>
        </w:rPr>
        <w:lastRenderedPageBreak/>
        <w:t xml:space="preserve">Povolené elektrické spotrebiče a zariadenia môže poskytovateľ používať len v stanovenom pracovnom čase. </w:t>
      </w:r>
      <w:r w:rsidR="00577CC8" w:rsidRPr="00A91915">
        <w:rPr>
          <w:szCs w:val="22"/>
        </w:rPr>
        <w:t>Zhotoviteľ</w:t>
      </w:r>
      <w:r w:rsidRPr="00A91915">
        <w:rPr>
          <w:szCs w:val="22"/>
        </w:rPr>
        <w:t xml:space="preserve"> musí určiť zodpovednú osobu a zabezpečiť vypnutie elektrických zariadení v mimopracovnom čase alebo v čase neprítomnosti osôb v priestore objednávateľa; vypínanie sa netýka spotrebičov a zariadení, u ktorých je schválená alebo obvyklá trvalá prevádzka pri dodržaní bezpečnostných predpisov a pokynov výrobcu, ak takúto prevádzku výrobca umožnil.</w:t>
      </w:r>
    </w:p>
    <w:p w14:paraId="11C0260E" w14:textId="77777777" w:rsidR="00CA2C6B" w:rsidRPr="00A91915" w:rsidRDefault="00CA2C6B" w:rsidP="00DF26E5">
      <w:pPr>
        <w:pStyle w:val="Zkladntext"/>
        <w:numPr>
          <w:ilvl w:val="0"/>
          <w:numId w:val="10"/>
        </w:numPr>
        <w:rPr>
          <w:szCs w:val="22"/>
        </w:rPr>
      </w:pPr>
      <w:r w:rsidRPr="00A91915">
        <w:rPr>
          <w:szCs w:val="22"/>
        </w:rPr>
        <w:t>V priestoroch objednávateľa budú používané len zariadenia, ktoré majú platný doklad o uvádzaní na trh napr. vyhlásenie o parametroch, certifikát, resp. osvedčenie o zhode výrobku, osvedčenie o výrobku podľa požiadaviek platných všeobecne záväzných právnych predpisov.</w:t>
      </w:r>
    </w:p>
    <w:p w14:paraId="1380AE1F" w14:textId="77777777" w:rsidR="00CA2C6B" w:rsidRPr="00A91915" w:rsidRDefault="00CA2C6B" w:rsidP="00DF26E5">
      <w:pPr>
        <w:pStyle w:val="Zkladntext"/>
        <w:numPr>
          <w:ilvl w:val="0"/>
          <w:numId w:val="10"/>
        </w:numPr>
        <w:rPr>
          <w:szCs w:val="22"/>
        </w:rPr>
      </w:pPr>
      <w:r w:rsidRPr="00A91915">
        <w:rPr>
          <w:szCs w:val="22"/>
        </w:rPr>
        <w:t>Pri inštalovaní, umiestnení a zabezpečení zariadení budú dodržané všetky platné všeobecne záväzné predpisy, technické normy a pokyny výrobcu.</w:t>
      </w:r>
    </w:p>
    <w:p w14:paraId="4AA4963B" w14:textId="77777777" w:rsidR="00CA2C6B" w:rsidRPr="00A91915" w:rsidRDefault="00CA2C6B" w:rsidP="00DF26E5">
      <w:pPr>
        <w:pStyle w:val="Zkladntext"/>
        <w:numPr>
          <w:ilvl w:val="0"/>
          <w:numId w:val="10"/>
        </w:numPr>
        <w:rPr>
          <w:szCs w:val="22"/>
        </w:rPr>
      </w:pPr>
      <w:r w:rsidRPr="00A91915">
        <w:rPr>
          <w:szCs w:val="22"/>
        </w:rPr>
        <w:t>Súčet príkonu elektrických zariadení a spotrebičov pripojených na jednotlivé obvody elektrickej siete v objekte nepresiahne predpísané hodnoty zaťaženia elektrickej siete podľa príslušných predpisov a noriem.</w:t>
      </w:r>
    </w:p>
    <w:p w14:paraId="27242D67" w14:textId="77777777" w:rsidR="00CA2C6B" w:rsidRPr="00A91915" w:rsidRDefault="00CA2C6B" w:rsidP="00DF26E5">
      <w:pPr>
        <w:pStyle w:val="Zkladntext"/>
        <w:numPr>
          <w:ilvl w:val="0"/>
          <w:numId w:val="10"/>
        </w:numPr>
        <w:rPr>
          <w:szCs w:val="22"/>
        </w:rPr>
      </w:pPr>
      <w:r w:rsidRPr="00A91915">
        <w:rPr>
          <w:szCs w:val="22"/>
        </w:rPr>
        <w:t>Výnimočne je možné pripojiť elektrický spotrebič a zariadenie poskytovateľa do elektrickej inštalácie objednávateľa na základe ústneho súhlasu určeného zamestnanca objednávateľa aj bez predchádzajúceho písomného súhlasu z dôvodu bezprostrednej likvidácie havárie alebo nevyhnutnej likvidácie jej následkov.</w:t>
      </w:r>
    </w:p>
    <w:p w14:paraId="31EE8556"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je povinný zabezpečiť vykonávanie pravidelnej kontroly stavu všetkých technických a technologických zariadení vrátane vyhradených technických zariadení z hľadiska OPP a BOZP, ktoré sú v jeho vlastníctve a užívaní v priestoroch objednávateľa. Táto povinnosť sa týka všetkých aj prenosných a obdobných elektrických, plynových, tlakových a iných zariadení. </w:t>
      </w:r>
      <w:r w:rsidRPr="00A91915">
        <w:rPr>
          <w:szCs w:val="22"/>
        </w:rPr>
        <w:t>Zhotoviteľ</w:t>
      </w:r>
      <w:r w:rsidR="00CA2C6B" w:rsidRPr="00A91915">
        <w:rPr>
          <w:szCs w:val="22"/>
        </w:rPr>
        <w:t xml:space="preserve"> je povinný na požiadanie predložiť písomný doklad o vykonaných kontrolách a odborných prehliadkach a skúškach uvedených zariadení. </w:t>
      </w:r>
      <w:r w:rsidRPr="00A91915">
        <w:rPr>
          <w:szCs w:val="22"/>
        </w:rPr>
        <w:t>Zhotoviteľ</w:t>
      </w:r>
      <w:r w:rsidR="00CA2C6B" w:rsidRPr="00A91915">
        <w:rPr>
          <w:szCs w:val="22"/>
        </w:rPr>
        <w:t xml:space="preserve"> nesmie bez predchádzajúceho súhlasu určeného zamestnanca objednávateľa zasahovať žiadnym spôsobom do prevádzky uvedených zariadení a najmä zariadení objednávateľa. </w:t>
      </w:r>
    </w:p>
    <w:p w14:paraId="267E0192"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je povinný vykonať podľa predpisov o OPP opatrenia na zabezpečenie OPP na miestach so zvýšeným nebezpečenstvom vzniku požiaru, pri činnostiach spojených so zvýšeným nebezpečenstvom vzniku požiaru. O takýchto činnostiach je povinný informovať objednávateľa, ako aj osoby, ktorých by sa takáto činnosť dotýkala, v dostatočnom predstihu (minimálne 24 hodín vopred Činnosti so zvýšeným nebezpečenstvom vzniku požiaru musí vždy</w:t>
      </w:r>
      <w:r w:rsidR="00CA2C6B" w:rsidRPr="00A91915">
        <w:rPr>
          <w:color w:val="FF0000"/>
          <w:szCs w:val="22"/>
        </w:rPr>
        <w:t xml:space="preserve"> </w:t>
      </w:r>
      <w:r w:rsidR="00CA2C6B" w:rsidRPr="00A91915">
        <w:rPr>
          <w:szCs w:val="22"/>
        </w:rPr>
        <w:t xml:space="preserve">vopred oznamovať objednávateľovi resp. určeným zamestnancom objednávateľa (referátu BOZP OPP minimálne 24 hodín vopred). </w:t>
      </w:r>
      <w:r w:rsidRPr="00A91915">
        <w:rPr>
          <w:szCs w:val="22"/>
        </w:rPr>
        <w:t>Zhotoviteľ</w:t>
      </w:r>
      <w:r w:rsidR="00CA2C6B" w:rsidRPr="00A91915">
        <w:rPr>
          <w:szCs w:val="22"/>
        </w:rPr>
        <w:t xml:space="preserve"> zodpovedá v celom rozsahu za zabezpečenie všetkých požiadaviek pri činnostiach spojených so zvýšeným nebezpečenstvom vzniku požiaru podľa platných všeobecne záväzných právnych predpisov o OPP a je povinný zabezpečiť aj ďalšie požiadavky určené objednávateľom. V prípade zistenia nedostatkov pri vykonávaní činností so zvýšeným nebezpečenstvom vzniku požiaru určenými zamestnancami objednávateľa, majú títo právo túto činnosť okamžite ukončiť a vyzvať poskytovateľa na zmenu technologického postupu, príp. odstránenie nedostatkov. </w:t>
      </w:r>
      <w:r w:rsidRPr="00A91915">
        <w:rPr>
          <w:szCs w:val="22"/>
        </w:rPr>
        <w:t>Zhotoviteľ</w:t>
      </w:r>
      <w:r w:rsidR="00CA2C6B" w:rsidRPr="00A91915">
        <w:rPr>
          <w:szCs w:val="22"/>
        </w:rPr>
        <w:t xml:space="preserve"> až po zabezpečení týchto opatrení odsúhlasených objednávateľom, môže v ďalšej činnosti pokračovať. </w:t>
      </w:r>
    </w:p>
    <w:p w14:paraId="4B0F02E6"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je povinný oboznámiť svojich zamestnancov a osoby, zdržiavajúce sa v priestoroch objednávateľa s vedomím poskytovateľa, o spôsobe a mieste oznámenia požiaru ako aj spôsobe postupu pri požiari podľa požiarnych poplachových smerníc. </w:t>
      </w:r>
    </w:p>
    <w:p w14:paraId="19EF08A0" w14:textId="77777777" w:rsidR="00CA2C6B" w:rsidRPr="00A91915" w:rsidRDefault="00577CC8" w:rsidP="00DF26E5">
      <w:pPr>
        <w:pStyle w:val="Zkladntext"/>
        <w:numPr>
          <w:ilvl w:val="0"/>
          <w:numId w:val="8"/>
        </w:numPr>
        <w:rPr>
          <w:szCs w:val="22"/>
        </w:rPr>
      </w:pPr>
      <w:r w:rsidRPr="00A91915">
        <w:rPr>
          <w:szCs w:val="22"/>
        </w:rPr>
        <w:t>Zhotoviteľ</w:t>
      </w:r>
      <w:r w:rsidR="00CA2C6B" w:rsidRPr="00A91915">
        <w:rPr>
          <w:szCs w:val="22"/>
        </w:rPr>
        <w:t xml:space="preserve"> je povinný ihneď oznámiť každý požiar objednávateľovi, ktorý vznikol v priestoroch objednávateľa a následne písomne oznámiť bezodkladne (do 3 pracovných dní) aj </w:t>
      </w:r>
      <w:r w:rsidR="00CA2C6B" w:rsidRPr="00A91915">
        <w:rPr>
          <w:snapToGrid w:val="0"/>
          <w:szCs w:val="22"/>
        </w:rPr>
        <w:t>údaje o príčine vzniku požiaru, správu o výsledkoch vykonaných rozborov a o vykonaných opatreniach na úseku ochrany pred požiarmi</w:t>
      </w:r>
      <w:r w:rsidR="00CA2C6B" w:rsidRPr="00A91915">
        <w:rPr>
          <w:szCs w:val="22"/>
        </w:rPr>
        <w:t>.</w:t>
      </w:r>
    </w:p>
    <w:p w14:paraId="022A9827" w14:textId="77777777" w:rsidR="00CA2C6B" w:rsidRPr="00A91915" w:rsidRDefault="00577CC8" w:rsidP="00DF26E5">
      <w:pPr>
        <w:pStyle w:val="Zkladntext"/>
        <w:numPr>
          <w:ilvl w:val="0"/>
          <w:numId w:val="8"/>
        </w:numPr>
        <w:rPr>
          <w:szCs w:val="22"/>
        </w:rPr>
      </w:pPr>
      <w:r w:rsidRPr="00A91915">
        <w:rPr>
          <w:spacing w:val="-4"/>
          <w:szCs w:val="22"/>
        </w:rPr>
        <w:t>Zhotoviteľ</w:t>
      </w:r>
      <w:r w:rsidR="00CA2C6B" w:rsidRPr="00A91915">
        <w:rPr>
          <w:spacing w:val="-4"/>
          <w:szCs w:val="22"/>
        </w:rPr>
        <w:t xml:space="preserve"> je povinný zabezpečiť plnenie ustanovených povinností a určených úloh na úseku OPP a BOZP osobami, ktoré majú požadovanú odbornú spôsobilosť, preškolenie platný preukaz, osvedčenie, doklad alebo osobitné oprávnenie vrátane zdravotnej spôsobilosti, ak sa požadujú na výkon ním vykonávaných činností.</w:t>
      </w:r>
    </w:p>
    <w:p w14:paraId="371BC239" w14:textId="77777777" w:rsidR="00CA2C6B" w:rsidRPr="00A91915" w:rsidRDefault="00577CC8" w:rsidP="00DF26E5">
      <w:pPr>
        <w:pStyle w:val="Zkladntext"/>
        <w:numPr>
          <w:ilvl w:val="0"/>
          <w:numId w:val="8"/>
        </w:numPr>
        <w:rPr>
          <w:szCs w:val="22"/>
        </w:rPr>
      </w:pPr>
      <w:r w:rsidRPr="00A91915">
        <w:rPr>
          <w:spacing w:val="-4"/>
          <w:szCs w:val="22"/>
        </w:rPr>
        <w:t>Zhotoviteľ</w:t>
      </w:r>
      <w:r w:rsidR="00CA2C6B" w:rsidRPr="00A91915">
        <w:rPr>
          <w:spacing w:val="-4"/>
          <w:szCs w:val="22"/>
        </w:rPr>
        <w:t xml:space="preserve"> nesmie zakladať oheň, ani spaľovať horľavé látky v priestoroch objednávateľa ani v ich blízkosti; nesmie </w:t>
      </w:r>
      <w:r w:rsidR="00CA2C6B" w:rsidRPr="00A91915">
        <w:rPr>
          <w:szCs w:val="22"/>
        </w:rPr>
        <w:t xml:space="preserve">používať požiarne zariadenia, vecné prostriedky na ochranu pred požiarmi, na ktoré nebolo vydané vyhlásenie o parametroch, certifikát, ak sa tieto doklady podľa osobitných predpisov vyžadujú a tiež na činnosti, na ktoré nie sú určené alebo spôsobom, ktorý ich môže porušiť alebo viesť k ich </w:t>
      </w:r>
      <w:proofErr w:type="spellStart"/>
      <w:r w:rsidR="00CA2C6B" w:rsidRPr="00A91915">
        <w:rPr>
          <w:szCs w:val="22"/>
        </w:rPr>
        <w:t>neakcieschopnosti</w:t>
      </w:r>
      <w:proofErr w:type="spellEnd"/>
      <w:r w:rsidR="00CA2C6B" w:rsidRPr="00A91915">
        <w:rPr>
          <w:spacing w:val="-4"/>
          <w:szCs w:val="22"/>
        </w:rPr>
        <w:t xml:space="preserve">. </w:t>
      </w:r>
    </w:p>
    <w:p w14:paraId="3EF6C513" w14:textId="77777777" w:rsidR="00CA2C6B" w:rsidRPr="00A91915" w:rsidRDefault="00577CC8" w:rsidP="00DF26E5">
      <w:pPr>
        <w:pStyle w:val="Zkladntext"/>
        <w:numPr>
          <w:ilvl w:val="0"/>
          <w:numId w:val="8"/>
        </w:numPr>
        <w:rPr>
          <w:spacing w:val="-4"/>
          <w:szCs w:val="22"/>
        </w:rPr>
      </w:pPr>
      <w:r w:rsidRPr="00A91915">
        <w:rPr>
          <w:spacing w:val="-4"/>
          <w:szCs w:val="22"/>
        </w:rPr>
        <w:lastRenderedPageBreak/>
        <w:t>Zhotoviteľ</w:t>
      </w:r>
      <w:r w:rsidR="00CA2C6B" w:rsidRPr="00A91915">
        <w:rPr>
          <w:spacing w:val="-4"/>
          <w:szCs w:val="22"/>
        </w:rPr>
        <w:t xml:space="preserve"> je povinný vopred zabezpečiť účasť na školení a oboznámení všetkých svojich zamestnancov a osôb, ktoré sa budú zdržovať s jeho vedomím na pracoviskách objednávateľa u zamestnancov objednávateľa (Referát BOZP OPP) tel. kontakt: </w:t>
      </w:r>
      <w:r w:rsidR="00CA2C6B" w:rsidRPr="00A91915">
        <w:rPr>
          <w:szCs w:val="22"/>
        </w:rPr>
        <w:t xml:space="preserve">0905 77 2833 alebo 0918 77 0018. </w:t>
      </w:r>
      <w:r w:rsidRPr="00A91915">
        <w:rPr>
          <w:spacing w:val="-4"/>
          <w:szCs w:val="22"/>
        </w:rPr>
        <w:t>Zhotoviteľ</w:t>
      </w:r>
      <w:r w:rsidR="00CA2C6B" w:rsidRPr="00A91915">
        <w:rPr>
          <w:spacing w:val="-4"/>
          <w:szCs w:val="22"/>
        </w:rPr>
        <w:t xml:space="preserve"> zabezpečí, aby osoby a zamestnanci, ktorí toto školenie a oboznámenie o OPP a BOZP neabsolvovali, nemali prístup do priestorov objednávateľa.</w:t>
      </w:r>
    </w:p>
    <w:p w14:paraId="1BF33582" w14:textId="77777777" w:rsidR="009F06B6" w:rsidRPr="00A91915" w:rsidRDefault="009F06B6" w:rsidP="00813D27">
      <w:pPr>
        <w:numPr>
          <w:ilvl w:val="0"/>
          <w:numId w:val="8"/>
        </w:numPr>
        <w:jc w:val="both"/>
        <w:rPr>
          <w:spacing w:val="-4"/>
          <w:sz w:val="22"/>
          <w:szCs w:val="22"/>
        </w:rPr>
      </w:pPr>
      <w:r w:rsidRPr="00A91915">
        <w:rPr>
          <w:spacing w:val="-4"/>
          <w:sz w:val="22"/>
          <w:szCs w:val="22"/>
        </w:rPr>
        <w:t>Zhotoviteľ je povinný plniť aj ďalšie povinnosti v zmysle ostatných platných všeobecne záväzných právnych predpisov v oblasti BOZP, OPP i keď nie sú taxatívne uvedené v tejto prílohe.</w:t>
      </w:r>
    </w:p>
    <w:p w14:paraId="5C587A44" w14:textId="77777777" w:rsidR="009F06B6" w:rsidRPr="00A91915" w:rsidRDefault="009F06B6" w:rsidP="00813D27">
      <w:pPr>
        <w:pStyle w:val="Zkladntext"/>
        <w:rPr>
          <w:spacing w:val="-4"/>
          <w:szCs w:val="22"/>
        </w:rPr>
      </w:pPr>
    </w:p>
    <w:p w14:paraId="49576BD4" w14:textId="77777777" w:rsidR="00CA2C6B" w:rsidRPr="00A91915" w:rsidRDefault="00CA2C6B" w:rsidP="00CA2C6B">
      <w:pPr>
        <w:pStyle w:val="Zkladntext"/>
        <w:rPr>
          <w:szCs w:val="22"/>
        </w:rPr>
      </w:pPr>
    </w:p>
    <w:p w14:paraId="39D077C9" w14:textId="77777777" w:rsidR="00CA2C6B" w:rsidRPr="00A91915" w:rsidRDefault="00CA2C6B" w:rsidP="00DF26E5">
      <w:pPr>
        <w:pStyle w:val="Nadpis1"/>
        <w:numPr>
          <w:ilvl w:val="0"/>
          <w:numId w:val="20"/>
        </w:numPr>
        <w:spacing w:after="120"/>
        <w:ind w:left="709" w:hanging="709"/>
        <w:rPr>
          <w:rFonts w:ascii="Times New Roman" w:hAnsi="Times New Roman"/>
          <w:sz w:val="22"/>
          <w:szCs w:val="22"/>
          <w:lang w:val="sk-SK"/>
        </w:rPr>
      </w:pPr>
      <w:r w:rsidRPr="00A91915">
        <w:rPr>
          <w:rFonts w:ascii="Times New Roman" w:hAnsi="Times New Roman"/>
          <w:sz w:val="22"/>
          <w:szCs w:val="22"/>
          <w:lang w:val="sk-SK"/>
        </w:rPr>
        <w:t>Režim vstupu Zamestnacov POSKYTOVAteľa a/ alebo iných osôb konajúcich pre POSKYTOVAteľa do vyhradených Bezpečnostných priestorov a neverejných priestorov letiska</w:t>
      </w:r>
    </w:p>
    <w:p w14:paraId="0D9036B6" w14:textId="77777777" w:rsidR="00CA2C6B" w:rsidRPr="00A91915" w:rsidRDefault="00CA2C6B" w:rsidP="00DF26E5">
      <w:pPr>
        <w:pStyle w:val="Zkladntext"/>
        <w:numPr>
          <w:ilvl w:val="0"/>
          <w:numId w:val="11"/>
        </w:numPr>
        <w:spacing w:after="60"/>
        <w:ind w:left="703" w:hanging="703"/>
        <w:rPr>
          <w:szCs w:val="22"/>
        </w:rPr>
      </w:pPr>
      <w:r w:rsidRPr="00A91915">
        <w:rPr>
          <w:szCs w:val="22"/>
        </w:rPr>
        <w:t>Vstup zamestnancov poskytovateľa a/alebo iných osôb konajúcich pre poskytovateľa do vyhradených bezpečnostných priestorov a neverejných priestorov letiska (ďalej len areálu letiska) je možný za týchto podmienok:</w:t>
      </w:r>
    </w:p>
    <w:p w14:paraId="708F8BAD" w14:textId="77777777" w:rsidR="00CA2C6B" w:rsidRPr="00A91915" w:rsidRDefault="00CA2C6B" w:rsidP="00DF26E5">
      <w:pPr>
        <w:pStyle w:val="Zkladntext"/>
        <w:numPr>
          <w:ilvl w:val="0"/>
          <w:numId w:val="12"/>
        </w:numPr>
        <w:rPr>
          <w:szCs w:val="22"/>
        </w:rPr>
      </w:pPr>
      <w:r w:rsidRPr="00A91915">
        <w:rPr>
          <w:szCs w:val="22"/>
        </w:rPr>
        <w:t>zamestnanci poskytovateľa a/alebo iné osoby konajúce pre poskytovateľa vstupujú do areálu letiska na základe dočasného povolenia na vstup (identifikačný prvok pre externých zamestnancov), vydaného prevádzkovateľom letiska, vždy len v sprievode určeného zamestnanca objednávateľa,</w:t>
      </w:r>
    </w:p>
    <w:p w14:paraId="4DEE6874" w14:textId="77777777" w:rsidR="00CA2C6B" w:rsidRPr="00A91915" w:rsidRDefault="00CA2C6B" w:rsidP="00DF26E5">
      <w:pPr>
        <w:pStyle w:val="Zkladntext"/>
        <w:numPr>
          <w:ilvl w:val="0"/>
          <w:numId w:val="12"/>
        </w:numPr>
        <w:rPr>
          <w:szCs w:val="22"/>
        </w:rPr>
      </w:pPr>
      <w:r w:rsidRPr="00A91915">
        <w:rPr>
          <w:szCs w:val="22"/>
        </w:rPr>
        <w:t>dočasné povolenia na vstup sa vybavujú prostredníctvom určeného zamestnanca objednávateľa a schvaľujú sa prevádzkovateľom letiska,</w:t>
      </w:r>
    </w:p>
    <w:p w14:paraId="4E2A06AD" w14:textId="77777777" w:rsidR="00CA2C6B" w:rsidRPr="00A91915" w:rsidRDefault="00CA2C6B" w:rsidP="00CA2C6B">
      <w:pPr>
        <w:pStyle w:val="Zkladntext"/>
        <w:ind w:left="1410"/>
        <w:rPr>
          <w:szCs w:val="22"/>
        </w:rPr>
      </w:pPr>
    </w:p>
    <w:p w14:paraId="3D4F0133" w14:textId="77777777" w:rsidR="00CA2C6B" w:rsidRPr="00A91915" w:rsidRDefault="00CA2C6B" w:rsidP="00DF26E5">
      <w:pPr>
        <w:pStyle w:val="Zkladntext"/>
        <w:numPr>
          <w:ilvl w:val="0"/>
          <w:numId w:val="12"/>
        </w:numPr>
        <w:rPr>
          <w:szCs w:val="22"/>
        </w:rPr>
      </w:pPr>
      <w:r w:rsidRPr="00A91915">
        <w:rPr>
          <w:szCs w:val="22"/>
        </w:rPr>
        <w:t>zamestnanci poskytovateľa a/alebo iné osoby konajúce pre poskytovateľa sú povinní absolvovať poučenie o ustanoveniach organizačnej normy letiska vzťahujúcej sa k vstupnému režimu letiska a postupu na vydávanie oprávnení k vstupu osôb, vjazdu motorových vozidiel a mobilnej techniky do areálu letiska, ktoré je vykonané sprevádzajúcim zamestnanca objednávateľa,</w:t>
      </w:r>
    </w:p>
    <w:p w14:paraId="1AEDE004" w14:textId="77777777" w:rsidR="00CA2C6B" w:rsidRPr="00A91915" w:rsidRDefault="00CA2C6B" w:rsidP="00DF26E5">
      <w:pPr>
        <w:pStyle w:val="Zkladntext"/>
        <w:numPr>
          <w:ilvl w:val="0"/>
          <w:numId w:val="12"/>
        </w:numPr>
        <w:rPr>
          <w:szCs w:val="22"/>
        </w:rPr>
      </w:pPr>
      <w:r w:rsidRPr="00A91915">
        <w:rPr>
          <w:szCs w:val="22"/>
        </w:rPr>
        <w:t xml:space="preserve">zamestnanci poskytovateľa a/alebo iné osoby konajúce pre poskytovateľa sú povinní podrobiť sa osobnej detekčnej kontrole a detekčnej kontrole vnášaných vecí pri vstupe do vyhradených bezpečnostných priestorov letiska podľa požiadaviek osôb vykonávajúcich kontrolu, </w:t>
      </w:r>
    </w:p>
    <w:p w14:paraId="32B7AECE" w14:textId="77777777" w:rsidR="00CA2C6B" w:rsidRPr="00A91915" w:rsidRDefault="00CA2C6B" w:rsidP="00DF26E5">
      <w:pPr>
        <w:pStyle w:val="Zkladntext"/>
        <w:numPr>
          <w:ilvl w:val="0"/>
          <w:numId w:val="12"/>
        </w:numPr>
        <w:rPr>
          <w:szCs w:val="22"/>
        </w:rPr>
      </w:pPr>
      <w:r w:rsidRPr="00A91915">
        <w:rPr>
          <w:szCs w:val="22"/>
        </w:rPr>
        <w:t>zamestnanci poskytovateľa a/alebo iné osoby konajúce pre poskytovateľa vstupujúci a pohybujúci sa v areáli letiska, sú povinní dodržiavať príkazy a pokyny sprevádzajúceho zamestnanca objednávateľa, ako aj prevádzkovateľa letiska a na požiadanie preukázať jeho zástupcom svoju totožnosť,</w:t>
      </w:r>
    </w:p>
    <w:p w14:paraId="4BB9D4E6" w14:textId="77777777" w:rsidR="00CA2C6B" w:rsidRPr="00A91915" w:rsidRDefault="00CA2C6B" w:rsidP="00DF26E5">
      <w:pPr>
        <w:pStyle w:val="Zkladntext"/>
        <w:numPr>
          <w:ilvl w:val="0"/>
          <w:numId w:val="12"/>
        </w:numPr>
        <w:rPr>
          <w:szCs w:val="22"/>
        </w:rPr>
      </w:pPr>
      <w:r w:rsidRPr="00A91915">
        <w:rPr>
          <w:szCs w:val="22"/>
        </w:rPr>
        <w:t>po vstupe do areálu letiska sa zamestnanci poskytovateľa a/alebo iné osoby konajúce pre poskytovateľa nesmú vzďaľovať od sprevádzajúceho zamestnanca objednávateľa,</w:t>
      </w:r>
    </w:p>
    <w:p w14:paraId="33296102" w14:textId="77777777" w:rsidR="00CA2C6B" w:rsidRPr="00A91915" w:rsidRDefault="00CA2C6B" w:rsidP="00DF26E5">
      <w:pPr>
        <w:pStyle w:val="Zkladntext"/>
        <w:numPr>
          <w:ilvl w:val="0"/>
          <w:numId w:val="12"/>
        </w:numPr>
        <w:rPr>
          <w:szCs w:val="22"/>
        </w:rPr>
      </w:pPr>
      <w:r w:rsidRPr="00A91915">
        <w:rPr>
          <w:szCs w:val="22"/>
        </w:rPr>
        <w:t xml:space="preserve">je zakázané pohybovať sa mimo určených priestorov, najmä po plochách pre pohyb leteckej a zvláštnej techniky. </w:t>
      </w:r>
    </w:p>
    <w:p w14:paraId="557B6151" w14:textId="77777777" w:rsidR="00CA2C6B" w:rsidRPr="00A91915" w:rsidRDefault="00CA2C6B" w:rsidP="00DF26E5">
      <w:pPr>
        <w:pStyle w:val="Zkladntext"/>
        <w:numPr>
          <w:ilvl w:val="0"/>
          <w:numId w:val="12"/>
        </w:numPr>
        <w:rPr>
          <w:szCs w:val="22"/>
        </w:rPr>
      </w:pPr>
      <w:r w:rsidRPr="00A91915">
        <w:rPr>
          <w:szCs w:val="22"/>
        </w:rPr>
        <w:t>poskytovateľ je povinný zabezpečiť, aby:</w:t>
      </w:r>
    </w:p>
    <w:p w14:paraId="79514739" w14:textId="77777777" w:rsidR="00CA2C6B" w:rsidRPr="00A91915" w:rsidRDefault="00CA2C6B" w:rsidP="00DF26E5">
      <w:pPr>
        <w:pStyle w:val="Zkladntext"/>
        <w:numPr>
          <w:ilvl w:val="0"/>
          <w:numId w:val="13"/>
        </w:numPr>
        <w:tabs>
          <w:tab w:val="clear" w:pos="360"/>
          <w:tab w:val="num" w:pos="1770"/>
        </w:tabs>
        <w:ind w:left="1770"/>
        <w:rPr>
          <w:szCs w:val="22"/>
        </w:rPr>
      </w:pPr>
      <w:r w:rsidRPr="00A91915">
        <w:rPr>
          <w:szCs w:val="22"/>
        </w:rPr>
        <w:t>boli bezodkladne odobraté dočasné povolenia na vstup jeho zamestnancom pri skončení pracovnoprávneho vzťahu alebo dodávateľského zmluvného vzťahu s objednávateľom a následne boli vrátené určenému zamestnancovi objednávateľa,</w:t>
      </w:r>
    </w:p>
    <w:p w14:paraId="3E265E01" w14:textId="77777777" w:rsidR="00CA2C6B" w:rsidRPr="00A91915" w:rsidRDefault="00CA2C6B" w:rsidP="00DF26E5">
      <w:pPr>
        <w:pStyle w:val="Zkladntext"/>
        <w:numPr>
          <w:ilvl w:val="0"/>
          <w:numId w:val="13"/>
        </w:numPr>
        <w:tabs>
          <w:tab w:val="clear" w:pos="360"/>
          <w:tab w:val="num" w:pos="1770"/>
        </w:tabs>
        <w:ind w:left="1770"/>
        <w:rPr>
          <w:szCs w:val="22"/>
        </w:rPr>
      </w:pPr>
      <w:r w:rsidRPr="00A91915">
        <w:rPr>
          <w:szCs w:val="22"/>
        </w:rPr>
        <w:t>boli včas vydavateľovi dočasného povolenia na vstup oznámené všetky skutočnosti, ktoré majú vplyv na pôvodné vstupné povolenie, najmä pokiaľ ide o účel, platnosť a priestor vstupu a pohybu,</w:t>
      </w:r>
    </w:p>
    <w:p w14:paraId="60F10F6C" w14:textId="77777777" w:rsidR="00CA2C6B" w:rsidRPr="00A91915" w:rsidRDefault="00CA2C6B" w:rsidP="00DF26E5">
      <w:pPr>
        <w:pStyle w:val="Zkladntext"/>
        <w:numPr>
          <w:ilvl w:val="0"/>
          <w:numId w:val="12"/>
        </w:numPr>
        <w:rPr>
          <w:szCs w:val="22"/>
        </w:rPr>
      </w:pPr>
      <w:r w:rsidRPr="00A91915">
        <w:rPr>
          <w:szCs w:val="22"/>
        </w:rPr>
        <w:t>pre zamestnancov poskytovateľa a/alebo iné osoby konajúce pre poskytovateľa platí prísny zákaz vnášania zakázaných predmetov do vyhradených bezpečnostných priestorov letiska s výnimkou zakázaných predmetov nevyhnutných pre výkon prác stanovených touto zmluvou a v rozsahu povolení sprevádzajúceho zamestnanca objednávateľa a to len na základe dočasného povolenia na vnesenie zakázaných predmetov vydaného prevádzkovateľom letiska. Povolenie na vnesenie zakázaných predmetov sa vyznačuje na dočasnom povolení na vstup,</w:t>
      </w:r>
    </w:p>
    <w:p w14:paraId="1AE991E1" w14:textId="77777777" w:rsidR="00CA2C6B" w:rsidRPr="00A91915" w:rsidRDefault="00CA2C6B" w:rsidP="00DF26E5">
      <w:pPr>
        <w:pStyle w:val="Zkladntext"/>
        <w:numPr>
          <w:ilvl w:val="0"/>
          <w:numId w:val="12"/>
        </w:numPr>
        <w:rPr>
          <w:szCs w:val="22"/>
        </w:rPr>
      </w:pPr>
      <w:r w:rsidRPr="00A91915">
        <w:rPr>
          <w:szCs w:val="22"/>
        </w:rPr>
        <w:t>dočasné povolenie na vnesenie zakázaných predmetov sa vybavuje prostredníctvom určeného zamestnanca objednávateľa a schvaľuje sa prevádzkovateľom letiska,</w:t>
      </w:r>
    </w:p>
    <w:p w14:paraId="0D8E30F2" w14:textId="77777777" w:rsidR="00CA2C6B" w:rsidRPr="00A91915" w:rsidRDefault="00CA2C6B" w:rsidP="00DF26E5">
      <w:pPr>
        <w:pStyle w:val="Zkladntext"/>
        <w:numPr>
          <w:ilvl w:val="0"/>
          <w:numId w:val="12"/>
        </w:numPr>
        <w:rPr>
          <w:szCs w:val="22"/>
        </w:rPr>
      </w:pPr>
      <w:r w:rsidRPr="00A91915">
        <w:rPr>
          <w:szCs w:val="22"/>
        </w:rPr>
        <w:lastRenderedPageBreak/>
        <w:t>v prípade vydania povolenia na vnesenie zakázaných predmetov sú zamestnanci poskytovateľa a/alebo iné osoby konajúce pre poskytovateľa povinní absolvovať poučenie o pravidlách vzťahujúcich sa na zakázané predmety vo väzbe k areálu letiska, ktoré je vykonané sprevádzajúcim zamestnancom objednávateľa.</w:t>
      </w:r>
    </w:p>
    <w:p w14:paraId="22F85CFA" w14:textId="77777777" w:rsidR="00CA2C6B" w:rsidRPr="00A91915" w:rsidRDefault="00CA2C6B" w:rsidP="00CA2C6B">
      <w:pPr>
        <w:pStyle w:val="Zkladntext"/>
        <w:rPr>
          <w:szCs w:val="22"/>
        </w:rPr>
      </w:pPr>
    </w:p>
    <w:p w14:paraId="2D13AAFA" w14:textId="77777777" w:rsidR="00CA2C6B" w:rsidRPr="00A91915" w:rsidRDefault="00CA2C6B" w:rsidP="00CA2C6B">
      <w:pPr>
        <w:pStyle w:val="Zkladntext"/>
        <w:rPr>
          <w:szCs w:val="22"/>
        </w:rPr>
      </w:pPr>
    </w:p>
    <w:p w14:paraId="66930F96" w14:textId="77777777" w:rsidR="00CA2C6B" w:rsidRPr="00A91915" w:rsidRDefault="00CA2C6B" w:rsidP="00DF26E5">
      <w:pPr>
        <w:pStyle w:val="Nadpis1"/>
        <w:numPr>
          <w:ilvl w:val="0"/>
          <w:numId w:val="20"/>
        </w:numPr>
        <w:spacing w:after="120"/>
        <w:ind w:left="709" w:hanging="709"/>
        <w:rPr>
          <w:rFonts w:ascii="Times New Roman" w:hAnsi="Times New Roman"/>
          <w:sz w:val="22"/>
          <w:szCs w:val="22"/>
          <w:lang w:val="sk-SK"/>
        </w:rPr>
      </w:pPr>
      <w:r w:rsidRPr="00A91915">
        <w:rPr>
          <w:rFonts w:ascii="Times New Roman" w:hAnsi="Times New Roman"/>
          <w:sz w:val="22"/>
          <w:szCs w:val="22"/>
          <w:lang w:val="sk-SK"/>
        </w:rPr>
        <w:t>Režim vstupu zamestnancov POSKYTOVAteľa a/alebo iných osôb konajúcich pre POSKYTOVAteľa do priestorov objednávateľa</w:t>
      </w:r>
    </w:p>
    <w:p w14:paraId="32C9D45F" w14:textId="77777777" w:rsidR="00CA2C6B" w:rsidRPr="00A91915" w:rsidRDefault="00CA2C6B" w:rsidP="00CA2C6B">
      <w:pPr>
        <w:pStyle w:val="Zkladntext"/>
        <w:rPr>
          <w:szCs w:val="22"/>
        </w:rPr>
      </w:pPr>
    </w:p>
    <w:p w14:paraId="03E5030D" w14:textId="77777777" w:rsidR="00CA2C6B" w:rsidRPr="00A91915" w:rsidRDefault="00CA2C6B" w:rsidP="00DF26E5">
      <w:pPr>
        <w:pStyle w:val="Odsekzoznamu"/>
        <w:numPr>
          <w:ilvl w:val="0"/>
          <w:numId w:val="17"/>
        </w:numPr>
        <w:autoSpaceDE w:val="0"/>
        <w:autoSpaceDN w:val="0"/>
        <w:adjustRightInd w:val="0"/>
        <w:contextualSpacing/>
        <w:jc w:val="both"/>
        <w:rPr>
          <w:sz w:val="22"/>
          <w:szCs w:val="22"/>
        </w:rPr>
      </w:pPr>
      <w:r w:rsidRPr="00A91915">
        <w:rPr>
          <w:sz w:val="22"/>
          <w:szCs w:val="22"/>
        </w:rPr>
        <w:t>Vstup zamestnancov poskytovateľa a/alebo iných osôb konajúcich pre poskytovateľa do priestorov objednávateľa je možný za týchto podmienok:</w:t>
      </w:r>
    </w:p>
    <w:p w14:paraId="03B2C897" w14:textId="77777777" w:rsidR="00CA2C6B" w:rsidRPr="00A91915" w:rsidRDefault="00CA2C6B" w:rsidP="00DF26E5">
      <w:pPr>
        <w:pStyle w:val="Zkladntext"/>
        <w:numPr>
          <w:ilvl w:val="0"/>
          <w:numId w:val="18"/>
        </w:numPr>
        <w:rPr>
          <w:szCs w:val="22"/>
        </w:rPr>
      </w:pPr>
      <w:r w:rsidRPr="00A91915">
        <w:rPr>
          <w:szCs w:val="22"/>
        </w:rPr>
        <w:t xml:space="preserve">pred začiatkom prác je poskytovateľ povinný poskytnúť určenému zamestnancovi objednávateľa alebo sprevádzajúcemu zamestnancovi objednávateľa nasledovné údaje: </w:t>
      </w:r>
    </w:p>
    <w:p w14:paraId="7CC60B8A" w14:textId="77777777" w:rsidR="00CA2C6B" w:rsidRPr="00A91915" w:rsidRDefault="00CA2C6B" w:rsidP="00DF26E5">
      <w:pPr>
        <w:pStyle w:val="Odsekzoznamu"/>
        <w:numPr>
          <w:ilvl w:val="0"/>
          <w:numId w:val="16"/>
        </w:numPr>
        <w:autoSpaceDE w:val="0"/>
        <w:autoSpaceDN w:val="0"/>
        <w:adjustRightInd w:val="0"/>
        <w:spacing w:after="27"/>
        <w:ind w:hanging="7"/>
        <w:contextualSpacing/>
        <w:jc w:val="both"/>
        <w:rPr>
          <w:sz w:val="22"/>
          <w:szCs w:val="22"/>
        </w:rPr>
      </w:pPr>
      <w:r w:rsidRPr="00A91915">
        <w:rPr>
          <w:sz w:val="22"/>
          <w:szCs w:val="22"/>
        </w:rPr>
        <w:t>termín začatia prác,</w:t>
      </w:r>
    </w:p>
    <w:p w14:paraId="54B5A04C" w14:textId="77777777" w:rsidR="00CA2C6B" w:rsidRPr="00A91915" w:rsidRDefault="00CA2C6B" w:rsidP="00DF26E5">
      <w:pPr>
        <w:pStyle w:val="Odsekzoznamu"/>
        <w:numPr>
          <w:ilvl w:val="0"/>
          <w:numId w:val="16"/>
        </w:numPr>
        <w:autoSpaceDE w:val="0"/>
        <w:autoSpaceDN w:val="0"/>
        <w:adjustRightInd w:val="0"/>
        <w:spacing w:after="27"/>
        <w:ind w:hanging="7"/>
        <w:contextualSpacing/>
        <w:jc w:val="both"/>
        <w:rPr>
          <w:sz w:val="22"/>
          <w:szCs w:val="22"/>
        </w:rPr>
      </w:pPr>
      <w:r w:rsidRPr="00A91915">
        <w:rPr>
          <w:sz w:val="22"/>
          <w:szCs w:val="22"/>
        </w:rPr>
        <w:t>predpokladaný termín ukončenia prác,</w:t>
      </w:r>
    </w:p>
    <w:p w14:paraId="56D3647E" w14:textId="77777777" w:rsidR="00CA2C6B" w:rsidRPr="00A91915" w:rsidRDefault="00CA2C6B" w:rsidP="00DF26E5">
      <w:pPr>
        <w:pStyle w:val="Odsekzoznamu"/>
        <w:numPr>
          <w:ilvl w:val="0"/>
          <w:numId w:val="16"/>
        </w:numPr>
        <w:autoSpaceDE w:val="0"/>
        <w:autoSpaceDN w:val="0"/>
        <w:adjustRightInd w:val="0"/>
        <w:spacing w:after="27"/>
        <w:ind w:left="2127" w:hanging="709"/>
        <w:contextualSpacing/>
        <w:jc w:val="both"/>
        <w:rPr>
          <w:sz w:val="22"/>
          <w:szCs w:val="22"/>
        </w:rPr>
      </w:pPr>
      <w:r w:rsidRPr="00A91915">
        <w:rPr>
          <w:sz w:val="22"/>
          <w:szCs w:val="22"/>
        </w:rPr>
        <w:t>menný zoznam zamestnancov poskytovateľa a/alebo iných osôb konajúcich pre poskytovateľa,</w:t>
      </w:r>
    </w:p>
    <w:p w14:paraId="06C30A4C" w14:textId="77777777" w:rsidR="00CA2C6B" w:rsidRPr="00A91915" w:rsidRDefault="00CA2C6B" w:rsidP="00DF26E5">
      <w:pPr>
        <w:pStyle w:val="Zkladntext"/>
        <w:numPr>
          <w:ilvl w:val="0"/>
          <w:numId w:val="18"/>
        </w:numPr>
        <w:rPr>
          <w:szCs w:val="22"/>
        </w:rPr>
      </w:pPr>
      <w:r w:rsidRPr="00A91915">
        <w:rPr>
          <w:szCs w:val="22"/>
        </w:rPr>
        <w:t>zamestnanci poskytovateľa a/alebo iné osoby konajúce pre poskytovateľa vstupujú do priestorov objednávateľa vždy len v sprievode určeného zamestnanca objednávateľa,</w:t>
      </w:r>
    </w:p>
    <w:p w14:paraId="036EB4E5" w14:textId="77777777" w:rsidR="00CA2C6B" w:rsidRPr="00A91915" w:rsidRDefault="00CA2C6B" w:rsidP="00DF26E5">
      <w:pPr>
        <w:pStyle w:val="Zkladntext"/>
        <w:numPr>
          <w:ilvl w:val="0"/>
          <w:numId w:val="18"/>
        </w:numPr>
        <w:rPr>
          <w:szCs w:val="22"/>
        </w:rPr>
      </w:pPr>
      <w:r w:rsidRPr="00A91915">
        <w:rPr>
          <w:szCs w:val="22"/>
        </w:rPr>
        <w:t>zamestnanci poskytovateľa a/alebo iné osoby konajúce pre poskytovateľa vstupujúci do priestorov objednávateľa, sú povinní dodržiavať príkazy a pokyny sprevádzajúceho zamestnanca objednávateľa, ako aj zamestnanca súkromnej bezpečnostnej služby (ďalej len SBS) a na požiadanie preukázať pri vstupe zamestnancovi SBS svoju totožnosť,</w:t>
      </w:r>
    </w:p>
    <w:p w14:paraId="491E59E8" w14:textId="77777777" w:rsidR="00CA2C6B" w:rsidRPr="00A91915" w:rsidRDefault="00CA2C6B" w:rsidP="00DF26E5">
      <w:pPr>
        <w:pStyle w:val="Odsekzoznamu"/>
        <w:numPr>
          <w:ilvl w:val="0"/>
          <w:numId w:val="18"/>
        </w:numPr>
        <w:contextualSpacing/>
        <w:jc w:val="both"/>
        <w:rPr>
          <w:sz w:val="22"/>
          <w:szCs w:val="22"/>
        </w:rPr>
      </w:pPr>
      <w:r w:rsidRPr="00A91915">
        <w:rPr>
          <w:sz w:val="22"/>
          <w:szCs w:val="22"/>
        </w:rPr>
        <w:t>zamestnanci poskytovateľa a/alebo iné osoby konajúce pre poskytovateľa sú povinní absolvovať poučenie o režime vstupu do priestorov objednávateľa, ktoré je vykonané sprevádzajúcim zamestnancom objednávateľa,</w:t>
      </w:r>
    </w:p>
    <w:p w14:paraId="2C6BF346" w14:textId="77777777" w:rsidR="00CA2C6B" w:rsidRPr="00A91915" w:rsidRDefault="00CA2C6B" w:rsidP="00DF26E5">
      <w:pPr>
        <w:pStyle w:val="Odsekzoznamu"/>
        <w:numPr>
          <w:ilvl w:val="0"/>
          <w:numId w:val="18"/>
        </w:numPr>
        <w:contextualSpacing/>
        <w:jc w:val="both"/>
        <w:rPr>
          <w:sz w:val="22"/>
          <w:szCs w:val="22"/>
        </w:rPr>
      </w:pPr>
      <w:r w:rsidRPr="00A91915">
        <w:rPr>
          <w:sz w:val="22"/>
          <w:szCs w:val="22"/>
        </w:rPr>
        <w:t xml:space="preserve">zamestnanci poskytovateľa a/alebo iné osoby konajúce pre poskytovateľa sú povinní podrobiť sa osobnej detekčnej kontrole a detekčnej kontrole vnášaných vecí pri vstupe do vyhradených bezpečnostných priestorov objednávateľa podľa požiadaviek osôb vykonávajúcich kontrolu, </w:t>
      </w:r>
    </w:p>
    <w:p w14:paraId="44607DAD" w14:textId="77777777" w:rsidR="00CA2C6B" w:rsidRPr="00A91915" w:rsidRDefault="00CA2C6B" w:rsidP="00DF26E5">
      <w:pPr>
        <w:pStyle w:val="Zkladntext"/>
        <w:numPr>
          <w:ilvl w:val="0"/>
          <w:numId w:val="18"/>
        </w:numPr>
        <w:rPr>
          <w:szCs w:val="22"/>
        </w:rPr>
      </w:pPr>
      <w:r w:rsidRPr="00A91915">
        <w:rPr>
          <w:szCs w:val="22"/>
        </w:rPr>
        <w:t>pre zamestnancov poskytovateľa a/alebo iné osoby konajúce pre poskytovateľa platí prísny zákaz vnášania zakázaných predmetov do vyhradených bezpečnostných priestorov objednávateľa s výnimkou zakázaných predmetov nevyhnutných pre výkon prác stanovených touto zmluvou,</w:t>
      </w:r>
    </w:p>
    <w:p w14:paraId="44C226FF" w14:textId="77777777" w:rsidR="00CA2C6B" w:rsidRPr="00A91915" w:rsidRDefault="00CA2C6B" w:rsidP="00DF26E5">
      <w:pPr>
        <w:pStyle w:val="Zkladntext"/>
        <w:numPr>
          <w:ilvl w:val="0"/>
          <w:numId w:val="18"/>
        </w:numPr>
        <w:rPr>
          <w:szCs w:val="22"/>
        </w:rPr>
      </w:pPr>
      <w:r w:rsidRPr="00A91915">
        <w:rPr>
          <w:szCs w:val="22"/>
        </w:rPr>
        <w:t>po vstupe do priestorov objednávateľa sa zamestnanci poskytovateľa a/alebo iné osoby konajúce pre poskytovateľa nesmú vzďaľovať od sprevádzajúceho zamestnanca objednávateľa bez jeho súhlasu,</w:t>
      </w:r>
    </w:p>
    <w:p w14:paraId="675ED39C" w14:textId="77777777" w:rsidR="00CA2C6B" w:rsidRPr="00A91915" w:rsidRDefault="00CA2C6B" w:rsidP="00DF26E5">
      <w:pPr>
        <w:pStyle w:val="Odsekzoznamu"/>
        <w:numPr>
          <w:ilvl w:val="0"/>
          <w:numId w:val="18"/>
        </w:numPr>
        <w:contextualSpacing/>
        <w:jc w:val="both"/>
        <w:rPr>
          <w:sz w:val="22"/>
          <w:szCs w:val="22"/>
        </w:rPr>
      </w:pPr>
      <w:r w:rsidRPr="00A91915">
        <w:rPr>
          <w:sz w:val="22"/>
          <w:szCs w:val="22"/>
        </w:rPr>
        <w:t>je zakázané pohybovať sa mimo určených priestorov výkonu práce vyplývajúcich zo zmluvy,</w:t>
      </w:r>
    </w:p>
    <w:p w14:paraId="3BE8F2BF" w14:textId="77777777" w:rsidR="00CA2C6B" w:rsidRPr="00A91915" w:rsidRDefault="00CA2C6B" w:rsidP="00DF26E5">
      <w:pPr>
        <w:pStyle w:val="Zkladntext"/>
        <w:numPr>
          <w:ilvl w:val="0"/>
          <w:numId w:val="18"/>
        </w:numPr>
        <w:rPr>
          <w:szCs w:val="22"/>
        </w:rPr>
      </w:pPr>
      <w:r w:rsidRPr="00A91915">
        <w:rPr>
          <w:szCs w:val="22"/>
        </w:rPr>
        <w:t>do vyhradených bezpečnostných priestorov objednávateľa vstupujú zamestnanci poskytovateľa a/alebo iné osoby konajúce pre poskytovateľa na základe dočasného povolenia vstupu (návštevný identifikačný prvok),</w:t>
      </w:r>
    </w:p>
    <w:p w14:paraId="72B55284" w14:textId="77777777" w:rsidR="00CA2C6B" w:rsidRPr="00A91915" w:rsidRDefault="00CA2C6B" w:rsidP="00DF26E5">
      <w:pPr>
        <w:pStyle w:val="Zkladntext"/>
        <w:numPr>
          <w:ilvl w:val="0"/>
          <w:numId w:val="18"/>
        </w:numPr>
        <w:spacing w:after="240"/>
        <w:ind w:left="1406" w:hanging="703"/>
        <w:rPr>
          <w:szCs w:val="22"/>
        </w:rPr>
      </w:pPr>
      <w:r w:rsidRPr="00A91915">
        <w:rPr>
          <w:szCs w:val="22"/>
        </w:rPr>
        <w:t>dočasné povolenia vstupu sa vybavujú prostredníctvom určeného zamestnanca objednávateľa, schvaľujú sa zodpovedným zamestnancom LPS SR, š. p. a fyzicky vydávajú zamestnancami SBS.</w:t>
      </w:r>
    </w:p>
    <w:p w14:paraId="312B7695" w14:textId="77777777" w:rsidR="00813D27" w:rsidRPr="00A91915" w:rsidRDefault="00813D27" w:rsidP="00813D27">
      <w:pPr>
        <w:pStyle w:val="Zkladntext"/>
        <w:spacing w:after="240"/>
        <w:ind w:left="1406"/>
        <w:rPr>
          <w:szCs w:val="22"/>
        </w:rPr>
      </w:pPr>
    </w:p>
    <w:p w14:paraId="6B7109DE" w14:textId="77777777" w:rsidR="00CA2C6B" w:rsidRPr="00A91915" w:rsidRDefault="00CA2C6B" w:rsidP="00DF26E5">
      <w:pPr>
        <w:pStyle w:val="Nadpis1"/>
        <w:numPr>
          <w:ilvl w:val="0"/>
          <w:numId w:val="20"/>
        </w:numPr>
        <w:spacing w:after="120"/>
        <w:ind w:left="709" w:hanging="709"/>
        <w:rPr>
          <w:rFonts w:ascii="Times New Roman" w:hAnsi="Times New Roman"/>
          <w:sz w:val="22"/>
          <w:szCs w:val="22"/>
          <w:lang w:val="sk-SK"/>
        </w:rPr>
      </w:pPr>
      <w:r w:rsidRPr="00A91915">
        <w:rPr>
          <w:rFonts w:ascii="Times New Roman" w:hAnsi="Times New Roman"/>
          <w:sz w:val="22"/>
          <w:szCs w:val="22"/>
          <w:lang w:val="sk-SK"/>
        </w:rPr>
        <w:t xml:space="preserve">Všeobecné pravidlá režimu vstupu zamestnancov POSKYTOVAteľa a/alebo iných osôb konajúcich pre POSKYTOVAteľa </w:t>
      </w:r>
    </w:p>
    <w:p w14:paraId="6A947E62" w14:textId="77777777" w:rsidR="00CA2C6B" w:rsidRPr="00A91915" w:rsidRDefault="00577CC8" w:rsidP="00DF26E5">
      <w:pPr>
        <w:pStyle w:val="Zkladntext"/>
        <w:numPr>
          <w:ilvl w:val="0"/>
          <w:numId w:val="19"/>
        </w:numPr>
        <w:rPr>
          <w:szCs w:val="22"/>
        </w:rPr>
      </w:pPr>
      <w:r w:rsidRPr="00A91915">
        <w:rPr>
          <w:szCs w:val="22"/>
        </w:rPr>
        <w:t>Zhotoviteľ</w:t>
      </w:r>
      <w:r w:rsidR="00CA2C6B" w:rsidRPr="00A91915">
        <w:rPr>
          <w:szCs w:val="22"/>
        </w:rPr>
        <w:t xml:space="preserve"> zodpovedá za všetky škody, ktoré vzniknú neoprávneným použitím alebo zneužitím dočasných povolení na vstup jeho zamestnancami a/alebo inými osobami konajúcimi pre neho, ako aj za škody, ktoré vzniknú osobám alebo na majetku objednávateľa alebo prevádzkovateľovi letiska alebo ostatným osobám alebo firmám v priestoroch </w:t>
      </w:r>
      <w:r w:rsidR="00CA2C6B" w:rsidRPr="00A91915">
        <w:rPr>
          <w:szCs w:val="22"/>
        </w:rPr>
        <w:lastRenderedPageBreak/>
        <w:t>objednávateľa alebo v priestore areálu letiska v dôsledku neoprávneného vstupu svojich zamestnancov a/alebo osôb pre neho konajúcich,</w:t>
      </w:r>
    </w:p>
    <w:p w14:paraId="5DC175CD" w14:textId="77777777" w:rsidR="00CA2C6B" w:rsidRPr="00A91915" w:rsidRDefault="00CA2C6B" w:rsidP="00DF26E5">
      <w:pPr>
        <w:pStyle w:val="Zkladntext"/>
        <w:numPr>
          <w:ilvl w:val="0"/>
          <w:numId w:val="19"/>
        </w:numPr>
        <w:rPr>
          <w:szCs w:val="22"/>
        </w:rPr>
      </w:pPr>
      <w:r w:rsidRPr="00A91915">
        <w:rPr>
          <w:szCs w:val="22"/>
        </w:rPr>
        <w:t>držiteľ dočasného povolenia na vstup je zodpovedný za jeho ochranu pred odcudzením, zneužitím, stratou alebo poškodením,</w:t>
      </w:r>
    </w:p>
    <w:p w14:paraId="61D13182" w14:textId="77777777" w:rsidR="00CA2C6B" w:rsidRPr="00A91915" w:rsidRDefault="00CA2C6B" w:rsidP="00DF26E5">
      <w:pPr>
        <w:pStyle w:val="Zkladntext"/>
        <w:numPr>
          <w:ilvl w:val="0"/>
          <w:numId w:val="19"/>
        </w:numPr>
        <w:rPr>
          <w:szCs w:val="22"/>
        </w:rPr>
      </w:pPr>
      <w:r w:rsidRPr="00A91915">
        <w:rPr>
          <w:szCs w:val="22"/>
        </w:rPr>
        <w:t>stratu alebo odcudzenie dočasného povolenia na vstup je držiteľ bezodkladne povinný oznámiť sprevádzajúcemu zamestnancovi objednávateľa alebo v prípade dočasného povolenia na vstup do areálu letiska aj prevádzkovateľovi letiska,</w:t>
      </w:r>
    </w:p>
    <w:p w14:paraId="3165219E" w14:textId="77777777" w:rsidR="00CA2C6B" w:rsidRPr="00A91915" w:rsidRDefault="00CA2C6B" w:rsidP="00DF26E5">
      <w:pPr>
        <w:pStyle w:val="Zkladntext"/>
        <w:numPr>
          <w:ilvl w:val="0"/>
          <w:numId w:val="19"/>
        </w:numPr>
        <w:rPr>
          <w:szCs w:val="22"/>
        </w:rPr>
      </w:pPr>
      <w:r w:rsidRPr="00A91915">
        <w:rPr>
          <w:szCs w:val="22"/>
        </w:rPr>
        <w:t>v priestoroch objednávateľa a v areáloch letísk je zakázané fotografovanie a vytváranie audio alebo video záznamov, vrátane použitia iných technických prostriedkov na tento účel,</w:t>
      </w:r>
    </w:p>
    <w:p w14:paraId="0FC778A0" w14:textId="77777777" w:rsidR="00CA2C6B" w:rsidRPr="00A91915" w:rsidRDefault="00CA2C6B" w:rsidP="00DF26E5">
      <w:pPr>
        <w:pStyle w:val="Zkladntext"/>
        <w:numPr>
          <w:ilvl w:val="0"/>
          <w:numId w:val="19"/>
        </w:numPr>
        <w:rPr>
          <w:szCs w:val="22"/>
        </w:rPr>
      </w:pPr>
      <w:r w:rsidRPr="00A91915">
        <w:rPr>
          <w:szCs w:val="22"/>
        </w:rPr>
        <w:t xml:space="preserve">zamestnanci poskytovateľa a/alebo iné osoby konajúce pre poskytovateľa sú povinní zachovávať mlčanlivosť o skutočnostiach súvisiacich s bezpečnostnou ochranou objednávateľa alebo letiska. </w:t>
      </w:r>
    </w:p>
    <w:p w14:paraId="726B5DE0" w14:textId="77777777" w:rsidR="00CA2C6B" w:rsidRPr="00A91915" w:rsidRDefault="00CA2C6B" w:rsidP="00DF26E5">
      <w:pPr>
        <w:pStyle w:val="Nadpis1"/>
        <w:numPr>
          <w:ilvl w:val="0"/>
          <w:numId w:val="20"/>
        </w:numPr>
        <w:spacing w:after="120"/>
        <w:ind w:left="709" w:hanging="709"/>
        <w:rPr>
          <w:rFonts w:ascii="Times New Roman" w:hAnsi="Times New Roman"/>
          <w:sz w:val="22"/>
          <w:szCs w:val="22"/>
          <w:lang w:val="sk-SK"/>
        </w:rPr>
      </w:pPr>
      <w:r w:rsidRPr="00A91915">
        <w:rPr>
          <w:rFonts w:ascii="Times New Roman" w:hAnsi="Times New Roman"/>
          <w:sz w:val="22"/>
          <w:szCs w:val="22"/>
          <w:lang w:val="sk-SK"/>
        </w:rPr>
        <w:t>Pravidlá vjazdu a pohybu vozidiel POSKYTOVAteľa v PRIESTOROCH LETISKA a v priestoroch objednávateľa</w:t>
      </w:r>
    </w:p>
    <w:p w14:paraId="1BFD4CB8" w14:textId="77777777" w:rsidR="00CA2C6B" w:rsidRPr="00A91915" w:rsidRDefault="00CA2C6B" w:rsidP="00CA2C6B">
      <w:pPr>
        <w:pStyle w:val="Zkladntext"/>
        <w:ind w:left="180"/>
        <w:rPr>
          <w:b/>
          <w:szCs w:val="22"/>
        </w:rPr>
      </w:pPr>
    </w:p>
    <w:p w14:paraId="5F74E983" w14:textId="77777777" w:rsidR="00CA2C6B" w:rsidRPr="00A91915" w:rsidRDefault="00CA2C6B" w:rsidP="00DF26E5">
      <w:pPr>
        <w:pStyle w:val="Zkladntext"/>
        <w:numPr>
          <w:ilvl w:val="0"/>
          <w:numId w:val="14"/>
        </w:numPr>
        <w:rPr>
          <w:szCs w:val="22"/>
        </w:rPr>
      </w:pPr>
      <w:r w:rsidRPr="00A91915">
        <w:rPr>
          <w:szCs w:val="22"/>
        </w:rPr>
        <w:t>Vjazd vozidiel poskytovateľa do areálu letiska je možný len na povolenie vydávané prevádzkovateľom letiska podľa osobitných predpisov, povolenia na vjazd vozidiel sa vybavujú prostredníctvom určeného zamestnanca objednávateľa a schvaľujú sa prevádzkovateľom letiska, parkovanie v areáli letiska je za úhradu v zmysle cenníka prevádzkovateľa letiska,</w:t>
      </w:r>
    </w:p>
    <w:p w14:paraId="232F290C" w14:textId="77777777" w:rsidR="00CA2C6B" w:rsidRPr="00A91915" w:rsidRDefault="00CA2C6B" w:rsidP="00DF26E5">
      <w:pPr>
        <w:pStyle w:val="Zkladntext"/>
        <w:numPr>
          <w:ilvl w:val="0"/>
          <w:numId w:val="14"/>
        </w:numPr>
        <w:rPr>
          <w:szCs w:val="22"/>
        </w:rPr>
      </w:pPr>
      <w:r w:rsidRPr="00A91915">
        <w:rPr>
          <w:szCs w:val="22"/>
        </w:rPr>
        <w:t xml:space="preserve">vjazd a parkovanie vozidiel poskytovateľa v objektoch objednávateľa je možné len z dôvodu vyloženia/naloženia tovaru alebo výkonu práce vyžadujúcej si parkovanie motorového vozidla na parkovisku objednávateľa, a to len počas výkonu prác súvisiacich zo zmluvou, </w:t>
      </w:r>
    </w:p>
    <w:p w14:paraId="63467EC2" w14:textId="77777777" w:rsidR="00CA2C6B" w:rsidRPr="00A91915" w:rsidRDefault="00CA2C6B" w:rsidP="00DF26E5">
      <w:pPr>
        <w:pStyle w:val="Zkladntext"/>
        <w:numPr>
          <w:ilvl w:val="0"/>
          <w:numId w:val="14"/>
        </w:numPr>
        <w:rPr>
          <w:szCs w:val="22"/>
        </w:rPr>
      </w:pPr>
      <w:r w:rsidRPr="00A91915">
        <w:rPr>
          <w:szCs w:val="22"/>
        </w:rPr>
        <w:t xml:space="preserve">na vjazd vozidiel do vyhradených bezpečnostných priestorov objednávateľa je potrebné povolenie na vjazd, ktoré sa vybavuje prostredníctvom určeného zamestnanca objednávateľa, schvaľuje sa zodpovedným zamestnancom LPS SR, š. p. </w:t>
      </w:r>
    </w:p>
    <w:p w14:paraId="2279CAAB" w14:textId="77777777" w:rsidR="00CA2C6B" w:rsidRPr="00A91915" w:rsidRDefault="00CA2C6B" w:rsidP="00DF26E5">
      <w:pPr>
        <w:pStyle w:val="Zkladntext"/>
        <w:numPr>
          <w:ilvl w:val="0"/>
          <w:numId w:val="14"/>
        </w:numPr>
        <w:rPr>
          <w:szCs w:val="22"/>
        </w:rPr>
      </w:pPr>
      <w:r w:rsidRPr="00A91915">
        <w:rPr>
          <w:szCs w:val="22"/>
        </w:rPr>
        <w:t>V priestoroch objednávateľa sú vodiči povinní:</w:t>
      </w:r>
    </w:p>
    <w:p w14:paraId="3560D511" w14:textId="77777777" w:rsidR="00CA2C6B" w:rsidRPr="00A91915" w:rsidRDefault="00CA2C6B" w:rsidP="00DF26E5">
      <w:pPr>
        <w:pStyle w:val="Zkladntext"/>
        <w:numPr>
          <w:ilvl w:val="0"/>
          <w:numId w:val="15"/>
        </w:numPr>
        <w:tabs>
          <w:tab w:val="clear" w:pos="360"/>
          <w:tab w:val="num" w:pos="1770"/>
        </w:tabs>
        <w:ind w:left="1770"/>
        <w:rPr>
          <w:szCs w:val="22"/>
        </w:rPr>
      </w:pPr>
      <w:r w:rsidRPr="00A91915">
        <w:rPr>
          <w:szCs w:val="22"/>
        </w:rPr>
        <w:t>dodržiavať ustanovenia pravidiel cestnej premávky v zmysle zákona č. 8/2009 Z. z. o cestnej premávke a o zmene a doplnení niektorých zákonov v znení neskorších predpisov, ustanovenia miestnych dopravných prevádzkových poriadkov a stanovené obmedzenie rýchlosti,</w:t>
      </w:r>
    </w:p>
    <w:p w14:paraId="5EDAC9EF" w14:textId="77777777" w:rsidR="00CA2C6B" w:rsidRPr="00A91915" w:rsidRDefault="00CA2C6B" w:rsidP="00DF26E5">
      <w:pPr>
        <w:pStyle w:val="Zkladntext"/>
        <w:numPr>
          <w:ilvl w:val="0"/>
          <w:numId w:val="15"/>
        </w:numPr>
        <w:tabs>
          <w:tab w:val="clear" w:pos="360"/>
          <w:tab w:val="num" w:pos="1770"/>
        </w:tabs>
        <w:ind w:left="1770"/>
        <w:rPr>
          <w:szCs w:val="22"/>
        </w:rPr>
      </w:pPr>
      <w:r w:rsidRPr="00A91915">
        <w:rPr>
          <w:szCs w:val="22"/>
        </w:rPr>
        <w:t>venovať zvlášť zvýšenú pozornosť pohybu chodcov v areáli a na komunikáciách,</w:t>
      </w:r>
    </w:p>
    <w:p w14:paraId="0A81D116" w14:textId="77777777" w:rsidR="00CA2C6B" w:rsidRPr="00A91915" w:rsidRDefault="00CA2C6B" w:rsidP="00DF26E5">
      <w:pPr>
        <w:pStyle w:val="Zkladntext"/>
        <w:numPr>
          <w:ilvl w:val="0"/>
          <w:numId w:val="15"/>
        </w:numPr>
        <w:tabs>
          <w:tab w:val="clear" w:pos="360"/>
          <w:tab w:val="num" w:pos="1770"/>
        </w:tabs>
        <w:ind w:left="1770"/>
        <w:rPr>
          <w:szCs w:val="22"/>
        </w:rPr>
      </w:pPr>
      <w:r w:rsidRPr="00A91915">
        <w:rPr>
          <w:szCs w:val="22"/>
        </w:rPr>
        <w:t>parkovať a stáť s motorovým vozidlom len na určených parkovacích miestach v rozsahu plochy parkovacieho miesta,</w:t>
      </w:r>
    </w:p>
    <w:p w14:paraId="313EE4C0" w14:textId="77777777" w:rsidR="00CA2C6B" w:rsidRPr="00A91915" w:rsidRDefault="00CA2C6B" w:rsidP="00DF26E5">
      <w:pPr>
        <w:pStyle w:val="Zkladntext"/>
        <w:numPr>
          <w:ilvl w:val="0"/>
          <w:numId w:val="15"/>
        </w:numPr>
        <w:tabs>
          <w:tab w:val="clear" w:pos="360"/>
          <w:tab w:val="num" w:pos="1770"/>
        </w:tabs>
        <w:ind w:left="1770"/>
        <w:rPr>
          <w:szCs w:val="22"/>
        </w:rPr>
      </w:pPr>
      <w:r w:rsidRPr="00A91915">
        <w:rPr>
          <w:szCs w:val="22"/>
        </w:rPr>
        <w:t>pohybovať sa s vozidlom len po určených komunikáciách.</w:t>
      </w:r>
    </w:p>
    <w:p w14:paraId="54DA7696" w14:textId="77777777" w:rsidR="00A33004" w:rsidRPr="00A91915" w:rsidRDefault="00CA2C6B" w:rsidP="00A33004">
      <w:pPr>
        <w:jc w:val="right"/>
        <w:rPr>
          <w:b/>
          <w:sz w:val="24"/>
          <w:szCs w:val="24"/>
        </w:rPr>
      </w:pPr>
      <w:r w:rsidRPr="00A91915">
        <w:rPr>
          <w:sz w:val="24"/>
          <w:szCs w:val="24"/>
        </w:rPr>
        <w:br w:type="page"/>
      </w:r>
      <w:r w:rsidR="00A33004" w:rsidRPr="00A91915">
        <w:rPr>
          <w:b/>
          <w:sz w:val="24"/>
          <w:szCs w:val="24"/>
        </w:rPr>
        <w:lastRenderedPageBreak/>
        <w:t xml:space="preserve">Príloha č. </w:t>
      </w:r>
      <w:r w:rsidR="00C07109" w:rsidRPr="00A91915">
        <w:rPr>
          <w:b/>
          <w:sz w:val="24"/>
          <w:szCs w:val="24"/>
        </w:rPr>
        <w:t>6</w:t>
      </w:r>
    </w:p>
    <w:p w14:paraId="5C04345A" w14:textId="77777777" w:rsidR="00A33004" w:rsidRPr="00A91915" w:rsidRDefault="00A33004" w:rsidP="00A33004">
      <w:pPr>
        <w:jc w:val="right"/>
        <w:rPr>
          <w:sz w:val="24"/>
          <w:szCs w:val="24"/>
        </w:rPr>
      </w:pPr>
    </w:p>
    <w:p w14:paraId="28595510" w14:textId="77777777" w:rsidR="00A33004" w:rsidRPr="00A91915" w:rsidRDefault="00A33004" w:rsidP="00A33004">
      <w:pPr>
        <w:jc w:val="center"/>
        <w:rPr>
          <w:b/>
          <w:sz w:val="24"/>
          <w:szCs w:val="24"/>
        </w:rPr>
      </w:pPr>
    </w:p>
    <w:p w14:paraId="0620FDAA" w14:textId="77777777" w:rsidR="00A33004" w:rsidRPr="00A91915" w:rsidRDefault="00A33004" w:rsidP="00A33004">
      <w:pPr>
        <w:jc w:val="center"/>
        <w:rPr>
          <w:b/>
          <w:sz w:val="24"/>
          <w:szCs w:val="24"/>
        </w:rPr>
      </w:pPr>
      <w:r w:rsidRPr="00A91915">
        <w:rPr>
          <w:b/>
          <w:sz w:val="24"/>
          <w:szCs w:val="24"/>
        </w:rPr>
        <w:t xml:space="preserve">Bezpečnostné opatrenia v zmysle požiadaviek zákona o kybernetickej bezpečnosti </w:t>
      </w:r>
    </w:p>
    <w:p w14:paraId="3AB014BC" w14:textId="77777777" w:rsidR="00A33004" w:rsidRPr="00A91915" w:rsidRDefault="00A33004" w:rsidP="00A33004">
      <w:pPr>
        <w:rPr>
          <w:sz w:val="16"/>
          <w:szCs w:val="16"/>
        </w:rPr>
      </w:pPr>
    </w:p>
    <w:p w14:paraId="1018500F" w14:textId="77777777" w:rsidR="00813D27" w:rsidRPr="00A91915" w:rsidRDefault="00813D27">
      <w:pPr>
        <w:rPr>
          <w:sz w:val="22"/>
          <w:szCs w:val="22"/>
        </w:rPr>
      </w:pPr>
    </w:p>
    <w:p w14:paraId="0FC4082C" w14:textId="77777777" w:rsidR="00813D27" w:rsidRPr="00A91915" w:rsidRDefault="00813D27" w:rsidP="009A41C0">
      <w:pPr>
        <w:jc w:val="both"/>
        <w:rPr>
          <w:sz w:val="22"/>
          <w:szCs w:val="22"/>
        </w:rPr>
      </w:pPr>
      <w:r w:rsidRPr="00A91915">
        <w:rPr>
          <w:sz w:val="22"/>
          <w:szCs w:val="22"/>
        </w:rPr>
        <w:t>Príloha upravuje bezpečnostné opatrenia pre oblasť riadenia dodávateľských služieb, ktoré priamo súvisia s prevádzkou sietí a informačných systémov v zmysle § 20 ods. 2 písm. q) zákona č. 69/2018 Z. z. o kybernetickej bezpečnosti a o zmene a doplnení niektorých zákonov v znení neskorších predpisov (ďalej len „zákon o kybernetickej bezpečnosti“) a § 9 vyhlášky Národného bezpečnostného úradu č. 362/2018 Z. z., ktorou sa ustanovuje obsah bezpečnostných opatrení, obsah a štruktúra bezpečnostnej dokumentácie a rozsah všeobecných bezpečnostných opatrení (ďalej len ako „Vyhláška 362/2018 Z. z.“).</w:t>
      </w:r>
    </w:p>
    <w:p w14:paraId="6E7A46B7" w14:textId="77777777" w:rsidR="00813D27" w:rsidRPr="00A91915" w:rsidRDefault="00813D27" w:rsidP="00813D27">
      <w:pPr>
        <w:rPr>
          <w:sz w:val="22"/>
          <w:szCs w:val="22"/>
        </w:rPr>
      </w:pPr>
    </w:p>
    <w:p w14:paraId="63F7C64D" w14:textId="77777777" w:rsidR="00813D27" w:rsidRPr="009A41C0" w:rsidRDefault="00813D27" w:rsidP="00813D27">
      <w:pPr>
        <w:pStyle w:val="Nadpis1"/>
        <w:numPr>
          <w:ilvl w:val="0"/>
          <w:numId w:val="24"/>
        </w:numPr>
        <w:tabs>
          <w:tab w:val="num" w:pos="567"/>
          <w:tab w:val="left" w:pos="8221"/>
        </w:tabs>
        <w:spacing w:after="120"/>
        <w:ind w:left="567" w:right="282" w:hanging="567"/>
        <w:rPr>
          <w:rFonts w:ascii="Times New Roman" w:hAnsi="Times New Roman"/>
          <w:sz w:val="22"/>
          <w:szCs w:val="22"/>
          <w:lang w:val="sk-SK"/>
        </w:rPr>
      </w:pPr>
      <w:r w:rsidRPr="009A41C0">
        <w:rPr>
          <w:rFonts w:ascii="Times New Roman" w:hAnsi="Times New Roman"/>
          <w:sz w:val="22"/>
          <w:szCs w:val="22"/>
          <w:lang w:val="sk-SK"/>
        </w:rPr>
        <w:t>Riadenie dodávateľských služieb</w:t>
      </w:r>
    </w:p>
    <w:p w14:paraId="337F6080" w14:textId="77777777" w:rsidR="00813D27" w:rsidRPr="00A91915" w:rsidRDefault="00813D27" w:rsidP="00813D27">
      <w:pPr>
        <w:pStyle w:val="Odsekzoznamu"/>
        <w:numPr>
          <w:ilvl w:val="1"/>
          <w:numId w:val="24"/>
        </w:numPr>
        <w:tabs>
          <w:tab w:val="num" w:pos="567"/>
          <w:tab w:val="left" w:pos="8221"/>
        </w:tabs>
        <w:ind w:left="567" w:hanging="567"/>
        <w:contextualSpacing/>
        <w:jc w:val="both"/>
        <w:rPr>
          <w:sz w:val="22"/>
          <w:szCs w:val="22"/>
        </w:rPr>
      </w:pPr>
      <w:r w:rsidRPr="00A91915">
        <w:rPr>
          <w:sz w:val="22"/>
          <w:szCs w:val="22"/>
        </w:rPr>
        <w:t>Zhotoviteľ/Poskytovateľ, prípadne subdodávateľ Zhotoviteľa/Poskytovateľa (ďalej len „Zhotoviteľ/Poskytovateľ“), sa zaväzuje postupovať v súlade s pracovnoprávnymi predpismi platnými v Slovenskej republike (napr. zákon č. 311/2011 Z. z. Zákonník práce v znení neskorších predpisov, zákon č. 82/2005 Z. z. o nelegálnej práci a nelegálnom zamestnávaní a o zmene a doplnení niektorých zákonov v znení neskorších predpisov, zákon č. 351/2015 Z. z. o cezhraničnej spolupráci pri vysielaní zamestnancov na výkon prác pri poskytovaní služieb a o zmene a doplnení niektorých zákonov v znení neskorších predpisov), s predpismi v oblasti kybernetickej bezpečnosti (zákon o kybernetickej bezpečnosti, Vyhláška 362/2018 Z. z.) a taktiež mať splnené všetky povinnosti vyplývajúce z platnej legislatívy, ktoré podmieňujú uzatvorenie zmluvy (najmä registrácia v registri partnerov verejného sektora a pod.) a v prípade, že Objednávateľovi vzniknú v dôsledku porušenia týchto predpisov zo strany Zhotoviteľa/Poskytovateľa akékoľvek škody, výdavky alebo mu budú uložené sankcie, tieto sa Zhotoviteľ/Poskytovateľ zaväzuje v plnom rozsahu Objednávateľovi zaplatiť, a to bezodkladne, najneskôr však do 10 kalendárnych dní po výzve zo strany Objednávateľa doručenej Zhotoviteľovi/Poskytovateľovi na ich zaplatenie. Zmluvné strany sa dohodli, že Objednávateľ je oprávnený započítať tieto škody, výdavky, uložené sankcie voči akýmkoľvek pohľadávkam Zhotoviteľa/Poskytovateľa.</w:t>
      </w:r>
    </w:p>
    <w:p w14:paraId="38A5D0E3" w14:textId="77777777" w:rsidR="00813D27" w:rsidRPr="00A91915" w:rsidRDefault="00813D27" w:rsidP="00813D27">
      <w:pPr>
        <w:tabs>
          <w:tab w:val="num" w:pos="567"/>
          <w:tab w:val="left" w:pos="8221"/>
        </w:tabs>
        <w:ind w:left="567" w:hanging="567"/>
        <w:rPr>
          <w:b/>
          <w:sz w:val="22"/>
          <w:szCs w:val="22"/>
        </w:rPr>
      </w:pPr>
    </w:p>
    <w:p w14:paraId="4C4B6BC2" w14:textId="77777777" w:rsidR="00813D27" w:rsidRPr="009A41C0" w:rsidRDefault="00813D27" w:rsidP="00813D27">
      <w:pPr>
        <w:pStyle w:val="Nadpis1"/>
        <w:numPr>
          <w:ilvl w:val="0"/>
          <w:numId w:val="24"/>
        </w:numPr>
        <w:tabs>
          <w:tab w:val="left" w:pos="567"/>
          <w:tab w:val="num" w:pos="1134"/>
          <w:tab w:val="left" w:pos="8221"/>
        </w:tabs>
        <w:spacing w:after="120"/>
        <w:ind w:left="567" w:right="282" w:hanging="567"/>
        <w:rPr>
          <w:rFonts w:ascii="Times New Roman" w:hAnsi="Times New Roman"/>
          <w:sz w:val="22"/>
          <w:szCs w:val="22"/>
          <w:lang w:val="sk-SK"/>
        </w:rPr>
      </w:pPr>
      <w:r w:rsidRPr="009A41C0">
        <w:rPr>
          <w:rFonts w:ascii="Times New Roman" w:hAnsi="Times New Roman"/>
          <w:sz w:val="22"/>
          <w:szCs w:val="22"/>
          <w:lang w:val="sk-SK"/>
        </w:rPr>
        <w:t>Dodržiavanie bezpečnostných politík Objednávateľa</w:t>
      </w:r>
    </w:p>
    <w:p w14:paraId="0471BC69"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 xml:space="preserve">Zhotoviteľ/Poskytovateľ sa zaväzuje počas plnenia zmluvných povinností dodržiavať, okrem právnych predpisov uvedených v bode 1.1., aj interné predpisy Objednávateľa v oblasti informačnej a kybernetickej bezpečnosti, riadiť sa nimi a konať v súlade s týmito predpismi. </w:t>
      </w:r>
    </w:p>
    <w:p w14:paraId="1A55ADD6"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Objednávateľ má na ochranu jeho služieb a informačných aktív prijaté a zavedené príslušné technické a organizačné opatrenia. Zhotoviteľ/Poskytovateľ sa zaväzuje dodržiavať a zároveň prijíma bezpečnostné opatrenia, ktorých rozsah je špecifikovaný nižšie v tomto dokumente.</w:t>
      </w:r>
    </w:p>
    <w:p w14:paraId="63FAAC3A" w14:textId="77777777" w:rsidR="00813D27" w:rsidRPr="00A91915" w:rsidRDefault="00813D27" w:rsidP="006705AE">
      <w:pPr>
        <w:tabs>
          <w:tab w:val="left" w:pos="567"/>
          <w:tab w:val="left" w:pos="8221"/>
        </w:tabs>
        <w:ind w:left="567" w:hanging="567"/>
        <w:rPr>
          <w:sz w:val="22"/>
          <w:szCs w:val="22"/>
        </w:rPr>
      </w:pPr>
    </w:p>
    <w:p w14:paraId="22AE23D5" w14:textId="77777777" w:rsidR="00813D27" w:rsidRPr="009A41C0" w:rsidRDefault="00813D27" w:rsidP="009A41C0">
      <w:pPr>
        <w:pStyle w:val="Nadpis1"/>
        <w:numPr>
          <w:ilvl w:val="0"/>
          <w:numId w:val="24"/>
        </w:numPr>
        <w:tabs>
          <w:tab w:val="left" w:pos="567"/>
          <w:tab w:val="num" w:pos="1134"/>
          <w:tab w:val="left" w:pos="8221"/>
        </w:tabs>
        <w:spacing w:before="0" w:after="0"/>
        <w:ind w:left="567" w:hanging="567"/>
        <w:rPr>
          <w:rFonts w:ascii="Times New Roman" w:hAnsi="Times New Roman"/>
          <w:sz w:val="22"/>
          <w:szCs w:val="22"/>
          <w:lang w:val="sk-SK"/>
        </w:rPr>
      </w:pPr>
      <w:r w:rsidRPr="00A91915">
        <w:rPr>
          <w:rFonts w:ascii="Times New Roman" w:hAnsi="Times New Roman"/>
          <w:sz w:val="22"/>
          <w:szCs w:val="22"/>
          <w:lang w:val="sk-SK"/>
        </w:rPr>
        <w:t>Ochrana poskytnutých informácií</w:t>
      </w:r>
    </w:p>
    <w:p w14:paraId="0DA17866"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Zhotoviteľ/Poskytovateľ sa zaväzuje, že zamestnanci Zhotoviteľa/Poskytovateľa alebo subdodávateľa, budú počas plnenia zmluvných povinností postupovať tak, aby nebola porušená dôvernosť, integrita a dostupnosť akýchkoľvek informácií, ktoré Objednávateľ poskytuje Zhotoviteľovi/Poskytovateľovi.</w:t>
      </w:r>
    </w:p>
    <w:p w14:paraId="0694A89D"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 xml:space="preserve">Zhotoviteľ/Poskytovateľ je povinný všetky informácie klasifikované ako „Chránené“ alebo „Prísne chránené“ zabezpečiť šifrovaním pri prechovávaní alebo pri prenášaní na akýchkoľvek zariadeniach. </w:t>
      </w:r>
    </w:p>
    <w:p w14:paraId="1015546C"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 xml:space="preserve">Žiadne informácie (okrem tých, ktoré sú označené ako „Verejné“) nesmú byť zverejňované, distribuované tretím osobám, alebo ukladané na úložiska mimo infraštruktúry a zariadení zmluvných strán (napr. na </w:t>
      </w:r>
      <w:proofErr w:type="spellStart"/>
      <w:r w:rsidRPr="00A91915">
        <w:rPr>
          <w:sz w:val="22"/>
          <w:szCs w:val="22"/>
        </w:rPr>
        <w:t>cloud</w:t>
      </w:r>
      <w:proofErr w:type="spellEnd"/>
      <w:r w:rsidRPr="00A91915">
        <w:rPr>
          <w:sz w:val="22"/>
          <w:szCs w:val="22"/>
        </w:rPr>
        <w:t xml:space="preserve"> a pod.) bez predchádzajúceho súhlasu zodpovedného zamestnanca Objednávateľa.</w:t>
      </w:r>
    </w:p>
    <w:p w14:paraId="1D546E5B"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Zhotoviteľ/Poskytovateľ nie je oprávnený meniť informácie Objednávateľa bez predchádzajúceho súhlasu zodpovedného zamestnanca Objednávateľa, zároveň nesmie byť poškodená ich integrita alebo dostupnosť.</w:t>
      </w:r>
    </w:p>
    <w:p w14:paraId="4B1A5899"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lastRenderedPageBreak/>
        <w:t>Zhotoviteľ/Poskytovateľ nie je oprávnený zhotovovať zvukové, obrazové alebo akékoľvek iné záznamy priestorov podniku Objednávateľa, akejkoľvek technickej infraštruktúry podniku, bez predchádzajúceho písomného povolenia riaditeľa, alebo zodpovedného zamestnanca Objednávateľa.</w:t>
      </w:r>
    </w:p>
    <w:p w14:paraId="4CC5C09F"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 xml:space="preserve">Osoba Zhotoviteľa/Poskytovateľa nie je oprávnená bez vedomia zodpovedného zamestnanca Objednávateľa vyhľadávať (napr. </w:t>
      </w:r>
      <w:proofErr w:type="spellStart"/>
      <w:r w:rsidRPr="00A91915">
        <w:rPr>
          <w:sz w:val="22"/>
          <w:szCs w:val="22"/>
        </w:rPr>
        <w:t>sniffing</w:t>
      </w:r>
      <w:proofErr w:type="spellEnd"/>
      <w:r w:rsidRPr="00A91915">
        <w:rPr>
          <w:sz w:val="22"/>
          <w:szCs w:val="22"/>
        </w:rPr>
        <w:t xml:space="preserve">), testovať alebo zneužívať zraniteľnosti systémov, zariadení, sietí a pod. </w:t>
      </w:r>
    </w:p>
    <w:p w14:paraId="597B61D6" w14:textId="77777777" w:rsidR="00813D27" w:rsidRPr="00A91915" w:rsidRDefault="00813D27" w:rsidP="006705AE">
      <w:pPr>
        <w:tabs>
          <w:tab w:val="left" w:pos="8221"/>
        </w:tabs>
        <w:rPr>
          <w:sz w:val="22"/>
          <w:szCs w:val="22"/>
        </w:rPr>
      </w:pPr>
    </w:p>
    <w:p w14:paraId="6D6532EB" w14:textId="77777777" w:rsidR="00813D27" w:rsidRPr="009A41C0" w:rsidRDefault="00813D27" w:rsidP="009A41C0">
      <w:pPr>
        <w:pStyle w:val="Nadpis1"/>
        <w:numPr>
          <w:ilvl w:val="0"/>
          <w:numId w:val="24"/>
        </w:numPr>
        <w:tabs>
          <w:tab w:val="left" w:pos="0"/>
          <w:tab w:val="left" w:pos="567"/>
          <w:tab w:val="num" w:pos="1134"/>
        </w:tabs>
        <w:spacing w:before="0" w:after="0"/>
        <w:ind w:left="567" w:hanging="567"/>
        <w:rPr>
          <w:rFonts w:ascii="Times New Roman" w:hAnsi="Times New Roman"/>
          <w:sz w:val="22"/>
          <w:szCs w:val="22"/>
          <w:lang w:val="sk-SK"/>
        </w:rPr>
      </w:pPr>
      <w:r w:rsidRPr="009A41C0">
        <w:rPr>
          <w:rFonts w:ascii="Times New Roman" w:hAnsi="Times New Roman"/>
          <w:sz w:val="22"/>
          <w:szCs w:val="22"/>
          <w:lang w:val="sk-SK"/>
        </w:rPr>
        <w:t>Špecifikácia a rozsah bezpečnostných opatrení prijímaných Zhotoviteľom/Poskytovateľ</w:t>
      </w:r>
      <w:r w:rsidRPr="00A91915">
        <w:rPr>
          <w:rFonts w:ascii="Times New Roman" w:hAnsi="Times New Roman"/>
          <w:sz w:val="22"/>
          <w:szCs w:val="22"/>
          <w:lang w:val="sk-SK"/>
        </w:rPr>
        <w:t xml:space="preserve">om v zmysle vyhlášky </w:t>
      </w:r>
    </w:p>
    <w:p w14:paraId="5E5F5BF4" w14:textId="77777777" w:rsidR="00813D27" w:rsidRPr="00A91915" w:rsidRDefault="00813D27" w:rsidP="009A41C0">
      <w:pPr>
        <w:pStyle w:val="Odsekzoznamu"/>
        <w:tabs>
          <w:tab w:val="left" w:pos="567"/>
          <w:tab w:val="left" w:pos="8221"/>
        </w:tabs>
        <w:ind w:left="567"/>
        <w:contextualSpacing/>
        <w:jc w:val="both"/>
        <w:rPr>
          <w:sz w:val="22"/>
          <w:szCs w:val="22"/>
        </w:rPr>
      </w:pPr>
      <w:r w:rsidRPr="00A91915">
        <w:rPr>
          <w:sz w:val="22"/>
          <w:szCs w:val="22"/>
        </w:rPr>
        <w:t>Zhotoviteľ/Poskytovateľ sa zaväzuje prijať a akceptovať bezpečnostné opatrenia najmenej pre oblasti podľa § 8, § 11, § 12, § 13, § 15, §16 a § 17 Vyhlášky 362/2018 Z. z. nasledovne:</w:t>
      </w:r>
    </w:p>
    <w:p w14:paraId="0B577FC7"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Riadenie prístupov podľa § 8 Vyhlášky 362/2018 Z. z.</w:t>
      </w:r>
    </w:p>
    <w:p w14:paraId="36CDAA7E" w14:textId="77777777" w:rsidR="00813D27" w:rsidRPr="00A91915" w:rsidRDefault="00813D27" w:rsidP="006705AE">
      <w:pPr>
        <w:pStyle w:val="Odsekzoznamu"/>
        <w:tabs>
          <w:tab w:val="left" w:pos="8221"/>
        </w:tabs>
        <w:ind w:left="567"/>
        <w:jc w:val="both"/>
        <w:rPr>
          <w:sz w:val="22"/>
          <w:szCs w:val="22"/>
        </w:rPr>
      </w:pPr>
      <w:r w:rsidRPr="00A91915">
        <w:rPr>
          <w:sz w:val="22"/>
          <w:szCs w:val="22"/>
        </w:rPr>
        <w:t xml:space="preserve">Vytvorenie alebo zmena príslušných prístupových oprávnení sa vykonáva až po ich schválení Objednávateľom. Zamestnanec Zhotoviteľa/Poskytovateľa má prístup len k tým aktívam a funkcionalitám v rámci siete a informačného systému, ktoré sú nevyhnutné na plnenie zverených úloh používateľa. Každému používateľovi je priradený jednoznačný identifikátor. Používateľ je zodpovedný za činnosti uskutočnené prostredníctvom tohto identifikátora. Zhotoviteľ/Poskytovateľ uskutočňuje kontrolu prístupových práv v pravidelných intervaloch, najmenej raz ročne. </w:t>
      </w:r>
    </w:p>
    <w:p w14:paraId="0B127C44" w14:textId="77777777" w:rsidR="00813D27" w:rsidRPr="00A91915" w:rsidRDefault="00813D27" w:rsidP="00A327B4">
      <w:pPr>
        <w:pStyle w:val="Odsekzoznamu"/>
        <w:tabs>
          <w:tab w:val="left" w:pos="8221"/>
        </w:tabs>
        <w:ind w:left="567"/>
        <w:jc w:val="both"/>
        <w:rPr>
          <w:sz w:val="22"/>
          <w:szCs w:val="22"/>
        </w:rPr>
      </w:pPr>
      <w:r w:rsidRPr="00A91915">
        <w:rPr>
          <w:sz w:val="22"/>
          <w:szCs w:val="22"/>
        </w:rPr>
        <w:t>Zamestnanec Zhotoviteľa/Poskytovateľa môže vykonávať činnosti vyplývajúce z pracovnej činnosti/zmluvy iba pod dohľadom zodpovedného zamestnanca Objednávateľa.</w:t>
      </w:r>
    </w:p>
    <w:p w14:paraId="5F360409" w14:textId="77777777" w:rsidR="00813D27" w:rsidRPr="00A91915" w:rsidRDefault="00813D27" w:rsidP="00A327B4">
      <w:pPr>
        <w:pStyle w:val="Odsekzoznamu"/>
        <w:tabs>
          <w:tab w:val="left" w:pos="8221"/>
        </w:tabs>
        <w:ind w:left="567"/>
        <w:jc w:val="both"/>
        <w:rPr>
          <w:sz w:val="22"/>
          <w:szCs w:val="22"/>
        </w:rPr>
      </w:pPr>
      <w:r w:rsidRPr="00A91915">
        <w:rPr>
          <w:sz w:val="22"/>
          <w:szCs w:val="22"/>
        </w:rPr>
        <w:t>Osoba Zhotoviteľa/Poskytovateľa nie je oprávnená používať informačné zdroje, zariadenia HW, SW, resp. akúkoľvek infraštruktúru Objednávateľa bez vedomia zodpovedného zamestnanca Objednávateľa.</w:t>
      </w:r>
    </w:p>
    <w:p w14:paraId="3645A41D"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Hodnotenie zraniteľností a bezpečnostné aktualizácie podľa § 11 Vyhlášky 362/2018 Z. z.</w:t>
      </w:r>
    </w:p>
    <w:p w14:paraId="28B5B405" w14:textId="77777777" w:rsidR="00813D27" w:rsidRPr="00A91915" w:rsidRDefault="00813D27" w:rsidP="006705AE">
      <w:pPr>
        <w:pStyle w:val="Odsekzoznamu"/>
        <w:tabs>
          <w:tab w:val="left" w:pos="8221"/>
        </w:tabs>
        <w:ind w:left="567"/>
        <w:jc w:val="both"/>
        <w:rPr>
          <w:sz w:val="22"/>
          <w:szCs w:val="22"/>
        </w:rPr>
      </w:pPr>
      <w:r w:rsidRPr="00A91915">
        <w:rPr>
          <w:sz w:val="22"/>
          <w:szCs w:val="22"/>
        </w:rPr>
        <w:tab/>
        <w:t xml:space="preserve">Zhotoviteľ/Poskytovateľ sa zaväzuje prijať interné opatrenia a nastaviť svoje činnosti spôsobom, ktorý mu umožní systematicky identifikovať a zhromažďovať informácie o zraniteľnostiach a hrozbách, ktoré by mohli mať vplyv na plnenie zmluvy, prípadne by prostredníctvom plnenia zmluvy mohli mať vplyv na poskytovanie služby riadenia letovej prevádzky (ďalej len ATM - Air </w:t>
      </w:r>
      <w:proofErr w:type="spellStart"/>
      <w:r w:rsidRPr="00A91915">
        <w:rPr>
          <w:sz w:val="22"/>
          <w:szCs w:val="22"/>
        </w:rPr>
        <w:t>Traffic</w:t>
      </w:r>
      <w:proofErr w:type="spellEnd"/>
      <w:r w:rsidRPr="00A91915">
        <w:rPr>
          <w:sz w:val="22"/>
          <w:szCs w:val="22"/>
        </w:rPr>
        <w:t xml:space="preserve"> Management). Zhotoviteľ/Poskytovateľ bude neodkladne informovať Objednávateľa o všetkých zisteniach podľa predchádzajúcej vety. Zároveň sa Zhotoviteľ/Poskytovateľ zaväzuje prijať následné opatrenia, účelom ktorých je minimalizácia rizík vyplývajúcich z identifikovaných hrozieb a zraniteľností, ako aj minimalizácia ich opakovania.</w:t>
      </w:r>
    </w:p>
    <w:p w14:paraId="5DC7E23B" w14:textId="77777777" w:rsidR="00813D27" w:rsidRPr="00A91915" w:rsidRDefault="00813D27" w:rsidP="00A327B4">
      <w:pPr>
        <w:pStyle w:val="Odsekzoznamu"/>
        <w:tabs>
          <w:tab w:val="left" w:pos="8221"/>
        </w:tabs>
        <w:ind w:left="567"/>
        <w:jc w:val="both"/>
        <w:rPr>
          <w:sz w:val="22"/>
          <w:szCs w:val="22"/>
        </w:rPr>
      </w:pPr>
    </w:p>
    <w:p w14:paraId="583ED709" w14:textId="77777777" w:rsidR="00813D27" w:rsidRPr="00A91915" w:rsidRDefault="00813D27" w:rsidP="00A327B4">
      <w:pPr>
        <w:pStyle w:val="Odsekzoznamu"/>
        <w:tabs>
          <w:tab w:val="left" w:pos="8221"/>
        </w:tabs>
        <w:ind w:left="567"/>
        <w:jc w:val="both"/>
        <w:rPr>
          <w:sz w:val="22"/>
          <w:szCs w:val="22"/>
        </w:rPr>
      </w:pPr>
      <w:r w:rsidRPr="00A91915">
        <w:rPr>
          <w:sz w:val="22"/>
          <w:szCs w:val="22"/>
        </w:rPr>
        <w:t>Pre proces riadenia záplat a aktualizácii prijíma Zhotoviteľ/ Poskytovateľ najmä nasledovné opatrenia:</w:t>
      </w:r>
    </w:p>
    <w:p w14:paraId="7DCC59CB" w14:textId="77777777" w:rsidR="00813D27" w:rsidRPr="00A91915" w:rsidRDefault="00813D27" w:rsidP="0099183E">
      <w:pPr>
        <w:pStyle w:val="Odsekzoznamu"/>
        <w:widowControl w:val="0"/>
        <w:numPr>
          <w:ilvl w:val="0"/>
          <w:numId w:val="41"/>
        </w:numPr>
        <w:tabs>
          <w:tab w:val="left" w:pos="1276"/>
          <w:tab w:val="left" w:pos="8221"/>
        </w:tabs>
        <w:ind w:left="993" w:hanging="427"/>
        <w:jc w:val="both"/>
        <w:rPr>
          <w:sz w:val="22"/>
          <w:szCs w:val="22"/>
        </w:rPr>
      </w:pPr>
      <w:r w:rsidRPr="00A91915">
        <w:rPr>
          <w:sz w:val="22"/>
          <w:szCs w:val="22"/>
        </w:rPr>
        <w:t>identifikácia potrieb softvérových záplat a aktualizácií,</w:t>
      </w:r>
    </w:p>
    <w:p w14:paraId="239DC5AC" w14:textId="77777777" w:rsidR="00813D27" w:rsidRPr="00A91915" w:rsidRDefault="00813D27" w:rsidP="00AF166B">
      <w:pPr>
        <w:pStyle w:val="Odsekzoznamu"/>
        <w:widowControl w:val="0"/>
        <w:numPr>
          <w:ilvl w:val="0"/>
          <w:numId w:val="41"/>
        </w:numPr>
        <w:tabs>
          <w:tab w:val="left" w:pos="1276"/>
          <w:tab w:val="left" w:pos="8221"/>
        </w:tabs>
        <w:ind w:left="993" w:hanging="427"/>
        <w:jc w:val="both"/>
        <w:rPr>
          <w:sz w:val="22"/>
          <w:szCs w:val="22"/>
        </w:rPr>
      </w:pPr>
      <w:r w:rsidRPr="00A91915">
        <w:rPr>
          <w:sz w:val="22"/>
          <w:szCs w:val="22"/>
        </w:rPr>
        <w:t>evidencia záplat a aktualizácií,</w:t>
      </w:r>
    </w:p>
    <w:p w14:paraId="76B513F3" w14:textId="77777777" w:rsidR="00813D27" w:rsidRPr="00A91915" w:rsidRDefault="00813D27" w:rsidP="009B35E7">
      <w:pPr>
        <w:pStyle w:val="Odsekzoznamu"/>
        <w:widowControl w:val="0"/>
        <w:numPr>
          <w:ilvl w:val="0"/>
          <w:numId w:val="41"/>
        </w:numPr>
        <w:tabs>
          <w:tab w:val="left" w:pos="1276"/>
          <w:tab w:val="left" w:pos="8221"/>
        </w:tabs>
        <w:ind w:left="993" w:hanging="427"/>
        <w:jc w:val="both"/>
        <w:rPr>
          <w:sz w:val="22"/>
          <w:szCs w:val="22"/>
        </w:rPr>
      </w:pPr>
      <w:r w:rsidRPr="00A91915">
        <w:rPr>
          <w:sz w:val="22"/>
          <w:szCs w:val="22"/>
        </w:rPr>
        <w:t>rozhodnutie o vhodnom prístupe k otestovaniu softvérových záplat a aktualizácií,</w:t>
      </w:r>
    </w:p>
    <w:p w14:paraId="1BCB4186" w14:textId="77777777" w:rsidR="00813D27" w:rsidRPr="00A91915" w:rsidRDefault="00813D27" w:rsidP="00462484">
      <w:pPr>
        <w:pStyle w:val="Odsekzoznamu"/>
        <w:widowControl w:val="0"/>
        <w:numPr>
          <w:ilvl w:val="0"/>
          <w:numId w:val="41"/>
        </w:numPr>
        <w:tabs>
          <w:tab w:val="left" w:pos="1276"/>
          <w:tab w:val="left" w:pos="8221"/>
        </w:tabs>
        <w:ind w:left="993" w:hanging="427"/>
        <w:jc w:val="both"/>
        <w:rPr>
          <w:sz w:val="22"/>
          <w:szCs w:val="22"/>
        </w:rPr>
      </w:pPr>
      <w:r w:rsidRPr="00A91915">
        <w:rPr>
          <w:sz w:val="22"/>
          <w:szCs w:val="22"/>
        </w:rPr>
        <w:t>schvaľovanie implementácie softvérových záplat a aktualizácií,</w:t>
      </w:r>
    </w:p>
    <w:p w14:paraId="5F9D690D" w14:textId="77777777" w:rsidR="00813D27" w:rsidRPr="00A91915" w:rsidRDefault="00813D27" w:rsidP="00462484">
      <w:pPr>
        <w:pStyle w:val="Odsekzoznamu"/>
        <w:widowControl w:val="0"/>
        <w:numPr>
          <w:ilvl w:val="0"/>
          <w:numId w:val="41"/>
        </w:numPr>
        <w:tabs>
          <w:tab w:val="left" w:pos="1276"/>
          <w:tab w:val="left" w:pos="8221"/>
        </w:tabs>
        <w:ind w:left="993" w:hanging="427"/>
        <w:jc w:val="both"/>
        <w:rPr>
          <w:sz w:val="22"/>
          <w:szCs w:val="22"/>
        </w:rPr>
      </w:pPr>
      <w:r w:rsidRPr="00A91915">
        <w:rPr>
          <w:sz w:val="22"/>
          <w:szCs w:val="22"/>
        </w:rPr>
        <w:t>pravidelná aktualizácia plánu softvérových záplat a aktualizácií.</w:t>
      </w:r>
    </w:p>
    <w:p w14:paraId="34D3FA7B" w14:textId="77777777" w:rsidR="00813D27" w:rsidRPr="00A91915" w:rsidRDefault="00813D27" w:rsidP="00462484">
      <w:pPr>
        <w:pStyle w:val="Odsekzoznamu"/>
        <w:tabs>
          <w:tab w:val="left" w:pos="1276"/>
          <w:tab w:val="left" w:pos="8221"/>
        </w:tabs>
        <w:ind w:left="993"/>
        <w:jc w:val="both"/>
        <w:rPr>
          <w:sz w:val="22"/>
          <w:szCs w:val="22"/>
        </w:rPr>
      </w:pPr>
    </w:p>
    <w:p w14:paraId="433D0398"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Ochrana proti škodlivému kódu podľa § 12 Vyhlášky 362/2018 Z. z.</w:t>
      </w:r>
    </w:p>
    <w:p w14:paraId="16BFBFEE" w14:textId="77777777" w:rsidR="00813D27" w:rsidRPr="00A91915" w:rsidRDefault="00813D27" w:rsidP="006705AE">
      <w:pPr>
        <w:pStyle w:val="Odsekzoznamu"/>
        <w:tabs>
          <w:tab w:val="left" w:pos="8221"/>
        </w:tabs>
        <w:ind w:left="567"/>
        <w:jc w:val="both"/>
        <w:rPr>
          <w:sz w:val="22"/>
          <w:szCs w:val="22"/>
        </w:rPr>
      </w:pPr>
      <w:r w:rsidRPr="00A91915">
        <w:rPr>
          <w:sz w:val="22"/>
          <w:szCs w:val="22"/>
        </w:rPr>
        <w:t>Zhotoviteľ/Poskytovateľ musí mať ochranu proti škodlivému kódu vo svojom prostredí nastavenú a nakonfigurovanú tak, že:</w:t>
      </w:r>
    </w:p>
    <w:p w14:paraId="5532BB8A" w14:textId="77777777" w:rsidR="00813D27" w:rsidRPr="00A91915" w:rsidRDefault="00813D27" w:rsidP="00A327B4">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 xml:space="preserve">sa v reálnom čase vykonáva kontrola prístupu k digitálnemu obsahu vrátane sieťovej prevádzky, sťahovania, spúšťania alebo otvárania súborov, priečinkov na vymeniteľnom alebo vzdialenom úložisku a prístupu k webovým sídlam a </w:t>
      </w:r>
      <w:proofErr w:type="spellStart"/>
      <w:r w:rsidRPr="00A91915">
        <w:rPr>
          <w:sz w:val="22"/>
          <w:szCs w:val="22"/>
        </w:rPr>
        <w:t>cloudovým</w:t>
      </w:r>
      <w:proofErr w:type="spellEnd"/>
      <w:r w:rsidRPr="00A91915">
        <w:rPr>
          <w:sz w:val="22"/>
          <w:szCs w:val="22"/>
        </w:rPr>
        <w:t xml:space="preserve"> službám,</w:t>
      </w:r>
    </w:p>
    <w:p w14:paraId="1651922C" w14:textId="77777777" w:rsidR="00813D27" w:rsidRPr="00A91915" w:rsidRDefault="00813D27" w:rsidP="00A327B4">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 xml:space="preserve">sa spúšťajú pravidelné kontroly úložísk vrátane </w:t>
      </w:r>
      <w:proofErr w:type="spellStart"/>
      <w:r w:rsidRPr="00A91915">
        <w:rPr>
          <w:sz w:val="22"/>
          <w:szCs w:val="22"/>
        </w:rPr>
        <w:t>cloudových</w:t>
      </w:r>
      <w:proofErr w:type="spellEnd"/>
      <w:r w:rsidRPr="00A91915">
        <w:rPr>
          <w:sz w:val="22"/>
          <w:szCs w:val="22"/>
        </w:rPr>
        <w:t xml:space="preserve"> a pripojených vymeniteľných úložísk najmenej raz ročne,</w:t>
      </w:r>
    </w:p>
    <w:p w14:paraId="5261712F" w14:textId="77777777" w:rsidR="00813D27" w:rsidRPr="00A91915" w:rsidRDefault="00813D27" w:rsidP="0099183E">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 xml:space="preserve">neoprávneným používateľom je zabránené v prístupe k obsahu prostredníctvom funkcie filtrovania obsahu (web </w:t>
      </w:r>
      <w:proofErr w:type="spellStart"/>
      <w:r w:rsidRPr="00A91915">
        <w:rPr>
          <w:sz w:val="22"/>
          <w:szCs w:val="22"/>
        </w:rPr>
        <w:t>security</w:t>
      </w:r>
      <w:proofErr w:type="spellEnd"/>
      <w:r w:rsidRPr="00A91915">
        <w:rPr>
          <w:sz w:val="22"/>
          <w:szCs w:val="22"/>
        </w:rPr>
        <w:t xml:space="preserve"> </w:t>
      </w:r>
      <w:proofErr w:type="spellStart"/>
      <w:r w:rsidRPr="00A91915">
        <w:rPr>
          <w:sz w:val="22"/>
          <w:szCs w:val="22"/>
        </w:rPr>
        <w:t>appliance</w:t>
      </w:r>
      <w:proofErr w:type="spellEnd"/>
      <w:r w:rsidRPr="00A91915">
        <w:rPr>
          <w:sz w:val="22"/>
          <w:szCs w:val="22"/>
        </w:rPr>
        <w:t>),</w:t>
      </w:r>
    </w:p>
    <w:p w14:paraId="7F3FF1AF" w14:textId="77777777" w:rsidR="00813D27" w:rsidRPr="00A91915" w:rsidRDefault="00813D27" w:rsidP="00AF166B">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používateľom je zamedzené v pokusoch odinštalovať alebo zakázať funkcie systému na ochranu proti škodlivému kódu.</w:t>
      </w:r>
    </w:p>
    <w:p w14:paraId="5327D011" w14:textId="77777777" w:rsidR="00813D27" w:rsidRPr="00A91915" w:rsidRDefault="00813D27" w:rsidP="009B35E7">
      <w:pPr>
        <w:pStyle w:val="Odsekzoznamu"/>
        <w:tabs>
          <w:tab w:val="left" w:pos="8221"/>
        </w:tabs>
        <w:ind w:left="0"/>
        <w:jc w:val="both"/>
        <w:rPr>
          <w:sz w:val="22"/>
          <w:szCs w:val="22"/>
        </w:rPr>
      </w:pPr>
    </w:p>
    <w:p w14:paraId="39660201"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Sieťová a komunikačná bezpečnosť podľa § 13 Vyhlášky 362/2018 Z. z.</w:t>
      </w:r>
    </w:p>
    <w:p w14:paraId="1967B46F" w14:textId="77777777" w:rsidR="00813D27" w:rsidRPr="00A91915" w:rsidRDefault="00813D27" w:rsidP="006705AE">
      <w:pPr>
        <w:pStyle w:val="Odsekzoznamu"/>
        <w:tabs>
          <w:tab w:val="left" w:pos="8221"/>
        </w:tabs>
        <w:ind w:left="567"/>
        <w:jc w:val="both"/>
        <w:rPr>
          <w:sz w:val="22"/>
          <w:szCs w:val="22"/>
        </w:rPr>
      </w:pPr>
      <w:r w:rsidRPr="00A91915">
        <w:rPr>
          <w:sz w:val="22"/>
          <w:szCs w:val="22"/>
        </w:rPr>
        <w:lastRenderedPageBreak/>
        <w:t xml:space="preserve">Zhotoviteľ/Poskytovateľ sa zaväzuje prijať opatrenia, ktoré chránia sieťovú komunikáciu a ktoré zabezpečujú spoľahlivý prenos a spracovanie citlivých informácii, tzn. zabezpečujú ich dôvernosť, integritu a dostupnosť. </w:t>
      </w:r>
    </w:p>
    <w:p w14:paraId="3A81D885" w14:textId="77777777" w:rsidR="00813D27" w:rsidRPr="00A91915" w:rsidRDefault="00813D27" w:rsidP="00A327B4">
      <w:pPr>
        <w:pStyle w:val="Odsekzoznamu"/>
        <w:tabs>
          <w:tab w:val="left" w:pos="8221"/>
        </w:tabs>
        <w:ind w:left="567"/>
        <w:jc w:val="both"/>
        <w:rPr>
          <w:sz w:val="22"/>
          <w:szCs w:val="22"/>
        </w:rPr>
      </w:pPr>
      <w:r w:rsidRPr="00A91915">
        <w:rPr>
          <w:sz w:val="22"/>
          <w:szCs w:val="22"/>
        </w:rPr>
        <w:t>Zhotoviteľ/Poskytovateľ implementuje vo svojom prostredí nasledovné opatrenia sieťovej a komunikačnej bezpečnosti:</w:t>
      </w:r>
    </w:p>
    <w:p w14:paraId="225C4A1F" w14:textId="77777777" w:rsidR="00813D27" w:rsidRPr="00A91915" w:rsidRDefault="00813D27" w:rsidP="00A327B4">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informačné systémy so službami priamo prístupnými z externých sietí sa nachádzajú v samostatných sieťových segmentoch oddelených firewallom,</w:t>
      </w:r>
      <w:r w:rsidRPr="00A91915" w:rsidDel="004654EF">
        <w:rPr>
          <w:sz w:val="22"/>
          <w:szCs w:val="22"/>
        </w:rPr>
        <w:t xml:space="preserve"> </w:t>
      </w:r>
    </w:p>
    <w:p w14:paraId="49945F01" w14:textId="77777777" w:rsidR="00813D27" w:rsidRPr="00A91915" w:rsidRDefault="00813D27" w:rsidP="0099183E">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spojenia medzi segmentmi siete, ktoré sú chránené firewallom, sú povoľované na princípe zásad najnižších privilégií,</w:t>
      </w:r>
    </w:p>
    <w:p w14:paraId="5C0D77BD" w14:textId="77777777" w:rsidR="00813D27" w:rsidRPr="00A91915" w:rsidRDefault="00813D27" w:rsidP="00AF166B">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bezpečné mobilné pripojenie do siete a vzdialený prístup sa realizuje s použitím dvojfaktorovej autentizácie a s použitím kryptografických prostriedkov,</w:t>
      </w:r>
    </w:p>
    <w:p w14:paraId="0BB7675A" w14:textId="77777777" w:rsidR="00813D27" w:rsidRPr="00A91915" w:rsidRDefault="00813D27" w:rsidP="009B35E7">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používajú sa automatizačné prostriedky, ktorými sú identifikované neoprávnené sieťové spojenia na hranici s vonkajšou sieťou (systémy detekcie prienikov alebo systémy prevencie prienikov).</w:t>
      </w:r>
    </w:p>
    <w:p w14:paraId="1604AB6F" w14:textId="77777777" w:rsidR="00813D27" w:rsidRPr="00A91915" w:rsidRDefault="00813D27" w:rsidP="00462484">
      <w:pPr>
        <w:tabs>
          <w:tab w:val="left" w:pos="1276"/>
          <w:tab w:val="left" w:pos="8221"/>
        </w:tabs>
        <w:rPr>
          <w:sz w:val="22"/>
          <w:szCs w:val="22"/>
        </w:rPr>
      </w:pPr>
    </w:p>
    <w:p w14:paraId="4C317C98"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Zaznamenávanie udalostí a monitorovanie podľa § 15 Vyhlášky 362/2018 Z. z.</w:t>
      </w:r>
    </w:p>
    <w:p w14:paraId="2185A0B2" w14:textId="77777777" w:rsidR="00813D27" w:rsidRPr="00A91915" w:rsidRDefault="00813D27" w:rsidP="006705AE">
      <w:pPr>
        <w:pStyle w:val="Odsekzoznamu"/>
        <w:tabs>
          <w:tab w:val="left" w:pos="8221"/>
        </w:tabs>
        <w:ind w:left="567"/>
        <w:jc w:val="both"/>
        <w:rPr>
          <w:sz w:val="22"/>
          <w:szCs w:val="22"/>
        </w:rPr>
      </w:pPr>
      <w:r w:rsidRPr="00A91915">
        <w:rPr>
          <w:sz w:val="22"/>
          <w:szCs w:val="22"/>
        </w:rPr>
        <w:t>Zhotoviteľ/Poskytovateľ sa zaväzuje prijať opatrenia pre oblasť zaznamenávania udalostí a monitorovania požadovaných stavov bezpečnosti, ktoré sa uskutočňujú najmä prostredníctvom:</w:t>
      </w:r>
    </w:p>
    <w:p w14:paraId="1E729F76" w14:textId="77777777" w:rsidR="00813D27" w:rsidRPr="00A91915" w:rsidRDefault="00813D27" w:rsidP="00A327B4">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procesov testovania a overovania zariadení (napr. FAT, SAT) a posudzovania bezpečnosti v súlade s dokumentom Technická špecifikácia Zhotoviteľa/Poskytovateľa,</w:t>
      </w:r>
    </w:p>
    <w:p w14:paraId="2E5C40B1" w14:textId="77777777" w:rsidR="00813D27" w:rsidRPr="00A91915" w:rsidRDefault="00813D27" w:rsidP="00A327B4">
      <w:pPr>
        <w:pStyle w:val="Odsekzoznamu"/>
        <w:widowControl w:val="0"/>
        <w:numPr>
          <w:ilvl w:val="0"/>
          <w:numId w:val="41"/>
        </w:numPr>
        <w:tabs>
          <w:tab w:val="left" w:pos="1276"/>
          <w:tab w:val="left" w:pos="8221"/>
        </w:tabs>
        <w:ind w:left="1276" w:hanging="709"/>
        <w:jc w:val="both"/>
        <w:rPr>
          <w:sz w:val="22"/>
          <w:szCs w:val="22"/>
        </w:rPr>
      </w:pPr>
      <w:r w:rsidRPr="00A91915">
        <w:rPr>
          <w:sz w:val="22"/>
          <w:szCs w:val="22"/>
        </w:rPr>
        <w:t>implementácie postupov na zaznamenávanie činnosti sietí a informačných systémov a ich používateľov, ktoré zabezpečujú dohľad nad sieťami a informačnými systémami zaznamenávaním prevádzky týchto sietí a informačných systémov.</w:t>
      </w:r>
    </w:p>
    <w:p w14:paraId="242AA370" w14:textId="77777777" w:rsidR="00813D27" w:rsidRPr="00A91915" w:rsidRDefault="00813D27" w:rsidP="009A41C0">
      <w:pPr>
        <w:pStyle w:val="Odsekzoznamu"/>
        <w:tabs>
          <w:tab w:val="left" w:pos="8221"/>
        </w:tabs>
        <w:ind w:left="0"/>
        <w:contextualSpacing/>
        <w:jc w:val="both"/>
        <w:rPr>
          <w:sz w:val="22"/>
          <w:szCs w:val="22"/>
        </w:rPr>
      </w:pPr>
    </w:p>
    <w:p w14:paraId="12CCD110"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Fyzická bezpečnosť sietí a informačných systémov podľa § 16 Vyhlášky 362/2018 Z. z.</w:t>
      </w:r>
    </w:p>
    <w:p w14:paraId="567D1054" w14:textId="77777777" w:rsidR="00813D27" w:rsidRPr="00A91915" w:rsidRDefault="00813D27" w:rsidP="006705AE">
      <w:pPr>
        <w:pStyle w:val="Odsekzoznamu"/>
        <w:tabs>
          <w:tab w:val="left" w:pos="8221"/>
        </w:tabs>
        <w:ind w:left="567"/>
        <w:jc w:val="both"/>
        <w:rPr>
          <w:sz w:val="22"/>
          <w:szCs w:val="22"/>
        </w:rPr>
      </w:pPr>
      <w:r w:rsidRPr="00A91915">
        <w:rPr>
          <w:sz w:val="22"/>
          <w:szCs w:val="22"/>
        </w:rPr>
        <w:t>Zariadenia používané na činnosti u Objednávateľa, resp. ktoré sa používajú na prístup do IS a sietí Objednávateľa sa nesmú nechávať bez dozoru. Musí byť aktivovaná funkcionalita automatického uzamknutia zariadenia, ak je to technicky možné.</w:t>
      </w:r>
    </w:p>
    <w:p w14:paraId="16E8453A" w14:textId="77777777" w:rsidR="00813D27" w:rsidRPr="00A91915" w:rsidRDefault="00813D27" w:rsidP="00A327B4">
      <w:pPr>
        <w:pStyle w:val="Odsekzoznamu"/>
        <w:tabs>
          <w:tab w:val="left" w:pos="8221"/>
        </w:tabs>
        <w:ind w:left="567"/>
        <w:jc w:val="both"/>
        <w:rPr>
          <w:sz w:val="22"/>
          <w:szCs w:val="22"/>
        </w:rPr>
      </w:pPr>
      <w:r w:rsidRPr="00A91915">
        <w:rPr>
          <w:sz w:val="22"/>
          <w:szCs w:val="22"/>
        </w:rPr>
        <w:t>Osoba Zhotoviteľa/Poskytovateľa nesmie nechávať otvorené vstupné body do priestorov (napr. dvere/okná), v ktorých vykonáva činnosť a je povinná postupovať tak, aby sa do miestnosti nedostali nepovolané osoby.</w:t>
      </w:r>
    </w:p>
    <w:p w14:paraId="67B48C52" w14:textId="77777777" w:rsidR="00813D27" w:rsidRPr="00A91915" w:rsidRDefault="00813D27" w:rsidP="00A327B4">
      <w:pPr>
        <w:pStyle w:val="Odsekzoznamu"/>
        <w:tabs>
          <w:tab w:val="left" w:pos="8221"/>
        </w:tabs>
        <w:ind w:left="567"/>
        <w:jc w:val="both"/>
        <w:rPr>
          <w:sz w:val="22"/>
          <w:szCs w:val="22"/>
        </w:rPr>
      </w:pPr>
      <w:r w:rsidRPr="00A91915">
        <w:rPr>
          <w:sz w:val="22"/>
          <w:szCs w:val="22"/>
        </w:rPr>
        <w:t>Osoba Zhotoviteľa/Poskytovateľa je povinná riadiť sa pokynmi zodpovedného zamestnanca Objednávateľa a ďalšími pokynmi v priestoroch Objednávateľa (napr. piktogramy pri vstupoch).</w:t>
      </w:r>
    </w:p>
    <w:p w14:paraId="14782638" w14:textId="77777777" w:rsidR="00813D27" w:rsidRPr="00A91915" w:rsidRDefault="00813D27" w:rsidP="0099183E">
      <w:pPr>
        <w:ind w:left="1276"/>
        <w:rPr>
          <w:sz w:val="22"/>
          <w:szCs w:val="22"/>
        </w:rPr>
      </w:pPr>
    </w:p>
    <w:p w14:paraId="605EF28E"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Riešenie kybernetických bezpečnostných incidentov podľa § 17 Vyhlášky 362/2018 Z. z.</w:t>
      </w:r>
    </w:p>
    <w:p w14:paraId="358C24FA" w14:textId="77777777" w:rsidR="00813D27" w:rsidRPr="00A91915" w:rsidRDefault="00813D27" w:rsidP="006705AE">
      <w:pPr>
        <w:pStyle w:val="Odsekzoznamu"/>
        <w:tabs>
          <w:tab w:val="left" w:pos="8221"/>
        </w:tabs>
        <w:ind w:left="567"/>
        <w:jc w:val="both"/>
        <w:rPr>
          <w:sz w:val="22"/>
          <w:szCs w:val="22"/>
        </w:rPr>
      </w:pPr>
      <w:r w:rsidRPr="00A91915">
        <w:rPr>
          <w:sz w:val="22"/>
          <w:szCs w:val="22"/>
        </w:rPr>
        <w:t>Zhotoviteľ/Poskytovateľ sa zaväzuje prijať opatrenia pre oblasť hlásenia incidentov, najmä opatrenia upravené v čl. 7 tohto dokumentu.</w:t>
      </w:r>
    </w:p>
    <w:p w14:paraId="5C735A2B" w14:textId="77777777" w:rsidR="00813D27" w:rsidRPr="00A91915" w:rsidRDefault="00813D27" w:rsidP="00A327B4">
      <w:pPr>
        <w:tabs>
          <w:tab w:val="left" w:pos="709"/>
          <w:tab w:val="left" w:pos="8221"/>
        </w:tabs>
        <w:ind w:left="709" w:hanging="709"/>
        <w:rPr>
          <w:b/>
          <w:sz w:val="22"/>
          <w:szCs w:val="22"/>
        </w:rPr>
      </w:pPr>
    </w:p>
    <w:p w14:paraId="50570B2C" w14:textId="77777777" w:rsidR="00813D27" w:rsidRPr="009A41C0" w:rsidRDefault="00813D27" w:rsidP="009A41C0">
      <w:pPr>
        <w:pStyle w:val="Nadpis1"/>
        <w:numPr>
          <w:ilvl w:val="0"/>
          <w:numId w:val="24"/>
        </w:numPr>
        <w:tabs>
          <w:tab w:val="num" w:pos="567"/>
        </w:tabs>
        <w:spacing w:before="0" w:after="0"/>
        <w:ind w:left="567" w:hanging="567"/>
        <w:rPr>
          <w:rFonts w:ascii="Times New Roman" w:hAnsi="Times New Roman"/>
          <w:sz w:val="22"/>
          <w:szCs w:val="22"/>
          <w:lang w:val="sk-SK"/>
        </w:rPr>
      </w:pPr>
      <w:r w:rsidRPr="009A41C0">
        <w:rPr>
          <w:rFonts w:ascii="Times New Roman" w:hAnsi="Times New Roman"/>
          <w:sz w:val="22"/>
          <w:szCs w:val="22"/>
          <w:lang w:val="sk-SK"/>
        </w:rPr>
        <w:t>Zoznam pracovných rolí</w:t>
      </w:r>
    </w:p>
    <w:p w14:paraId="365471E0" w14:textId="77777777" w:rsidR="00813D27" w:rsidRPr="00A91915" w:rsidRDefault="00813D27" w:rsidP="009A41C0">
      <w:pPr>
        <w:pStyle w:val="Odsekzoznamu"/>
        <w:numPr>
          <w:ilvl w:val="1"/>
          <w:numId w:val="24"/>
        </w:numPr>
        <w:tabs>
          <w:tab w:val="num" w:pos="567"/>
        </w:tabs>
        <w:ind w:left="567" w:hanging="567"/>
        <w:contextualSpacing/>
        <w:jc w:val="both"/>
        <w:rPr>
          <w:sz w:val="22"/>
          <w:szCs w:val="22"/>
        </w:rPr>
      </w:pPr>
      <w:r w:rsidRPr="00A91915">
        <w:rPr>
          <w:sz w:val="22"/>
          <w:szCs w:val="22"/>
        </w:rPr>
        <w:t>Zhotoviteľ/Poskytovateľ vedie zoznam jeho všetkých osôb, ktoré majú pridelené pracovné roly, prostredníctvom ktorých majú prístup k informáciám a údajom Objednávateľa. Zhotoviteľ/Poskytovateľ sprístupní Objednávateľovi zoznam zamestnancov na vyžiadanie alebo pri príležitosti auditu.</w:t>
      </w:r>
    </w:p>
    <w:p w14:paraId="60A15E83" w14:textId="77777777" w:rsidR="00813D27" w:rsidRPr="00A91915" w:rsidRDefault="00813D27" w:rsidP="009A41C0">
      <w:pPr>
        <w:pStyle w:val="Odsekzoznamu"/>
        <w:numPr>
          <w:ilvl w:val="1"/>
          <w:numId w:val="24"/>
        </w:numPr>
        <w:tabs>
          <w:tab w:val="num" w:pos="567"/>
        </w:tabs>
        <w:ind w:left="567" w:hanging="567"/>
        <w:contextualSpacing/>
        <w:jc w:val="both"/>
        <w:rPr>
          <w:sz w:val="22"/>
          <w:szCs w:val="22"/>
        </w:rPr>
      </w:pPr>
      <w:r w:rsidRPr="00A91915">
        <w:rPr>
          <w:sz w:val="22"/>
          <w:szCs w:val="22"/>
        </w:rPr>
        <w:t>Zhotoviteľ/Poskytovateľ je povinný oznámiť Objednávateľovi každú zmenu v personálnom obsadení pracovných rolí podľa bodu 5.1. tohto článku, a to zmluvne dohodnutým spôsobom komunikácie.</w:t>
      </w:r>
    </w:p>
    <w:p w14:paraId="29B3B403" w14:textId="77777777" w:rsidR="00813D27" w:rsidRPr="00A91915" w:rsidRDefault="00813D27" w:rsidP="009A41C0">
      <w:pPr>
        <w:pStyle w:val="Odsekzoznamu"/>
        <w:numPr>
          <w:ilvl w:val="1"/>
          <w:numId w:val="24"/>
        </w:numPr>
        <w:tabs>
          <w:tab w:val="num" w:pos="567"/>
        </w:tabs>
        <w:ind w:left="567" w:hanging="567"/>
        <w:contextualSpacing/>
        <w:jc w:val="both"/>
        <w:rPr>
          <w:sz w:val="22"/>
          <w:szCs w:val="22"/>
        </w:rPr>
      </w:pPr>
      <w:r w:rsidRPr="00A91915">
        <w:rPr>
          <w:sz w:val="22"/>
          <w:szCs w:val="22"/>
        </w:rPr>
        <w:t xml:space="preserve">Všetky osoby, ktoré sa zúčastňujú na plnení tejto zmluvy zo strany Zhotoviteľa/Poskytovateľa sú povinné podpísať vyhlásenie o zachovaní mlčanlivosti podľa § 12 ods. 1 zákona o kybernetickej bezpečnosti a dodržiavať mlčanlivosť. </w:t>
      </w:r>
    </w:p>
    <w:p w14:paraId="6E0DAA8F" w14:textId="77777777" w:rsidR="00813D27" w:rsidRPr="00A91915" w:rsidRDefault="00813D27" w:rsidP="009A41C0">
      <w:pPr>
        <w:tabs>
          <w:tab w:val="num" w:pos="567"/>
        </w:tabs>
        <w:ind w:left="567" w:hanging="567"/>
        <w:rPr>
          <w:sz w:val="22"/>
          <w:szCs w:val="22"/>
        </w:rPr>
      </w:pPr>
    </w:p>
    <w:p w14:paraId="1D551721" w14:textId="77777777" w:rsidR="00813D27" w:rsidRPr="009A41C0" w:rsidRDefault="00813D27" w:rsidP="009A41C0">
      <w:pPr>
        <w:pStyle w:val="Nadpis1"/>
        <w:numPr>
          <w:ilvl w:val="0"/>
          <w:numId w:val="24"/>
        </w:numPr>
        <w:tabs>
          <w:tab w:val="num" w:pos="567"/>
        </w:tabs>
        <w:spacing w:before="0" w:after="0"/>
        <w:ind w:left="567" w:hanging="567"/>
        <w:rPr>
          <w:rFonts w:ascii="Times New Roman" w:hAnsi="Times New Roman"/>
          <w:sz w:val="22"/>
          <w:szCs w:val="22"/>
          <w:lang w:val="sk-SK"/>
        </w:rPr>
      </w:pPr>
      <w:r w:rsidRPr="009A41C0">
        <w:rPr>
          <w:rFonts w:ascii="Times New Roman" w:hAnsi="Times New Roman"/>
          <w:sz w:val="22"/>
          <w:szCs w:val="22"/>
          <w:lang w:val="sk-SK"/>
        </w:rPr>
        <w:t>Vykonávanie kontrolných činností a auditu</w:t>
      </w:r>
    </w:p>
    <w:p w14:paraId="6465051C" w14:textId="77777777" w:rsidR="00813D27" w:rsidRPr="00A91915" w:rsidRDefault="00813D27" w:rsidP="009A41C0">
      <w:pPr>
        <w:pStyle w:val="Odsekzoznamu"/>
        <w:numPr>
          <w:ilvl w:val="1"/>
          <w:numId w:val="24"/>
        </w:numPr>
        <w:tabs>
          <w:tab w:val="num" w:pos="567"/>
        </w:tabs>
        <w:ind w:left="567" w:hanging="567"/>
        <w:contextualSpacing/>
        <w:jc w:val="both"/>
        <w:rPr>
          <w:sz w:val="22"/>
          <w:szCs w:val="22"/>
        </w:rPr>
      </w:pPr>
      <w:r w:rsidRPr="00A91915">
        <w:rPr>
          <w:sz w:val="22"/>
          <w:szCs w:val="22"/>
        </w:rPr>
        <w:t>Zhotoviteľ/Poskytovateľ je povinný umožniť Objednávateľovi alebo Objednávateľom poverenému audítorovi vykonať u Zhotoviteľa/Poskytovateľa audit alebo kontrolu v oblasti informačnej a kybernetickej bezpečnosti, ktorá môže mať vplyv na predmet zmluvy, prípadne by prostredníctvom predmetu zmluvy mohla mať vplyv na poskytovanie služieb Objednávateľa a to za nasledovných podmienok:</w:t>
      </w:r>
    </w:p>
    <w:p w14:paraId="1281DEE3" w14:textId="77777777" w:rsidR="00813D27" w:rsidRPr="00A91915" w:rsidRDefault="00813D27" w:rsidP="009A41C0">
      <w:pPr>
        <w:pStyle w:val="Odsekzoznamu"/>
        <w:numPr>
          <w:ilvl w:val="0"/>
          <w:numId w:val="25"/>
        </w:numPr>
        <w:tabs>
          <w:tab w:val="left" w:pos="993"/>
        </w:tabs>
        <w:ind w:left="993" w:hanging="426"/>
        <w:contextualSpacing/>
        <w:jc w:val="both"/>
        <w:rPr>
          <w:sz w:val="22"/>
          <w:szCs w:val="22"/>
        </w:rPr>
      </w:pPr>
      <w:r w:rsidRPr="00A91915">
        <w:rPr>
          <w:sz w:val="22"/>
          <w:szCs w:val="22"/>
        </w:rPr>
        <w:lastRenderedPageBreak/>
        <w:t>Objednávateľ je povinný preukázateľne oznámiť požiadavku na vykonanie auditu alebo kontroly týkajúcich sa predmetu zmluvy najmenej 5 pracovných dní pred plánovaným termínom auditu alebo kontroly,</w:t>
      </w:r>
    </w:p>
    <w:p w14:paraId="1B506A88" w14:textId="77777777" w:rsidR="00813D27" w:rsidRPr="00A91915" w:rsidRDefault="00813D27" w:rsidP="009A41C0">
      <w:pPr>
        <w:pStyle w:val="Odsekzoznamu"/>
        <w:numPr>
          <w:ilvl w:val="0"/>
          <w:numId w:val="25"/>
        </w:numPr>
        <w:tabs>
          <w:tab w:val="left" w:pos="993"/>
        </w:tabs>
        <w:ind w:left="993" w:hanging="426"/>
        <w:contextualSpacing/>
        <w:jc w:val="both"/>
        <w:rPr>
          <w:sz w:val="22"/>
          <w:szCs w:val="22"/>
        </w:rPr>
      </w:pPr>
      <w:r w:rsidRPr="00A91915">
        <w:rPr>
          <w:sz w:val="22"/>
          <w:szCs w:val="22"/>
        </w:rPr>
        <w:t>osoby vykonávajúce audit alebo kontrolu sa musia preukázať písomným poverením Objednávateľa na výkon auditu alebo kontroly,</w:t>
      </w:r>
    </w:p>
    <w:p w14:paraId="7713A27E" w14:textId="77777777" w:rsidR="00813D27" w:rsidRPr="00A91915" w:rsidRDefault="00813D27" w:rsidP="009A41C0">
      <w:pPr>
        <w:pStyle w:val="Odsekzoznamu"/>
        <w:numPr>
          <w:ilvl w:val="0"/>
          <w:numId w:val="25"/>
        </w:numPr>
        <w:tabs>
          <w:tab w:val="left" w:pos="993"/>
        </w:tabs>
        <w:ind w:left="993" w:hanging="426"/>
        <w:contextualSpacing/>
        <w:jc w:val="both"/>
        <w:rPr>
          <w:sz w:val="22"/>
          <w:szCs w:val="22"/>
        </w:rPr>
      </w:pPr>
      <w:r w:rsidRPr="00A91915">
        <w:rPr>
          <w:sz w:val="22"/>
          <w:szCs w:val="22"/>
        </w:rPr>
        <w:t>osoba vykonávajúca audit/kontrolu je oprávnená vytvárať si kópie dokumentov, súborov a pod. relevantných s ohľadom na predmet zmluvy,</w:t>
      </w:r>
    </w:p>
    <w:p w14:paraId="474DB9BA" w14:textId="77777777" w:rsidR="00813D27" w:rsidRPr="00A91915" w:rsidRDefault="00813D27" w:rsidP="009A41C0">
      <w:pPr>
        <w:pStyle w:val="Odsekzoznamu"/>
        <w:numPr>
          <w:ilvl w:val="0"/>
          <w:numId w:val="25"/>
        </w:numPr>
        <w:tabs>
          <w:tab w:val="left" w:pos="993"/>
        </w:tabs>
        <w:ind w:left="993" w:hanging="426"/>
        <w:contextualSpacing/>
        <w:jc w:val="both"/>
        <w:rPr>
          <w:sz w:val="22"/>
          <w:szCs w:val="22"/>
        </w:rPr>
      </w:pPr>
      <w:r w:rsidRPr="00A91915">
        <w:rPr>
          <w:sz w:val="22"/>
          <w:szCs w:val="22"/>
        </w:rPr>
        <w:t>Objednávateľ je povinný o zisteniach auditu alebo kontroly preukázateľne informovať Zhotoviteľa/Poskytovateľa najneskôr do 10 pracovných dní od ukončenia auditu alebo kontroly,</w:t>
      </w:r>
    </w:p>
    <w:p w14:paraId="0BDAFB73" w14:textId="77777777" w:rsidR="00813D27" w:rsidRPr="00A91915" w:rsidRDefault="00813D27" w:rsidP="009A41C0">
      <w:pPr>
        <w:pStyle w:val="Odsekzoznamu"/>
        <w:numPr>
          <w:ilvl w:val="0"/>
          <w:numId w:val="25"/>
        </w:numPr>
        <w:tabs>
          <w:tab w:val="left" w:pos="993"/>
        </w:tabs>
        <w:ind w:left="993" w:hanging="426"/>
        <w:contextualSpacing/>
        <w:jc w:val="both"/>
        <w:rPr>
          <w:sz w:val="22"/>
          <w:szCs w:val="22"/>
        </w:rPr>
      </w:pPr>
      <w:r w:rsidRPr="00A91915">
        <w:rPr>
          <w:sz w:val="22"/>
          <w:szCs w:val="22"/>
        </w:rPr>
        <w:t>Zhotoviteľ/Poskytovateľ je povinný nedostatky identifikované počas auditu alebo kontroly odstrániť na základe harmonogramu dohodnutého medzi Zhotoviteľom/Poskytovateľom a Objednávateľom.</w:t>
      </w:r>
    </w:p>
    <w:p w14:paraId="6AED2D50" w14:textId="77777777" w:rsidR="00813D27" w:rsidRPr="00A91915" w:rsidRDefault="00813D27" w:rsidP="009A41C0">
      <w:pPr>
        <w:pStyle w:val="Odsekzoznamu"/>
        <w:tabs>
          <w:tab w:val="left" w:pos="993"/>
        </w:tabs>
        <w:ind w:left="993"/>
        <w:contextualSpacing/>
        <w:jc w:val="both"/>
        <w:rPr>
          <w:sz w:val="22"/>
          <w:szCs w:val="22"/>
        </w:rPr>
      </w:pPr>
    </w:p>
    <w:p w14:paraId="27F03B4B" w14:textId="77777777" w:rsidR="00813D27" w:rsidRPr="00A91915" w:rsidRDefault="00813D27" w:rsidP="009A41C0">
      <w:pPr>
        <w:pStyle w:val="Odsekzoznamu"/>
        <w:numPr>
          <w:ilvl w:val="1"/>
          <w:numId w:val="24"/>
        </w:numPr>
        <w:tabs>
          <w:tab w:val="num" w:pos="567"/>
        </w:tabs>
        <w:ind w:left="567" w:hanging="567"/>
        <w:contextualSpacing/>
        <w:jc w:val="both"/>
        <w:rPr>
          <w:sz w:val="22"/>
          <w:szCs w:val="22"/>
        </w:rPr>
      </w:pPr>
      <w:r w:rsidRPr="00A91915">
        <w:rPr>
          <w:sz w:val="22"/>
          <w:szCs w:val="22"/>
        </w:rPr>
        <w:t>Zariadenia Objednávateľa zaznamenávajú digitálne stopy o svojich aktivitách a o aktivitách osôb, ktoré vykonávajú činnosť na zariadeniach. Objednávateľ je oprávnený tieto digitálne stopy využívať na účely prevencie a riešenia incidentov kybernetickej bezpečnosti, ako aj na účely bezpečnosti poskytovania služieb a dodržiavania požiadaviek všeobecne záväzných právnych predpisov.</w:t>
      </w:r>
    </w:p>
    <w:p w14:paraId="461F6F02" w14:textId="77777777" w:rsidR="00813D27" w:rsidRPr="00A91915" w:rsidRDefault="00813D27" w:rsidP="006705AE">
      <w:pPr>
        <w:pStyle w:val="Odsekzoznamu"/>
        <w:tabs>
          <w:tab w:val="left" w:pos="8221"/>
        </w:tabs>
        <w:ind w:left="0"/>
        <w:jc w:val="both"/>
        <w:rPr>
          <w:sz w:val="22"/>
          <w:szCs w:val="22"/>
        </w:rPr>
      </w:pPr>
    </w:p>
    <w:p w14:paraId="3EF2737F" w14:textId="77777777" w:rsidR="00813D27" w:rsidRPr="009A41C0" w:rsidRDefault="00813D27" w:rsidP="009A41C0">
      <w:pPr>
        <w:pStyle w:val="Nadpis1"/>
        <w:numPr>
          <w:ilvl w:val="0"/>
          <w:numId w:val="24"/>
        </w:numPr>
        <w:tabs>
          <w:tab w:val="num" w:pos="567"/>
        </w:tabs>
        <w:spacing w:before="0" w:after="0"/>
        <w:ind w:left="567" w:hanging="567"/>
        <w:rPr>
          <w:rFonts w:ascii="Times New Roman" w:hAnsi="Times New Roman"/>
          <w:sz w:val="22"/>
          <w:szCs w:val="22"/>
          <w:lang w:val="sk-SK"/>
        </w:rPr>
      </w:pPr>
      <w:r w:rsidRPr="009A41C0">
        <w:rPr>
          <w:rFonts w:ascii="Times New Roman" w:hAnsi="Times New Roman"/>
          <w:sz w:val="22"/>
          <w:szCs w:val="22"/>
          <w:lang w:val="sk-SK"/>
        </w:rPr>
        <w:t>Hlásenie incidentov</w:t>
      </w:r>
    </w:p>
    <w:p w14:paraId="7645ABD2" w14:textId="77777777" w:rsidR="00813D27" w:rsidRPr="00A91915" w:rsidRDefault="00813D27" w:rsidP="009A41C0">
      <w:pPr>
        <w:pStyle w:val="Odsekzoznamu"/>
        <w:numPr>
          <w:ilvl w:val="1"/>
          <w:numId w:val="24"/>
        </w:numPr>
        <w:tabs>
          <w:tab w:val="num" w:pos="567"/>
        </w:tabs>
        <w:ind w:left="567" w:hanging="567"/>
        <w:contextualSpacing/>
        <w:jc w:val="both"/>
        <w:rPr>
          <w:sz w:val="22"/>
          <w:szCs w:val="22"/>
        </w:rPr>
      </w:pPr>
      <w:r w:rsidRPr="00A91915">
        <w:rPr>
          <w:sz w:val="22"/>
          <w:szCs w:val="22"/>
        </w:rPr>
        <w:t xml:space="preserve">Zhotoviteľ/Poskytovateľ je povinný bezodkladne oznámiť Objednávateľovi a riešiť každý incident informačnej a kybernetickej povahy, ktorý má súvis s predmetom zmluvy a mohol ohroziť bezpečnosť softvéru ATM systému, a tým mať dopad na bezpečnosť poskytovaných ATM služieb. </w:t>
      </w:r>
    </w:p>
    <w:p w14:paraId="69DD8B93" w14:textId="77777777" w:rsidR="00813D27" w:rsidRPr="00A91915" w:rsidRDefault="00813D27" w:rsidP="009A41C0">
      <w:pPr>
        <w:pStyle w:val="Odsekzoznamu"/>
        <w:ind w:left="567"/>
        <w:contextualSpacing/>
        <w:jc w:val="both"/>
        <w:rPr>
          <w:sz w:val="22"/>
          <w:szCs w:val="22"/>
        </w:rPr>
      </w:pPr>
      <w:r w:rsidRPr="00A91915">
        <w:rPr>
          <w:sz w:val="22"/>
          <w:szCs w:val="22"/>
        </w:rPr>
        <w:t xml:space="preserve">Zhotoviteľ/Poskytovateľ je ďalej povinný bezodkladne oznámiť Objednávateľovi neštandardné správanie systému/osôb, neštandardné stavy systému (spustené nepotrebné procesy, otvorené porty, neaktualizovaný SW a pod.) ak to súvisí s predmetom zmluvy a mohlo by dôjsť k ohrozeniu bezpečnosti softvéru ATM systému, a tým mať dopad na bezpečnosť poskytovaných ATM služieb. V prípade nevykonania nápravy je Zhotoviteľ/Poskytovateľ povinný takúto skutočnosť hlásiť ako incident informačnej bezpečnosti, a to prostredníctvom e-mailovej adresy </w:t>
      </w:r>
      <w:hyperlink r:id="rId10" w:history="1">
        <w:r w:rsidRPr="00A91915">
          <w:rPr>
            <w:rStyle w:val="Hypertextovprepojenie"/>
            <w:sz w:val="22"/>
            <w:szCs w:val="22"/>
          </w:rPr>
          <w:t>rib@lps.sk</w:t>
        </w:r>
      </w:hyperlink>
      <w:r w:rsidRPr="00A91915">
        <w:rPr>
          <w:sz w:val="22"/>
          <w:szCs w:val="22"/>
        </w:rPr>
        <w:t>.</w:t>
      </w:r>
    </w:p>
    <w:p w14:paraId="73408301" w14:textId="77777777" w:rsidR="00813D27" w:rsidRPr="00A91915" w:rsidRDefault="00813D27" w:rsidP="009A41C0">
      <w:pPr>
        <w:pStyle w:val="Odsekzoznamu"/>
        <w:ind w:left="567"/>
        <w:contextualSpacing/>
        <w:jc w:val="both"/>
        <w:rPr>
          <w:sz w:val="22"/>
          <w:szCs w:val="22"/>
        </w:rPr>
      </w:pPr>
    </w:p>
    <w:p w14:paraId="0CEEC031" w14:textId="77777777" w:rsidR="00813D27" w:rsidRPr="00A91915" w:rsidRDefault="00813D27" w:rsidP="009A41C0">
      <w:pPr>
        <w:pStyle w:val="Odsekzoznamu"/>
        <w:ind w:left="567"/>
        <w:contextualSpacing/>
        <w:jc w:val="both"/>
        <w:rPr>
          <w:sz w:val="22"/>
          <w:szCs w:val="22"/>
        </w:rPr>
      </w:pPr>
      <w:r w:rsidRPr="00A91915">
        <w:rPr>
          <w:sz w:val="22"/>
          <w:szCs w:val="22"/>
        </w:rPr>
        <w:t>Hlásenie sa uskutočňuje podľa nasledovných pravidiel:</w:t>
      </w:r>
    </w:p>
    <w:p w14:paraId="3E4FD0F9" w14:textId="77777777" w:rsidR="00813D27" w:rsidRPr="00A91915" w:rsidRDefault="00813D27" w:rsidP="009A41C0">
      <w:pPr>
        <w:pStyle w:val="Odsekzoznamu"/>
        <w:numPr>
          <w:ilvl w:val="0"/>
          <w:numId w:val="22"/>
        </w:numPr>
        <w:tabs>
          <w:tab w:val="num" w:pos="993"/>
        </w:tabs>
        <w:ind w:left="993" w:hanging="426"/>
        <w:contextualSpacing/>
        <w:jc w:val="both"/>
        <w:rPr>
          <w:sz w:val="22"/>
          <w:szCs w:val="22"/>
        </w:rPr>
      </w:pPr>
      <w:r w:rsidRPr="00A91915">
        <w:rPr>
          <w:sz w:val="22"/>
          <w:szCs w:val="22"/>
        </w:rPr>
        <w:t>oznámenie musí vykonať bezodkladne,</w:t>
      </w:r>
    </w:p>
    <w:p w14:paraId="1710AAA4" w14:textId="77777777" w:rsidR="00813D27" w:rsidRPr="00A91915" w:rsidRDefault="00813D27" w:rsidP="009A41C0">
      <w:pPr>
        <w:pStyle w:val="Odsekzoznamu"/>
        <w:numPr>
          <w:ilvl w:val="0"/>
          <w:numId w:val="22"/>
        </w:numPr>
        <w:tabs>
          <w:tab w:val="num" w:pos="993"/>
        </w:tabs>
        <w:ind w:left="993" w:hanging="426"/>
        <w:contextualSpacing/>
        <w:jc w:val="both"/>
        <w:rPr>
          <w:sz w:val="22"/>
          <w:szCs w:val="22"/>
        </w:rPr>
      </w:pPr>
      <w:r w:rsidRPr="00A91915">
        <w:rPr>
          <w:sz w:val="22"/>
          <w:szCs w:val="22"/>
        </w:rPr>
        <w:t>oznámenie musí byť odoslané z jednej z kontaktných elektronických adries Zhotoviteľa/Poskytovateľa na kontaktnú elektronickú adresu Objednávateľa uvedenú v zmluve,</w:t>
      </w:r>
    </w:p>
    <w:p w14:paraId="756F024F" w14:textId="77777777" w:rsidR="00813D27" w:rsidRPr="00A91915" w:rsidRDefault="00813D27" w:rsidP="009A41C0">
      <w:pPr>
        <w:pStyle w:val="Odsekzoznamu"/>
        <w:numPr>
          <w:ilvl w:val="0"/>
          <w:numId w:val="22"/>
        </w:numPr>
        <w:tabs>
          <w:tab w:val="num" w:pos="993"/>
        </w:tabs>
        <w:ind w:left="993" w:hanging="426"/>
        <w:contextualSpacing/>
        <w:jc w:val="both"/>
        <w:rPr>
          <w:sz w:val="22"/>
          <w:szCs w:val="22"/>
        </w:rPr>
      </w:pPr>
      <w:r w:rsidRPr="00A91915">
        <w:rPr>
          <w:sz w:val="22"/>
          <w:szCs w:val="22"/>
        </w:rPr>
        <w:t>oznámenie musí obsahovať tieto informácie:</w:t>
      </w:r>
    </w:p>
    <w:p w14:paraId="3EB87B66" w14:textId="77777777" w:rsidR="00813D27" w:rsidRPr="00A91915" w:rsidRDefault="00813D27" w:rsidP="009A41C0">
      <w:pPr>
        <w:pStyle w:val="Odsekzoznamu"/>
        <w:numPr>
          <w:ilvl w:val="0"/>
          <w:numId w:val="23"/>
        </w:numPr>
        <w:tabs>
          <w:tab w:val="left" w:pos="1276"/>
          <w:tab w:val="left" w:pos="8221"/>
        </w:tabs>
        <w:ind w:left="1276" w:hanging="283"/>
        <w:contextualSpacing/>
        <w:jc w:val="both"/>
        <w:rPr>
          <w:sz w:val="22"/>
          <w:szCs w:val="22"/>
        </w:rPr>
      </w:pPr>
      <w:r w:rsidRPr="00A91915">
        <w:rPr>
          <w:sz w:val="22"/>
          <w:szCs w:val="22"/>
        </w:rPr>
        <w:t>opis incidentu a približného odhadu veľkosti a závažnosti incidentu (zoznam dotknutých systémov, funkcionalít systému),</w:t>
      </w:r>
    </w:p>
    <w:p w14:paraId="4662C4B5" w14:textId="77777777" w:rsidR="00813D27" w:rsidRPr="00A91915" w:rsidRDefault="00813D27" w:rsidP="009A41C0">
      <w:pPr>
        <w:pStyle w:val="Odsekzoznamu"/>
        <w:numPr>
          <w:ilvl w:val="0"/>
          <w:numId w:val="23"/>
        </w:numPr>
        <w:tabs>
          <w:tab w:val="left" w:pos="1276"/>
          <w:tab w:val="left" w:pos="8221"/>
        </w:tabs>
        <w:ind w:left="1276" w:hanging="283"/>
        <w:contextualSpacing/>
        <w:jc w:val="both"/>
        <w:rPr>
          <w:sz w:val="22"/>
          <w:szCs w:val="22"/>
        </w:rPr>
      </w:pPr>
      <w:r w:rsidRPr="00A91915">
        <w:rPr>
          <w:sz w:val="22"/>
          <w:szCs w:val="22"/>
        </w:rPr>
        <w:t>meno/názov a kontaktné údaje osoby alebo iného kontaktného miesta, kde možno získať viac informácií o incidente,</w:t>
      </w:r>
    </w:p>
    <w:p w14:paraId="562126A0" w14:textId="77777777" w:rsidR="00813D27" w:rsidRPr="00A91915" w:rsidRDefault="00813D27" w:rsidP="009A41C0">
      <w:pPr>
        <w:pStyle w:val="Odsekzoznamu"/>
        <w:numPr>
          <w:ilvl w:val="0"/>
          <w:numId w:val="23"/>
        </w:numPr>
        <w:tabs>
          <w:tab w:val="left" w:pos="1276"/>
          <w:tab w:val="left" w:pos="8221"/>
        </w:tabs>
        <w:ind w:left="1276" w:hanging="283"/>
        <w:contextualSpacing/>
        <w:jc w:val="both"/>
        <w:rPr>
          <w:sz w:val="22"/>
          <w:szCs w:val="22"/>
        </w:rPr>
      </w:pPr>
      <w:r w:rsidRPr="00A91915">
        <w:rPr>
          <w:sz w:val="22"/>
          <w:szCs w:val="22"/>
        </w:rPr>
        <w:t>dĺžka trvania a opis pravdepodobných následkov incidentu,</w:t>
      </w:r>
    </w:p>
    <w:p w14:paraId="50D39DEB" w14:textId="77777777" w:rsidR="00813D27" w:rsidRPr="00A91915" w:rsidRDefault="00813D27" w:rsidP="009A41C0">
      <w:pPr>
        <w:pStyle w:val="Odsekzoznamu"/>
        <w:numPr>
          <w:ilvl w:val="0"/>
          <w:numId w:val="23"/>
        </w:numPr>
        <w:tabs>
          <w:tab w:val="left" w:pos="1276"/>
          <w:tab w:val="left" w:pos="8221"/>
        </w:tabs>
        <w:ind w:left="1276" w:hanging="283"/>
        <w:contextualSpacing/>
        <w:jc w:val="both"/>
        <w:rPr>
          <w:sz w:val="22"/>
          <w:szCs w:val="22"/>
        </w:rPr>
      </w:pPr>
      <w:r w:rsidRPr="00A91915">
        <w:rPr>
          <w:sz w:val="22"/>
          <w:szCs w:val="22"/>
        </w:rPr>
        <w:t>opis Zhotoviteľom/Poskytovateľom navrhovaných a prijatých opatrení s cieľom riešiť incident, prípadne zmierniť jeho dôsledky,</w:t>
      </w:r>
    </w:p>
    <w:p w14:paraId="615E1962" w14:textId="77777777" w:rsidR="00813D27" w:rsidRPr="00A91915" w:rsidRDefault="00813D27" w:rsidP="009A41C0">
      <w:pPr>
        <w:pStyle w:val="Odsekzoznamu"/>
        <w:numPr>
          <w:ilvl w:val="0"/>
          <w:numId w:val="23"/>
        </w:numPr>
        <w:tabs>
          <w:tab w:val="left" w:pos="1276"/>
          <w:tab w:val="left" w:pos="8221"/>
        </w:tabs>
        <w:ind w:left="1276" w:hanging="283"/>
        <w:contextualSpacing/>
        <w:jc w:val="both"/>
        <w:rPr>
          <w:sz w:val="22"/>
          <w:szCs w:val="22"/>
        </w:rPr>
      </w:pPr>
      <w:r w:rsidRPr="00A91915">
        <w:rPr>
          <w:sz w:val="22"/>
          <w:szCs w:val="22"/>
        </w:rPr>
        <w:t>informáciu o forme a čase ďalšieho hlásenia o stave riešenia incidentu.</w:t>
      </w:r>
    </w:p>
    <w:p w14:paraId="7200BCB5" w14:textId="77777777" w:rsidR="00813D27" w:rsidRPr="00A91915" w:rsidRDefault="00813D27" w:rsidP="009A41C0">
      <w:pPr>
        <w:pStyle w:val="Odsekzoznamu"/>
        <w:tabs>
          <w:tab w:val="left" w:pos="1276"/>
          <w:tab w:val="left" w:pos="8221"/>
        </w:tabs>
        <w:ind w:left="1276"/>
        <w:contextualSpacing/>
        <w:jc w:val="both"/>
        <w:rPr>
          <w:sz w:val="22"/>
          <w:szCs w:val="22"/>
        </w:rPr>
      </w:pPr>
    </w:p>
    <w:p w14:paraId="2154727A" w14:textId="77777777" w:rsidR="00813D27" w:rsidRPr="00A91915" w:rsidRDefault="00813D27" w:rsidP="009A41C0">
      <w:pPr>
        <w:pStyle w:val="Odsekzoznamu"/>
        <w:ind w:left="567"/>
        <w:contextualSpacing/>
        <w:jc w:val="both"/>
        <w:rPr>
          <w:sz w:val="22"/>
          <w:szCs w:val="22"/>
        </w:rPr>
      </w:pPr>
      <w:r w:rsidRPr="00A91915">
        <w:rPr>
          <w:sz w:val="22"/>
          <w:szCs w:val="22"/>
        </w:rPr>
        <w:t xml:space="preserve">V prípade vyšetrovania incidentov v zmysle príslušných všeobecne záväzných právnych predpisov, môžu byť osoby Zhotoviteľa/Poskytovateľa vyzvané na spoluprácu v rámci vyšetrovania a ich zariadenia sa môžu stať predmetom takéhoto vyšetrovania. </w:t>
      </w:r>
    </w:p>
    <w:p w14:paraId="3FB87C93" w14:textId="77777777" w:rsidR="00813D27" w:rsidRPr="009A41C0" w:rsidRDefault="00813D27" w:rsidP="009A41C0">
      <w:pPr>
        <w:pStyle w:val="Nadpis1"/>
        <w:numPr>
          <w:ilvl w:val="0"/>
          <w:numId w:val="24"/>
        </w:numPr>
        <w:tabs>
          <w:tab w:val="num" w:pos="567"/>
          <w:tab w:val="left" w:pos="8221"/>
        </w:tabs>
        <w:spacing w:before="0" w:after="0"/>
        <w:ind w:left="0" w:firstLine="0"/>
        <w:rPr>
          <w:rFonts w:ascii="Times New Roman" w:hAnsi="Times New Roman"/>
          <w:sz w:val="22"/>
          <w:szCs w:val="22"/>
          <w:lang w:val="sk-SK"/>
        </w:rPr>
      </w:pPr>
      <w:r w:rsidRPr="009A41C0">
        <w:rPr>
          <w:rFonts w:ascii="Times New Roman" w:hAnsi="Times New Roman"/>
          <w:sz w:val="22"/>
          <w:szCs w:val="22"/>
          <w:lang w:val="sk-SK"/>
        </w:rPr>
        <w:t>Hlásenie ďalších informácií požadovaných Objednávateľom</w:t>
      </w:r>
    </w:p>
    <w:p w14:paraId="238FED78" w14:textId="77777777" w:rsidR="00813D27" w:rsidRPr="00A91915" w:rsidRDefault="00813D27" w:rsidP="009A41C0">
      <w:pPr>
        <w:pStyle w:val="Odsekzoznamu"/>
        <w:numPr>
          <w:ilvl w:val="1"/>
          <w:numId w:val="24"/>
        </w:numPr>
        <w:ind w:left="567" w:hanging="567"/>
        <w:contextualSpacing/>
        <w:jc w:val="both"/>
        <w:rPr>
          <w:sz w:val="22"/>
          <w:szCs w:val="22"/>
        </w:rPr>
      </w:pPr>
      <w:r w:rsidRPr="00A91915">
        <w:rPr>
          <w:sz w:val="22"/>
          <w:szCs w:val="22"/>
        </w:rPr>
        <w:t>Zhotoviteľ/Poskytovateľ je povinný poskytnúť Objednávateľovi akékoľvek ďalšie Objednávateľom požadované informácie, ktoré sú potrebné na plnenie povinností Objednávateľa, vyplývajúcich zo všeobecne záväzných právnych predpisov v oblasti kybernetickej bezpečnosti a informácie majúce vplyv na predmet zmluvy.</w:t>
      </w:r>
    </w:p>
    <w:p w14:paraId="6395D4CE" w14:textId="77777777" w:rsidR="00813D27" w:rsidRPr="00A91915" w:rsidRDefault="00813D27" w:rsidP="009A41C0">
      <w:pPr>
        <w:pStyle w:val="Odsekzoznamu"/>
        <w:numPr>
          <w:ilvl w:val="1"/>
          <w:numId w:val="24"/>
        </w:numPr>
        <w:tabs>
          <w:tab w:val="left" w:pos="567"/>
        </w:tabs>
        <w:ind w:left="567" w:hanging="567"/>
        <w:contextualSpacing/>
        <w:jc w:val="both"/>
        <w:rPr>
          <w:sz w:val="22"/>
          <w:szCs w:val="22"/>
        </w:rPr>
      </w:pPr>
      <w:r w:rsidRPr="00A91915">
        <w:rPr>
          <w:sz w:val="22"/>
          <w:szCs w:val="22"/>
        </w:rPr>
        <w:t>Hlásenia sa uskutočňujú formou a zmluvne dohodnutým spôsobom komunikácie.</w:t>
      </w:r>
    </w:p>
    <w:p w14:paraId="0611D63B" w14:textId="77777777" w:rsidR="00813D27" w:rsidRPr="009A41C0" w:rsidRDefault="00813D27" w:rsidP="009A41C0">
      <w:pPr>
        <w:pStyle w:val="Nadpis1"/>
        <w:numPr>
          <w:ilvl w:val="0"/>
          <w:numId w:val="24"/>
        </w:numPr>
        <w:tabs>
          <w:tab w:val="num" w:pos="1134"/>
          <w:tab w:val="left" w:pos="8221"/>
        </w:tabs>
        <w:spacing w:before="0" w:after="0"/>
        <w:ind w:left="567" w:hanging="567"/>
        <w:rPr>
          <w:rFonts w:ascii="Times New Roman" w:hAnsi="Times New Roman"/>
          <w:sz w:val="22"/>
          <w:szCs w:val="22"/>
          <w:lang w:val="sk-SK"/>
        </w:rPr>
      </w:pPr>
      <w:r w:rsidRPr="009A41C0">
        <w:rPr>
          <w:rFonts w:ascii="Times New Roman" w:hAnsi="Times New Roman"/>
          <w:sz w:val="22"/>
          <w:szCs w:val="22"/>
          <w:lang w:val="sk-SK"/>
        </w:rPr>
        <w:t>Licencie a práva</w:t>
      </w:r>
    </w:p>
    <w:p w14:paraId="75543E6B" w14:textId="77777777" w:rsidR="00813D27" w:rsidRPr="00A91915" w:rsidRDefault="00813D27" w:rsidP="009A41C0">
      <w:pPr>
        <w:pStyle w:val="Odsekzoznamu"/>
        <w:numPr>
          <w:ilvl w:val="1"/>
          <w:numId w:val="24"/>
        </w:numPr>
        <w:tabs>
          <w:tab w:val="left" w:pos="567"/>
          <w:tab w:val="left" w:pos="8221"/>
        </w:tabs>
        <w:ind w:left="567" w:hanging="567"/>
        <w:contextualSpacing/>
        <w:jc w:val="both"/>
        <w:rPr>
          <w:sz w:val="22"/>
          <w:szCs w:val="22"/>
        </w:rPr>
      </w:pPr>
      <w:r w:rsidRPr="00A91915">
        <w:rPr>
          <w:sz w:val="22"/>
          <w:szCs w:val="22"/>
        </w:rPr>
        <w:t xml:space="preserve">Zhotoviteľ/Poskytovateľ sa zaväzuje podľa ustanovenia § 9 ods. 2 písm. p) Vyhlášky 362/2018 Z. z. Objednávateľovi udeliť všetky potrebné práva, licencie a súhlasy ku dňu ukončenia zmluvného vzťahu, ktoré sú nevyhnutné na zabezpečenie kontinuity prevádzkovania základnej služby </w:t>
      </w:r>
      <w:r w:rsidRPr="00A91915">
        <w:rPr>
          <w:sz w:val="22"/>
          <w:szCs w:val="22"/>
        </w:rPr>
        <w:lastRenderedPageBreak/>
        <w:t>Objednávateľa. Zhotoviteľ/Poskytovateľ udelí práva, licencie a súhlasy podľa prvej vety tohto bodu na dobu nie kratšiu ako päť rokov po skončení zmluvného vzťahu.</w:t>
      </w:r>
    </w:p>
    <w:p w14:paraId="3BEB766C" w14:textId="77777777" w:rsidR="00813D27" w:rsidRPr="00A91915" w:rsidRDefault="00813D27">
      <w:pPr>
        <w:rPr>
          <w:sz w:val="22"/>
          <w:szCs w:val="22"/>
        </w:rPr>
      </w:pPr>
    </w:p>
    <w:p w14:paraId="532AE845" w14:textId="77777777" w:rsidR="00CA2C6B" w:rsidRPr="00A91915" w:rsidRDefault="00CA2C6B">
      <w:pPr>
        <w:rPr>
          <w:sz w:val="16"/>
          <w:szCs w:val="16"/>
        </w:rPr>
      </w:pPr>
      <w:r w:rsidRPr="00A91915">
        <w:rPr>
          <w:sz w:val="24"/>
          <w:szCs w:val="24"/>
        </w:rPr>
        <w:br w:type="page"/>
      </w:r>
    </w:p>
    <w:p w14:paraId="301D9382" w14:textId="77777777" w:rsidR="001435FD" w:rsidRPr="00A91915" w:rsidRDefault="001435FD" w:rsidP="001435FD">
      <w:pPr>
        <w:jc w:val="right"/>
        <w:rPr>
          <w:b/>
          <w:sz w:val="24"/>
          <w:szCs w:val="24"/>
        </w:rPr>
      </w:pPr>
      <w:r w:rsidRPr="00A91915">
        <w:rPr>
          <w:b/>
          <w:sz w:val="24"/>
          <w:szCs w:val="24"/>
        </w:rPr>
        <w:lastRenderedPageBreak/>
        <w:t xml:space="preserve">Príloha č. </w:t>
      </w:r>
      <w:r w:rsidR="00C07109" w:rsidRPr="00A91915">
        <w:rPr>
          <w:b/>
          <w:sz w:val="24"/>
          <w:szCs w:val="24"/>
        </w:rPr>
        <w:t>7</w:t>
      </w:r>
    </w:p>
    <w:p w14:paraId="79B0A00A" w14:textId="77777777" w:rsidR="001435FD" w:rsidRPr="00A91915" w:rsidRDefault="001435FD" w:rsidP="001435FD">
      <w:pPr>
        <w:jc w:val="right"/>
        <w:rPr>
          <w:sz w:val="24"/>
          <w:szCs w:val="24"/>
        </w:rPr>
      </w:pPr>
    </w:p>
    <w:p w14:paraId="07F89A38" w14:textId="77777777" w:rsidR="001435FD" w:rsidRPr="00A91915" w:rsidRDefault="001435FD" w:rsidP="001435FD">
      <w:pPr>
        <w:jc w:val="center"/>
        <w:rPr>
          <w:b/>
          <w:sz w:val="24"/>
          <w:szCs w:val="24"/>
        </w:rPr>
      </w:pPr>
    </w:p>
    <w:p w14:paraId="6741101D" w14:textId="77777777" w:rsidR="001435FD" w:rsidRPr="00A91915" w:rsidRDefault="009D5927" w:rsidP="001435FD">
      <w:pPr>
        <w:jc w:val="center"/>
        <w:rPr>
          <w:b/>
          <w:sz w:val="24"/>
          <w:szCs w:val="24"/>
        </w:rPr>
      </w:pPr>
      <w:r w:rsidRPr="00A91915">
        <w:rPr>
          <w:b/>
          <w:sz w:val="24"/>
          <w:szCs w:val="24"/>
        </w:rPr>
        <w:t>Podmienky vzdialeného prístupu</w:t>
      </w:r>
    </w:p>
    <w:p w14:paraId="46140419" w14:textId="77777777" w:rsidR="00C07109" w:rsidRPr="00A91915" w:rsidRDefault="00C07109" w:rsidP="001435FD">
      <w:pPr>
        <w:jc w:val="center"/>
        <w:rPr>
          <w:b/>
          <w:sz w:val="24"/>
          <w:szCs w:val="24"/>
        </w:rPr>
      </w:pPr>
    </w:p>
    <w:p w14:paraId="08EE0B93" w14:textId="77777777" w:rsidR="00C07109" w:rsidRPr="00A91915" w:rsidRDefault="00C07109" w:rsidP="00C07109">
      <w:pPr>
        <w:jc w:val="center"/>
        <w:rPr>
          <w:b/>
          <w:sz w:val="22"/>
          <w:szCs w:val="22"/>
        </w:rPr>
      </w:pPr>
    </w:p>
    <w:p w14:paraId="2F3ECDBC" w14:textId="77777777" w:rsidR="00C07109" w:rsidRPr="00A91915" w:rsidRDefault="00C07109" w:rsidP="00C07109">
      <w:pPr>
        <w:pStyle w:val="Bullet0"/>
        <w:tabs>
          <w:tab w:val="clear" w:pos="340"/>
        </w:tabs>
        <w:jc w:val="center"/>
        <w:rPr>
          <w:b/>
          <w:sz w:val="22"/>
          <w:szCs w:val="22"/>
        </w:rPr>
      </w:pPr>
      <w:r w:rsidRPr="00A91915">
        <w:rPr>
          <w:b/>
          <w:sz w:val="22"/>
          <w:szCs w:val="22"/>
        </w:rPr>
        <w:t>I.</w:t>
      </w:r>
    </w:p>
    <w:p w14:paraId="17677C24" w14:textId="77777777" w:rsidR="00C07109" w:rsidRPr="00A91915" w:rsidRDefault="00C07109" w:rsidP="00C07109">
      <w:pPr>
        <w:pStyle w:val="Bullet0"/>
        <w:tabs>
          <w:tab w:val="clear" w:pos="340"/>
        </w:tabs>
        <w:jc w:val="center"/>
        <w:rPr>
          <w:b/>
          <w:sz w:val="22"/>
          <w:szCs w:val="22"/>
        </w:rPr>
      </w:pPr>
      <w:r w:rsidRPr="00A91915">
        <w:rPr>
          <w:b/>
          <w:sz w:val="22"/>
          <w:szCs w:val="22"/>
        </w:rPr>
        <w:t>Predmet služby</w:t>
      </w:r>
    </w:p>
    <w:p w14:paraId="7812388E" w14:textId="77777777" w:rsidR="00C07109" w:rsidRPr="00A91915" w:rsidRDefault="00C07109" w:rsidP="00C07109">
      <w:pPr>
        <w:pStyle w:val="Bullet0"/>
        <w:numPr>
          <w:ilvl w:val="0"/>
          <w:numId w:val="37"/>
        </w:numPr>
        <w:tabs>
          <w:tab w:val="clear" w:pos="340"/>
        </w:tabs>
        <w:rPr>
          <w:sz w:val="22"/>
          <w:szCs w:val="22"/>
        </w:rPr>
      </w:pPr>
      <w:r w:rsidRPr="00A91915">
        <w:rPr>
          <w:sz w:val="22"/>
          <w:szCs w:val="22"/>
        </w:rPr>
        <w:t>Predmetom služby je poskytnúť zhotoviteľovi vzdialený prístup cez verejnú sieť Internet do počítačovej siete objednávateľa za účelom plnenia tejto zmluvy.</w:t>
      </w:r>
    </w:p>
    <w:p w14:paraId="6E10AABA" w14:textId="77777777" w:rsidR="00C07109" w:rsidRPr="00A91915" w:rsidRDefault="00C07109" w:rsidP="00C07109">
      <w:pPr>
        <w:pStyle w:val="Bullet0"/>
        <w:numPr>
          <w:ilvl w:val="0"/>
          <w:numId w:val="37"/>
        </w:numPr>
        <w:tabs>
          <w:tab w:val="clear" w:pos="340"/>
        </w:tabs>
        <w:rPr>
          <w:sz w:val="22"/>
          <w:szCs w:val="22"/>
        </w:rPr>
      </w:pPr>
      <w:r w:rsidRPr="00A91915">
        <w:rPr>
          <w:sz w:val="22"/>
          <w:szCs w:val="22"/>
        </w:rPr>
        <w:t>Vzdialený prístup je realizovaný ako SW prístup z počítača zhotoviteľa cez verejnú sieť Internet do interných sietí objednávateľa. Vzhľadom na povahu prenosového média, t. j. siete Internet ide o službu negarantovanú, čo sa týka dostupnosti a prenosových vlastností.</w:t>
      </w:r>
    </w:p>
    <w:p w14:paraId="10728740" w14:textId="77777777" w:rsidR="00C07109" w:rsidRPr="00A91915" w:rsidRDefault="00C07109" w:rsidP="00C07109">
      <w:pPr>
        <w:pStyle w:val="Bullet0"/>
        <w:tabs>
          <w:tab w:val="clear" w:pos="340"/>
        </w:tabs>
        <w:rPr>
          <w:sz w:val="22"/>
          <w:szCs w:val="22"/>
        </w:rPr>
      </w:pPr>
    </w:p>
    <w:p w14:paraId="14BB6876" w14:textId="77777777" w:rsidR="00C07109" w:rsidRPr="00A91915" w:rsidRDefault="00C07109" w:rsidP="00C07109">
      <w:pPr>
        <w:pStyle w:val="Bullet0"/>
        <w:tabs>
          <w:tab w:val="clear" w:pos="340"/>
        </w:tabs>
        <w:jc w:val="center"/>
        <w:rPr>
          <w:b/>
          <w:sz w:val="22"/>
          <w:szCs w:val="22"/>
        </w:rPr>
      </w:pPr>
      <w:r w:rsidRPr="00A91915">
        <w:rPr>
          <w:b/>
          <w:sz w:val="22"/>
          <w:szCs w:val="22"/>
        </w:rPr>
        <w:t>II.</w:t>
      </w:r>
    </w:p>
    <w:p w14:paraId="74A331E8" w14:textId="77777777" w:rsidR="00C07109" w:rsidRPr="00A91915" w:rsidRDefault="00C07109" w:rsidP="00C07109">
      <w:pPr>
        <w:pStyle w:val="Bullet0"/>
        <w:tabs>
          <w:tab w:val="clear" w:pos="340"/>
        </w:tabs>
        <w:jc w:val="center"/>
        <w:rPr>
          <w:b/>
          <w:sz w:val="22"/>
          <w:szCs w:val="22"/>
        </w:rPr>
      </w:pPr>
      <w:r w:rsidRPr="00A91915">
        <w:rPr>
          <w:b/>
          <w:sz w:val="22"/>
          <w:szCs w:val="22"/>
        </w:rPr>
        <w:t>Podmienky poskytovania vzdialeného prístupu</w:t>
      </w:r>
    </w:p>
    <w:p w14:paraId="33BE9694" w14:textId="77777777" w:rsidR="00C07109" w:rsidRPr="00A91915" w:rsidRDefault="00C07109" w:rsidP="00C07109">
      <w:pPr>
        <w:pStyle w:val="Bullet0"/>
        <w:numPr>
          <w:ilvl w:val="0"/>
          <w:numId w:val="34"/>
        </w:numPr>
        <w:tabs>
          <w:tab w:val="clear" w:pos="340"/>
          <w:tab w:val="clear" w:pos="720"/>
          <w:tab w:val="num" w:pos="567"/>
        </w:tabs>
        <w:ind w:left="567" w:hanging="567"/>
        <w:rPr>
          <w:sz w:val="22"/>
          <w:szCs w:val="22"/>
        </w:rPr>
      </w:pPr>
      <w:r w:rsidRPr="00A91915">
        <w:rPr>
          <w:sz w:val="22"/>
          <w:szCs w:val="22"/>
        </w:rPr>
        <w:t>Vzdialený prístup je poskytovaný len na dohodnutú dobu a na jednu pracovnú stanicu.</w:t>
      </w:r>
    </w:p>
    <w:p w14:paraId="31A38B00" w14:textId="77777777" w:rsidR="00C07109" w:rsidRPr="00A91915" w:rsidRDefault="00C07109" w:rsidP="00C07109">
      <w:pPr>
        <w:pStyle w:val="Bullet0"/>
        <w:numPr>
          <w:ilvl w:val="0"/>
          <w:numId w:val="34"/>
        </w:numPr>
        <w:tabs>
          <w:tab w:val="clear" w:pos="340"/>
          <w:tab w:val="clear" w:pos="720"/>
          <w:tab w:val="num" w:pos="567"/>
        </w:tabs>
        <w:ind w:left="567" w:hanging="567"/>
        <w:rPr>
          <w:sz w:val="22"/>
          <w:szCs w:val="22"/>
        </w:rPr>
      </w:pPr>
      <w:r w:rsidRPr="00A91915">
        <w:rPr>
          <w:sz w:val="22"/>
          <w:szCs w:val="22"/>
        </w:rPr>
        <w:t>Pre zabezpečenie vzdialeného prístupu objednávateľ zabezpečí:</w:t>
      </w:r>
    </w:p>
    <w:p w14:paraId="6A1853AB" w14:textId="77777777" w:rsidR="00C07109" w:rsidRPr="00A91915" w:rsidRDefault="00C07109" w:rsidP="00C07109">
      <w:pPr>
        <w:pStyle w:val="Bullet0"/>
        <w:numPr>
          <w:ilvl w:val="0"/>
          <w:numId w:val="33"/>
        </w:numPr>
        <w:tabs>
          <w:tab w:val="clear" w:pos="340"/>
          <w:tab w:val="clear" w:pos="720"/>
          <w:tab w:val="num" w:pos="851"/>
        </w:tabs>
        <w:ind w:left="851" w:hanging="284"/>
        <w:rPr>
          <w:sz w:val="22"/>
          <w:szCs w:val="22"/>
        </w:rPr>
      </w:pPr>
      <w:r w:rsidRPr="00A91915">
        <w:rPr>
          <w:sz w:val="22"/>
          <w:szCs w:val="22"/>
        </w:rPr>
        <w:t xml:space="preserve">software VPN klient </w:t>
      </w:r>
    </w:p>
    <w:p w14:paraId="424EAAB3" w14:textId="77777777" w:rsidR="00C07109" w:rsidRPr="00A91915" w:rsidRDefault="00C07109" w:rsidP="00C07109">
      <w:pPr>
        <w:pStyle w:val="Bullet0"/>
        <w:numPr>
          <w:ilvl w:val="0"/>
          <w:numId w:val="33"/>
        </w:numPr>
        <w:tabs>
          <w:tab w:val="clear" w:pos="340"/>
          <w:tab w:val="clear" w:pos="720"/>
          <w:tab w:val="num" w:pos="851"/>
        </w:tabs>
        <w:ind w:left="851" w:hanging="284"/>
        <w:rPr>
          <w:sz w:val="22"/>
          <w:szCs w:val="22"/>
        </w:rPr>
      </w:pPr>
      <w:r w:rsidRPr="00A91915">
        <w:rPr>
          <w:sz w:val="22"/>
          <w:szCs w:val="22"/>
        </w:rPr>
        <w:t xml:space="preserve">návod ako software nainštalovať a nakonfigurovať </w:t>
      </w:r>
    </w:p>
    <w:p w14:paraId="5EF77E3A" w14:textId="77777777" w:rsidR="00C07109" w:rsidRPr="00A91915" w:rsidRDefault="00C07109" w:rsidP="00C07109">
      <w:pPr>
        <w:pStyle w:val="Bullet0"/>
        <w:numPr>
          <w:ilvl w:val="0"/>
          <w:numId w:val="33"/>
        </w:numPr>
        <w:tabs>
          <w:tab w:val="clear" w:pos="340"/>
          <w:tab w:val="clear" w:pos="720"/>
          <w:tab w:val="num" w:pos="851"/>
        </w:tabs>
        <w:ind w:left="851" w:hanging="284"/>
        <w:rPr>
          <w:sz w:val="22"/>
          <w:szCs w:val="22"/>
        </w:rPr>
      </w:pPr>
      <w:r w:rsidRPr="00A91915">
        <w:rPr>
          <w:sz w:val="22"/>
          <w:szCs w:val="22"/>
        </w:rPr>
        <w:t xml:space="preserve">postup pre realizáciu vzdialeného pripojenia do siete objednávateľa </w:t>
      </w:r>
    </w:p>
    <w:p w14:paraId="57B251CF" w14:textId="77777777" w:rsidR="00C07109" w:rsidRPr="00A91915" w:rsidRDefault="00C07109" w:rsidP="00C07109">
      <w:pPr>
        <w:pStyle w:val="Bullet0"/>
        <w:numPr>
          <w:ilvl w:val="1"/>
          <w:numId w:val="33"/>
        </w:numPr>
        <w:tabs>
          <w:tab w:val="clear" w:pos="340"/>
        </w:tabs>
        <w:rPr>
          <w:sz w:val="22"/>
          <w:szCs w:val="22"/>
        </w:rPr>
      </w:pPr>
      <w:r w:rsidRPr="00A91915">
        <w:rPr>
          <w:sz w:val="22"/>
          <w:szCs w:val="22"/>
        </w:rPr>
        <w:t>Zhotoviteľovi budú sprístupnené nasledovné zdroje:</w:t>
      </w:r>
    </w:p>
    <w:p w14:paraId="6EF94AC3" w14:textId="77777777" w:rsidR="00C07109" w:rsidRPr="00A91915" w:rsidRDefault="00C07109" w:rsidP="00C07109">
      <w:pPr>
        <w:pStyle w:val="Bullet0"/>
        <w:numPr>
          <w:ilvl w:val="2"/>
          <w:numId w:val="33"/>
        </w:numPr>
        <w:tabs>
          <w:tab w:val="clear" w:pos="340"/>
          <w:tab w:val="clear" w:pos="2340"/>
          <w:tab w:val="num" w:pos="851"/>
        </w:tabs>
        <w:ind w:left="851" w:hanging="284"/>
        <w:rPr>
          <w:sz w:val="22"/>
          <w:szCs w:val="22"/>
        </w:rPr>
      </w:pPr>
      <w:r w:rsidRPr="00A91915">
        <w:rPr>
          <w:sz w:val="22"/>
          <w:szCs w:val="22"/>
        </w:rPr>
        <w:t>prístup na zariadenia, ktoré sú predmetom servisných služieb podľa tejto zmluvy</w:t>
      </w:r>
    </w:p>
    <w:p w14:paraId="6CB60F80" w14:textId="77777777" w:rsidR="00C07109" w:rsidRPr="00A91915" w:rsidRDefault="00C07109" w:rsidP="00C07109">
      <w:pPr>
        <w:pStyle w:val="Bullet0"/>
        <w:numPr>
          <w:ilvl w:val="1"/>
          <w:numId w:val="33"/>
        </w:numPr>
        <w:tabs>
          <w:tab w:val="clear" w:pos="340"/>
        </w:tabs>
        <w:rPr>
          <w:sz w:val="22"/>
          <w:szCs w:val="22"/>
        </w:rPr>
      </w:pPr>
      <w:r w:rsidRPr="00A91915">
        <w:rPr>
          <w:sz w:val="22"/>
          <w:szCs w:val="22"/>
        </w:rPr>
        <w:t>V prípade, ak bude požadovať zmenu zdrojov, o zmenu požiada e-mailom prostredníctvom kontaktných osôb uvedených v bode 7. článku III.</w:t>
      </w:r>
    </w:p>
    <w:p w14:paraId="1F7D9AA9" w14:textId="77777777" w:rsidR="00C07109" w:rsidRPr="00A91915" w:rsidRDefault="00C07109" w:rsidP="00C07109">
      <w:pPr>
        <w:pStyle w:val="Bullet0"/>
        <w:tabs>
          <w:tab w:val="clear" w:pos="340"/>
        </w:tabs>
        <w:jc w:val="center"/>
        <w:rPr>
          <w:b/>
          <w:sz w:val="22"/>
          <w:szCs w:val="22"/>
        </w:rPr>
      </w:pPr>
    </w:p>
    <w:p w14:paraId="30A3144C" w14:textId="77777777" w:rsidR="00C07109" w:rsidRPr="00A91915" w:rsidRDefault="00C07109" w:rsidP="00C07109">
      <w:pPr>
        <w:pStyle w:val="Bullet0"/>
        <w:tabs>
          <w:tab w:val="clear" w:pos="340"/>
        </w:tabs>
        <w:jc w:val="center"/>
        <w:rPr>
          <w:b/>
          <w:sz w:val="22"/>
          <w:szCs w:val="22"/>
        </w:rPr>
      </w:pPr>
      <w:r w:rsidRPr="00A91915">
        <w:rPr>
          <w:b/>
          <w:sz w:val="22"/>
          <w:szCs w:val="22"/>
        </w:rPr>
        <w:t>III.</w:t>
      </w:r>
    </w:p>
    <w:p w14:paraId="7B4E6559" w14:textId="77777777" w:rsidR="00C07109" w:rsidRPr="00A91915" w:rsidRDefault="00C07109" w:rsidP="00C07109">
      <w:pPr>
        <w:pStyle w:val="Bullet0"/>
        <w:tabs>
          <w:tab w:val="clear" w:pos="340"/>
        </w:tabs>
        <w:jc w:val="center"/>
        <w:rPr>
          <w:b/>
          <w:sz w:val="22"/>
          <w:szCs w:val="22"/>
        </w:rPr>
      </w:pPr>
      <w:r w:rsidRPr="00A91915">
        <w:rPr>
          <w:b/>
          <w:sz w:val="22"/>
          <w:szCs w:val="22"/>
        </w:rPr>
        <w:t>Postup pri pripojení a po odpojení</w:t>
      </w:r>
    </w:p>
    <w:p w14:paraId="0992FAF3" w14:textId="77777777" w:rsidR="00C07109" w:rsidRPr="00A91915" w:rsidRDefault="00C07109" w:rsidP="00C07109">
      <w:pPr>
        <w:pStyle w:val="Bullet0"/>
        <w:numPr>
          <w:ilvl w:val="0"/>
          <w:numId w:val="32"/>
        </w:numPr>
        <w:tabs>
          <w:tab w:val="clear" w:pos="340"/>
          <w:tab w:val="clear" w:pos="720"/>
          <w:tab w:val="num" w:pos="567"/>
        </w:tabs>
        <w:ind w:left="567" w:hanging="567"/>
        <w:rPr>
          <w:sz w:val="22"/>
          <w:szCs w:val="22"/>
        </w:rPr>
      </w:pPr>
      <w:r w:rsidRPr="00A91915">
        <w:rPr>
          <w:sz w:val="22"/>
          <w:szCs w:val="22"/>
        </w:rPr>
        <w:t>Zhotoviteľ e-mailom požiada objednávateľa o aktiváciu vzdialeného prístupu. Mail musí byť odosielaný z jednej z uvedených kontaktných adries a je adresovaný na kontaktnú osobu uvedenú v bode 7. tohto článku a kópia na osobu uvedenú v bode 7. tohto článku ako osobu oprávnenú konať počas neprítomnosti kontaktnej osoby.</w:t>
      </w:r>
    </w:p>
    <w:p w14:paraId="66B1FA3E" w14:textId="77777777" w:rsidR="00C07109" w:rsidRPr="00A91915" w:rsidRDefault="00C07109" w:rsidP="00C07109">
      <w:pPr>
        <w:pStyle w:val="Bullet0"/>
        <w:numPr>
          <w:ilvl w:val="0"/>
          <w:numId w:val="32"/>
        </w:numPr>
        <w:tabs>
          <w:tab w:val="clear" w:pos="340"/>
          <w:tab w:val="clear" w:pos="720"/>
          <w:tab w:val="num" w:pos="567"/>
        </w:tabs>
        <w:ind w:left="567" w:hanging="567"/>
        <w:rPr>
          <w:sz w:val="22"/>
          <w:szCs w:val="22"/>
        </w:rPr>
      </w:pPr>
      <w:r w:rsidRPr="00A91915">
        <w:rPr>
          <w:sz w:val="22"/>
          <w:szCs w:val="22"/>
        </w:rPr>
        <w:t xml:space="preserve">Objednávateľ potvrdí prijatie a schválenie žiadosti telefonicky zároveň s poskytnutím jednorazových prístupových údajov. </w:t>
      </w:r>
    </w:p>
    <w:p w14:paraId="54D9FEAE" w14:textId="77777777" w:rsidR="00C07109" w:rsidRPr="00A91915" w:rsidRDefault="00C07109" w:rsidP="00C07109">
      <w:pPr>
        <w:pStyle w:val="Bullet0"/>
        <w:numPr>
          <w:ilvl w:val="0"/>
          <w:numId w:val="32"/>
        </w:numPr>
        <w:tabs>
          <w:tab w:val="clear" w:pos="340"/>
          <w:tab w:val="clear" w:pos="720"/>
          <w:tab w:val="num" w:pos="567"/>
        </w:tabs>
        <w:ind w:left="567" w:hanging="567"/>
        <w:rPr>
          <w:sz w:val="22"/>
          <w:szCs w:val="22"/>
        </w:rPr>
      </w:pPr>
      <w:r w:rsidRPr="00A91915">
        <w:rPr>
          <w:sz w:val="22"/>
          <w:szCs w:val="22"/>
        </w:rPr>
        <w:t>Akákoľvek komunikácia podľa tejto zmluvy pri realizácii vzdialeného prístupu bude prebiehať medzi kontaktnými osobami uvedenými v bode 7. tohto článku.</w:t>
      </w:r>
    </w:p>
    <w:p w14:paraId="4A0C311A" w14:textId="77777777" w:rsidR="00C07109" w:rsidRPr="00A91915" w:rsidRDefault="00C07109" w:rsidP="00C07109">
      <w:pPr>
        <w:pStyle w:val="Bullet0"/>
        <w:numPr>
          <w:ilvl w:val="0"/>
          <w:numId w:val="32"/>
        </w:numPr>
        <w:tabs>
          <w:tab w:val="clear" w:pos="340"/>
          <w:tab w:val="clear" w:pos="720"/>
          <w:tab w:val="num" w:pos="567"/>
        </w:tabs>
        <w:ind w:left="567" w:hanging="567"/>
        <w:rPr>
          <w:sz w:val="22"/>
          <w:szCs w:val="22"/>
        </w:rPr>
      </w:pPr>
      <w:r w:rsidRPr="00A91915">
        <w:rPr>
          <w:sz w:val="22"/>
          <w:szCs w:val="22"/>
        </w:rPr>
        <w:t>Predmet správy je „Žiadosť o pripojenie“. Telo správy musí obsahovať: dátum pripojenia, čas odkedy sa žiada pripojenie, čas kedy sa pripojenie má ukončiť, dôvod na pripojenie (oprava, kto ju žiadal, update, predpokladané práce atď.).</w:t>
      </w:r>
    </w:p>
    <w:p w14:paraId="50C48EC2" w14:textId="77777777" w:rsidR="00C07109" w:rsidRPr="00A91915" w:rsidRDefault="00C07109" w:rsidP="00C07109">
      <w:pPr>
        <w:pStyle w:val="Bullet0"/>
        <w:numPr>
          <w:ilvl w:val="0"/>
          <w:numId w:val="32"/>
        </w:numPr>
        <w:tabs>
          <w:tab w:val="clear" w:pos="340"/>
          <w:tab w:val="clear" w:pos="720"/>
          <w:tab w:val="num" w:pos="567"/>
        </w:tabs>
        <w:ind w:left="567" w:hanging="567"/>
        <w:rPr>
          <w:sz w:val="22"/>
          <w:szCs w:val="22"/>
        </w:rPr>
      </w:pPr>
      <w:r w:rsidRPr="00A91915">
        <w:rPr>
          <w:sz w:val="22"/>
          <w:szCs w:val="22"/>
        </w:rPr>
        <w:t>Ukončenie prác Z oznámi kontaktnej osobe objednávateľa. Ak zhotoviteľ zistí, že nestihne za požadovaný čas vykonať prácu, požiada telefonicky o predĺženie pripojenia. Ak zhotoviteľ skončí prácu skôr, požiada telefonicky o odpojenie. Pokiaľ vyprší čas požadovaný na práce a zhotoviteľ neoznámil ukončenie prác ani nepožiadal o predĺženie požadovanej doby, objednávateľ vzdialený prístup odpojí.</w:t>
      </w:r>
    </w:p>
    <w:p w14:paraId="1FA579ED" w14:textId="77777777" w:rsidR="00C07109" w:rsidRPr="00A91915" w:rsidRDefault="00C07109" w:rsidP="00C07109">
      <w:pPr>
        <w:pStyle w:val="Bullet0"/>
        <w:numPr>
          <w:ilvl w:val="0"/>
          <w:numId w:val="32"/>
        </w:numPr>
        <w:tabs>
          <w:tab w:val="clear" w:pos="340"/>
          <w:tab w:val="clear" w:pos="720"/>
          <w:tab w:val="num" w:pos="567"/>
        </w:tabs>
        <w:ind w:left="567" w:hanging="567"/>
        <w:rPr>
          <w:sz w:val="22"/>
          <w:szCs w:val="22"/>
        </w:rPr>
      </w:pPr>
      <w:r w:rsidRPr="00A91915">
        <w:rPr>
          <w:sz w:val="22"/>
          <w:szCs w:val="22"/>
        </w:rPr>
        <w:t>Po skončení pripojenia pošle zhotoviteľ mail s predmetom „Vykonané práce“ – identifikátor zaslaný objednávateľom. V tele správy popíše, aké činnosti a v ktorej oblasti v rámci poskytnutého prístupu vykonal.</w:t>
      </w:r>
    </w:p>
    <w:p w14:paraId="2A433D95" w14:textId="77777777" w:rsidR="00C07109" w:rsidRPr="00A91915" w:rsidRDefault="00C07109" w:rsidP="00C07109">
      <w:pPr>
        <w:pStyle w:val="Bullet0"/>
        <w:tabs>
          <w:tab w:val="clear" w:pos="340"/>
        </w:tabs>
        <w:ind w:left="567"/>
        <w:rPr>
          <w:sz w:val="22"/>
          <w:szCs w:val="22"/>
        </w:rPr>
      </w:pPr>
      <w:r w:rsidRPr="00A91915">
        <w:rPr>
          <w:sz w:val="22"/>
          <w:szCs w:val="22"/>
        </w:rPr>
        <w:t xml:space="preserve">Záznam musí obsahovať najmä: </w:t>
      </w:r>
    </w:p>
    <w:p w14:paraId="709E57B7" w14:textId="77777777" w:rsidR="00C07109" w:rsidRPr="00A91915" w:rsidRDefault="00C07109" w:rsidP="00C07109">
      <w:pPr>
        <w:pStyle w:val="Bullet0"/>
        <w:numPr>
          <w:ilvl w:val="0"/>
          <w:numId w:val="38"/>
        </w:numPr>
        <w:tabs>
          <w:tab w:val="clear" w:pos="340"/>
        </w:tabs>
        <w:rPr>
          <w:sz w:val="22"/>
          <w:szCs w:val="22"/>
        </w:rPr>
      </w:pPr>
      <w:r w:rsidRPr="00A91915">
        <w:rPr>
          <w:sz w:val="22"/>
          <w:szCs w:val="22"/>
        </w:rPr>
        <w:t>meno zhotoviteľa a zodpovednej osoby/osôb,</w:t>
      </w:r>
    </w:p>
    <w:p w14:paraId="0597F87A" w14:textId="77777777" w:rsidR="00C07109" w:rsidRPr="00A91915" w:rsidRDefault="00C07109" w:rsidP="00C07109">
      <w:pPr>
        <w:pStyle w:val="Bullet0"/>
        <w:numPr>
          <w:ilvl w:val="0"/>
          <w:numId w:val="38"/>
        </w:numPr>
        <w:tabs>
          <w:tab w:val="clear" w:pos="340"/>
        </w:tabs>
        <w:rPr>
          <w:sz w:val="22"/>
          <w:szCs w:val="22"/>
        </w:rPr>
      </w:pPr>
      <w:r w:rsidRPr="00A91915">
        <w:rPr>
          <w:sz w:val="22"/>
          <w:szCs w:val="22"/>
        </w:rPr>
        <w:t>popis incidentu/poruchy/požiadavky,</w:t>
      </w:r>
    </w:p>
    <w:p w14:paraId="32241080" w14:textId="77777777" w:rsidR="00C07109" w:rsidRPr="00A91915" w:rsidRDefault="00C07109" w:rsidP="00C07109">
      <w:pPr>
        <w:pStyle w:val="Bullet0"/>
        <w:numPr>
          <w:ilvl w:val="0"/>
          <w:numId w:val="38"/>
        </w:numPr>
        <w:tabs>
          <w:tab w:val="clear" w:pos="340"/>
        </w:tabs>
        <w:rPr>
          <w:sz w:val="22"/>
          <w:szCs w:val="22"/>
        </w:rPr>
      </w:pPr>
      <w:r w:rsidRPr="00A91915">
        <w:rPr>
          <w:sz w:val="22"/>
          <w:szCs w:val="22"/>
        </w:rPr>
        <w:lastRenderedPageBreak/>
        <w:t>popis zistení a vykonaných aktivít zo strany zhotoviteľa.</w:t>
      </w:r>
    </w:p>
    <w:p w14:paraId="2C99D079" w14:textId="77777777" w:rsidR="00C07109" w:rsidRPr="00A91915" w:rsidRDefault="00C07109" w:rsidP="00C07109">
      <w:pPr>
        <w:pStyle w:val="Bullet0"/>
        <w:numPr>
          <w:ilvl w:val="0"/>
          <w:numId w:val="32"/>
        </w:numPr>
        <w:tabs>
          <w:tab w:val="clear" w:pos="340"/>
          <w:tab w:val="clear" w:pos="720"/>
          <w:tab w:val="num" w:pos="567"/>
        </w:tabs>
        <w:ind w:left="567" w:hanging="567"/>
        <w:rPr>
          <w:sz w:val="22"/>
          <w:szCs w:val="22"/>
        </w:rPr>
      </w:pPr>
      <w:r w:rsidRPr="00A91915">
        <w:rPr>
          <w:sz w:val="22"/>
          <w:szCs w:val="22"/>
        </w:rPr>
        <w:t>Kontaktné osoby sú:</w:t>
      </w:r>
    </w:p>
    <w:p w14:paraId="23DF80DC" w14:textId="77777777" w:rsidR="00C07109" w:rsidRPr="00A91915" w:rsidRDefault="00C07109" w:rsidP="00C07109">
      <w:pPr>
        <w:pStyle w:val="Bullet0"/>
        <w:ind w:firstLine="567"/>
        <w:rPr>
          <w:sz w:val="22"/>
          <w:szCs w:val="22"/>
        </w:rPr>
      </w:pPr>
      <w:r w:rsidRPr="00A91915">
        <w:rPr>
          <w:sz w:val="22"/>
          <w:szCs w:val="22"/>
        </w:rPr>
        <w:t>A) zo strany zhotoviteľa:</w:t>
      </w:r>
    </w:p>
    <w:p w14:paraId="505F35AA" w14:textId="77777777" w:rsidR="00C07109" w:rsidRPr="009A41C0" w:rsidRDefault="00C07109" w:rsidP="00C07109">
      <w:pPr>
        <w:pStyle w:val="Bullet0"/>
        <w:tabs>
          <w:tab w:val="clear" w:pos="340"/>
          <w:tab w:val="left" w:pos="708"/>
        </w:tabs>
        <w:ind w:firstLine="1134"/>
        <w:rPr>
          <w:sz w:val="22"/>
          <w:szCs w:val="22"/>
        </w:rPr>
      </w:pPr>
      <w:r w:rsidRPr="009A41C0">
        <w:rPr>
          <w:sz w:val="22"/>
          <w:szCs w:val="22"/>
        </w:rPr>
        <w:t>…………………………………..</w:t>
      </w:r>
    </w:p>
    <w:p w14:paraId="6F9A8802" w14:textId="77777777" w:rsidR="00C07109" w:rsidRPr="00A91915" w:rsidRDefault="00C07109" w:rsidP="00C07109">
      <w:pPr>
        <w:pStyle w:val="Bullet0"/>
        <w:tabs>
          <w:tab w:val="clear" w:pos="340"/>
        </w:tabs>
        <w:ind w:firstLine="2268"/>
        <w:rPr>
          <w:sz w:val="22"/>
          <w:szCs w:val="22"/>
        </w:rPr>
      </w:pPr>
    </w:p>
    <w:p w14:paraId="166098FC" w14:textId="77777777" w:rsidR="00C07109" w:rsidRPr="00A91915" w:rsidRDefault="00C07109" w:rsidP="00C07109">
      <w:pPr>
        <w:pStyle w:val="Bullet0"/>
        <w:ind w:firstLine="567"/>
        <w:rPr>
          <w:sz w:val="22"/>
          <w:szCs w:val="22"/>
        </w:rPr>
      </w:pPr>
      <w:r w:rsidRPr="00A91915">
        <w:rPr>
          <w:sz w:val="22"/>
          <w:szCs w:val="22"/>
        </w:rPr>
        <w:t>B) zo strany objednávateľa:</w:t>
      </w:r>
    </w:p>
    <w:p w14:paraId="12D9B086" w14:textId="77777777" w:rsidR="00C07109" w:rsidRPr="009A41C0" w:rsidRDefault="00C07109" w:rsidP="00C07109">
      <w:pPr>
        <w:pStyle w:val="Bullet0"/>
        <w:tabs>
          <w:tab w:val="clear" w:pos="340"/>
          <w:tab w:val="left" w:pos="708"/>
        </w:tabs>
        <w:ind w:firstLine="1134"/>
        <w:rPr>
          <w:sz w:val="22"/>
          <w:szCs w:val="22"/>
        </w:rPr>
      </w:pPr>
      <w:r w:rsidRPr="009A41C0">
        <w:rPr>
          <w:sz w:val="22"/>
          <w:szCs w:val="22"/>
        </w:rPr>
        <w:t>…………………………………..</w:t>
      </w:r>
    </w:p>
    <w:p w14:paraId="4455C844" w14:textId="77777777" w:rsidR="00C07109" w:rsidRPr="00A91915" w:rsidRDefault="00C07109" w:rsidP="00C07109">
      <w:pPr>
        <w:pStyle w:val="Bullet0"/>
        <w:tabs>
          <w:tab w:val="clear" w:pos="340"/>
        </w:tabs>
        <w:rPr>
          <w:sz w:val="22"/>
          <w:szCs w:val="22"/>
        </w:rPr>
      </w:pPr>
    </w:p>
    <w:p w14:paraId="0D378F0D" w14:textId="77777777" w:rsidR="00C07109" w:rsidRPr="00A91915" w:rsidRDefault="00C07109" w:rsidP="00C07109">
      <w:pPr>
        <w:pStyle w:val="Bullet0"/>
        <w:rPr>
          <w:sz w:val="22"/>
          <w:szCs w:val="22"/>
        </w:rPr>
      </w:pPr>
    </w:p>
    <w:p w14:paraId="27778F03" w14:textId="51A66CE6" w:rsidR="00C07109" w:rsidRPr="00A91915" w:rsidRDefault="00D91F5A" w:rsidP="00C07109">
      <w:pPr>
        <w:pStyle w:val="Bullet0"/>
        <w:jc w:val="center"/>
        <w:rPr>
          <w:b/>
          <w:sz w:val="22"/>
          <w:szCs w:val="22"/>
        </w:rPr>
      </w:pPr>
      <w:r>
        <w:rPr>
          <w:b/>
          <w:sz w:val="22"/>
          <w:szCs w:val="22"/>
        </w:rPr>
        <w:t>I</w:t>
      </w:r>
      <w:r w:rsidR="00C07109" w:rsidRPr="00A91915">
        <w:rPr>
          <w:b/>
          <w:sz w:val="22"/>
          <w:szCs w:val="22"/>
        </w:rPr>
        <w:t>V.</w:t>
      </w:r>
    </w:p>
    <w:p w14:paraId="30B61CCA" w14:textId="77777777" w:rsidR="00C07109" w:rsidRPr="00A91915" w:rsidRDefault="00C07109" w:rsidP="00C07109">
      <w:pPr>
        <w:pStyle w:val="Bullet0"/>
        <w:jc w:val="center"/>
        <w:rPr>
          <w:b/>
          <w:sz w:val="22"/>
          <w:szCs w:val="22"/>
        </w:rPr>
      </w:pPr>
      <w:r w:rsidRPr="00A91915">
        <w:rPr>
          <w:b/>
          <w:sz w:val="22"/>
          <w:szCs w:val="22"/>
        </w:rPr>
        <w:t>Povinnosti a práva zhotoviteľa</w:t>
      </w:r>
    </w:p>
    <w:p w14:paraId="557B3BC9" w14:textId="77777777" w:rsidR="00C07109" w:rsidRPr="00A91915" w:rsidRDefault="00C07109" w:rsidP="00C07109">
      <w:pPr>
        <w:pStyle w:val="Bullet0"/>
        <w:numPr>
          <w:ilvl w:val="0"/>
          <w:numId w:val="36"/>
        </w:numPr>
        <w:tabs>
          <w:tab w:val="clear" w:pos="340"/>
          <w:tab w:val="left" w:pos="567"/>
        </w:tabs>
        <w:rPr>
          <w:sz w:val="22"/>
          <w:szCs w:val="22"/>
        </w:rPr>
      </w:pPr>
      <w:r w:rsidRPr="00A91915">
        <w:rPr>
          <w:sz w:val="22"/>
          <w:szCs w:val="22"/>
        </w:rPr>
        <w:t xml:space="preserve">Zhotoviteľ bude vzdialený prístup používať výhradne k prístupu k aplikáciám a databázam súvisiacich s plnením tejto zmluvy. </w:t>
      </w:r>
    </w:p>
    <w:p w14:paraId="73B17604" w14:textId="77777777" w:rsidR="00C07109" w:rsidRPr="00A91915" w:rsidRDefault="00C07109" w:rsidP="00C07109">
      <w:pPr>
        <w:pStyle w:val="Bullet0"/>
        <w:numPr>
          <w:ilvl w:val="0"/>
          <w:numId w:val="36"/>
        </w:numPr>
        <w:tabs>
          <w:tab w:val="clear" w:pos="340"/>
          <w:tab w:val="left" w:pos="567"/>
        </w:tabs>
        <w:rPr>
          <w:sz w:val="22"/>
          <w:szCs w:val="22"/>
        </w:rPr>
      </w:pPr>
      <w:r w:rsidRPr="00A91915">
        <w:rPr>
          <w:sz w:val="22"/>
          <w:szCs w:val="22"/>
        </w:rPr>
        <w:t>Zhotoviteľ nebude vykonávať žiadne zásahy do konfigurácie operačného systému objednávateľa. Na základe zadania zhotoviteľa toto bude vykonávať iba objednávateľ.</w:t>
      </w:r>
    </w:p>
    <w:p w14:paraId="7A097C26" w14:textId="77777777" w:rsidR="00C07109" w:rsidRPr="00A91915" w:rsidRDefault="00C07109" w:rsidP="00C07109">
      <w:pPr>
        <w:pStyle w:val="Bullet0"/>
        <w:numPr>
          <w:ilvl w:val="0"/>
          <w:numId w:val="36"/>
        </w:numPr>
        <w:tabs>
          <w:tab w:val="clear" w:pos="340"/>
          <w:tab w:val="left" w:pos="567"/>
        </w:tabs>
        <w:rPr>
          <w:sz w:val="22"/>
          <w:szCs w:val="22"/>
        </w:rPr>
      </w:pPr>
      <w:r w:rsidRPr="00A91915">
        <w:rPr>
          <w:sz w:val="22"/>
          <w:szCs w:val="22"/>
        </w:rPr>
        <w:t>Zhotoviteľ bude zachovávať obecné pravidlá bezpečnosti IT, predovšetkým udržiavať v tajnosti prístupové kontá a heslá a neposkytovať ich tretím stranám, používať antivírovú ochranu a o všetkých bezpečnostných incidentoch okamžite informovať objednávateľa.</w:t>
      </w:r>
    </w:p>
    <w:p w14:paraId="58ECB204" w14:textId="77777777" w:rsidR="00C07109" w:rsidRPr="00A91915" w:rsidRDefault="00C07109" w:rsidP="00C07109">
      <w:pPr>
        <w:pStyle w:val="Bullet0"/>
        <w:rPr>
          <w:sz w:val="22"/>
          <w:szCs w:val="22"/>
        </w:rPr>
      </w:pPr>
    </w:p>
    <w:p w14:paraId="0B76392B" w14:textId="6A6972EC" w:rsidR="00C07109" w:rsidRPr="00A91915" w:rsidRDefault="00C07109" w:rsidP="00C07109">
      <w:pPr>
        <w:pStyle w:val="Bullet0"/>
        <w:jc w:val="center"/>
        <w:rPr>
          <w:b/>
          <w:sz w:val="22"/>
          <w:szCs w:val="22"/>
        </w:rPr>
      </w:pPr>
      <w:r w:rsidRPr="00A91915">
        <w:rPr>
          <w:b/>
          <w:sz w:val="22"/>
          <w:szCs w:val="22"/>
        </w:rPr>
        <w:t>V.</w:t>
      </w:r>
    </w:p>
    <w:p w14:paraId="517BE7CF" w14:textId="77777777" w:rsidR="00C07109" w:rsidRPr="00A91915" w:rsidRDefault="00C07109" w:rsidP="00C07109">
      <w:pPr>
        <w:pStyle w:val="Bullet0"/>
        <w:jc w:val="center"/>
        <w:rPr>
          <w:b/>
          <w:sz w:val="22"/>
          <w:szCs w:val="22"/>
        </w:rPr>
      </w:pPr>
      <w:r w:rsidRPr="00A91915">
        <w:rPr>
          <w:b/>
          <w:sz w:val="22"/>
          <w:szCs w:val="22"/>
        </w:rPr>
        <w:t>Povinnosti a práva objednávateľa</w:t>
      </w:r>
    </w:p>
    <w:p w14:paraId="1978CB17" w14:textId="77777777" w:rsidR="00C07109" w:rsidRPr="00A91915" w:rsidRDefault="00C07109" w:rsidP="00C07109">
      <w:pPr>
        <w:pStyle w:val="Bullet0"/>
        <w:numPr>
          <w:ilvl w:val="0"/>
          <w:numId w:val="39"/>
        </w:numPr>
        <w:tabs>
          <w:tab w:val="clear" w:pos="340"/>
        </w:tabs>
        <w:rPr>
          <w:sz w:val="22"/>
          <w:szCs w:val="22"/>
        </w:rPr>
      </w:pPr>
      <w:r w:rsidRPr="00A91915">
        <w:rPr>
          <w:sz w:val="22"/>
          <w:szCs w:val="22"/>
        </w:rPr>
        <w:t>Objednávateľ je povinný zabezpečiť potrebnú súčinnosť pri realizácii vzdialeného prístupu. Ide hlavne o pridelenie potrebných prístupových práv, poskytnutie platných prístupových údajov (meno, heslo) potrebných na vykonanie zásahu, zabezpečiť správneho fungovanie systémov, na ktorých sú systémy záznamu prevádzkovej hlasovej komunikácie prevádzkované, ako aj správne nastavenie a fungovanie firewallov a prepojení na iné systémy.</w:t>
      </w:r>
    </w:p>
    <w:p w14:paraId="4A13F17E" w14:textId="77777777" w:rsidR="00C07109" w:rsidRPr="00A91915" w:rsidRDefault="00C07109" w:rsidP="00C07109">
      <w:pPr>
        <w:pStyle w:val="Bullet0"/>
        <w:numPr>
          <w:ilvl w:val="0"/>
          <w:numId w:val="39"/>
        </w:numPr>
        <w:tabs>
          <w:tab w:val="clear" w:pos="340"/>
        </w:tabs>
        <w:rPr>
          <w:sz w:val="22"/>
          <w:szCs w:val="22"/>
        </w:rPr>
      </w:pPr>
      <w:r w:rsidRPr="00A91915">
        <w:rPr>
          <w:sz w:val="22"/>
          <w:szCs w:val="22"/>
        </w:rPr>
        <w:t>Objednávateľ môže celú komunikáciu a všetky činnosti vykonávané prostredníctvom vzdialeného prístupu monitorovať a následne zaznamenávať.</w:t>
      </w:r>
    </w:p>
    <w:p w14:paraId="7A245B31" w14:textId="77777777" w:rsidR="00C07109" w:rsidRPr="00A91915" w:rsidRDefault="00C07109" w:rsidP="00C07109">
      <w:pPr>
        <w:pStyle w:val="Bullet0"/>
        <w:numPr>
          <w:ilvl w:val="0"/>
          <w:numId w:val="39"/>
        </w:numPr>
        <w:tabs>
          <w:tab w:val="clear" w:pos="340"/>
        </w:tabs>
        <w:rPr>
          <w:sz w:val="22"/>
          <w:szCs w:val="22"/>
        </w:rPr>
      </w:pPr>
      <w:r w:rsidRPr="00A91915">
        <w:rPr>
          <w:sz w:val="22"/>
          <w:szCs w:val="22"/>
        </w:rPr>
        <w:t>Objednávateľ si vyhradzuje právo z bezpečnostných dôvodov nepovoliť vzdialený prístup, vrátane prerušenia existujúceho spojenia.</w:t>
      </w:r>
    </w:p>
    <w:p w14:paraId="5FCB60A2" w14:textId="77777777" w:rsidR="00C07109" w:rsidRPr="00A91915" w:rsidRDefault="00C07109" w:rsidP="00C07109">
      <w:pPr>
        <w:pStyle w:val="Bullet0"/>
        <w:rPr>
          <w:sz w:val="22"/>
          <w:szCs w:val="22"/>
        </w:rPr>
      </w:pPr>
    </w:p>
    <w:p w14:paraId="18470E2E" w14:textId="77777777" w:rsidR="00C07109" w:rsidRPr="00A91915" w:rsidRDefault="00C07109" w:rsidP="00C07109">
      <w:pPr>
        <w:jc w:val="right"/>
        <w:rPr>
          <w:sz w:val="24"/>
          <w:szCs w:val="24"/>
        </w:rPr>
      </w:pPr>
    </w:p>
    <w:p w14:paraId="78F7C0B1" w14:textId="77777777" w:rsidR="00C07109" w:rsidRPr="00A91915" w:rsidRDefault="00C07109" w:rsidP="00C07109">
      <w:pPr>
        <w:jc w:val="right"/>
        <w:rPr>
          <w:sz w:val="24"/>
          <w:szCs w:val="24"/>
        </w:rPr>
      </w:pPr>
    </w:p>
    <w:p w14:paraId="53A8392A" w14:textId="77777777" w:rsidR="00C07109" w:rsidRPr="00A91915" w:rsidRDefault="00C07109" w:rsidP="00C07109"/>
    <w:p w14:paraId="77A5EBA1" w14:textId="77777777" w:rsidR="00C07109" w:rsidRPr="00A91915" w:rsidRDefault="00C07109" w:rsidP="001435FD">
      <w:pPr>
        <w:jc w:val="center"/>
        <w:rPr>
          <w:b/>
          <w:sz w:val="24"/>
          <w:szCs w:val="24"/>
        </w:rPr>
      </w:pPr>
    </w:p>
    <w:p w14:paraId="334D647E" w14:textId="77777777" w:rsidR="001435FD" w:rsidRPr="00A91915" w:rsidRDefault="009D5927" w:rsidP="007335D2">
      <w:pPr>
        <w:rPr>
          <w:sz w:val="24"/>
          <w:szCs w:val="24"/>
        </w:rPr>
      </w:pPr>
      <w:r w:rsidRPr="00A91915">
        <w:rPr>
          <w:sz w:val="24"/>
          <w:szCs w:val="24"/>
        </w:rPr>
        <w:br w:type="page"/>
      </w:r>
    </w:p>
    <w:p w14:paraId="3B1509EB" w14:textId="77777777" w:rsidR="009D5927" w:rsidRPr="00A91915" w:rsidRDefault="009D5927" w:rsidP="009D5927">
      <w:pPr>
        <w:rPr>
          <w:sz w:val="16"/>
          <w:szCs w:val="16"/>
        </w:rPr>
      </w:pPr>
    </w:p>
    <w:p w14:paraId="312A5589" w14:textId="77777777" w:rsidR="009D5927" w:rsidRPr="00A91915" w:rsidRDefault="009D5927" w:rsidP="009D5927">
      <w:pPr>
        <w:jc w:val="right"/>
        <w:rPr>
          <w:b/>
          <w:sz w:val="24"/>
          <w:szCs w:val="24"/>
        </w:rPr>
      </w:pPr>
      <w:r w:rsidRPr="00A91915">
        <w:rPr>
          <w:b/>
          <w:sz w:val="24"/>
          <w:szCs w:val="24"/>
        </w:rPr>
        <w:t xml:space="preserve">Príloha č. </w:t>
      </w:r>
      <w:r w:rsidR="00C07109" w:rsidRPr="00A91915">
        <w:rPr>
          <w:b/>
          <w:sz w:val="24"/>
          <w:szCs w:val="24"/>
        </w:rPr>
        <w:t>8</w:t>
      </w:r>
    </w:p>
    <w:p w14:paraId="40204874" w14:textId="77777777" w:rsidR="009D5927" w:rsidRPr="00A91915" w:rsidRDefault="009D5927" w:rsidP="009D5927">
      <w:pPr>
        <w:jc w:val="right"/>
        <w:rPr>
          <w:sz w:val="24"/>
          <w:szCs w:val="24"/>
        </w:rPr>
      </w:pPr>
    </w:p>
    <w:p w14:paraId="31886242" w14:textId="77777777" w:rsidR="009D5927" w:rsidRPr="00A91915" w:rsidRDefault="009D5927" w:rsidP="009D5927">
      <w:pPr>
        <w:jc w:val="center"/>
        <w:rPr>
          <w:b/>
          <w:sz w:val="24"/>
          <w:szCs w:val="24"/>
        </w:rPr>
      </w:pPr>
    </w:p>
    <w:p w14:paraId="582E48D4" w14:textId="77777777" w:rsidR="009D5927" w:rsidRPr="00A91915" w:rsidRDefault="009D5927" w:rsidP="009D5927">
      <w:pPr>
        <w:jc w:val="center"/>
        <w:rPr>
          <w:b/>
          <w:sz w:val="24"/>
          <w:szCs w:val="24"/>
        </w:rPr>
      </w:pPr>
      <w:r w:rsidRPr="00A91915">
        <w:rPr>
          <w:b/>
          <w:sz w:val="24"/>
          <w:szCs w:val="24"/>
        </w:rPr>
        <w:t xml:space="preserve">Vyhlásenie k subdodávkam </w:t>
      </w:r>
    </w:p>
    <w:p w14:paraId="02ACD878" w14:textId="77777777" w:rsidR="009D5927" w:rsidRPr="00A91915" w:rsidRDefault="009D5927" w:rsidP="009D5927">
      <w:pPr>
        <w:jc w:val="right"/>
        <w:rPr>
          <w:sz w:val="24"/>
          <w:szCs w:val="24"/>
        </w:rPr>
      </w:pPr>
    </w:p>
    <w:p w14:paraId="3BF912D7" w14:textId="77777777" w:rsidR="009D5927" w:rsidRPr="00A91915" w:rsidRDefault="009D5927" w:rsidP="009D5927">
      <w:pPr>
        <w:jc w:val="right"/>
        <w:rPr>
          <w:sz w:val="24"/>
          <w:szCs w:val="24"/>
        </w:rPr>
      </w:pPr>
    </w:p>
    <w:p w14:paraId="5D549221" w14:textId="77777777" w:rsidR="001435FD" w:rsidRPr="00A91915" w:rsidRDefault="001435FD" w:rsidP="001435FD">
      <w:pPr>
        <w:jc w:val="right"/>
        <w:rPr>
          <w:sz w:val="24"/>
          <w:szCs w:val="24"/>
        </w:rPr>
      </w:pPr>
    </w:p>
    <w:p w14:paraId="1076EC89" w14:textId="77777777" w:rsidR="005406E4" w:rsidRPr="00A91915" w:rsidRDefault="005406E4">
      <w:pPr>
        <w:rPr>
          <w:sz w:val="16"/>
          <w:szCs w:val="16"/>
        </w:rPr>
      </w:pPr>
    </w:p>
    <w:sectPr w:rsidR="005406E4" w:rsidRPr="00A91915" w:rsidSect="000C6378">
      <w:headerReference w:type="default" r:id="rId11"/>
      <w:footerReference w:type="default" r:id="rId12"/>
      <w:pgSz w:w="11906" w:h="16838"/>
      <w:pgMar w:top="1134" w:right="992"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A8924" w14:textId="77777777" w:rsidR="006A4DEC" w:rsidRDefault="006A4DEC">
      <w:r>
        <w:separator/>
      </w:r>
    </w:p>
  </w:endnote>
  <w:endnote w:type="continuationSeparator" w:id="0">
    <w:p w14:paraId="0BF59CA2" w14:textId="77777777" w:rsidR="006A4DEC" w:rsidRDefault="006A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CE tučné">
    <w:altName w:val="Times New Roman"/>
    <w:panose1 w:val="00000000000000000000"/>
    <w:charset w:val="00"/>
    <w:family w:val="roman"/>
    <w:notTrueType/>
    <w:pitch w:val="default"/>
    <w:sig w:usb0="02680267" w:usb1="027D0081" w:usb2="00000095" w:usb3="00000000" w:csb0="0062F188" w:csb1="8001012E"/>
  </w:font>
  <w:font w:name="Helv">
    <w:panose1 w:val="020B0604020202030204"/>
    <w:charset w:val="00"/>
    <w:family w:val="swiss"/>
    <w:pitch w:val="variable"/>
    <w:sig w:usb0="00000003" w:usb1="00000000" w:usb2="00000000" w:usb3="00000000" w:csb0="00000001" w:csb1="00000000"/>
  </w:font>
  <w:font w:name="Avinion">
    <w:altName w:val="Times New Roman"/>
    <w:charset w:val="02"/>
    <w:family w:val="swiss"/>
    <w:pitch w:val="variable"/>
    <w:sig w:usb0="00000003" w:usb1="10000000" w:usb2="00000000" w:usb3="00000000" w:csb0="80000001" w:csb1="00000000"/>
  </w:font>
  <w:font w:name="Viner Hand ITC">
    <w:panose1 w:val="03070502030502020203"/>
    <w:charset w:val="00"/>
    <w:family w:val="script"/>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C4A7B" w14:textId="1405A54F" w:rsidR="006A4DEC" w:rsidRDefault="006A4DEC" w:rsidP="00242095">
    <w:pPr>
      <w:pStyle w:val="Pta"/>
      <w:tabs>
        <w:tab w:val="clear" w:pos="4536"/>
        <w:tab w:val="clear" w:pos="9072"/>
        <w:tab w:val="right" w:pos="8647"/>
        <w:tab w:val="center" w:pos="8931"/>
      </w:tabs>
      <w:ind w:left="-851" w:right="-2"/>
      <w:rPr>
        <w:rStyle w:val="slostrany"/>
      </w:rPr>
    </w:pPr>
    <w:r>
      <w:rPr>
        <w:rStyle w:val="slostrany"/>
        <w:sz w:val="16"/>
      </w:rPr>
      <w:t>Obnova záložného rádiokomunikačného systému – Obchodné podmienky</w:t>
    </w:r>
    <w:r>
      <w:rPr>
        <w:rStyle w:val="slostrany"/>
        <w:sz w:val="16"/>
      </w:rPr>
      <w:tab/>
    </w:r>
    <w:r>
      <w:rPr>
        <w:rStyle w:val="slostrany"/>
      </w:rPr>
      <w:fldChar w:fldCharType="begin"/>
    </w:r>
    <w:r>
      <w:rPr>
        <w:rStyle w:val="slostrany"/>
      </w:rPr>
      <w:instrText xml:space="preserve"> PAGE </w:instrText>
    </w:r>
    <w:r>
      <w:rPr>
        <w:rStyle w:val="slostrany"/>
      </w:rPr>
      <w:fldChar w:fldCharType="separate"/>
    </w:r>
    <w:r w:rsidR="007335D2">
      <w:rPr>
        <w:rStyle w:val="slostrany"/>
        <w:noProof/>
      </w:rPr>
      <w:t>26</w:t>
    </w:r>
    <w:r>
      <w:rPr>
        <w:rStyle w:val="slostrany"/>
      </w:rPr>
      <w:fldChar w:fldCharType="end"/>
    </w:r>
    <w:r>
      <w:t>/</w:t>
    </w:r>
    <w:r>
      <w:rPr>
        <w:rStyle w:val="slostrany"/>
      </w:rPr>
      <w:t>15</w:t>
    </w:r>
  </w:p>
  <w:p w14:paraId="768246D8" w14:textId="77777777" w:rsidR="006A4DEC" w:rsidRDefault="006A4DEC" w:rsidP="00242095">
    <w:pPr>
      <w:pStyle w:val="Pta"/>
      <w:tabs>
        <w:tab w:val="clear" w:pos="4536"/>
        <w:tab w:val="clear" w:pos="9072"/>
        <w:tab w:val="right" w:pos="8647"/>
        <w:tab w:val="center" w:pos="8931"/>
      </w:tabs>
      <w:ind w:left="-851" w:right="-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8B8B" w14:textId="77777777" w:rsidR="006A4DEC" w:rsidRDefault="006A4DEC" w:rsidP="00242095">
    <w:pPr>
      <w:pStyle w:val="Pta"/>
      <w:tabs>
        <w:tab w:val="clear" w:pos="4536"/>
        <w:tab w:val="clear" w:pos="9072"/>
        <w:tab w:val="right" w:pos="8647"/>
        <w:tab w:val="center" w:pos="8931"/>
      </w:tabs>
      <w:ind w:left="-851" w:right="-2"/>
    </w:pPr>
    <w:r>
      <w:rPr>
        <w:rStyle w:val="slostrany"/>
        <w:sz w:val="16"/>
      </w:rPr>
      <w:t>Obnova záložného rádiokomunikačného systému – Obchodné podmienky</w:t>
    </w:r>
    <w:r>
      <w:rPr>
        <w:rStyle w:val="slostrany"/>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0FAA3" w14:textId="77777777" w:rsidR="006A4DEC" w:rsidRDefault="006A4DEC">
      <w:r>
        <w:separator/>
      </w:r>
    </w:p>
  </w:footnote>
  <w:footnote w:type="continuationSeparator" w:id="0">
    <w:p w14:paraId="4BA288BD" w14:textId="77777777" w:rsidR="006A4DEC" w:rsidRDefault="006A4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0E2BC" w14:textId="77777777" w:rsidR="006A4DEC" w:rsidRDefault="006A4DEC">
    <w:pPr>
      <w:pStyle w:val="Hlavika"/>
      <w:ind w:left="-851"/>
      <w:rPr>
        <w:sz w:val="14"/>
      </w:rPr>
    </w:pPr>
    <w:r>
      <w:rPr>
        <w:sz w:val="14"/>
      </w:rPr>
      <w:t xml:space="preserve">Letové prevádzkové služby Slovenskej republiky, štátny podnik </w:t>
    </w:r>
  </w:p>
  <w:p w14:paraId="4457096F" w14:textId="77777777" w:rsidR="006A4DEC" w:rsidRDefault="006A4DE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218B4" w14:textId="77777777" w:rsidR="006A4DEC" w:rsidRDefault="006A4DE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00A1242"/>
    <w:lvl w:ilvl="0">
      <w:start w:val="1"/>
      <w:numFmt w:val="decimal"/>
      <w:lvlText w:val="%1."/>
      <w:lvlJc w:val="left"/>
      <w:pPr>
        <w:tabs>
          <w:tab w:val="num" w:pos="1985"/>
        </w:tabs>
        <w:ind w:left="1985" w:hanging="1134"/>
      </w:pPr>
    </w:lvl>
    <w:lvl w:ilvl="1">
      <w:start w:val="1"/>
      <w:numFmt w:val="decimal"/>
      <w:lvlText w:val="%1.%2."/>
      <w:lvlJc w:val="left"/>
      <w:pPr>
        <w:tabs>
          <w:tab w:val="num" w:pos="3261"/>
        </w:tabs>
        <w:ind w:left="3261" w:hanging="1134"/>
      </w:pPr>
      <w:rPr>
        <w:rFonts w:ascii="Times New Roman" w:hAnsi="Times New Roman" w:cs="Times New Roman" w:hint="default"/>
        <w:sz w:val="24"/>
        <w:szCs w:val="24"/>
      </w:rPr>
    </w:lvl>
    <w:lvl w:ilvl="2">
      <w:start w:val="1"/>
      <w:numFmt w:val="decimal"/>
      <w:lvlText w:val="%1.%2.%3."/>
      <w:lvlJc w:val="left"/>
      <w:pPr>
        <w:tabs>
          <w:tab w:val="num" w:pos="3828"/>
        </w:tabs>
        <w:ind w:left="3828" w:hanging="1134"/>
      </w:pPr>
    </w:lvl>
    <w:lvl w:ilvl="3">
      <w:start w:val="1"/>
      <w:numFmt w:val="decimal"/>
      <w:lvlText w:val="%1.%2.%3.%4."/>
      <w:lvlJc w:val="left"/>
      <w:pPr>
        <w:tabs>
          <w:tab w:val="num" w:pos="1985"/>
        </w:tabs>
        <w:ind w:left="1985" w:hanging="1134"/>
      </w:pPr>
    </w:lvl>
    <w:lvl w:ilvl="4">
      <w:start w:val="1"/>
      <w:numFmt w:val="decimal"/>
      <w:lvlText w:val="%1.%2.%3.%4.%5."/>
      <w:lvlJc w:val="left"/>
      <w:pPr>
        <w:tabs>
          <w:tab w:val="num" w:pos="2291"/>
        </w:tabs>
        <w:ind w:left="1985" w:hanging="1134"/>
      </w:pPr>
    </w:lvl>
    <w:lvl w:ilvl="5">
      <w:start w:val="1"/>
      <w:numFmt w:val="decimal"/>
      <w:lvlText w:val="%1.%2.%3.%4.%5.%6."/>
      <w:lvlJc w:val="left"/>
      <w:pPr>
        <w:tabs>
          <w:tab w:val="num" w:pos="2651"/>
        </w:tabs>
        <w:ind w:left="1985" w:hanging="1134"/>
      </w:pPr>
    </w:lvl>
    <w:lvl w:ilvl="6">
      <w:start w:val="1"/>
      <w:numFmt w:val="decimal"/>
      <w:lvlText w:val="%1.%2.%3.%4.%5.%6.%7"/>
      <w:lvlJc w:val="left"/>
      <w:pPr>
        <w:tabs>
          <w:tab w:val="num" w:pos="1800"/>
        </w:tabs>
        <w:ind w:left="0" w:firstLine="0"/>
      </w:pPr>
    </w:lvl>
    <w:lvl w:ilvl="7">
      <w:start w:val="1"/>
      <w:numFmt w:val="decimal"/>
      <w:lvlText w:val="%1.%2.%3.%4.%5.%6.%7.%8"/>
      <w:lvlJc w:val="left"/>
      <w:pPr>
        <w:tabs>
          <w:tab w:val="num" w:pos="216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360"/>
        </w:tabs>
        <w:ind w:left="360" w:hanging="360"/>
      </w:pPr>
      <w:rPr>
        <w:rFonts w:ascii="OpenSymbol" w:hAnsi="OpenSymbol"/>
        <w:sz w:val="20"/>
      </w:rPr>
    </w:lvl>
  </w:abstractNum>
  <w:abstractNum w:abstractNumId="2" w15:restartNumberingAfterBreak="0">
    <w:nsid w:val="00000003"/>
    <w:multiLevelType w:val="singleLevel"/>
    <w:tmpl w:val="00000003"/>
    <w:name w:val="WW8Num3"/>
    <w:lvl w:ilvl="0">
      <w:start w:val="4"/>
      <w:numFmt w:val="bullet"/>
      <w:lvlText w:val="-"/>
      <w:lvlJc w:val="left"/>
      <w:pPr>
        <w:tabs>
          <w:tab w:val="num" w:pos="786"/>
        </w:tabs>
        <w:ind w:left="786" w:hanging="360"/>
      </w:pPr>
      <w:rPr>
        <w:rFonts w:ascii="OpenSymbol" w:hAnsi="Open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420"/>
        </w:tabs>
        <w:ind w:left="420" w:hanging="420"/>
      </w:pPr>
      <w:rPr>
        <w:b/>
        <w:i w:val="0"/>
      </w:rPr>
    </w:lvl>
    <w:lvl w:ilvl="1">
      <w:start w:val="1"/>
      <w:numFmt w:val="decimal"/>
      <w:lvlText w:val="%1.%2"/>
      <w:lvlJc w:val="left"/>
      <w:pPr>
        <w:tabs>
          <w:tab w:val="num" w:pos="420"/>
        </w:tabs>
        <w:ind w:left="420" w:hanging="420"/>
      </w:pPr>
      <w:rPr>
        <w:b w:val="0"/>
        <w:i w:val="0"/>
      </w:rPr>
    </w:lvl>
    <w:lvl w:ilvl="2">
      <w:start w:val="1"/>
      <w:numFmt w:val="decimal"/>
      <w:lvlText w:val="%1.%2.%3"/>
      <w:lvlJc w:val="left"/>
      <w:pPr>
        <w:tabs>
          <w:tab w:val="num" w:pos="1146"/>
        </w:tabs>
        <w:ind w:left="1146"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5"/>
    <w:multiLevelType w:val="multilevel"/>
    <w:tmpl w:val="00000005"/>
    <w:name w:val="WW8Num5"/>
    <w:lvl w:ilvl="0">
      <w:start w:val="1"/>
      <w:numFmt w:val="bullet"/>
      <w:lvlText w:val=""/>
      <w:lvlJc w:val="left"/>
      <w:pPr>
        <w:tabs>
          <w:tab w:val="num" w:pos="2513"/>
        </w:tabs>
        <w:ind w:left="2493" w:hanging="340"/>
      </w:pPr>
      <w:rPr>
        <w:rFonts w:ascii="Symbol" w:hAnsi="Symbol"/>
        <w:color w:val="auto"/>
      </w:rPr>
    </w:lvl>
    <w:lvl w:ilvl="1">
      <w:start w:val="1"/>
      <w:numFmt w:val="bullet"/>
      <w:lvlText w:val="o"/>
      <w:lvlJc w:val="left"/>
      <w:pPr>
        <w:tabs>
          <w:tab w:val="num" w:pos="2856"/>
        </w:tabs>
        <w:ind w:left="2856" w:hanging="360"/>
      </w:pPr>
      <w:rPr>
        <w:rFonts w:ascii="Courier New" w:hAnsi="Courier New"/>
      </w:rPr>
    </w:lvl>
    <w:lvl w:ilvl="2">
      <w:start w:val="1"/>
      <w:numFmt w:val="bullet"/>
      <w:lvlText w:val=""/>
      <w:lvlJc w:val="left"/>
      <w:pPr>
        <w:tabs>
          <w:tab w:val="num" w:pos="3576"/>
        </w:tabs>
        <w:ind w:left="3576" w:hanging="360"/>
      </w:pPr>
      <w:rPr>
        <w:rFonts w:ascii="Wingdings" w:hAnsi="Wingdings"/>
      </w:rPr>
    </w:lvl>
    <w:lvl w:ilvl="3">
      <w:start w:val="1"/>
      <w:numFmt w:val="bullet"/>
      <w:lvlText w:val=""/>
      <w:lvlJc w:val="left"/>
      <w:pPr>
        <w:tabs>
          <w:tab w:val="num" w:pos="4296"/>
        </w:tabs>
        <w:ind w:left="4296" w:hanging="360"/>
      </w:pPr>
      <w:rPr>
        <w:rFonts w:ascii="Symbol" w:hAnsi="Symbol"/>
      </w:rPr>
    </w:lvl>
    <w:lvl w:ilvl="4">
      <w:start w:val="1"/>
      <w:numFmt w:val="bullet"/>
      <w:lvlText w:val="o"/>
      <w:lvlJc w:val="left"/>
      <w:pPr>
        <w:tabs>
          <w:tab w:val="num" w:pos="5016"/>
        </w:tabs>
        <w:ind w:left="5016" w:hanging="360"/>
      </w:pPr>
      <w:rPr>
        <w:rFonts w:ascii="Courier New" w:hAnsi="Courier New"/>
      </w:rPr>
    </w:lvl>
    <w:lvl w:ilvl="5">
      <w:start w:val="1"/>
      <w:numFmt w:val="bullet"/>
      <w:lvlText w:val=""/>
      <w:lvlJc w:val="left"/>
      <w:pPr>
        <w:tabs>
          <w:tab w:val="num" w:pos="5736"/>
        </w:tabs>
        <w:ind w:left="5736" w:hanging="360"/>
      </w:pPr>
      <w:rPr>
        <w:rFonts w:ascii="Wingdings" w:hAnsi="Wingdings"/>
      </w:rPr>
    </w:lvl>
    <w:lvl w:ilvl="6">
      <w:start w:val="1"/>
      <w:numFmt w:val="bullet"/>
      <w:lvlText w:val=""/>
      <w:lvlJc w:val="left"/>
      <w:pPr>
        <w:tabs>
          <w:tab w:val="num" w:pos="6456"/>
        </w:tabs>
        <w:ind w:left="6456" w:hanging="360"/>
      </w:pPr>
      <w:rPr>
        <w:rFonts w:ascii="Symbol" w:hAnsi="Symbol"/>
      </w:rPr>
    </w:lvl>
    <w:lvl w:ilvl="7">
      <w:start w:val="1"/>
      <w:numFmt w:val="bullet"/>
      <w:lvlText w:val="o"/>
      <w:lvlJc w:val="left"/>
      <w:pPr>
        <w:tabs>
          <w:tab w:val="num" w:pos="7176"/>
        </w:tabs>
        <w:ind w:left="7176" w:hanging="360"/>
      </w:pPr>
      <w:rPr>
        <w:rFonts w:ascii="Courier New" w:hAnsi="Courier New"/>
      </w:rPr>
    </w:lvl>
    <w:lvl w:ilvl="8">
      <w:start w:val="1"/>
      <w:numFmt w:val="bullet"/>
      <w:lvlText w:val=""/>
      <w:lvlJc w:val="left"/>
      <w:pPr>
        <w:tabs>
          <w:tab w:val="num" w:pos="7896"/>
        </w:tabs>
        <w:ind w:left="7896" w:hanging="360"/>
      </w:pPr>
      <w:rPr>
        <w:rFonts w:ascii="Wingdings" w:hAnsi="Wingdings"/>
      </w:rPr>
    </w:lvl>
  </w:abstractNum>
  <w:abstractNum w:abstractNumId="5" w15:restartNumberingAfterBreak="0">
    <w:nsid w:val="0101428B"/>
    <w:multiLevelType w:val="multilevel"/>
    <w:tmpl w:val="05E4457E"/>
    <w:lvl w:ilvl="0">
      <w:start w:val="1"/>
      <w:numFmt w:val="decimal"/>
      <w:lvlText w:val="%1."/>
      <w:lvlJc w:val="left"/>
      <w:pPr>
        <w:ind w:left="720" w:hanging="360"/>
      </w:pPr>
      <w:rPr>
        <w:rFonts w:hint="default"/>
        <w:b/>
      </w:rPr>
    </w:lvl>
    <w:lvl w:ilvl="1">
      <w:start w:val="1"/>
      <w:numFmt w:val="decimal"/>
      <w:isLgl/>
      <w:lvlText w:val="%1.%2."/>
      <w:lvlJc w:val="left"/>
      <w:pPr>
        <w:ind w:left="1494" w:hanging="360"/>
      </w:pPr>
      <w:rPr>
        <w:rFonts w:hint="default"/>
        <w:b w:val="0"/>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6" w15:restartNumberingAfterBreak="0">
    <w:nsid w:val="028B4245"/>
    <w:multiLevelType w:val="hybridMultilevel"/>
    <w:tmpl w:val="4AB2E854"/>
    <w:lvl w:ilvl="0" w:tplc="3AAAF606">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2B04D12"/>
    <w:multiLevelType w:val="multilevel"/>
    <w:tmpl w:val="B53EBF14"/>
    <w:lvl w:ilvl="0">
      <w:start w:val="1"/>
      <w:numFmt w:val="decimal"/>
      <w:lvlText w:val="%1."/>
      <w:lvlJc w:val="left"/>
      <w:pPr>
        <w:tabs>
          <w:tab w:val="num" w:pos="360"/>
        </w:tabs>
        <w:ind w:left="360" w:hanging="360"/>
      </w:pPr>
      <w:rPr>
        <w:rFonts w:ascii="Times New Roman" w:hAnsi="Times New Roman" w:hint="default"/>
        <w:sz w:val="28"/>
      </w:rPr>
    </w:lvl>
    <w:lvl w:ilvl="1">
      <w:start w:val="1"/>
      <w:numFmt w:val="decimal"/>
      <w:lvlText w:val="%1.%2."/>
      <w:lvlJc w:val="left"/>
      <w:pPr>
        <w:tabs>
          <w:tab w:val="num" w:pos="792"/>
        </w:tabs>
        <w:ind w:left="792" w:hanging="432"/>
      </w:pPr>
      <w:rPr>
        <w:rFonts w:ascii="Times New Roman" w:hAnsi="Times New Roman" w:hint="default"/>
        <w:b w:val="0"/>
        <w:i w:val="0"/>
        <w:sz w:val="22"/>
      </w:rPr>
    </w:lvl>
    <w:lvl w:ilvl="2">
      <w:start w:val="1"/>
      <w:numFmt w:val="decimal"/>
      <w:pStyle w:val="psmen"/>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41E285B"/>
    <w:multiLevelType w:val="hybridMultilevel"/>
    <w:tmpl w:val="94A2B296"/>
    <w:lvl w:ilvl="0" w:tplc="0C8E269E">
      <w:start w:val="1"/>
      <w:numFmt w:val="bullet"/>
      <w:lvlText w:val="-"/>
      <w:lvlJc w:val="left"/>
      <w:pPr>
        <w:tabs>
          <w:tab w:val="num" w:pos="3425"/>
        </w:tabs>
        <w:ind w:left="3425" w:hanging="360"/>
      </w:pPr>
      <w:rPr>
        <w:rFonts w:ascii="Arial" w:hAnsi="Arial" w:hint="default"/>
      </w:rPr>
    </w:lvl>
    <w:lvl w:ilvl="1" w:tplc="114CF55C">
      <w:start w:val="1"/>
      <w:numFmt w:val="lowerRoman"/>
      <w:lvlText w:val="%2."/>
      <w:lvlJc w:val="left"/>
      <w:pPr>
        <w:tabs>
          <w:tab w:val="num" w:pos="3785"/>
        </w:tabs>
        <w:ind w:left="3785" w:hanging="720"/>
      </w:pPr>
      <w:rPr>
        <w:rFonts w:ascii="Times New Roman" w:eastAsia="Times New Roman" w:hAnsi="Times New Roman" w:cs="Times New Roman" w:hint="default"/>
      </w:rPr>
    </w:lvl>
    <w:lvl w:ilvl="2" w:tplc="0C8E269E">
      <w:start w:val="1"/>
      <w:numFmt w:val="bullet"/>
      <w:lvlText w:val="-"/>
      <w:lvlJc w:val="left"/>
      <w:pPr>
        <w:tabs>
          <w:tab w:val="num" w:pos="4145"/>
        </w:tabs>
        <w:ind w:left="4145" w:hanging="360"/>
      </w:pPr>
      <w:rPr>
        <w:rFonts w:ascii="Arial" w:hAnsi="Arial" w:hint="default"/>
      </w:rPr>
    </w:lvl>
    <w:lvl w:ilvl="3" w:tplc="0C070013">
      <w:start w:val="1"/>
      <w:numFmt w:val="upperRoman"/>
      <w:lvlText w:val="%4."/>
      <w:lvlJc w:val="right"/>
      <w:pPr>
        <w:tabs>
          <w:tab w:val="num" w:pos="4685"/>
        </w:tabs>
        <w:ind w:left="4685" w:hanging="180"/>
      </w:pPr>
      <w:rPr>
        <w:rFonts w:hint="default"/>
      </w:rPr>
    </w:lvl>
    <w:lvl w:ilvl="4" w:tplc="0C070003">
      <w:start w:val="1"/>
      <w:numFmt w:val="bullet"/>
      <w:lvlText w:val="o"/>
      <w:lvlJc w:val="left"/>
      <w:pPr>
        <w:tabs>
          <w:tab w:val="num" w:pos="5585"/>
        </w:tabs>
        <w:ind w:left="5585" w:hanging="360"/>
      </w:pPr>
      <w:rPr>
        <w:rFonts w:ascii="Courier New" w:hAnsi="Courier New" w:cs="Courier New" w:hint="default"/>
      </w:rPr>
    </w:lvl>
    <w:lvl w:ilvl="5" w:tplc="0C070005" w:tentative="1">
      <w:start w:val="1"/>
      <w:numFmt w:val="bullet"/>
      <w:lvlText w:val=""/>
      <w:lvlJc w:val="left"/>
      <w:pPr>
        <w:tabs>
          <w:tab w:val="num" w:pos="6305"/>
        </w:tabs>
        <w:ind w:left="6305" w:hanging="360"/>
      </w:pPr>
      <w:rPr>
        <w:rFonts w:ascii="Wingdings" w:hAnsi="Wingdings" w:hint="default"/>
      </w:rPr>
    </w:lvl>
    <w:lvl w:ilvl="6" w:tplc="0C070001" w:tentative="1">
      <w:start w:val="1"/>
      <w:numFmt w:val="bullet"/>
      <w:lvlText w:val=""/>
      <w:lvlJc w:val="left"/>
      <w:pPr>
        <w:tabs>
          <w:tab w:val="num" w:pos="7025"/>
        </w:tabs>
        <w:ind w:left="7025" w:hanging="360"/>
      </w:pPr>
      <w:rPr>
        <w:rFonts w:ascii="Symbol" w:hAnsi="Symbol" w:hint="default"/>
      </w:rPr>
    </w:lvl>
    <w:lvl w:ilvl="7" w:tplc="0C070003" w:tentative="1">
      <w:start w:val="1"/>
      <w:numFmt w:val="bullet"/>
      <w:lvlText w:val="o"/>
      <w:lvlJc w:val="left"/>
      <w:pPr>
        <w:tabs>
          <w:tab w:val="num" w:pos="7745"/>
        </w:tabs>
        <w:ind w:left="7745" w:hanging="360"/>
      </w:pPr>
      <w:rPr>
        <w:rFonts w:ascii="Courier New" w:hAnsi="Courier New" w:cs="Courier New" w:hint="default"/>
      </w:rPr>
    </w:lvl>
    <w:lvl w:ilvl="8" w:tplc="0C070005" w:tentative="1">
      <w:start w:val="1"/>
      <w:numFmt w:val="bullet"/>
      <w:lvlText w:val=""/>
      <w:lvlJc w:val="left"/>
      <w:pPr>
        <w:tabs>
          <w:tab w:val="num" w:pos="8465"/>
        </w:tabs>
        <w:ind w:left="8465" w:hanging="360"/>
      </w:pPr>
      <w:rPr>
        <w:rFonts w:ascii="Wingdings" w:hAnsi="Wingdings" w:hint="default"/>
      </w:rPr>
    </w:lvl>
  </w:abstractNum>
  <w:abstractNum w:abstractNumId="9" w15:restartNumberingAfterBreak="0">
    <w:nsid w:val="06EB160D"/>
    <w:multiLevelType w:val="hybridMultilevel"/>
    <w:tmpl w:val="642C860C"/>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0ADA7F4E"/>
    <w:multiLevelType w:val="multilevel"/>
    <w:tmpl w:val="87FE88BC"/>
    <w:lvl w:ilvl="0">
      <w:start w:val="1"/>
      <w:numFmt w:val="decimal"/>
      <w:lvlText w:val="%1."/>
      <w:lvlJc w:val="left"/>
      <w:pPr>
        <w:tabs>
          <w:tab w:val="num" w:pos="420"/>
        </w:tabs>
        <w:ind w:left="420" w:hanging="420"/>
      </w:pPr>
      <w:rPr>
        <w:b/>
        <w:i w:val="0"/>
      </w:rPr>
    </w:lvl>
    <w:lvl w:ilvl="1">
      <w:start w:val="1"/>
      <w:numFmt w:val="decimal"/>
      <w:lvlText w:val="%1.%2"/>
      <w:lvlJc w:val="left"/>
      <w:pPr>
        <w:tabs>
          <w:tab w:val="num" w:pos="704"/>
        </w:tabs>
        <w:ind w:left="704" w:hanging="420"/>
      </w:pPr>
      <w:rPr>
        <w:b w:val="0"/>
        <w:i w:val="0"/>
      </w:rPr>
    </w:lvl>
    <w:lvl w:ilvl="2">
      <w:start w:val="1"/>
      <w:numFmt w:val="decimal"/>
      <w:lvlText w:val="%1.%2.%3"/>
      <w:lvlJc w:val="left"/>
      <w:pPr>
        <w:tabs>
          <w:tab w:val="num" w:pos="1146"/>
        </w:tabs>
        <w:ind w:left="1146" w:hanging="720"/>
      </w:pPr>
      <w:rPr>
        <w:rFonts w:hint="default"/>
        <w:b w:val="0"/>
        <w:i w:val="0"/>
      </w:rPr>
    </w:lvl>
    <w:lvl w:ilvl="3">
      <w:start w:val="1"/>
      <w:numFmt w:val="decimal"/>
      <w:lvlText w:val="%1.%2.%3.%4"/>
      <w:lvlJc w:val="left"/>
      <w:pPr>
        <w:tabs>
          <w:tab w:val="num" w:pos="4265"/>
        </w:tabs>
        <w:ind w:left="4265"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50A439A"/>
    <w:multiLevelType w:val="hybridMultilevel"/>
    <w:tmpl w:val="774869CE"/>
    <w:lvl w:ilvl="0" w:tplc="B804019C">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D575045"/>
    <w:multiLevelType w:val="hybridMultilevel"/>
    <w:tmpl w:val="37680D3E"/>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0284DFF"/>
    <w:multiLevelType w:val="hybridMultilevel"/>
    <w:tmpl w:val="0F5ED70E"/>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3B360722">
      <w:start w:val="1"/>
      <w:numFmt w:val="lowerLetter"/>
      <w:lvlText w:val="%2)"/>
      <w:lvlJc w:val="left"/>
      <w:pPr>
        <w:tabs>
          <w:tab w:val="num" w:pos="1440"/>
        </w:tabs>
        <w:ind w:left="1440" w:hanging="360"/>
      </w:pPr>
      <w:rPr>
        <w:rFonts w:cs="Times New Roman" w:hint="default"/>
        <w:b w:val="0"/>
        <w:i w:val="0"/>
        <w:sz w:val="22"/>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2177856"/>
    <w:multiLevelType w:val="hybridMultilevel"/>
    <w:tmpl w:val="AB3496F6"/>
    <w:lvl w:ilvl="0" w:tplc="5F2A44A8">
      <w:start w:val="1"/>
      <w:numFmt w:val="decimal"/>
      <w:lvlText w:val="%1."/>
      <w:lvlJc w:val="left"/>
      <w:pPr>
        <w:tabs>
          <w:tab w:val="num" w:pos="720"/>
        </w:tabs>
        <w:ind w:left="720" w:hanging="360"/>
      </w:pPr>
      <w:rPr>
        <w:rFonts w:ascii="Times New Roman" w:hAnsi="Times New Roman" w:cs="Times New Roman" w:hint="default"/>
        <w:b w:val="0"/>
        <w:i w:val="0"/>
        <w:sz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32C063D"/>
    <w:multiLevelType w:val="singleLevel"/>
    <w:tmpl w:val="73C6D27E"/>
    <w:lvl w:ilvl="0">
      <w:start w:val="1"/>
      <w:numFmt w:val="lowerLetter"/>
      <w:lvlText w:val="%1)"/>
      <w:lvlJc w:val="left"/>
      <w:pPr>
        <w:tabs>
          <w:tab w:val="num" w:pos="1410"/>
        </w:tabs>
        <w:ind w:left="1410" w:hanging="705"/>
      </w:pPr>
    </w:lvl>
  </w:abstractNum>
  <w:abstractNum w:abstractNumId="16" w15:restartNumberingAfterBreak="0">
    <w:nsid w:val="2ADB41F4"/>
    <w:multiLevelType w:val="hybridMultilevel"/>
    <w:tmpl w:val="FE640AB6"/>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E750793"/>
    <w:multiLevelType w:val="hybridMultilevel"/>
    <w:tmpl w:val="9B8CF962"/>
    <w:lvl w:ilvl="0" w:tplc="041B0001">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8" w15:restartNumberingAfterBreak="0">
    <w:nsid w:val="3B2E268B"/>
    <w:multiLevelType w:val="multilevel"/>
    <w:tmpl w:val="B02AE10A"/>
    <w:lvl w:ilvl="0">
      <w:start w:val="17"/>
      <w:numFmt w:val="decimal"/>
      <w:lvlText w:val="%1"/>
      <w:lvlJc w:val="left"/>
      <w:pPr>
        <w:ind w:left="560" w:hanging="560"/>
      </w:pPr>
      <w:rPr>
        <w:rFonts w:hint="default"/>
      </w:rPr>
    </w:lvl>
    <w:lvl w:ilvl="1">
      <w:start w:val="1"/>
      <w:numFmt w:val="decimal"/>
      <w:lvlText w:val="%1.%2"/>
      <w:lvlJc w:val="left"/>
      <w:pPr>
        <w:ind w:left="1198" w:hanging="560"/>
      </w:pPr>
      <w:rPr>
        <w:rFonts w:hint="default"/>
      </w:rPr>
    </w:lvl>
    <w:lvl w:ilvl="2">
      <w:start w:val="4"/>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19" w15:restartNumberingAfterBreak="0">
    <w:nsid w:val="46F26A5F"/>
    <w:multiLevelType w:val="multilevel"/>
    <w:tmpl w:val="EAC8C3C0"/>
    <w:lvl w:ilvl="0">
      <w:start w:val="1"/>
      <w:numFmt w:val="bullet"/>
      <w:pStyle w:val="bullet"/>
      <w:lvlText w:val=""/>
      <w:lvlJc w:val="left"/>
      <w:pPr>
        <w:tabs>
          <w:tab w:val="num" w:pos="431"/>
        </w:tabs>
        <w:ind w:left="431" w:hanging="431"/>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CE tučné"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Times New Roman CE tučné"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Times New Roman CE tučné"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402D61"/>
    <w:multiLevelType w:val="singleLevel"/>
    <w:tmpl w:val="57CEE6CE"/>
    <w:lvl w:ilvl="0">
      <w:start w:val="1"/>
      <w:numFmt w:val="lowerLetter"/>
      <w:lvlText w:val="%1)"/>
      <w:lvlJc w:val="left"/>
      <w:pPr>
        <w:tabs>
          <w:tab w:val="num" w:pos="1410"/>
        </w:tabs>
        <w:ind w:left="1410" w:hanging="705"/>
      </w:pPr>
      <w:rPr>
        <w:rFonts w:hint="default"/>
      </w:rPr>
    </w:lvl>
  </w:abstractNum>
  <w:abstractNum w:abstractNumId="21" w15:restartNumberingAfterBreak="0">
    <w:nsid w:val="47A551E6"/>
    <w:multiLevelType w:val="hybridMultilevel"/>
    <w:tmpl w:val="CF360070"/>
    <w:lvl w:ilvl="0" w:tplc="6CE64754">
      <w:start w:val="1"/>
      <w:numFmt w:val="decimal"/>
      <w:lvlText w:val="%1."/>
      <w:lvlJc w:val="left"/>
      <w:pPr>
        <w:tabs>
          <w:tab w:val="num" w:pos="567"/>
        </w:tabs>
        <w:ind w:left="567" w:hanging="567"/>
      </w:pPr>
      <w:rPr>
        <w:rFonts w:ascii="Times New Roman" w:hAnsi="Times New Roman" w:cs="Times New Roman" w:hint="default"/>
        <w:b w:val="0"/>
        <w:i w:val="0"/>
        <w:sz w:val="22"/>
      </w:rPr>
    </w:lvl>
    <w:lvl w:ilvl="1" w:tplc="3B360722">
      <w:start w:val="1"/>
      <w:numFmt w:val="lowerLetter"/>
      <w:lvlText w:val="%2)"/>
      <w:lvlJc w:val="left"/>
      <w:pPr>
        <w:tabs>
          <w:tab w:val="num" w:pos="1440"/>
        </w:tabs>
        <w:ind w:left="1440" w:hanging="360"/>
      </w:pPr>
      <w:rPr>
        <w:rFonts w:cs="Times New Roman" w:hint="default"/>
        <w:b w:val="0"/>
        <w:i w:val="0"/>
        <w:sz w:val="22"/>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91A1C2F"/>
    <w:multiLevelType w:val="hybridMultilevel"/>
    <w:tmpl w:val="D9983882"/>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C91DC4"/>
    <w:multiLevelType w:val="hybridMultilevel"/>
    <w:tmpl w:val="2A649576"/>
    <w:lvl w:ilvl="0" w:tplc="041B0017">
      <w:start w:val="1"/>
      <w:numFmt w:val="lowerLetter"/>
      <w:lvlText w:val="%1)"/>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221794A"/>
    <w:multiLevelType w:val="multilevel"/>
    <w:tmpl w:val="111CBCEE"/>
    <w:lvl w:ilvl="0">
      <w:start w:val="1"/>
      <w:numFmt w:val="decimal"/>
      <w:lvlText w:val="%1."/>
      <w:lvlJc w:val="left"/>
      <w:pPr>
        <w:tabs>
          <w:tab w:val="num" w:pos="360"/>
        </w:tabs>
        <w:ind w:left="360" w:hanging="360"/>
      </w:pPr>
      <w:rPr>
        <w:rFonts w:ascii="Times New Roman" w:hAnsi="Times New Roman" w:hint="default"/>
        <w:sz w:val="28"/>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pStyle w:val="Nadpis5"/>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pStyle w:val="Nadpis7"/>
      <w:lvlText w:val="%1.%2.%3.%4.%5.%6.%7."/>
      <w:lvlJc w:val="left"/>
      <w:pPr>
        <w:tabs>
          <w:tab w:val="num" w:pos="3600"/>
        </w:tabs>
        <w:ind w:left="3240" w:hanging="1080"/>
      </w:pPr>
    </w:lvl>
    <w:lvl w:ilvl="7">
      <w:start w:val="1"/>
      <w:numFmt w:val="decimal"/>
      <w:pStyle w:val="Nadpis8"/>
      <w:lvlText w:val="%1.%2.%3.%4.%5.%6.%7.%8."/>
      <w:lvlJc w:val="left"/>
      <w:pPr>
        <w:tabs>
          <w:tab w:val="num" w:pos="3960"/>
        </w:tabs>
        <w:ind w:left="3744" w:hanging="1224"/>
      </w:pPr>
    </w:lvl>
    <w:lvl w:ilvl="8">
      <w:start w:val="1"/>
      <w:numFmt w:val="decimal"/>
      <w:pStyle w:val="Nadpis9"/>
      <w:lvlText w:val="%1.%2.%3.%4.%5.%6.%7.%8.%9."/>
      <w:lvlJc w:val="left"/>
      <w:pPr>
        <w:tabs>
          <w:tab w:val="num" w:pos="4680"/>
        </w:tabs>
        <w:ind w:left="4320" w:hanging="1440"/>
      </w:pPr>
    </w:lvl>
  </w:abstractNum>
  <w:abstractNum w:abstractNumId="25" w15:restartNumberingAfterBreak="0">
    <w:nsid w:val="54F92673"/>
    <w:multiLevelType w:val="multilevel"/>
    <w:tmpl w:val="70FCF5F6"/>
    <w:lvl w:ilvl="0">
      <w:start w:val="1"/>
      <w:numFmt w:val="decimal"/>
      <w:lvlText w:val="%1."/>
      <w:lvlJc w:val="left"/>
      <w:pPr>
        <w:tabs>
          <w:tab w:val="num" w:pos="420"/>
        </w:tabs>
        <w:ind w:left="420" w:hanging="420"/>
      </w:pPr>
      <w:rPr>
        <w:b/>
        <w:i w:val="0"/>
      </w:rPr>
    </w:lvl>
    <w:lvl w:ilvl="1">
      <w:start w:val="1"/>
      <w:numFmt w:val="decimal"/>
      <w:lvlText w:val="%1.%2"/>
      <w:lvlJc w:val="left"/>
      <w:pPr>
        <w:tabs>
          <w:tab w:val="num" w:pos="704"/>
        </w:tabs>
        <w:ind w:left="704" w:hanging="420"/>
      </w:pPr>
      <w:rPr>
        <w:b w:val="0"/>
        <w:i w:val="0"/>
      </w:rPr>
    </w:lvl>
    <w:lvl w:ilvl="2">
      <w:start w:val="1"/>
      <w:numFmt w:val="decimal"/>
      <w:lvlText w:val="%1.%2.%3"/>
      <w:lvlJc w:val="left"/>
      <w:pPr>
        <w:tabs>
          <w:tab w:val="num" w:pos="1146"/>
        </w:tabs>
        <w:ind w:left="1146" w:hanging="720"/>
      </w:pPr>
      <w:rPr>
        <w:rFonts w:hint="default"/>
        <w:b w:val="0"/>
        <w:i w:val="0"/>
      </w:rPr>
    </w:lvl>
    <w:lvl w:ilvl="3">
      <w:start w:val="1"/>
      <w:numFmt w:val="decimal"/>
      <w:lvlText w:val="%1.%2.%3.%4"/>
      <w:lvlJc w:val="left"/>
      <w:pPr>
        <w:tabs>
          <w:tab w:val="num" w:pos="4265"/>
        </w:tabs>
        <w:ind w:left="4265" w:hanging="720"/>
      </w:pPr>
      <w:rPr>
        <w:rFonts w:hint="default"/>
        <w:sz w:val="22"/>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5C404D3"/>
    <w:multiLevelType w:val="multilevel"/>
    <w:tmpl w:val="B53EBF14"/>
    <w:styleLink w:val="tl1"/>
    <w:lvl w:ilvl="0">
      <w:start w:val="1"/>
      <w:numFmt w:val="decimal"/>
      <w:lvlText w:val="%1."/>
      <w:lvlJc w:val="left"/>
      <w:pPr>
        <w:tabs>
          <w:tab w:val="num" w:pos="360"/>
        </w:tabs>
        <w:ind w:left="360" w:hanging="360"/>
      </w:pPr>
      <w:rPr>
        <w:rFonts w:ascii="Times New Roman" w:hAnsi="Times New Roman" w:hint="default"/>
        <w:sz w:val="28"/>
      </w:rPr>
    </w:lvl>
    <w:lvl w:ilvl="1">
      <w:start w:val="1"/>
      <w:numFmt w:val="decimal"/>
      <w:lvlText w:val="%1.%2."/>
      <w:lvlJc w:val="left"/>
      <w:pPr>
        <w:tabs>
          <w:tab w:val="num" w:pos="792"/>
        </w:tabs>
        <w:ind w:left="792" w:hanging="432"/>
      </w:pPr>
      <w:rPr>
        <w:rFonts w:ascii="Times New Roman" w:hAnsi="Times New Roman" w:hint="default"/>
        <w:b w:val="0"/>
        <w:i w:val="0"/>
        <w:sz w:val="22"/>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8F164E9"/>
    <w:multiLevelType w:val="singleLevel"/>
    <w:tmpl w:val="73C6D27E"/>
    <w:lvl w:ilvl="0">
      <w:start w:val="1"/>
      <w:numFmt w:val="lowerLetter"/>
      <w:lvlText w:val="%1)"/>
      <w:lvlJc w:val="left"/>
      <w:pPr>
        <w:tabs>
          <w:tab w:val="num" w:pos="1410"/>
        </w:tabs>
        <w:ind w:left="1410" w:hanging="705"/>
      </w:pPr>
    </w:lvl>
  </w:abstractNum>
  <w:abstractNum w:abstractNumId="28" w15:restartNumberingAfterBreak="0">
    <w:nsid w:val="59C511DC"/>
    <w:multiLevelType w:val="singleLevel"/>
    <w:tmpl w:val="CA3288D0"/>
    <w:lvl w:ilvl="0">
      <w:start w:val="1"/>
      <w:numFmt w:val="decimal"/>
      <w:lvlText w:val="%1."/>
      <w:lvlJc w:val="left"/>
      <w:pPr>
        <w:tabs>
          <w:tab w:val="num" w:pos="705"/>
        </w:tabs>
        <w:ind w:left="705" w:hanging="705"/>
      </w:pPr>
      <w:rPr>
        <w:rFonts w:hint="default"/>
      </w:rPr>
    </w:lvl>
  </w:abstractNum>
  <w:abstractNum w:abstractNumId="29" w15:restartNumberingAfterBreak="0">
    <w:nsid w:val="5CF74BD8"/>
    <w:multiLevelType w:val="singleLevel"/>
    <w:tmpl w:val="CDE08B00"/>
    <w:lvl w:ilvl="0">
      <w:start w:val="1"/>
      <w:numFmt w:val="lowerLetter"/>
      <w:lvlText w:val="%1)"/>
      <w:lvlJc w:val="left"/>
      <w:pPr>
        <w:tabs>
          <w:tab w:val="num" w:pos="1410"/>
        </w:tabs>
        <w:ind w:left="1410" w:hanging="705"/>
      </w:pPr>
      <w:rPr>
        <w:rFonts w:hint="default"/>
      </w:rPr>
    </w:lvl>
  </w:abstractNum>
  <w:abstractNum w:abstractNumId="30" w15:restartNumberingAfterBreak="0">
    <w:nsid w:val="647234CD"/>
    <w:multiLevelType w:val="multilevel"/>
    <w:tmpl w:val="A58A38A6"/>
    <w:lvl w:ilvl="0">
      <w:start w:val="5"/>
      <w:numFmt w:val="decimal"/>
      <w:lvlText w:val="%1"/>
      <w:lvlJc w:val="left"/>
      <w:pPr>
        <w:ind w:left="405" w:hanging="405"/>
      </w:pPr>
      <w:rPr>
        <w:rFonts w:hint="default"/>
      </w:rPr>
    </w:lvl>
    <w:lvl w:ilvl="1">
      <w:start w:val="5"/>
      <w:numFmt w:val="decimal"/>
      <w:lvlText w:val="%1.%2"/>
      <w:lvlJc w:val="left"/>
      <w:pPr>
        <w:ind w:left="585" w:hanging="40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1" w15:restartNumberingAfterBreak="0">
    <w:nsid w:val="67CD6128"/>
    <w:multiLevelType w:val="multilevel"/>
    <w:tmpl w:val="B5760C2C"/>
    <w:lvl w:ilvl="0">
      <w:start w:val="1"/>
      <w:numFmt w:val="decimal"/>
      <w:pStyle w:val="sla"/>
      <w:lvlText w:val="%1."/>
      <w:lvlJc w:val="left"/>
      <w:pPr>
        <w:tabs>
          <w:tab w:val="num" w:pos="720"/>
        </w:tabs>
        <w:ind w:left="720" w:hanging="360"/>
      </w:pPr>
      <w:rPr>
        <w:rFonts w:hint="default"/>
      </w:rPr>
    </w:lvl>
    <w:lvl w:ilvl="1">
      <w:start w:val="1"/>
      <w:numFmt w:val="decimal"/>
      <w:isLgl/>
      <w:lvlText w:val="%1.%2."/>
      <w:lvlJc w:val="left"/>
      <w:pPr>
        <w:tabs>
          <w:tab w:val="num" w:pos="792"/>
        </w:tabs>
        <w:ind w:left="792" w:hanging="432"/>
      </w:pPr>
    </w:lvl>
    <w:lvl w:ilvl="2">
      <w:start w:val="1"/>
      <w:numFmt w:val="lowerLetter"/>
      <w:lvlText w:val="%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8F13BC8"/>
    <w:multiLevelType w:val="hybridMultilevel"/>
    <w:tmpl w:val="ED629286"/>
    <w:lvl w:ilvl="0" w:tplc="3B360722">
      <w:start w:val="1"/>
      <w:numFmt w:val="lowerLetter"/>
      <w:lvlText w:val="%1)"/>
      <w:lvlJc w:val="left"/>
      <w:pPr>
        <w:tabs>
          <w:tab w:val="num" w:pos="720"/>
        </w:tabs>
        <w:ind w:left="720" w:hanging="360"/>
      </w:pPr>
      <w:rPr>
        <w:rFonts w:cs="Times New Roman" w:hint="default"/>
        <w:b w:val="0"/>
        <w:i w:val="0"/>
        <w:sz w:val="22"/>
      </w:rPr>
    </w:lvl>
    <w:lvl w:ilvl="1" w:tplc="D6DC52EC">
      <w:start w:val="2"/>
      <w:numFmt w:val="decimal"/>
      <w:lvlText w:val="%2."/>
      <w:lvlJc w:val="left"/>
      <w:pPr>
        <w:tabs>
          <w:tab w:val="num" w:pos="567"/>
        </w:tabs>
        <w:ind w:left="567" w:hanging="567"/>
      </w:pPr>
      <w:rPr>
        <w:rFonts w:ascii="Times New Roman" w:hAnsi="Times New Roman" w:cs="Times New Roman" w:hint="default"/>
        <w:b w:val="0"/>
        <w:i w:val="0"/>
        <w:sz w:val="22"/>
      </w:rPr>
    </w:lvl>
    <w:lvl w:ilvl="2" w:tplc="3B360722">
      <w:start w:val="1"/>
      <w:numFmt w:val="lowerLetter"/>
      <w:lvlText w:val="%3)"/>
      <w:lvlJc w:val="left"/>
      <w:pPr>
        <w:tabs>
          <w:tab w:val="num" w:pos="2340"/>
        </w:tabs>
        <w:ind w:left="2340" w:hanging="360"/>
      </w:pPr>
      <w:rPr>
        <w:rFonts w:cs="Times New Roman" w:hint="default"/>
        <w:b w:val="0"/>
        <w:i w:val="0"/>
        <w:sz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B5C06A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3F07D0"/>
    <w:multiLevelType w:val="hybridMultilevel"/>
    <w:tmpl w:val="D9484D90"/>
    <w:lvl w:ilvl="0" w:tplc="A09E681E">
      <w:start w:val="1"/>
      <w:numFmt w:val="upperRoman"/>
      <w:lvlText w:val="%1."/>
      <w:lvlJc w:val="left"/>
      <w:pPr>
        <w:ind w:left="1080" w:hanging="72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6D187A00"/>
    <w:multiLevelType w:val="singleLevel"/>
    <w:tmpl w:val="5934BBEE"/>
    <w:lvl w:ilvl="0">
      <w:numFmt w:val="bullet"/>
      <w:lvlText w:val="-"/>
      <w:lvlJc w:val="left"/>
      <w:pPr>
        <w:tabs>
          <w:tab w:val="num" w:pos="987"/>
        </w:tabs>
        <w:ind w:left="987" w:hanging="420"/>
      </w:pPr>
      <w:rPr>
        <w:rFonts w:hint="default"/>
      </w:rPr>
    </w:lvl>
  </w:abstractNum>
  <w:abstractNum w:abstractNumId="36" w15:restartNumberingAfterBreak="0">
    <w:nsid w:val="718F4DFF"/>
    <w:multiLevelType w:val="hybridMultilevel"/>
    <w:tmpl w:val="05ACEFA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36F3CD0"/>
    <w:multiLevelType w:val="singleLevel"/>
    <w:tmpl w:val="73C6D27E"/>
    <w:lvl w:ilvl="0">
      <w:start w:val="1"/>
      <w:numFmt w:val="lowerLetter"/>
      <w:lvlText w:val="%1)"/>
      <w:lvlJc w:val="left"/>
      <w:pPr>
        <w:tabs>
          <w:tab w:val="num" w:pos="1410"/>
        </w:tabs>
        <w:ind w:left="1410" w:hanging="705"/>
      </w:pPr>
      <w:rPr>
        <w:rFonts w:hint="default"/>
      </w:rPr>
    </w:lvl>
  </w:abstractNum>
  <w:abstractNum w:abstractNumId="38" w15:restartNumberingAfterBreak="0">
    <w:nsid w:val="75045D66"/>
    <w:multiLevelType w:val="hybridMultilevel"/>
    <w:tmpl w:val="C97641DA"/>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9" w15:restartNumberingAfterBreak="0">
    <w:nsid w:val="776941A3"/>
    <w:multiLevelType w:val="hybridMultilevel"/>
    <w:tmpl w:val="A478427E"/>
    <w:lvl w:ilvl="0" w:tplc="93B8A552">
      <w:start w:val="1"/>
      <w:numFmt w:val="bullet"/>
      <w:lvlText w:val=""/>
      <w:lvlJc w:val="left"/>
      <w:pPr>
        <w:ind w:left="1425" w:hanging="360"/>
      </w:pPr>
      <w:rPr>
        <w:rFonts w:ascii="Symbol" w:hAnsi="Symbol"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40" w15:restartNumberingAfterBreak="0">
    <w:nsid w:val="781A4C60"/>
    <w:multiLevelType w:val="singleLevel"/>
    <w:tmpl w:val="5372ABDE"/>
    <w:lvl w:ilvl="0">
      <w:start w:val="1"/>
      <w:numFmt w:val="decimal"/>
      <w:lvlText w:val="%1."/>
      <w:lvlJc w:val="left"/>
      <w:pPr>
        <w:tabs>
          <w:tab w:val="num" w:pos="705"/>
        </w:tabs>
        <w:ind w:left="705" w:hanging="705"/>
      </w:pPr>
    </w:lvl>
  </w:abstractNum>
  <w:abstractNum w:abstractNumId="41" w15:restartNumberingAfterBreak="0">
    <w:nsid w:val="79CC64FD"/>
    <w:multiLevelType w:val="singleLevel"/>
    <w:tmpl w:val="36E2E584"/>
    <w:lvl w:ilvl="0">
      <w:start w:val="1"/>
      <w:numFmt w:val="decimal"/>
      <w:lvlText w:val="%1."/>
      <w:lvlJc w:val="left"/>
      <w:pPr>
        <w:tabs>
          <w:tab w:val="num" w:pos="705"/>
        </w:tabs>
        <w:ind w:left="705" w:hanging="705"/>
      </w:pPr>
      <w:rPr>
        <w:rFonts w:hint="default"/>
      </w:rPr>
    </w:lvl>
  </w:abstractNum>
  <w:abstractNum w:abstractNumId="42" w15:restartNumberingAfterBreak="0">
    <w:nsid w:val="79DD695C"/>
    <w:multiLevelType w:val="singleLevel"/>
    <w:tmpl w:val="5372ABDE"/>
    <w:lvl w:ilvl="0">
      <w:start w:val="1"/>
      <w:numFmt w:val="decimal"/>
      <w:lvlText w:val="%1."/>
      <w:lvlJc w:val="left"/>
      <w:pPr>
        <w:tabs>
          <w:tab w:val="num" w:pos="705"/>
        </w:tabs>
        <w:ind w:left="705" w:hanging="705"/>
      </w:pPr>
      <w:rPr>
        <w:rFonts w:hint="default"/>
      </w:rPr>
    </w:lvl>
  </w:abstractNum>
  <w:abstractNum w:abstractNumId="43" w15:restartNumberingAfterBreak="0">
    <w:nsid w:val="7C6F753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E0C7377"/>
    <w:multiLevelType w:val="singleLevel"/>
    <w:tmpl w:val="C91A731E"/>
    <w:lvl w:ilvl="0">
      <w:start w:val="1"/>
      <w:numFmt w:val="lowerLetter"/>
      <w:lvlText w:val="%1)"/>
      <w:lvlJc w:val="left"/>
      <w:pPr>
        <w:tabs>
          <w:tab w:val="num" w:pos="1413"/>
        </w:tabs>
        <w:ind w:left="1413" w:hanging="705"/>
      </w:pPr>
      <w:rPr>
        <w:rFonts w:hint="default"/>
      </w:rPr>
    </w:lvl>
  </w:abstractNum>
  <w:num w:numId="1">
    <w:abstractNumId w:val="24"/>
  </w:num>
  <w:num w:numId="2">
    <w:abstractNumId w:val="25"/>
  </w:num>
  <w:num w:numId="3">
    <w:abstractNumId w:val="7"/>
  </w:num>
  <w:num w:numId="4">
    <w:abstractNumId w:val="31"/>
  </w:num>
  <w:num w:numId="5">
    <w:abstractNumId w:val="19"/>
  </w:num>
  <w:num w:numId="6">
    <w:abstractNumId w:val="26"/>
  </w:num>
  <w:num w:numId="7">
    <w:abstractNumId w:val="28"/>
  </w:num>
  <w:num w:numId="8">
    <w:abstractNumId w:val="41"/>
  </w:num>
  <w:num w:numId="9">
    <w:abstractNumId w:val="20"/>
  </w:num>
  <w:num w:numId="10">
    <w:abstractNumId w:val="44"/>
  </w:num>
  <w:num w:numId="11">
    <w:abstractNumId w:val="42"/>
  </w:num>
  <w:num w:numId="12">
    <w:abstractNumId w:val="37"/>
  </w:num>
  <w:num w:numId="13">
    <w:abstractNumId w:val="33"/>
  </w:num>
  <w:num w:numId="14">
    <w:abstractNumId w:val="29"/>
  </w:num>
  <w:num w:numId="15">
    <w:abstractNumId w:val="43"/>
  </w:num>
  <w:num w:numId="16">
    <w:abstractNumId w:val="39"/>
  </w:num>
  <w:num w:numId="17">
    <w:abstractNumId w:val="40"/>
  </w:num>
  <w:num w:numId="18">
    <w:abstractNumId w:val="15"/>
  </w:num>
  <w:num w:numId="19">
    <w:abstractNumId w:val="27"/>
  </w:num>
  <w:num w:numId="20">
    <w:abstractNumId w:val="34"/>
  </w:num>
  <w:num w:numId="21">
    <w:abstractNumId w:val="23"/>
  </w:num>
  <w:num w:numId="22">
    <w:abstractNumId w:val="36"/>
  </w:num>
  <w:num w:numId="23">
    <w:abstractNumId w:val="9"/>
  </w:num>
  <w:num w:numId="24">
    <w:abstractNumId w:val="5"/>
  </w:num>
  <w:num w:numId="25">
    <w:abstractNumId w:val="12"/>
  </w:num>
  <w:num w:numId="26">
    <w:abstractNumId w:val="0"/>
  </w:num>
  <w:num w:numId="27">
    <w:abstractNumId w:val="18"/>
  </w:num>
  <w:num w:numId="28">
    <w:abstractNumId w:val="35"/>
  </w:num>
  <w:num w:numId="29">
    <w:abstractNumId w:val="38"/>
  </w:num>
  <w:num w:numId="30">
    <w:abstractNumId w:val="8"/>
  </w:num>
  <w:num w:numId="31">
    <w:abstractNumId w:val="10"/>
  </w:num>
  <w:num w:numId="32">
    <w:abstractNumId w:val="22"/>
  </w:num>
  <w:num w:numId="33">
    <w:abstractNumId w:val="32"/>
  </w:num>
  <w:num w:numId="34">
    <w:abstractNumId w:val="14"/>
  </w:num>
  <w:num w:numId="35">
    <w:abstractNumId w:val="13"/>
  </w:num>
  <w:num w:numId="36">
    <w:abstractNumId w:val="16"/>
  </w:num>
  <w:num w:numId="37">
    <w:abstractNumId w:val="21"/>
  </w:num>
  <w:num w:numId="38">
    <w:abstractNumId w:val="11"/>
  </w:num>
  <w:num w:numId="39">
    <w:abstractNumId w:val="6"/>
  </w:num>
  <w:num w:numId="40">
    <w:abstractNumId w:val="30"/>
  </w:num>
  <w:num w:numId="41">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F75"/>
    <w:rsid w:val="00003084"/>
    <w:rsid w:val="00004216"/>
    <w:rsid w:val="00005B7C"/>
    <w:rsid w:val="00006575"/>
    <w:rsid w:val="00010180"/>
    <w:rsid w:val="000131DA"/>
    <w:rsid w:val="000176B6"/>
    <w:rsid w:val="000223A4"/>
    <w:rsid w:val="00024507"/>
    <w:rsid w:val="00024B2C"/>
    <w:rsid w:val="0002755C"/>
    <w:rsid w:val="00030BFD"/>
    <w:rsid w:val="000312E0"/>
    <w:rsid w:val="00032ACA"/>
    <w:rsid w:val="00034386"/>
    <w:rsid w:val="00034D56"/>
    <w:rsid w:val="00035239"/>
    <w:rsid w:val="000369A1"/>
    <w:rsid w:val="000378F3"/>
    <w:rsid w:val="00041DE3"/>
    <w:rsid w:val="00043CB3"/>
    <w:rsid w:val="00044EE8"/>
    <w:rsid w:val="00045C3E"/>
    <w:rsid w:val="000471EB"/>
    <w:rsid w:val="0004745F"/>
    <w:rsid w:val="00050254"/>
    <w:rsid w:val="00050A4E"/>
    <w:rsid w:val="0005128A"/>
    <w:rsid w:val="00051ED1"/>
    <w:rsid w:val="000528D5"/>
    <w:rsid w:val="000528EE"/>
    <w:rsid w:val="0005413E"/>
    <w:rsid w:val="00056634"/>
    <w:rsid w:val="00060700"/>
    <w:rsid w:val="00063DBE"/>
    <w:rsid w:val="00064365"/>
    <w:rsid w:val="000659C8"/>
    <w:rsid w:val="00067DB8"/>
    <w:rsid w:val="000710FB"/>
    <w:rsid w:val="00073C93"/>
    <w:rsid w:val="0007723E"/>
    <w:rsid w:val="000774D3"/>
    <w:rsid w:val="000777DD"/>
    <w:rsid w:val="00077F5B"/>
    <w:rsid w:val="00077FBE"/>
    <w:rsid w:val="00081967"/>
    <w:rsid w:val="0008228A"/>
    <w:rsid w:val="00082A78"/>
    <w:rsid w:val="00085A6B"/>
    <w:rsid w:val="00086A7F"/>
    <w:rsid w:val="00086FBE"/>
    <w:rsid w:val="00094732"/>
    <w:rsid w:val="00095334"/>
    <w:rsid w:val="000953E8"/>
    <w:rsid w:val="00095815"/>
    <w:rsid w:val="0009745A"/>
    <w:rsid w:val="000978D1"/>
    <w:rsid w:val="000A00B1"/>
    <w:rsid w:val="000A0970"/>
    <w:rsid w:val="000A3037"/>
    <w:rsid w:val="000A30D9"/>
    <w:rsid w:val="000A4C29"/>
    <w:rsid w:val="000A4F31"/>
    <w:rsid w:val="000A5C8F"/>
    <w:rsid w:val="000A6800"/>
    <w:rsid w:val="000A6847"/>
    <w:rsid w:val="000A7607"/>
    <w:rsid w:val="000A7B4C"/>
    <w:rsid w:val="000B0511"/>
    <w:rsid w:val="000B12EF"/>
    <w:rsid w:val="000B181B"/>
    <w:rsid w:val="000B336E"/>
    <w:rsid w:val="000B7820"/>
    <w:rsid w:val="000C13E4"/>
    <w:rsid w:val="000C1C1F"/>
    <w:rsid w:val="000C3255"/>
    <w:rsid w:val="000C5076"/>
    <w:rsid w:val="000C5BD8"/>
    <w:rsid w:val="000C6378"/>
    <w:rsid w:val="000C6D3B"/>
    <w:rsid w:val="000D03B8"/>
    <w:rsid w:val="000D09DA"/>
    <w:rsid w:val="000D5354"/>
    <w:rsid w:val="000D55C0"/>
    <w:rsid w:val="000D57D6"/>
    <w:rsid w:val="000E0355"/>
    <w:rsid w:val="000E105C"/>
    <w:rsid w:val="000E2B8E"/>
    <w:rsid w:val="000E2F50"/>
    <w:rsid w:val="000E35FB"/>
    <w:rsid w:val="000E628A"/>
    <w:rsid w:val="000F0E11"/>
    <w:rsid w:val="000F225A"/>
    <w:rsid w:val="000F2294"/>
    <w:rsid w:val="000F2C07"/>
    <w:rsid w:val="000F38D4"/>
    <w:rsid w:val="000F407B"/>
    <w:rsid w:val="000F61FC"/>
    <w:rsid w:val="000F625C"/>
    <w:rsid w:val="001021D2"/>
    <w:rsid w:val="0010622D"/>
    <w:rsid w:val="00107871"/>
    <w:rsid w:val="0011017C"/>
    <w:rsid w:val="00110890"/>
    <w:rsid w:val="001155C0"/>
    <w:rsid w:val="001160C3"/>
    <w:rsid w:val="001163A7"/>
    <w:rsid w:val="0011645B"/>
    <w:rsid w:val="00117428"/>
    <w:rsid w:val="00117B1A"/>
    <w:rsid w:val="001200AA"/>
    <w:rsid w:val="001207FC"/>
    <w:rsid w:val="00122EAB"/>
    <w:rsid w:val="00124778"/>
    <w:rsid w:val="0012570E"/>
    <w:rsid w:val="00126728"/>
    <w:rsid w:val="00130437"/>
    <w:rsid w:val="00130548"/>
    <w:rsid w:val="0013236B"/>
    <w:rsid w:val="00133E1D"/>
    <w:rsid w:val="00134419"/>
    <w:rsid w:val="00137391"/>
    <w:rsid w:val="00137569"/>
    <w:rsid w:val="00141385"/>
    <w:rsid w:val="00141D03"/>
    <w:rsid w:val="001435FD"/>
    <w:rsid w:val="00143FB5"/>
    <w:rsid w:val="00144A97"/>
    <w:rsid w:val="00146721"/>
    <w:rsid w:val="00147088"/>
    <w:rsid w:val="00152BFE"/>
    <w:rsid w:val="0015465A"/>
    <w:rsid w:val="00154BEC"/>
    <w:rsid w:val="00155188"/>
    <w:rsid w:val="00155DD1"/>
    <w:rsid w:val="0016050B"/>
    <w:rsid w:val="0016074E"/>
    <w:rsid w:val="001609F3"/>
    <w:rsid w:val="00160C75"/>
    <w:rsid w:val="00162B74"/>
    <w:rsid w:val="0016364A"/>
    <w:rsid w:val="0016504C"/>
    <w:rsid w:val="00165F77"/>
    <w:rsid w:val="001705FC"/>
    <w:rsid w:val="00171324"/>
    <w:rsid w:val="00171481"/>
    <w:rsid w:val="0017345A"/>
    <w:rsid w:val="001779B3"/>
    <w:rsid w:val="0018124C"/>
    <w:rsid w:val="00185FE8"/>
    <w:rsid w:val="001872F3"/>
    <w:rsid w:val="0019134C"/>
    <w:rsid w:val="00191D50"/>
    <w:rsid w:val="00194E1C"/>
    <w:rsid w:val="00195867"/>
    <w:rsid w:val="00197533"/>
    <w:rsid w:val="001A469D"/>
    <w:rsid w:val="001A4CB6"/>
    <w:rsid w:val="001A5C56"/>
    <w:rsid w:val="001A5D6C"/>
    <w:rsid w:val="001A60BB"/>
    <w:rsid w:val="001A789D"/>
    <w:rsid w:val="001B4277"/>
    <w:rsid w:val="001B4600"/>
    <w:rsid w:val="001B7036"/>
    <w:rsid w:val="001C0D66"/>
    <w:rsid w:val="001C47FB"/>
    <w:rsid w:val="001C4B41"/>
    <w:rsid w:val="001C4C8F"/>
    <w:rsid w:val="001C542E"/>
    <w:rsid w:val="001C5816"/>
    <w:rsid w:val="001C61EC"/>
    <w:rsid w:val="001D3548"/>
    <w:rsid w:val="001D6601"/>
    <w:rsid w:val="001D6924"/>
    <w:rsid w:val="001E174B"/>
    <w:rsid w:val="001E232F"/>
    <w:rsid w:val="001E247E"/>
    <w:rsid w:val="001E4596"/>
    <w:rsid w:val="001E49BB"/>
    <w:rsid w:val="001F0F0B"/>
    <w:rsid w:val="001F1584"/>
    <w:rsid w:val="001F20A9"/>
    <w:rsid w:val="001F4832"/>
    <w:rsid w:val="001F4D3F"/>
    <w:rsid w:val="001F4FCA"/>
    <w:rsid w:val="001F5289"/>
    <w:rsid w:val="001F7A29"/>
    <w:rsid w:val="00200537"/>
    <w:rsid w:val="002012F6"/>
    <w:rsid w:val="00201FE8"/>
    <w:rsid w:val="0020255A"/>
    <w:rsid w:val="00206DD2"/>
    <w:rsid w:val="00212091"/>
    <w:rsid w:val="00212262"/>
    <w:rsid w:val="002128C8"/>
    <w:rsid w:val="00217D8F"/>
    <w:rsid w:val="002219CC"/>
    <w:rsid w:val="00221A34"/>
    <w:rsid w:val="00221A45"/>
    <w:rsid w:val="0022373B"/>
    <w:rsid w:val="00223C7E"/>
    <w:rsid w:val="0022581D"/>
    <w:rsid w:val="002279E6"/>
    <w:rsid w:val="00227F84"/>
    <w:rsid w:val="002303C7"/>
    <w:rsid w:val="00232410"/>
    <w:rsid w:val="0023394A"/>
    <w:rsid w:val="00234A29"/>
    <w:rsid w:val="002353AE"/>
    <w:rsid w:val="00235744"/>
    <w:rsid w:val="002367EB"/>
    <w:rsid w:val="002407C5"/>
    <w:rsid w:val="00240AB2"/>
    <w:rsid w:val="00242095"/>
    <w:rsid w:val="00242286"/>
    <w:rsid w:val="00242492"/>
    <w:rsid w:val="00244113"/>
    <w:rsid w:val="0024532C"/>
    <w:rsid w:val="00245EC9"/>
    <w:rsid w:val="002468BA"/>
    <w:rsid w:val="002468FF"/>
    <w:rsid w:val="00252586"/>
    <w:rsid w:val="0025447D"/>
    <w:rsid w:val="00254879"/>
    <w:rsid w:val="00254E24"/>
    <w:rsid w:val="00256AD5"/>
    <w:rsid w:val="0026269E"/>
    <w:rsid w:val="00263CD6"/>
    <w:rsid w:val="00263DDF"/>
    <w:rsid w:val="002705BC"/>
    <w:rsid w:val="00270790"/>
    <w:rsid w:val="00273212"/>
    <w:rsid w:val="00273507"/>
    <w:rsid w:val="00273AB2"/>
    <w:rsid w:val="00275558"/>
    <w:rsid w:val="00276336"/>
    <w:rsid w:val="0027658B"/>
    <w:rsid w:val="002808A8"/>
    <w:rsid w:val="002809B8"/>
    <w:rsid w:val="00280AD3"/>
    <w:rsid w:val="00281447"/>
    <w:rsid w:val="00282DE8"/>
    <w:rsid w:val="0028428B"/>
    <w:rsid w:val="00286882"/>
    <w:rsid w:val="00291448"/>
    <w:rsid w:val="00292307"/>
    <w:rsid w:val="00292C56"/>
    <w:rsid w:val="00294E8E"/>
    <w:rsid w:val="002953AA"/>
    <w:rsid w:val="0029650E"/>
    <w:rsid w:val="00296619"/>
    <w:rsid w:val="002A2778"/>
    <w:rsid w:val="002A4EC0"/>
    <w:rsid w:val="002A5FFE"/>
    <w:rsid w:val="002B01C3"/>
    <w:rsid w:val="002B2A47"/>
    <w:rsid w:val="002B32F7"/>
    <w:rsid w:val="002B669A"/>
    <w:rsid w:val="002B6CA2"/>
    <w:rsid w:val="002C26AC"/>
    <w:rsid w:val="002C3D4A"/>
    <w:rsid w:val="002C4124"/>
    <w:rsid w:val="002C4BEE"/>
    <w:rsid w:val="002C52AC"/>
    <w:rsid w:val="002C585E"/>
    <w:rsid w:val="002C5BAE"/>
    <w:rsid w:val="002C6F16"/>
    <w:rsid w:val="002C6FE5"/>
    <w:rsid w:val="002C7117"/>
    <w:rsid w:val="002C7424"/>
    <w:rsid w:val="002D092F"/>
    <w:rsid w:val="002D0E25"/>
    <w:rsid w:val="002D12E0"/>
    <w:rsid w:val="002D2D55"/>
    <w:rsid w:val="002D482A"/>
    <w:rsid w:val="002D5EC2"/>
    <w:rsid w:val="002D6390"/>
    <w:rsid w:val="002D6976"/>
    <w:rsid w:val="002D6A29"/>
    <w:rsid w:val="002E2316"/>
    <w:rsid w:val="002E42AE"/>
    <w:rsid w:val="002E6399"/>
    <w:rsid w:val="002E687F"/>
    <w:rsid w:val="002F0036"/>
    <w:rsid w:val="002F00BA"/>
    <w:rsid w:val="002F27EC"/>
    <w:rsid w:val="002F3268"/>
    <w:rsid w:val="002F36A6"/>
    <w:rsid w:val="00300992"/>
    <w:rsid w:val="00300E62"/>
    <w:rsid w:val="003012D3"/>
    <w:rsid w:val="00301826"/>
    <w:rsid w:val="00302110"/>
    <w:rsid w:val="00303BC7"/>
    <w:rsid w:val="00304557"/>
    <w:rsid w:val="003046A4"/>
    <w:rsid w:val="00306A4E"/>
    <w:rsid w:val="00307096"/>
    <w:rsid w:val="003070B7"/>
    <w:rsid w:val="00310641"/>
    <w:rsid w:val="0031548F"/>
    <w:rsid w:val="003173E8"/>
    <w:rsid w:val="003178AA"/>
    <w:rsid w:val="00317C88"/>
    <w:rsid w:val="00320268"/>
    <w:rsid w:val="00320727"/>
    <w:rsid w:val="00322B2E"/>
    <w:rsid w:val="00322BBF"/>
    <w:rsid w:val="00323BD0"/>
    <w:rsid w:val="00324120"/>
    <w:rsid w:val="00324159"/>
    <w:rsid w:val="00324A01"/>
    <w:rsid w:val="00326A27"/>
    <w:rsid w:val="003309B7"/>
    <w:rsid w:val="00330B92"/>
    <w:rsid w:val="003315B8"/>
    <w:rsid w:val="00331C70"/>
    <w:rsid w:val="00332CE0"/>
    <w:rsid w:val="0033361F"/>
    <w:rsid w:val="00333AB4"/>
    <w:rsid w:val="003341CE"/>
    <w:rsid w:val="00334CCE"/>
    <w:rsid w:val="0033538D"/>
    <w:rsid w:val="00335840"/>
    <w:rsid w:val="00336508"/>
    <w:rsid w:val="00343E3F"/>
    <w:rsid w:val="0034474D"/>
    <w:rsid w:val="003451A9"/>
    <w:rsid w:val="00345913"/>
    <w:rsid w:val="0035076C"/>
    <w:rsid w:val="00351EB8"/>
    <w:rsid w:val="00352B91"/>
    <w:rsid w:val="00360BDF"/>
    <w:rsid w:val="0036138A"/>
    <w:rsid w:val="003623BF"/>
    <w:rsid w:val="0036260A"/>
    <w:rsid w:val="00362AFB"/>
    <w:rsid w:val="003724ED"/>
    <w:rsid w:val="003730B9"/>
    <w:rsid w:val="00373224"/>
    <w:rsid w:val="003732CA"/>
    <w:rsid w:val="0037551C"/>
    <w:rsid w:val="003775C4"/>
    <w:rsid w:val="00380BEE"/>
    <w:rsid w:val="0038236A"/>
    <w:rsid w:val="003823A5"/>
    <w:rsid w:val="00383239"/>
    <w:rsid w:val="00383872"/>
    <w:rsid w:val="003847A7"/>
    <w:rsid w:val="00384B0B"/>
    <w:rsid w:val="0038720C"/>
    <w:rsid w:val="00390985"/>
    <w:rsid w:val="003926FC"/>
    <w:rsid w:val="00394141"/>
    <w:rsid w:val="003944CD"/>
    <w:rsid w:val="00395659"/>
    <w:rsid w:val="003A3BDE"/>
    <w:rsid w:val="003A5B8A"/>
    <w:rsid w:val="003A6D33"/>
    <w:rsid w:val="003A73DA"/>
    <w:rsid w:val="003A7F4E"/>
    <w:rsid w:val="003B0C58"/>
    <w:rsid w:val="003B2392"/>
    <w:rsid w:val="003B5F75"/>
    <w:rsid w:val="003B67C0"/>
    <w:rsid w:val="003B76D0"/>
    <w:rsid w:val="003C02C7"/>
    <w:rsid w:val="003C33FF"/>
    <w:rsid w:val="003D05CA"/>
    <w:rsid w:val="003D1950"/>
    <w:rsid w:val="003D2356"/>
    <w:rsid w:val="003D2375"/>
    <w:rsid w:val="003D23F9"/>
    <w:rsid w:val="003D32AD"/>
    <w:rsid w:val="003D3759"/>
    <w:rsid w:val="003D450F"/>
    <w:rsid w:val="003D48ED"/>
    <w:rsid w:val="003D6109"/>
    <w:rsid w:val="003D63FD"/>
    <w:rsid w:val="003E0A38"/>
    <w:rsid w:val="003E2636"/>
    <w:rsid w:val="003E47B3"/>
    <w:rsid w:val="003F1332"/>
    <w:rsid w:val="003F18DB"/>
    <w:rsid w:val="003F6876"/>
    <w:rsid w:val="00400BF4"/>
    <w:rsid w:val="0040226B"/>
    <w:rsid w:val="0040584A"/>
    <w:rsid w:val="0040598A"/>
    <w:rsid w:val="00407C63"/>
    <w:rsid w:val="00410D5E"/>
    <w:rsid w:val="00421046"/>
    <w:rsid w:val="00423999"/>
    <w:rsid w:val="00425A6D"/>
    <w:rsid w:val="00427092"/>
    <w:rsid w:val="00427AAD"/>
    <w:rsid w:val="004347C1"/>
    <w:rsid w:val="00435F33"/>
    <w:rsid w:val="00437D44"/>
    <w:rsid w:val="00440502"/>
    <w:rsid w:val="00440DFC"/>
    <w:rsid w:val="00442313"/>
    <w:rsid w:val="00442AB6"/>
    <w:rsid w:val="0044479D"/>
    <w:rsid w:val="00444C74"/>
    <w:rsid w:val="00444F74"/>
    <w:rsid w:val="00450B1C"/>
    <w:rsid w:val="00451BAE"/>
    <w:rsid w:val="00452C88"/>
    <w:rsid w:val="00452F6F"/>
    <w:rsid w:val="00454293"/>
    <w:rsid w:val="0045517F"/>
    <w:rsid w:val="004552C6"/>
    <w:rsid w:val="004578EF"/>
    <w:rsid w:val="00460790"/>
    <w:rsid w:val="00461C59"/>
    <w:rsid w:val="00462484"/>
    <w:rsid w:val="00462F38"/>
    <w:rsid w:val="004631E2"/>
    <w:rsid w:val="00463532"/>
    <w:rsid w:val="00466264"/>
    <w:rsid w:val="004675DC"/>
    <w:rsid w:val="00467CD2"/>
    <w:rsid w:val="00467E04"/>
    <w:rsid w:val="004703AE"/>
    <w:rsid w:val="00471F74"/>
    <w:rsid w:val="00472CDF"/>
    <w:rsid w:val="00474E52"/>
    <w:rsid w:val="00475913"/>
    <w:rsid w:val="0047774F"/>
    <w:rsid w:val="004777EF"/>
    <w:rsid w:val="00480598"/>
    <w:rsid w:val="00483499"/>
    <w:rsid w:val="004841D4"/>
    <w:rsid w:val="004843DF"/>
    <w:rsid w:val="00485AD1"/>
    <w:rsid w:val="0049428A"/>
    <w:rsid w:val="004A067B"/>
    <w:rsid w:val="004A0DC7"/>
    <w:rsid w:val="004A6F51"/>
    <w:rsid w:val="004A6FB6"/>
    <w:rsid w:val="004B0CE1"/>
    <w:rsid w:val="004B2AD8"/>
    <w:rsid w:val="004B56CF"/>
    <w:rsid w:val="004B5A1A"/>
    <w:rsid w:val="004B795F"/>
    <w:rsid w:val="004B7FED"/>
    <w:rsid w:val="004C03CE"/>
    <w:rsid w:val="004C14A1"/>
    <w:rsid w:val="004C1725"/>
    <w:rsid w:val="004C3174"/>
    <w:rsid w:val="004D0274"/>
    <w:rsid w:val="004D0CB4"/>
    <w:rsid w:val="004D1B84"/>
    <w:rsid w:val="004D63AE"/>
    <w:rsid w:val="004D755D"/>
    <w:rsid w:val="004D7792"/>
    <w:rsid w:val="004E1B2F"/>
    <w:rsid w:val="004E2208"/>
    <w:rsid w:val="004E2A2A"/>
    <w:rsid w:val="004E2D7D"/>
    <w:rsid w:val="004E46BC"/>
    <w:rsid w:val="004E4844"/>
    <w:rsid w:val="004F0549"/>
    <w:rsid w:val="004F371C"/>
    <w:rsid w:val="004F4935"/>
    <w:rsid w:val="004F5FCD"/>
    <w:rsid w:val="004F61EC"/>
    <w:rsid w:val="004F7F92"/>
    <w:rsid w:val="005035BD"/>
    <w:rsid w:val="00504260"/>
    <w:rsid w:val="00505351"/>
    <w:rsid w:val="00505631"/>
    <w:rsid w:val="0051025D"/>
    <w:rsid w:val="00513B7F"/>
    <w:rsid w:val="00513EAC"/>
    <w:rsid w:val="00520D9E"/>
    <w:rsid w:val="0052126A"/>
    <w:rsid w:val="005217E1"/>
    <w:rsid w:val="00530AAF"/>
    <w:rsid w:val="00531300"/>
    <w:rsid w:val="005314FB"/>
    <w:rsid w:val="0053238F"/>
    <w:rsid w:val="005349A0"/>
    <w:rsid w:val="00535752"/>
    <w:rsid w:val="0053694B"/>
    <w:rsid w:val="00536A76"/>
    <w:rsid w:val="005379B1"/>
    <w:rsid w:val="005402B7"/>
    <w:rsid w:val="0054033C"/>
    <w:rsid w:val="005406E4"/>
    <w:rsid w:val="00544462"/>
    <w:rsid w:val="00544ADD"/>
    <w:rsid w:val="005459BF"/>
    <w:rsid w:val="00545F8F"/>
    <w:rsid w:val="00546134"/>
    <w:rsid w:val="00547800"/>
    <w:rsid w:val="00552250"/>
    <w:rsid w:val="00552A07"/>
    <w:rsid w:val="005536E5"/>
    <w:rsid w:val="005545BE"/>
    <w:rsid w:val="00555CA3"/>
    <w:rsid w:val="005563D7"/>
    <w:rsid w:val="00557712"/>
    <w:rsid w:val="005577D0"/>
    <w:rsid w:val="00560D51"/>
    <w:rsid w:val="00561336"/>
    <w:rsid w:val="00561C0F"/>
    <w:rsid w:val="00566B80"/>
    <w:rsid w:val="00567B30"/>
    <w:rsid w:val="005701B4"/>
    <w:rsid w:val="00570204"/>
    <w:rsid w:val="005717D1"/>
    <w:rsid w:val="0057422A"/>
    <w:rsid w:val="0057629D"/>
    <w:rsid w:val="005775A3"/>
    <w:rsid w:val="00577CC8"/>
    <w:rsid w:val="0058139A"/>
    <w:rsid w:val="00583149"/>
    <w:rsid w:val="00583D9F"/>
    <w:rsid w:val="00584AA9"/>
    <w:rsid w:val="00584ABD"/>
    <w:rsid w:val="00586365"/>
    <w:rsid w:val="005869AD"/>
    <w:rsid w:val="005879F6"/>
    <w:rsid w:val="00591512"/>
    <w:rsid w:val="0059164E"/>
    <w:rsid w:val="0059371C"/>
    <w:rsid w:val="00594C3E"/>
    <w:rsid w:val="00595F1A"/>
    <w:rsid w:val="00597D02"/>
    <w:rsid w:val="005A03CA"/>
    <w:rsid w:val="005A45AA"/>
    <w:rsid w:val="005B2B5A"/>
    <w:rsid w:val="005B3980"/>
    <w:rsid w:val="005B456F"/>
    <w:rsid w:val="005B4A11"/>
    <w:rsid w:val="005B4E94"/>
    <w:rsid w:val="005B61F8"/>
    <w:rsid w:val="005B6E73"/>
    <w:rsid w:val="005B71AE"/>
    <w:rsid w:val="005C0635"/>
    <w:rsid w:val="005C1206"/>
    <w:rsid w:val="005C163E"/>
    <w:rsid w:val="005C249F"/>
    <w:rsid w:val="005C3494"/>
    <w:rsid w:val="005C4C34"/>
    <w:rsid w:val="005D31AD"/>
    <w:rsid w:val="005D35E2"/>
    <w:rsid w:val="005D36FC"/>
    <w:rsid w:val="005D3E50"/>
    <w:rsid w:val="005D43C9"/>
    <w:rsid w:val="005D7430"/>
    <w:rsid w:val="005D7AFE"/>
    <w:rsid w:val="005E29C8"/>
    <w:rsid w:val="005E39AB"/>
    <w:rsid w:val="005E4A22"/>
    <w:rsid w:val="005E54DC"/>
    <w:rsid w:val="005E6940"/>
    <w:rsid w:val="005E6F97"/>
    <w:rsid w:val="005F1F2C"/>
    <w:rsid w:val="005F4083"/>
    <w:rsid w:val="005F5A05"/>
    <w:rsid w:val="005F6E48"/>
    <w:rsid w:val="00600253"/>
    <w:rsid w:val="006003C4"/>
    <w:rsid w:val="00602F3F"/>
    <w:rsid w:val="00604DD0"/>
    <w:rsid w:val="00607A3F"/>
    <w:rsid w:val="00610BB1"/>
    <w:rsid w:val="00611778"/>
    <w:rsid w:val="00612337"/>
    <w:rsid w:val="00612E08"/>
    <w:rsid w:val="00613CA2"/>
    <w:rsid w:val="00614121"/>
    <w:rsid w:val="00614846"/>
    <w:rsid w:val="00614E3F"/>
    <w:rsid w:val="00620216"/>
    <w:rsid w:val="00624809"/>
    <w:rsid w:val="00625059"/>
    <w:rsid w:val="0062521E"/>
    <w:rsid w:val="00625948"/>
    <w:rsid w:val="00625CF5"/>
    <w:rsid w:val="00625D7B"/>
    <w:rsid w:val="00626598"/>
    <w:rsid w:val="006265AA"/>
    <w:rsid w:val="0062692B"/>
    <w:rsid w:val="00630F10"/>
    <w:rsid w:val="0063122F"/>
    <w:rsid w:val="0063272E"/>
    <w:rsid w:val="00634CE1"/>
    <w:rsid w:val="00634DB3"/>
    <w:rsid w:val="00634EE7"/>
    <w:rsid w:val="006356A5"/>
    <w:rsid w:val="0063608D"/>
    <w:rsid w:val="006400D9"/>
    <w:rsid w:val="00640DB1"/>
    <w:rsid w:val="0064132B"/>
    <w:rsid w:val="0064168F"/>
    <w:rsid w:val="00641A72"/>
    <w:rsid w:val="006427E2"/>
    <w:rsid w:val="00643AE4"/>
    <w:rsid w:val="006440BE"/>
    <w:rsid w:val="0064499C"/>
    <w:rsid w:val="00646995"/>
    <w:rsid w:val="00650B93"/>
    <w:rsid w:val="00653514"/>
    <w:rsid w:val="006579FC"/>
    <w:rsid w:val="0066094D"/>
    <w:rsid w:val="00662661"/>
    <w:rsid w:val="00663BC3"/>
    <w:rsid w:val="006647C7"/>
    <w:rsid w:val="0066598E"/>
    <w:rsid w:val="006705AE"/>
    <w:rsid w:val="00670F56"/>
    <w:rsid w:val="006722D5"/>
    <w:rsid w:val="006739C9"/>
    <w:rsid w:val="00674CBB"/>
    <w:rsid w:val="006750A4"/>
    <w:rsid w:val="00675639"/>
    <w:rsid w:val="006769E7"/>
    <w:rsid w:val="00680249"/>
    <w:rsid w:val="00680F78"/>
    <w:rsid w:val="00681EF4"/>
    <w:rsid w:val="00681F7E"/>
    <w:rsid w:val="006830B3"/>
    <w:rsid w:val="006844F1"/>
    <w:rsid w:val="00684559"/>
    <w:rsid w:val="006851FD"/>
    <w:rsid w:val="00687006"/>
    <w:rsid w:val="006879E9"/>
    <w:rsid w:val="0069184C"/>
    <w:rsid w:val="006919D8"/>
    <w:rsid w:val="006928D9"/>
    <w:rsid w:val="00695476"/>
    <w:rsid w:val="006959B3"/>
    <w:rsid w:val="006A22FF"/>
    <w:rsid w:val="006A2BB3"/>
    <w:rsid w:val="006A4DEC"/>
    <w:rsid w:val="006B1626"/>
    <w:rsid w:val="006B1FB3"/>
    <w:rsid w:val="006B2942"/>
    <w:rsid w:val="006B4917"/>
    <w:rsid w:val="006B757E"/>
    <w:rsid w:val="006C04E5"/>
    <w:rsid w:val="006C12A3"/>
    <w:rsid w:val="006C2354"/>
    <w:rsid w:val="006C25BF"/>
    <w:rsid w:val="006C2721"/>
    <w:rsid w:val="006C6CC4"/>
    <w:rsid w:val="006D0B06"/>
    <w:rsid w:val="006D2366"/>
    <w:rsid w:val="006D3934"/>
    <w:rsid w:val="006D443B"/>
    <w:rsid w:val="006D51BD"/>
    <w:rsid w:val="006D6D37"/>
    <w:rsid w:val="006D74CE"/>
    <w:rsid w:val="006D7FDD"/>
    <w:rsid w:val="006E086F"/>
    <w:rsid w:val="006E0D36"/>
    <w:rsid w:val="006E50E8"/>
    <w:rsid w:val="006F1C19"/>
    <w:rsid w:val="006F50EC"/>
    <w:rsid w:val="006F775F"/>
    <w:rsid w:val="0070076A"/>
    <w:rsid w:val="00703684"/>
    <w:rsid w:val="00703DA5"/>
    <w:rsid w:val="007046D6"/>
    <w:rsid w:val="007053BD"/>
    <w:rsid w:val="007067C7"/>
    <w:rsid w:val="00706814"/>
    <w:rsid w:val="00707792"/>
    <w:rsid w:val="00710253"/>
    <w:rsid w:val="007109FE"/>
    <w:rsid w:val="00711BBC"/>
    <w:rsid w:val="00714A3E"/>
    <w:rsid w:val="00717412"/>
    <w:rsid w:val="00721FB9"/>
    <w:rsid w:val="00722F51"/>
    <w:rsid w:val="00727520"/>
    <w:rsid w:val="0073086D"/>
    <w:rsid w:val="00733512"/>
    <w:rsid w:val="007335D2"/>
    <w:rsid w:val="00734C4A"/>
    <w:rsid w:val="00735034"/>
    <w:rsid w:val="00735C47"/>
    <w:rsid w:val="007371DC"/>
    <w:rsid w:val="00741130"/>
    <w:rsid w:val="0074141F"/>
    <w:rsid w:val="007435E4"/>
    <w:rsid w:val="007445B0"/>
    <w:rsid w:val="00745650"/>
    <w:rsid w:val="0074587A"/>
    <w:rsid w:val="007462ED"/>
    <w:rsid w:val="007464A4"/>
    <w:rsid w:val="00750233"/>
    <w:rsid w:val="007515EE"/>
    <w:rsid w:val="00752591"/>
    <w:rsid w:val="0075480F"/>
    <w:rsid w:val="00754CA9"/>
    <w:rsid w:val="00760D1D"/>
    <w:rsid w:val="0076193F"/>
    <w:rsid w:val="00762320"/>
    <w:rsid w:val="00763C07"/>
    <w:rsid w:val="007656AF"/>
    <w:rsid w:val="007718B1"/>
    <w:rsid w:val="00772735"/>
    <w:rsid w:val="00772EEF"/>
    <w:rsid w:val="007739CA"/>
    <w:rsid w:val="007770B1"/>
    <w:rsid w:val="00784370"/>
    <w:rsid w:val="00786497"/>
    <w:rsid w:val="00786805"/>
    <w:rsid w:val="00786956"/>
    <w:rsid w:val="00787F64"/>
    <w:rsid w:val="007911F7"/>
    <w:rsid w:val="00792B9A"/>
    <w:rsid w:val="0079325D"/>
    <w:rsid w:val="00794489"/>
    <w:rsid w:val="007A224C"/>
    <w:rsid w:val="007A50C1"/>
    <w:rsid w:val="007A7BCE"/>
    <w:rsid w:val="007B0BE8"/>
    <w:rsid w:val="007B1E11"/>
    <w:rsid w:val="007B450B"/>
    <w:rsid w:val="007B5D5A"/>
    <w:rsid w:val="007B612F"/>
    <w:rsid w:val="007C06B4"/>
    <w:rsid w:val="007C2225"/>
    <w:rsid w:val="007C54D1"/>
    <w:rsid w:val="007D04D8"/>
    <w:rsid w:val="007D49A6"/>
    <w:rsid w:val="007D50F2"/>
    <w:rsid w:val="007D5AB8"/>
    <w:rsid w:val="007D7369"/>
    <w:rsid w:val="007E1B5A"/>
    <w:rsid w:val="007E361E"/>
    <w:rsid w:val="007E3C0F"/>
    <w:rsid w:val="007E4627"/>
    <w:rsid w:val="007E742E"/>
    <w:rsid w:val="007E7992"/>
    <w:rsid w:val="007F08AC"/>
    <w:rsid w:val="007F0BF3"/>
    <w:rsid w:val="007F13B6"/>
    <w:rsid w:val="007F38A8"/>
    <w:rsid w:val="007F4DED"/>
    <w:rsid w:val="007F5193"/>
    <w:rsid w:val="007F68E9"/>
    <w:rsid w:val="007F6FD0"/>
    <w:rsid w:val="00801FAB"/>
    <w:rsid w:val="008030AA"/>
    <w:rsid w:val="008038BA"/>
    <w:rsid w:val="00804565"/>
    <w:rsid w:val="00812A76"/>
    <w:rsid w:val="00812C12"/>
    <w:rsid w:val="00813D27"/>
    <w:rsid w:val="00814123"/>
    <w:rsid w:val="00814A7E"/>
    <w:rsid w:val="008154A3"/>
    <w:rsid w:val="0081571B"/>
    <w:rsid w:val="00815A1F"/>
    <w:rsid w:val="00815E21"/>
    <w:rsid w:val="00816872"/>
    <w:rsid w:val="0081696B"/>
    <w:rsid w:val="00816E6E"/>
    <w:rsid w:val="00820813"/>
    <w:rsid w:val="00820CAD"/>
    <w:rsid w:val="008217E0"/>
    <w:rsid w:val="00821B8D"/>
    <w:rsid w:val="00822156"/>
    <w:rsid w:val="008269E9"/>
    <w:rsid w:val="008355C8"/>
    <w:rsid w:val="008356E2"/>
    <w:rsid w:val="008360C4"/>
    <w:rsid w:val="00836BC4"/>
    <w:rsid w:val="00836D27"/>
    <w:rsid w:val="008437EF"/>
    <w:rsid w:val="00844A2B"/>
    <w:rsid w:val="00844C03"/>
    <w:rsid w:val="00844CF7"/>
    <w:rsid w:val="00844D3E"/>
    <w:rsid w:val="00850670"/>
    <w:rsid w:val="008518F1"/>
    <w:rsid w:val="00851FF7"/>
    <w:rsid w:val="00852108"/>
    <w:rsid w:val="008538BB"/>
    <w:rsid w:val="0085487A"/>
    <w:rsid w:val="00854A0A"/>
    <w:rsid w:val="0085552D"/>
    <w:rsid w:val="00855CA0"/>
    <w:rsid w:val="0085630A"/>
    <w:rsid w:val="0085679C"/>
    <w:rsid w:val="00856B3F"/>
    <w:rsid w:val="00856DAA"/>
    <w:rsid w:val="00862AB1"/>
    <w:rsid w:val="00864497"/>
    <w:rsid w:val="00864F02"/>
    <w:rsid w:val="0086519E"/>
    <w:rsid w:val="0087182B"/>
    <w:rsid w:val="00871989"/>
    <w:rsid w:val="00872E8A"/>
    <w:rsid w:val="00872FB4"/>
    <w:rsid w:val="00873864"/>
    <w:rsid w:val="008752D5"/>
    <w:rsid w:val="00876584"/>
    <w:rsid w:val="00881B01"/>
    <w:rsid w:val="00881F98"/>
    <w:rsid w:val="0088269A"/>
    <w:rsid w:val="008845AC"/>
    <w:rsid w:val="008846EE"/>
    <w:rsid w:val="00885C41"/>
    <w:rsid w:val="00886D52"/>
    <w:rsid w:val="0089003B"/>
    <w:rsid w:val="00890593"/>
    <w:rsid w:val="0089167E"/>
    <w:rsid w:val="00891836"/>
    <w:rsid w:val="00891A2E"/>
    <w:rsid w:val="008A00D8"/>
    <w:rsid w:val="008A0DFB"/>
    <w:rsid w:val="008A108D"/>
    <w:rsid w:val="008A1160"/>
    <w:rsid w:val="008A232B"/>
    <w:rsid w:val="008A2762"/>
    <w:rsid w:val="008A27E3"/>
    <w:rsid w:val="008A5824"/>
    <w:rsid w:val="008B057E"/>
    <w:rsid w:val="008B1DF3"/>
    <w:rsid w:val="008B2128"/>
    <w:rsid w:val="008B2448"/>
    <w:rsid w:val="008B2F5F"/>
    <w:rsid w:val="008B6608"/>
    <w:rsid w:val="008B6F20"/>
    <w:rsid w:val="008C2149"/>
    <w:rsid w:val="008C2203"/>
    <w:rsid w:val="008C6DE9"/>
    <w:rsid w:val="008D0041"/>
    <w:rsid w:val="008D2387"/>
    <w:rsid w:val="008D2DCC"/>
    <w:rsid w:val="008D3586"/>
    <w:rsid w:val="008D3D05"/>
    <w:rsid w:val="008D62F7"/>
    <w:rsid w:val="008D7E7F"/>
    <w:rsid w:val="008D7EE7"/>
    <w:rsid w:val="008E08E1"/>
    <w:rsid w:val="008E5AB7"/>
    <w:rsid w:val="008E5D00"/>
    <w:rsid w:val="008E5F45"/>
    <w:rsid w:val="008E7900"/>
    <w:rsid w:val="008F204B"/>
    <w:rsid w:val="008F23E6"/>
    <w:rsid w:val="008F25D4"/>
    <w:rsid w:val="008F388F"/>
    <w:rsid w:val="008F4C9F"/>
    <w:rsid w:val="008F6781"/>
    <w:rsid w:val="009000A8"/>
    <w:rsid w:val="009031E3"/>
    <w:rsid w:val="00903753"/>
    <w:rsid w:val="0090610E"/>
    <w:rsid w:val="009070E6"/>
    <w:rsid w:val="00911FDB"/>
    <w:rsid w:val="00912B39"/>
    <w:rsid w:val="00913D8A"/>
    <w:rsid w:val="00913F5D"/>
    <w:rsid w:val="00916A63"/>
    <w:rsid w:val="009222B6"/>
    <w:rsid w:val="00922FE2"/>
    <w:rsid w:val="00924171"/>
    <w:rsid w:val="0092429C"/>
    <w:rsid w:val="0092472D"/>
    <w:rsid w:val="009247AC"/>
    <w:rsid w:val="00927119"/>
    <w:rsid w:val="00930545"/>
    <w:rsid w:val="009306A3"/>
    <w:rsid w:val="00931707"/>
    <w:rsid w:val="00931BD7"/>
    <w:rsid w:val="0093371E"/>
    <w:rsid w:val="00933CEB"/>
    <w:rsid w:val="009344DE"/>
    <w:rsid w:val="00937227"/>
    <w:rsid w:val="0094104C"/>
    <w:rsid w:val="0094164D"/>
    <w:rsid w:val="00941777"/>
    <w:rsid w:val="00941957"/>
    <w:rsid w:val="00946657"/>
    <w:rsid w:val="00946EDC"/>
    <w:rsid w:val="00947936"/>
    <w:rsid w:val="00955661"/>
    <w:rsid w:val="00963217"/>
    <w:rsid w:val="009633A8"/>
    <w:rsid w:val="00966E91"/>
    <w:rsid w:val="009707A1"/>
    <w:rsid w:val="00971BB3"/>
    <w:rsid w:val="00972757"/>
    <w:rsid w:val="009740BB"/>
    <w:rsid w:val="009808A5"/>
    <w:rsid w:val="00981C20"/>
    <w:rsid w:val="00984449"/>
    <w:rsid w:val="00985312"/>
    <w:rsid w:val="0098732E"/>
    <w:rsid w:val="00990EA7"/>
    <w:rsid w:val="00991085"/>
    <w:rsid w:val="00991335"/>
    <w:rsid w:val="0099183E"/>
    <w:rsid w:val="0099338A"/>
    <w:rsid w:val="00995E63"/>
    <w:rsid w:val="009A1FAF"/>
    <w:rsid w:val="009A2074"/>
    <w:rsid w:val="009A230B"/>
    <w:rsid w:val="009A26B4"/>
    <w:rsid w:val="009A3D67"/>
    <w:rsid w:val="009A3F9C"/>
    <w:rsid w:val="009A41C0"/>
    <w:rsid w:val="009A6B3D"/>
    <w:rsid w:val="009B1863"/>
    <w:rsid w:val="009B35E7"/>
    <w:rsid w:val="009B6B45"/>
    <w:rsid w:val="009B706C"/>
    <w:rsid w:val="009B72FA"/>
    <w:rsid w:val="009B7D9A"/>
    <w:rsid w:val="009B7FF4"/>
    <w:rsid w:val="009C1BCA"/>
    <w:rsid w:val="009C2ED0"/>
    <w:rsid w:val="009C3C73"/>
    <w:rsid w:val="009C47CA"/>
    <w:rsid w:val="009D036D"/>
    <w:rsid w:val="009D11FB"/>
    <w:rsid w:val="009D1D4E"/>
    <w:rsid w:val="009D232A"/>
    <w:rsid w:val="009D5927"/>
    <w:rsid w:val="009D6F82"/>
    <w:rsid w:val="009E1AF3"/>
    <w:rsid w:val="009E282C"/>
    <w:rsid w:val="009E2972"/>
    <w:rsid w:val="009E2EEC"/>
    <w:rsid w:val="009E300B"/>
    <w:rsid w:val="009E57B1"/>
    <w:rsid w:val="009F06B6"/>
    <w:rsid w:val="009F1E82"/>
    <w:rsid w:val="009F3E5D"/>
    <w:rsid w:val="009F5614"/>
    <w:rsid w:val="009F794F"/>
    <w:rsid w:val="00A01C6E"/>
    <w:rsid w:val="00A03D1E"/>
    <w:rsid w:val="00A0403F"/>
    <w:rsid w:val="00A06130"/>
    <w:rsid w:val="00A12F46"/>
    <w:rsid w:val="00A13E89"/>
    <w:rsid w:val="00A24569"/>
    <w:rsid w:val="00A250E6"/>
    <w:rsid w:val="00A25A26"/>
    <w:rsid w:val="00A27022"/>
    <w:rsid w:val="00A30569"/>
    <w:rsid w:val="00A321D1"/>
    <w:rsid w:val="00A327B4"/>
    <w:rsid w:val="00A327D5"/>
    <w:rsid w:val="00A32A4E"/>
    <w:rsid w:val="00A32C76"/>
    <w:rsid w:val="00A33004"/>
    <w:rsid w:val="00A34E5A"/>
    <w:rsid w:val="00A367C0"/>
    <w:rsid w:val="00A367DF"/>
    <w:rsid w:val="00A37F1F"/>
    <w:rsid w:val="00A400CF"/>
    <w:rsid w:val="00A452EA"/>
    <w:rsid w:val="00A46DE1"/>
    <w:rsid w:val="00A51192"/>
    <w:rsid w:val="00A51C5C"/>
    <w:rsid w:val="00A5388B"/>
    <w:rsid w:val="00A539D9"/>
    <w:rsid w:val="00A56FD9"/>
    <w:rsid w:val="00A5783E"/>
    <w:rsid w:val="00A604F1"/>
    <w:rsid w:val="00A60A33"/>
    <w:rsid w:val="00A61E47"/>
    <w:rsid w:val="00A63406"/>
    <w:rsid w:val="00A647FC"/>
    <w:rsid w:val="00A64938"/>
    <w:rsid w:val="00A654D4"/>
    <w:rsid w:val="00A65C75"/>
    <w:rsid w:val="00A66606"/>
    <w:rsid w:val="00A704E5"/>
    <w:rsid w:val="00A7053D"/>
    <w:rsid w:val="00A70D57"/>
    <w:rsid w:val="00A71360"/>
    <w:rsid w:val="00A73342"/>
    <w:rsid w:val="00A73DD9"/>
    <w:rsid w:val="00A748E0"/>
    <w:rsid w:val="00A758BB"/>
    <w:rsid w:val="00A759D5"/>
    <w:rsid w:val="00A83AC7"/>
    <w:rsid w:val="00A83EB9"/>
    <w:rsid w:val="00A85F2F"/>
    <w:rsid w:val="00A87327"/>
    <w:rsid w:val="00A90F21"/>
    <w:rsid w:val="00A91915"/>
    <w:rsid w:val="00A927AB"/>
    <w:rsid w:val="00A96846"/>
    <w:rsid w:val="00A972AC"/>
    <w:rsid w:val="00AA04A9"/>
    <w:rsid w:val="00AA1935"/>
    <w:rsid w:val="00AA29A3"/>
    <w:rsid w:val="00AA34A1"/>
    <w:rsid w:val="00AA3FE9"/>
    <w:rsid w:val="00AA4126"/>
    <w:rsid w:val="00AA439F"/>
    <w:rsid w:val="00AA4CF2"/>
    <w:rsid w:val="00AA640B"/>
    <w:rsid w:val="00AA64D5"/>
    <w:rsid w:val="00AA7845"/>
    <w:rsid w:val="00AB0ECD"/>
    <w:rsid w:val="00AB4287"/>
    <w:rsid w:val="00AB4660"/>
    <w:rsid w:val="00AB5A22"/>
    <w:rsid w:val="00AC0CDF"/>
    <w:rsid w:val="00AC2884"/>
    <w:rsid w:val="00AC46AF"/>
    <w:rsid w:val="00AC5C27"/>
    <w:rsid w:val="00AC7E0B"/>
    <w:rsid w:val="00AD1D56"/>
    <w:rsid w:val="00AD1F7B"/>
    <w:rsid w:val="00AD20BF"/>
    <w:rsid w:val="00AD23AD"/>
    <w:rsid w:val="00AD2828"/>
    <w:rsid w:val="00AD4380"/>
    <w:rsid w:val="00AD46E2"/>
    <w:rsid w:val="00AD471C"/>
    <w:rsid w:val="00AD4F8C"/>
    <w:rsid w:val="00AD4FFC"/>
    <w:rsid w:val="00AD52DB"/>
    <w:rsid w:val="00AD62D7"/>
    <w:rsid w:val="00AD650A"/>
    <w:rsid w:val="00AD6916"/>
    <w:rsid w:val="00AE07A8"/>
    <w:rsid w:val="00AE124D"/>
    <w:rsid w:val="00AE1AAA"/>
    <w:rsid w:val="00AE4ACD"/>
    <w:rsid w:val="00AF129E"/>
    <w:rsid w:val="00AF166B"/>
    <w:rsid w:val="00AF256C"/>
    <w:rsid w:val="00AF5F88"/>
    <w:rsid w:val="00B0108C"/>
    <w:rsid w:val="00B04806"/>
    <w:rsid w:val="00B0630B"/>
    <w:rsid w:val="00B106D1"/>
    <w:rsid w:val="00B112B5"/>
    <w:rsid w:val="00B1369A"/>
    <w:rsid w:val="00B2250D"/>
    <w:rsid w:val="00B22A79"/>
    <w:rsid w:val="00B23659"/>
    <w:rsid w:val="00B313F8"/>
    <w:rsid w:val="00B31FBF"/>
    <w:rsid w:val="00B34B4E"/>
    <w:rsid w:val="00B354F6"/>
    <w:rsid w:val="00B40170"/>
    <w:rsid w:val="00B417D4"/>
    <w:rsid w:val="00B42263"/>
    <w:rsid w:val="00B4382E"/>
    <w:rsid w:val="00B45BA6"/>
    <w:rsid w:val="00B45CD6"/>
    <w:rsid w:val="00B52D94"/>
    <w:rsid w:val="00B60386"/>
    <w:rsid w:val="00B61490"/>
    <w:rsid w:val="00B61801"/>
    <w:rsid w:val="00B629B6"/>
    <w:rsid w:val="00B62AB8"/>
    <w:rsid w:val="00B64238"/>
    <w:rsid w:val="00B64FC9"/>
    <w:rsid w:val="00B65201"/>
    <w:rsid w:val="00B66FBC"/>
    <w:rsid w:val="00B700EE"/>
    <w:rsid w:val="00B70DD5"/>
    <w:rsid w:val="00B71399"/>
    <w:rsid w:val="00B719AE"/>
    <w:rsid w:val="00B757BA"/>
    <w:rsid w:val="00B76384"/>
    <w:rsid w:val="00B7778E"/>
    <w:rsid w:val="00B80156"/>
    <w:rsid w:val="00B802F6"/>
    <w:rsid w:val="00B81101"/>
    <w:rsid w:val="00B83E09"/>
    <w:rsid w:val="00B842B6"/>
    <w:rsid w:val="00B84EBA"/>
    <w:rsid w:val="00B850E8"/>
    <w:rsid w:val="00B863EA"/>
    <w:rsid w:val="00B90A86"/>
    <w:rsid w:val="00B91062"/>
    <w:rsid w:val="00B911F8"/>
    <w:rsid w:val="00B92E83"/>
    <w:rsid w:val="00B933CF"/>
    <w:rsid w:val="00B93471"/>
    <w:rsid w:val="00B951BE"/>
    <w:rsid w:val="00BA0A3C"/>
    <w:rsid w:val="00BA2AB8"/>
    <w:rsid w:val="00BA2D5F"/>
    <w:rsid w:val="00BA31A7"/>
    <w:rsid w:val="00BB4EBA"/>
    <w:rsid w:val="00BB54FB"/>
    <w:rsid w:val="00BC1FDF"/>
    <w:rsid w:val="00BC56A0"/>
    <w:rsid w:val="00BD1712"/>
    <w:rsid w:val="00BD22C8"/>
    <w:rsid w:val="00BD2505"/>
    <w:rsid w:val="00BD2586"/>
    <w:rsid w:val="00BD3344"/>
    <w:rsid w:val="00BD37BD"/>
    <w:rsid w:val="00BD56E3"/>
    <w:rsid w:val="00BD7464"/>
    <w:rsid w:val="00BD7EA1"/>
    <w:rsid w:val="00BD7EAD"/>
    <w:rsid w:val="00BE0B8B"/>
    <w:rsid w:val="00BE185A"/>
    <w:rsid w:val="00BE2A5D"/>
    <w:rsid w:val="00BE33D6"/>
    <w:rsid w:val="00BE3733"/>
    <w:rsid w:val="00BE395E"/>
    <w:rsid w:val="00BE4562"/>
    <w:rsid w:val="00BE5216"/>
    <w:rsid w:val="00BE6F89"/>
    <w:rsid w:val="00BF0166"/>
    <w:rsid w:val="00BF6615"/>
    <w:rsid w:val="00BF6D06"/>
    <w:rsid w:val="00C001D1"/>
    <w:rsid w:val="00C02091"/>
    <w:rsid w:val="00C0248F"/>
    <w:rsid w:val="00C02889"/>
    <w:rsid w:val="00C028D8"/>
    <w:rsid w:val="00C02B1B"/>
    <w:rsid w:val="00C032B1"/>
    <w:rsid w:val="00C04A9B"/>
    <w:rsid w:val="00C04E5E"/>
    <w:rsid w:val="00C05D2C"/>
    <w:rsid w:val="00C0671E"/>
    <w:rsid w:val="00C06DAE"/>
    <w:rsid w:val="00C07109"/>
    <w:rsid w:val="00C1030B"/>
    <w:rsid w:val="00C12B1B"/>
    <w:rsid w:val="00C16C55"/>
    <w:rsid w:val="00C17713"/>
    <w:rsid w:val="00C2076A"/>
    <w:rsid w:val="00C212BF"/>
    <w:rsid w:val="00C214D4"/>
    <w:rsid w:val="00C2206E"/>
    <w:rsid w:val="00C25ED2"/>
    <w:rsid w:val="00C27CC4"/>
    <w:rsid w:val="00C310EB"/>
    <w:rsid w:val="00C32522"/>
    <w:rsid w:val="00C33442"/>
    <w:rsid w:val="00C3382F"/>
    <w:rsid w:val="00C34051"/>
    <w:rsid w:val="00C3416E"/>
    <w:rsid w:val="00C348FC"/>
    <w:rsid w:val="00C45769"/>
    <w:rsid w:val="00C45BF0"/>
    <w:rsid w:val="00C5341E"/>
    <w:rsid w:val="00C63A70"/>
    <w:rsid w:val="00C67F7B"/>
    <w:rsid w:val="00C7217F"/>
    <w:rsid w:val="00C72E1E"/>
    <w:rsid w:val="00C7510A"/>
    <w:rsid w:val="00C75F79"/>
    <w:rsid w:val="00C76A30"/>
    <w:rsid w:val="00C76C07"/>
    <w:rsid w:val="00C77AE8"/>
    <w:rsid w:val="00C77C0A"/>
    <w:rsid w:val="00C80922"/>
    <w:rsid w:val="00C811DF"/>
    <w:rsid w:val="00C82750"/>
    <w:rsid w:val="00C83D2A"/>
    <w:rsid w:val="00C84EF5"/>
    <w:rsid w:val="00C86808"/>
    <w:rsid w:val="00C8726F"/>
    <w:rsid w:val="00C92FBE"/>
    <w:rsid w:val="00C94BA6"/>
    <w:rsid w:val="00C94C7F"/>
    <w:rsid w:val="00C97D06"/>
    <w:rsid w:val="00CA2C6B"/>
    <w:rsid w:val="00CA2EF9"/>
    <w:rsid w:val="00CA36BF"/>
    <w:rsid w:val="00CA45B0"/>
    <w:rsid w:val="00CA45EC"/>
    <w:rsid w:val="00CA4CDD"/>
    <w:rsid w:val="00CB14C8"/>
    <w:rsid w:val="00CB1EDC"/>
    <w:rsid w:val="00CB260D"/>
    <w:rsid w:val="00CB2FFB"/>
    <w:rsid w:val="00CB4938"/>
    <w:rsid w:val="00CB5DCE"/>
    <w:rsid w:val="00CB6A6D"/>
    <w:rsid w:val="00CB7EA8"/>
    <w:rsid w:val="00CC27AA"/>
    <w:rsid w:val="00CC4AA5"/>
    <w:rsid w:val="00CC55A0"/>
    <w:rsid w:val="00CC7695"/>
    <w:rsid w:val="00CC7824"/>
    <w:rsid w:val="00CC7A85"/>
    <w:rsid w:val="00CD1830"/>
    <w:rsid w:val="00CD4A28"/>
    <w:rsid w:val="00CD4E55"/>
    <w:rsid w:val="00CD6BF9"/>
    <w:rsid w:val="00CE066E"/>
    <w:rsid w:val="00CE18A1"/>
    <w:rsid w:val="00CE2CCF"/>
    <w:rsid w:val="00CE35E6"/>
    <w:rsid w:val="00CE41E9"/>
    <w:rsid w:val="00CE45E4"/>
    <w:rsid w:val="00CE4FFE"/>
    <w:rsid w:val="00CE531F"/>
    <w:rsid w:val="00CE62D7"/>
    <w:rsid w:val="00CF02DC"/>
    <w:rsid w:val="00CF149F"/>
    <w:rsid w:val="00CF37A9"/>
    <w:rsid w:val="00CF3897"/>
    <w:rsid w:val="00CF442D"/>
    <w:rsid w:val="00CF504A"/>
    <w:rsid w:val="00CF57DE"/>
    <w:rsid w:val="00CF5FAD"/>
    <w:rsid w:val="00CF622D"/>
    <w:rsid w:val="00CF6C65"/>
    <w:rsid w:val="00CF7356"/>
    <w:rsid w:val="00CF741D"/>
    <w:rsid w:val="00D02FC4"/>
    <w:rsid w:val="00D0301C"/>
    <w:rsid w:val="00D03E18"/>
    <w:rsid w:val="00D0701C"/>
    <w:rsid w:val="00D14265"/>
    <w:rsid w:val="00D145C4"/>
    <w:rsid w:val="00D152E7"/>
    <w:rsid w:val="00D2119B"/>
    <w:rsid w:val="00D2153B"/>
    <w:rsid w:val="00D2299C"/>
    <w:rsid w:val="00D3090E"/>
    <w:rsid w:val="00D30983"/>
    <w:rsid w:val="00D30AFD"/>
    <w:rsid w:val="00D32C1C"/>
    <w:rsid w:val="00D334C8"/>
    <w:rsid w:val="00D3432B"/>
    <w:rsid w:val="00D35A43"/>
    <w:rsid w:val="00D36AB6"/>
    <w:rsid w:val="00D37C2C"/>
    <w:rsid w:val="00D40EA5"/>
    <w:rsid w:val="00D42B2F"/>
    <w:rsid w:val="00D443A6"/>
    <w:rsid w:val="00D44BF0"/>
    <w:rsid w:val="00D44F87"/>
    <w:rsid w:val="00D47A9C"/>
    <w:rsid w:val="00D512AC"/>
    <w:rsid w:val="00D518E1"/>
    <w:rsid w:val="00D52D52"/>
    <w:rsid w:val="00D53C83"/>
    <w:rsid w:val="00D54512"/>
    <w:rsid w:val="00D54AB8"/>
    <w:rsid w:val="00D567F0"/>
    <w:rsid w:val="00D57472"/>
    <w:rsid w:val="00D57A16"/>
    <w:rsid w:val="00D57C03"/>
    <w:rsid w:val="00D605AB"/>
    <w:rsid w:val="00D6156F"/>
    <w:rsid w:val="00D6299F"/>
    <w:rsid w:val="00D6303A"/>
    <w:rsid w:val="00D63ABC"/>
    <w:rsid w:val="00D64835"/>
    <w:rsid w:val="00D64CDF"/>
    <w:rsid w:val="00D65CE0"/>
    <w:rsid w:val="00D670FA"/>
    <w:rsid w:val="00D70359"/>
    <w:rsid w:val="00D71E31"/>
    <w:rsid w:val="00D738C3"/>
    <w:rsid w:val="00D77769"/>
    <w:rsid w:val="00D80379"/>
    <w:rsid w:val="00D80B11"/>
    <w:rsid w:val="00D91F5A"/>
    <w:rsid w:val="00D92090"/>
    <w:rsid w:val="00D934B6"/>
    <w:rsid w:val="00D9370D"/>
    <w:rsid w:val="00D93EB8"/>
    <w:rsid w:val="00D93F4F"/>
    <w:rsid w:val="00D94B44"/>
    <w:rsid w:val="00D94BA6"/>
    <w:rsid w:val="00D96514"/>
    <w:rsid w:val="00D96F79"/>
    <w:rsid w:val="00DA0AB9"/>
    <w:rsid w:val="00DA50C0"/>
    <w:rsid w:val="00DA5ECB"/>
    <w:rsid w:val="00DA5F3A"/>
    <w:rsid w:val="00DA6388"/>
    <w:rsid w:val="00DA6751"/>
    <w:rsid w:val="00DA7D5D"/>
    <w:rsid w:val="00DB0F54"/>
    <w:rsid w:val="00DB1220"/>
    <w:rsid w:val="00DB1C00"/>
    <w:rsid w:val="00DB58CA"/>
    <w:rsid w:val="00DB5AA0"/>
    <w:rsid w:val="00DB5DE3"/>
    <w:rsid w:val="00DB60A7"/>
    <w:rsid w:val="00DB775D"/>
    <w:rsid w:val="00DC0839"/>
    <w:rsid w:val="00DC0C31"/>
    <w:rsid w:val="00DC1FAF"/>
    <w:rsid w:val="00DC5C0C"/>
    <w:rsid w:val="00DC6066"/>
    <w:rsid w:val="00DC61C9"/>
    <w:rsid w:val="00DC7B12"/>
    <w:rsid w:val="00DD0579"/>
    <w:rsid w:val="00DD0951"/>
    <w:rsid w:val="00DD191A"/>
    <w:rsid w:val="00DD1CE5"/>
    <w:rsid w:val="00DD3F37"/>
    <w:rsid w:val="00DD758E"/>
    <w:rsid w:val="00DE0AB9"/>
    <w:rsid w:val="00DE1534"/>
    <w:rsid w:val="00DE16C4"/>
    <w:rsid w:val="00DE3413"/>
    <w:rsid w:val="00DE37B8"/>
    <w:rsid w:val="00DE38A2"/>
    <w:rsid w:val="00DE4403"/>
    <w:rsid w:val="00DE658C"/>
    <w:rsid w:val="00DE6A2C"/>
    <w:rsid w:val="00DF0099"/>
    <w:rsid w:val="00DF059F"/>
    <w:rsid w:val="00DF26E5"/>
    <w:rsid w:val="00DF2D98"/>
    <w:rsid w:val="00DF5DF0"/>
    <w:rsid w:val="00DF622C"/>
    <w:rsid w:val="00DF6E2C"/>
    <w:rsid w:val="00E01B44"/>
    <w:rsid w:val="00E04D13"/>
    <w:rsid w:val="00E0712E"/>
    <w:rsid w:val="00E07851"/>
    <w:rsid w:val="00E07ABC"/>
    <w:rsid w:val="00E07C21"/>
    <w:rsid w:val="00E07CF2"/>
    <w:rsid w:val="00E1054B"/>
    <w:rsid w:val="00E10B13"/>
    <w:rsid w:val="00E12A8F"/>
    <w:rsid w:val="00E140B7"/>
    <w:rsid w:val="00E149FF"/>
    <w:rsid w:val="00E14A38"/>
    <w:rsid w:val="00E15A14"/>
    <w:rsid w:val="00E2125B"/>
    <w:rsid w:val="00E23286"/>
    <w:rsid w:val="00E276E7"/>
    <w:rsid w:val="00E277DA"/>
    <w:rsid w:val="00E31CE6"/>
    <w:rsid w:val="00E3208C"/>
    <w:rsid w:val="00E32142"/>
    <w:rsid w:val="00E33174"/>
    <w:rsid w:val="00E33803"/>
    <w:rsid w:val="00E34320"/>
    <w:rsid w:val="00E36033"/>
    <w:rsid w:val="00E37073"/>
    <w:rsid w:val="00E37810"/>
    <w:rsid w:val="00E41EE1"/>
    <w:rsid w:val="00E42DF3"/>
    <w:rsid w:val="00E42FC7"/>
    <w:rsid w:val="00E47C0C"/>
    <w:rsid w:val="00E47DB7"/>
    <w:rsid w:val="00E52CB1"/>
    <w:rsid w:val="00E52E86"/>
    <w:rsid w:val="00E545F5"/>
    <w:rsid w:val="00E54AD2"/>
    <w:rsid w:val="00E55F12"/>
    <w:rsid w:val="00E57B04"/>
    <w:rsid w:val="00E64AAB"/>
    <w:rsid w:val="00E64F6A"/>
    <w:rsid w:val="00E657A7"/>
    <w:rsid w:val="00E6583E"/>
    <w:rsid w:val="00E65FF2"/>
    <w:rsid w:val="00E6616A"/>
    <w:rsid w:val="00E675D5"/>
    <w:rsid w:val="00E73643"/>
    <w:rsid w:val="00E7546C"/>
    <w:rsid w:val="00E761AD"/>
    <w:rsid w:val="00E7767A"/>
    <w:rsid w:val="00E80BC1"/>
    <w:rsid w:val="00E82005"/>
    <w:rsid w:val="00E84A87"/>
    <w:rsid w:val="00E86999"/>
    <w:rsid w:val="00E86EC6"/>
    <w:rsid w:val="00E93CDB"/>
    <w:rsid w:val="00E9672F"/>
    <w:rsid w:val="00EA1DAC"/>
    <w:rsid w:val="00EA31E2"/>
    <w:rsid w:val="00EA355B"/>
    <w:rsid w:val="00EA37CE"/>
    <w:rsid w:val="00EB0719"/>
    <w:rsid w:val="00EB087D"/>
    <w:rsid w:val="00EB0A65"/>
    <w:rsid w:val="00EB3F20"/>
    <w:rsid w:val="00EB68D9"/>
    <w:rsid w:val="00EC03A9"/>
    <w:rsid w:val="00EC339C"/>
    <w:rsid w:val="00EC4169"/>
    <w:rsid w:val="00EC68D9"/>
    <w:rsid w:val="00EC75C4"/>
    <w:rsid w:val="00EC7713"/>
    <w:rsid w:val="00EC78FE"/>
    <w:rsid w:val="00EC7EC2"/>
    <w:rsid w:val="00ED08CB"/>
    <w:rsid w:val="00ED0F16"/>
    <w:rsid w:val="00ED2249"/>
    <w:rsid w:val="00ED2C6A"/>
    <w:rsid w:val="00ED39EA"/>
    <w:rsid w:val="00ED3A59"/>
    <w:rsid w:val="00ED5364"/>
    <w:rsid w:val="00ED6AD9"/>
    <w:rsid w:val="00ED7577"/>
    <w:rsid w:val="00ED7CBB"/>
    <w:rsid w:val="00ED7FF6"/>
    <w:rsid w:val="00EE04EE"/>
    <w:rsid w:val="00EE08FC"/>
    <w:rsid w:val="00EE1659"/>
    <w:rsid w:val="00EE3985"/>
    <w:rsid w:val="00EE743E"/>
    <w:rsid w:val="00EF064A"/>
    <w:rsid w:val="00EF1E36"/>
    <w:rsid w:val="00EF261D"/>
    <w:rsid w:val="00EF27B7"/>
    <w:rsid w:val="00EF365B"/>
    <w:rsid w:val="00EF3F9A"/>
    <w:rsid w:val="00EF47DC"/>
    <w:rsid w:val="00EF4AFE"/>
    <w:rsid w:val="00EF647F"/>
    <w:rsid w:val="00EF64D9"/>
    <w:rsid w:val="00EF7769"/>
    <w:rsid w:val="00EF7D75"/>
    <w:rsid w:val="00F011D0"/>
    <w:rsid w:val="00F02858"/>
    <w:rsid w:val="00F03C90"/>
    <w:rsid w:val="00F06DCF"/>
    <w:rsid w:val="00F117CF"/>
    <w:rsid w:val="00F1469D"/>
    <w:rsid w:val="00F158BE"/>
    <w:rsid w:val="00F206F5"/>
    <w:rsid w:val="00F20907"/>
    <w:rsid w:val="00F2242A"/>
    <w:rsid w:val="00F234CF"/>
    <w:rsid w:val="00F24639"/>
    <w:rsid w:val="00F259CE"/>
    <w:rsid w:val="00F31127"/>
    <w:rsid w:val="00F32615"/>
    <w:rsid w:val="00F32C8A"/>
    <w:rsid w:val="00F33FC5"/>
    <w:rsid w:val="00F35DDD"/>
    <w:rsid w:val="00F37223"/>
    <w:rsid w:val="00F37680"/>
    <w:rsid w:val="00F43E49"/>
    <w:rsid w:val="00F4605A"/>
    <w:rsid w:val="00F52173"/>
    <w:rsid w:val="00F52DB7"/>
    <w:rsid w:val="00F5412D"/>
    <w:rsid w:val="00F54FB2"/>
    <w:rsid w:val="00F5541E"/>
    <w:rsid w:val="00F557F5"/>
    <w:rsid w:val="00F6260B"/>
    <w:rsid w:val="00F631A0"/>
    <w:rsid w:val="00F64E46"/>
    <w:rsid w:val="00F65943"/>
    <w:rsid w:val="00F66059"/>
    <w:rsid w:val="00F6640E"/>
    <w:rsid w:val="00F66712"/>
    <w:rsid w:val="00F66A32"/>
    <w:rsid w:val="00F66AB3"/>
    <w:rsid w:val="00F66E7A"/>
    <w:rsid w:val="00F67A5E"/>
    <w:rsid w:val="00F70F67"/>
    <w:rsid w:val="00F733CF"/>
    <w:rsid w:val="00F74EC8"/>
    <w:rsid w:val="00F76265"/>
    <w:rsid w:val="00F7671A"/>
    <w:rsid w:val="00F7798F"/>
    <w:rsid w:val="00F81BF6"/>
    <w:rsid w:val="00F825D7"/>
    <w:rsid w:val="00F83A1A"/>
    <w:rsid w:val="00F83D62"/>
    <w:rsid w:val="00F863A0"/>
    <w:rsid w:val="00F86EF8"/>
    <w:rsid w:val="00F90623"/>
    <w:rsid w:val="00F91284"/>
    <w:rsid w:val="00F9262C"/>
    <w:rsid w:val="00F9418F"/>
    <w:rsid w:val="00F96466"/>
    <w:rsid w:val="00FA1375"/>
    <w:rsid w:val="00FA664C"/>
    <w:rsid w:val="00FB01A1"/>
    <w:rsid w:val="00FB0463"/>
    <w:rsid w:val="00FB0F12"/>
    <w:rsid w:val="00FB12EF"/>
    <w:rsid w:val="00FB14E8"/>
    <w:rsid w:val="00FB38BD"/>
    <w:rsid w:val="00FB45B5"/>
    <w:rsid w:val="00FB5ACE"/>
    <w:rsid w:val="00FB7EEC"/>
    <w:rsid w:val="00FC1E76"/>
    <w:rsid w:val="00FC249F"/>
    <w:rsid w:val="00FC2CC3"/>
    <w:rsid w:val="00FC4BCE"/>
    <w:rsid w:val="00FC5C70"/>
    <w:rsid w:val="00FC6A58"/>
    <w:rsid w:val="00FC6C1D"/>
    <w:rsid w:val="00FC714E"/>
    <w:rsid w:val="00FD065C"/>
    <w:rsid w:val="00FD2173"/>
    <w:rsid w:val="00FD2427"/>
    <w:rsid w:val="00FD2DB2"/>
    <w:rsid w:val="00FD34AE"/>
    <w:rsid w:val="00FD3B9F"/>
    <w:rsid w:val="00FD5711"/>
    <w:rsid w:val="00FD76C8"/>
    <w:rsid w:val="00FE1493"/>
    <w:rsid w:val="00FE2B21"/>
    <w:rsid w:val="00FE44E3"/>
    <w:rsid w:val="00FE4BEC"/>
    <w:rsid w:val="00FE57D9"/>
    <w:rsid w:val="00FE7F95"/>
    <w:rsid w:val="00FF23C1"/>
    <w:rsid w:val="00FF6A65"/>
    <w:rsid w:val="00FF7141"/>
    <w:rsid w:val="00FF7D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A5214"/>
  <w15:chartTrackingRefBased/>
  <w15:docId w15:val="{9CEED203-227B-436F-9A20-FF055F99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aliases w:val="h1"/>
    <w:basedOn w:val="Normlny"/>
    <w:next w:val="Normlny"/>
    <w:link w:val="Nadpis1Char"/>
    <w:qFormat/>
    <w:pPr>
      <w:keepNext/>
      <w:spacing w:before="240" w:after="60"/>
      <w:outlineLvl w:val="0"/>
    </w:pPr>
    <w:rPr>
      <w:rFonts w:ascii="Helv" w:hAnsi="Helv"/>
      <w:b/>
      <w:caps/>
      <w:kern w:val="28"/>
      <w:sz w:val="28"/>
      <w:lang w:val="cs-CZ"/>
    </w:rPr>
  </w:style>
  <w:style w:type="paragraph" w:styleId="Nadpis2">
    <w:name w:val="heading 2"/>
    <w:aliases w:val="level 2"/>
    <w:basedOn w:val="Normlny"/>
    <w:next w:val="Normlny"/>
    <w:qFormat/>
    <w:pPr>
      <w:widowControl w:val="0"/>
      <w:spacing w:before="120" w:after="60"/>
      <w:jc w:val="both"/>
      <w:outlineLvl w:val="1"/>
    </w:pPr>
    <w:rPr>
      <w:sz w:val="24"/>
      <w:lang w:val="cs-CZ"/>
    </w:rPr>
  </w:style>
  <w:style w:type="paragraph" w:styleId="Nadpis3">
    <w:name w:val="heading 3"/>
    <w:aliases w:val="h3,h31,h32,h311,h33,h312,h34,h313,h35,h314,h36,h315,h37,h316,h38,h317,h39,h318,h310,h319,h321,h3111,h331,h3121,h341,h3131,h351,h3141,h361,h3151,h371,h3161,h381,h3171,h391,h3181,h320,h3110,h322,h3112,h332,h3122,h342,h3132,h352,h3142,h362"/>
    <w:basedOn w:val="Normlny"/>
    <w:next w:val="Normlny"/>
    <w:qFormat/>
    <w:pPr>
      <w:keepNext/>
      <w:numPr>
        <w:ilvl w:val="2"/>
      </w:numPr>
      <w:spacing w:before="60" w:after="60"/>
      <w:outlineLvl w:val="2"/>
    </w:pPr>
    <w:rPr>
      <w:sz w:val="22"/>
    </w:rPr>
  </w:style>
  <w:style w:type="paragraph" w:styleId="Nadpis4">
    <w:name w:val="heading 4"/>
    <w:aliases w:val="h4,h41,h42,h411,h43,h412,h44,h413,h45,h414,h46,h415,h47,h416,h48,h417,h49,h418,h421,h4111,h431,h4121,h441,h4131,h451,h4141,h461,h4151,h422,h4112,h432,h4122,h442,h4132,h452,h4142,h462,h4152,h423,h4113,h433,h4123,h443,h4133,h453,h4143,h463"/>
    <w:basedOn w:val="Normlny"/>
    <w:next w:val="Normlny"/>
    <w:qFormat/>
    <w:pPr>
      <w:keepNext/>
      <w:ind w:left="-851"/>
      <w:jc w:val="both"/>
      <w:outlineLvl w:val="3"/>
    </w:pPr>
    <w:rPr>
      <w:b/>
      <w:sz w:val="22"/>
      <w:lang w:val="cs-CZ"/>
    </w:rPr>
  </w:style>
  <w:style w:type="paragraph" w:styleId="Nadpis5">
    <w:name w:val="heading 5"/>
    <w:basedOn w:val="Normlny"/>
    <w:next w:val="Normlny"/>
    <w:qFormat/>
    <w:pPr>
      <w:numPr>
        <w:ilvl w:val="4"/>
        <w:numId w:val="1"/>
      </w:numPr>
      <w:spacing w:before="240" w:after="60"/>
      <w:outlineLvl w:val="4"/>
    </w:pPr>
    <w:rPr>
      <w:rFonts w:ascii="Times New Roman CE tučné" w:hAnsi="Times New Roman CE tučné"/>
      <w:sz w:val="22"/>
      <w:lang w:val="cs-CZ"/>
    </w:rPr>
  </w:style>
  <w:style w:type="paragraph" w:styleId="Nadpis6">
    <w:name w:val="heading 6"/>
    <w:basedOn w:val="Normlny"/>
    <w:next w:val="Normlny"/>
    <w:qFormat/>
    <w:pPr>
      <w:keepNext/>
      <w:ind w:left="426"/>
      <w:outlineLvl w:val="5"/>
    </w:pPr>
    <w:rPr>
      <w:b/>
      <w:sz w:val="22"/>
    </w:rPr>
  </w:style>
  <w:style w:type="paragraph" w:styleId="Nadpis7">
    <w:name w:val="heading 7"/>
    <w:basedOn w:val="Normlny"/>
    <w:next w:val="Normlny"/>
    <w:qFormat/>
    <w:pPr>
      <w:numPr>
        <w:ilvl w:val="6"/>
        <w:numId w:val="1"/>
      </w:numPr>
      <w:spacing w:before="240" w:after="60"/>
      <w:outlineLvl w:val="6"/>
    </w:pPr>
    <w:rPr>
      <w:rFonts w:ascii="Times New Roman CE tučné" w:hAnsi="Times New Roman CE tučné"/>
      <w:lang w:val="cs-CZ"/>
    </w:rPr>
  </w:style>
  <w:style w:type="paragraph" w:styleId="Nadpis8">
    <w:name w:val="heading 8"/>
    <w:basedOn w:val="Normlny"/>
    <w:next w:val="Normlny"/>
    <w:qFormat/>
    <w:pPr>
      <w:numPr>
        <w:ilvl w:val="7"/>
        <w:numId w:val="1"/>
      </w:numPr>
      <w:spacing w:before="240" w:after="60"/>
      <w:outlineLvl w:val="7"/>
    </w:pPr>
    <w:rPr>
      <w:rFonts w:ascii="Times New Roman CE tučné" w:hAnsi="Times New Roman CE tučné"/>
      <w:i/>
      <w:lang w:val="cs-CZ"/>
    </w:rPr>
  </w:style>
  <w:style w:type="paragraph" w:styleId="Nadpis9">
    <w:name w:val="heading 9"/>
    <w:basedOn w:val="Normlny"/>
    <w:next w:val="Normlny"/>
    <w:qFormat/>
    <w:pPr>
      <w:numPr>
        <w:ilvl w:val="8"/>
        <w:numId w:val="1"/>
      </w:numPr>
      <w:spacing w:before="240" w:after="60"/>
      <w:outlineLvl w:val="8"/>
    </w:pPr>
    <w:rPr>
      <w:rFonts w:ascii="Times New Roman CE tučné" w:hAnsi="Times New Roman CE tučné"/>
      <w:i/>
      <w:sz w:val="18"/>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both"/>
    </w:pPr>
    <w:rPr>
      <w:sz w:val="22"/>
    </w:rPr>
  </w:style>
  <w:style w:type="paragraph" w:styleId="Zarkazkladnhotextu2">
    <w:name w:val="Body Text Indent 2"/>
    <w:basedOn w:val="Normlny"/>
    <w:pPr>
      <w:ind w:left="2127" w:hanging="2127"/>
      <w:jc w:val="both"/>
    </w:pPr>
    <w:rPr>
      <w:b/>
      <w:sz w:val="24"/>
    </w:rPr>
  </w:style>
  <w:style w:type="paragraph" w:styleId="Zkladntext2">
    <w:name w:val="Body Text 2"/>
    <w:basedOn w:val="Normlny"/>
    <w:rPr>
      <w:b/>
      <w:color w:val="FF0000"/>
    </w:rPr>
  </w:style>
  <w:style w:type="paragraph" w:styleId="Zarkazkladnhotextu3">
    <w:name w:val="Body Text Indent 3"/>
    <w:basedOn w:val="Normlny"/>
    <w:pPr>
      <w:ind w:left="-566"/>
      <w:jc w:val="both"/>
    </w:pPr>
    <w:rPr>
      <w:color w:val="0000FF"/>
      <w:sz w:val="22"/>
    </w:rPr>
  </w:style>
  <w:style w:type="paragraph" w:customStyle="1" w:styleId="sla">
    <w:name w:val="čísla"/>
    <w:basedOn w:val="Normlny"/>
    <w:pPr>
      <w:numPr>
        <w:numId w:val="4"/>
      </w:numPr>
      <w:spacing w:before="120"/>
      <w:jc w:val="both"/>
    </w:pPr>
    <w:rPr>
      <w:sz w:val="24"/>
    </w:rPr>
  </w:style>
  <w:style w:type="paragraph" w:customStyle="1" w:styleId="psmen">
    <w:name w:val="písmená"/>
    <w:basedOn w:val="Normlny"/>
    <w:pPr>
      <w:numPr>
        <w:ilvl w:val="2"/>
        <w:numId w:val="3"/>
      </w:numPr>
      <w:jc w:val="both"/>
    </w:pPr>
    <w:rPr>
      <w:sz w:val="24"/>
    </w:rPr>
  </w:style>
  <w:style w:type="paragraph" w:styleId="Zarkazkladnhotextu">
    <w:name w:val="Body Text Indent"/>
    <w:basedOn w:val="Normlny"/>
    <w:pPr>
      <w:ind w:left="993" w:hanging="567"/>
      <w:jc w:val="both"/>
    </w:pPr>
    <w:rPr>
      <w:sz w:val="22"/>
    </w:rPr>
  </w:style>
  <w:style w:type="paragraph" w:customStyle="1" w:styleId="Import0">
    <w:name w:val="Import 0"/>
    <w:next w:val="Textpoznmky"/>
    <w:rPr>
      <w:rFonts w:ascii="Avinion" w:hAnsi="Avinion"/>
      <w:sz w:val="24"/>
      <w:lang w:val="de-DE"/>
    </w:rPr>
  </w:style>
  <w:style w:type="paragraph" w:customStyle="1" w:styleId="Textpoznmky">
    <w:name w:val="Text poznámky"/>
    <w:next w:val="Normlny"/>
    <w:rPr>
      <w:rFonts w:ascii="Viner Hand ITC" w:hAnsi="Viner Hand ITC"/>
      <w:i/>
      <w:sz w:val="24"/>
      <w:lang w:val="de-DE"/>
    </w:rPr>
  </w:style>
  <w:style w:type="character" w:styleId="Hypertextovprepojenie">
    <w:name w:val="Hyperlink"/>
    <w:uiPriority w:val="99"/>
    <w:rPr>
      <w:color w:val="0000FF"/>
      <w:u w:val="single"/>
    </w:rPr>
  </w:style>
  <w:style w:type="paragraph" w:customStyle="1" w:styleId="Zkladntext0">
    <w:name w:val="Základní text"/>
    <w:rPr>
      <w:rFonts w:ascii="Viner Hand ITC" w:hAnsi="Viner Hand ITC"/>
      <w:sz w:val="24"/>
      <w:lang w:val="de-DE"/>
    </w:rPr>
  </w:style>
  <w:style w:type="paragraph" w:styleId="Normlnysozarkami">
    <w:name w:val="Normal Indent"/>
    <w:basedOn w:val="Normlny"/>
    <w:link w:val="NormlnysozarkamiChar"/>
    <w:pPr>
      <w:spacing w:before="120"/>
      <w:ind w:left="851" w:hanging="851"/>
    </w:pPr>
    <w:rPr>
      <w:rFonts w:ascii="Arial" w:hAnsi="Arial"/>
    </w:rPr>
  </w:style>
  <w:style w:type="paragraph" w:styleId="Zkladntext3">
    <w:name w:val="Body Text 3"/>
    <w:basedOn w:val="Normlny"/>
    <w:rPr>
      <w:sz w:val="22"/>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character" w:styleId="slostrany">
    <w:name w:val="page number"/>
    <w:basedOn w:val="Predvolenpsmoodseku"/>
  </w:style>
  <w:style w:type="paragraph" w:customStyle="1" w:styleId="bullet">
    <w:name w:val="bullet"/>
    <w:basedOn w:val="Normlny"/>
    <w:pPr>
      <w:numPr>
        <w:numId w:val="5"/>
      </w:numPr>
    </w:pPr>
    <w:rPr>
      <w:sz w:val="24"/>
    </w:rPr>
  </w:style>
  <w:style w:type="paragraph" w:customStyle="1" w:styleId="Absatz-Standardschriftar">
    <w:name w:val="Absatz-Standardschriftar"/>
    <w:next w:val="Normlny"/>
    <w:rPr>
      <w:lang w:eastAsia="en-US"/>
    </w:rPr>
  </w:style>
  <w:style w:type="paragraph" w:styleId="truktradokumentu">
    <w:name w:val="Document Map"/>
    <w:basedOn w:val="Normlny"/>
    <w:semiHidden/>
    <w:pPr>
      <w:shd w:val="clear" w:color="auto" w:fill="000080"/>
    </w:pPr>
    <w:rPr>
      <w:rFonts w:ascii="Tahoma" w:hAnsi="Tahoma" w:cs="Tahoma"/>
    </w:rPr>
  </w:style>
  <w:style w:type="paragraph" w:styleId="Textbubliny">
    <w:name w:val="Balloon Text"/>
    <w:basedOn w:val="Normlny"/>
    <w:semiHidden/>
    <w:rPr>
      <w:rFonts w:ascii="Tahoma" w:hAnsi="Tahoma" w:cs="Tahoma"/>
      <w:sz w:val="16"/>
      <w:szCs w:val="16"/>
    </w:rPr>
  </w:style>
  <w:style w:type="paragraph" w:styleId="Odsekzoznamu">
    <w:name w:val="List Paragraph"/>
    <w:basedOn w:val="Normlny"/>
    <w:uiPriority w:val="34"/>
    <w:qFormat/>
    <w:pPr>
      <w:ind w:left="708"/>
    </w:pPr>
  </w:style>
  <w:style w:type="paragraph" w:customStyle="1" w:styleId="Paragraph">
    <w:name w:val="Paragraph"/>
    <w:basedOn w:val="Normlny"/>
    <w:link w:val="ParagraphChar"/>
    <w:pPr>
      <w:spacing w:before="60" w:after="60"/>
      <w:jc w:val="both"/>
    </w:pPr>
    <w:rPr>
      <w:sz w:val="22"/>
      <w:szCs w:val="22"/>
      <w:lang w:val="en-GB" w:eastAsia="en-GB"/>
    </w:rPr>
  </w:style>
  <w:style w:type="paragraph" w:styleId="Obsah9">
    <w:name w:val="toc 9"/>
    <w:basedOn w:val="Normlny"/>
    <w:next w:val="Normlny"/>
    <w:semiHidden/>
    <w:pPr>
      <w:tabs>
        <w:tab w:val="right" w:leader="dot" w:pos="9071"/>
      </w:tabs>
      <w:ind w:left="1540"/>
    </w:pPr>
    <w:rPr>
      <w:sz w:val="18"/>
      <w:lang w:val="en-GB" w:eastAsia="en-GB"/>
    </w:rPr>
  </w:style>
  <w:style w:type="character" w:customStyle="1" w:styleId="ParagraphChar">
    <w:name w:val="Paragraph Char"/>
    <w:link w:val="Paragraph"/>
    <w:rPr>
      <w:sz w:val="22"/>
      <w:szCs w:val="22"/>
      <w:lang w:val="en-GB" w:eastAsia="en-GB" w:bidi="ar-SA"/>
    </w:rPr>
  </w:style>
  <w:style w:type="character" w:customStyle="1" w:styleId="FooterTitle">
    <w:name w:val="Footer Title"/>
    <w:rsid w:val="003B5F75"/>
    <w:rPr>
      <w:rFonts w:ascii="Arial" w:hAnsi="Arial"/>
      <w:b/>
      <w:dstrike w:val="0"/>
      <w:color w:val="auto"/>
      <w:sz w:val="22"/>
      <w:vertAlign w:val="baseline"/>
    </w:rPr>
  </w:style>
  <w:style w:type="paragraph" w:styleId="Zoznam">
    <w:name w:val="List"/>
    <w:basedOn w:val="Normlny"/>
    <w:rsid w:val="006769E7"/>
    <w:pPr>
      <w:tabs>
        <w:tab w:val="num" w:pos="1134"/>
      </w:tabs>
      <w:ind w:left="1134" w:hanging="1134"/>
    </w:pPr>
  </w:style>
  <w:style w:type="paragraph" w:styleId="Zoznam2">
    <w:name w:val="List 2"/>
    <w:basedOn w:val="Normlny"/>
    <w:rsid w:val="006769E7"/>
    <w:pPr>
      <w:tabs>
        <w:tab w:val="num" w:pos="1418"/>
      </w:tabs>
      <w:ind w:left="1418" w:hanging="1418"/>
    </w:pPr>
  </w:style>
  <w:style w:type="paragraph" w:styleId="Zoznam3">
    <w:name w:val="List 3"/>
    <w:basedOn w:val="Normlny"/>
    <w:rsid w:val="006769E7"/>
    <w:pPr>
      <w:tabs>
        <w:tab w:val="num" w:pos="1418"/>
      </w:tabs>
      <w:ind w:left="1418" w:hanging="1418"/>
    </w:pPr>
  </w:style>
  <w:style w:type="paragraph" w:styleId="Zoznam4">
    <w:name w:val="List 4"/>
    <w:basedOn w:val="Normlny"/>
    <w:rsid w:val="006769E7"/>
    <w:pPr>
      <w:tabs>
        <w:tab w:val="num" w:pos="1701"/>
      </w:tabs>
      <w:ind w:left="1701" w:hanging="1701"/>
    </w:pPr>
  </w:style>
  <w:style w:type="paragraph" w:customStyle="1" w:styleId="Default">
    <w:name w:val="Default"/>
    <w:rsid w:val="00A367DF"/>
    <w:pPr>
      <w:autoSpaceDE w:val="0"/>
      <w:autoSpaceDN w:val="0"/>
      <w:adjustRightInd w:val="0"/>
    </w:pPr>
    <w:rPr>
      <w:color w:val="000000"/>
      <w:sz w:val="24"/>
      <w:szCs w:val="24"/>
    </w:rPr>
  </w:style>
  <w:style w:type="numbering" w:customStyle="1" w:styleId="tl1">
    <w:name w:val="Štýl1"/>
    <w:rsid w:val="000774D3"/>
    <w:pPr>
      <w:numPr>
        <w:numId w:val="6"/>
      </w:numPr>
    </w:pPr>
  </w:style>
  <w:style w:type="character" w:styleId="Vrazn">
    <w:name w:val="Strong"/>
    <w:aliases w:val="Silný"/>
    <w:qFormat/>
    <w:rsid w:val="00C32522"/>
    <w:rPr>
      <w:b/>
      <w:bCs/>
    </w:rPr>
  </w:style>
  <w:style w:type="character" w:customStyle="1" w:styleId="NormlnysozarkamiChar">
    <w:name w:val="Normálny so zarážkami Char"/>
    <w:link w:val="Normlnysozarkami"/>
    <w:rsid w:val="00674CBB"/>
    <w:rPr>
      <w:rFonts w:ascii="Arial" w:hAnsi="Arial"/>
    </w:rPr>
  </w:style>
  <w:style w:type="character" w:styleId="Odkaznakomentr">
    <w:name w:val="annotation reference"/>
    <w:rsid w:val="007445B0"/>
    <w:rPr>
      <w:sz w:val="16"/>
      <w:szCs w:val="16"/>
    </w:rPr>
  </w:style>
  <w:style w:type="paragraph" w:styleId="Textkomentra">
    <w:name w:val="annotation text"/>
    <w:basedOn w:val="Normlny"/>
    <w:link w:val="TextkomentraChar"/>
    <w:rsid w:val="007445B0"/>
  </w:style>
  <w:style w:type="character" w:customStyle="1" w:styleId="TextkomentraChar">
    <w:name w:val="Text komentára Char"/>
    <w:link w:val="Textkomentra"/>
    <w:rsid w:val="007445B0"/>
    <w:rPr>
      <w:lang w:bidi="ar-SA"/>
    </w:rPr>
  </w:style>
  <w:style w:type="paragraph" w:styleId="Predmetkomentra">
    <w:name w:val="annotation subject"/>
    <w:basedOn w:val="Textkomentra"/>
    <w:next w:val="Textkomentra"/>
    <w:link w:val="PredmetkomentraChar"/>
    <w:rsid w:val="007445B0"/>
    <w:rPr>
      <w:b/>
      <w:bCs/>
    </w:rPr>
  </w:style>
  <w:style w:type="character" w:customStyle="1" w:styleId="PredmetkomentraChar">
    <w:name w:val="Predmet komentára Char"/>
    <w:link w:val="Predmetkomentra"/>
    <w:rsid w:val="007445B0"/>
    <w:rPr>
      <w:b/>
      <w:bCs/>
      <w:lang w:bidi="ar-SA"/>
    </w:rPr>
  </w:style>
  <w:style w:type="paragraph" w:customStyle="1" w:styleId="Style14ptCentered">
    <w:name w:val="Style 14 pt Centered"/>
    <w:basedOn w:val="Normlny"/>
    <w:rsid w:val="00650B93"/>
    <w:pPr>
      <w:suppressAutoHyphens/>
      <w:jc w:val="center"/>
    </w:pPr>
    <w:rPr>
      <w:rFonts w:ascii="Arial" w:hAnsi="Arial"/>
      <w:sz w:val="28"/>
      <w:lang w:val="en-GB" w:eastAsia="ar-SA"/>
    </w:rPr>
  </w:style>
  <w:style w:type="paragraph" w:customStyle="1" w:styleId="StyleRotisSansSerif12ptJustifiedLinespacing15lines">
    <w:name w:val="Style RotisSansSerif 12 pt Justified Line spacing:  1.5 lines"/>
    <w:basedOn w:val="Normlny"/>
    <w:rsid w:val="00650B93"/>
    <w:pPr>
      <w:suppressAutoHyphens/>
      <w:spacing w:line="360" w:lineRule="auto"/>
      <w:jc w:val="both"/>
    </w:pPr>
    <w:rPr>
      <w:rFonts w:ascii="Arial" w:hAnsi="Arial"/>
      <w:sz w:val="22"/>
      <w:lang w:val="en-US" w:eastAsia="ar-SA"/>
    </w:rPr>
  </w:style>
  <w:style w:type="character" w:customStyle="1" w:styleId="Nadpis1Char">
    <w:name w:val="Nadpis 1 Char"/>
    <w:aliases w:val="h1 Char"/>
    <w:link w:val="Nadpis1"/>
    <w:rsid w:val="00CA2C6B"/>
    <w:rPr>
      <w:rFonts w:ascii="Helv" w:hAnsi="Helv"/>
      <w:b/>
      <w:caps/>
      <w:kern w:val="28"/>
      <w:sz w:val="28"/>
      <w:lang w:val="cs-CZ"/>
    </w:rPr>
  </w:style>
  <w:style w:type="paragraph" w:customStyle="1" w:styleId="Bullet0">
    <w:name w:val="Bullet"/>
    <w:basedOn w:val="Normlny"/>
    <w:rsid w:val="00CA2C6B"/>
    <w:pPr>
      <w:tabs>
        <w:tab w:val="left" w:pos="340"/>
      </w:tabs>
      <w:spacing w:after="60"/>
      <w:jc w:val="both"/>
    </w:pPr>
    <w:rPr>
      <w:sz w:val="18"/>
    </w:rPr>
  </w:style>
  <w:style w:type="character" w:customStyle="1" w:styleId="ra">
    <w:name w:val="ra"/>
    <w:rsid w:val="004E2D7D"/>
  </w:style>
  <w:style w:type="table" w:styleId="Mriekatabuky">
    <w:name w:val="Table Grid"/>
    <w:basedOn w:val="Normlnatabuka"/>
    <w:rsid w:val="00BB4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Normlny"/>
    <w:next w:val="Normlny"/>
    <w:uiPriority w:val="35"/>
    <w:unhideWhenUsed/>
    <w:qFormat/>
    <w:rsid w:val="001F0F0B"/>
    <w:pPr>
      <w:spacing w:after="200"/>
    </w:pPr>
    <w:rPr>
      <w:rFonts w:ascii="Calibri" w:hAnsi="Calibri"/>
      <w:i/>
      <w:iCs/>
      <w:color w:val="1F497D"/>
      <w:sz w:val="18"/>
      <w:szCs w:val="18"/>
    </w:rPr>
  </w:style>
  <w:style w:type="paragraph" w:styleId="Revzia">
    <w:name w:val="Revision"/>
    <w:hidden/>
    <w:uiPriority w:val="99"/>
    <w:semiHidden/>
    <w:rsid w:val="00B64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6196125">
      <w:bodyDiv w:val="1"/>
      <w:marLeft w:val="0"/>
      <w:marRight w:val="0"/>
      <w:marTop w:val="0"/>
      <w:marBottom w:val="0"/>
      <w:divBdr>
        <w:top w:val="none" w:sz="0" w:space="0" w:color="auto"/>
        <w:left w:val="none" w:sz="0" w:space="0" w:color="auto"/>
        <w:bottom w:val="none" w:sz="0" w:space="0" w:color="auto"/>
        <w:right w:val="none" w:sz="0" w:space="0" w:color="auto"/>
      </w:divBdr>
    </w:div>
    <w:div w:id="605695240">
      <w:bodyDiv w:val="1"/>
      <w:marLeft w:val="0"/>
      <w:marRight w:val="0"/>
      <w:marTop w:val="0"/>
      <w:marBottom w:val="0"/>
      <w:divBdr>
        <w:top w:val="none" w:sz="0" w:space="0" w:color="auto"/>
        <w:left w:val="none" w:sz="0" w:space="0" w:color="auto"/>
        <w:bottom w:val="none" w:sz="0" w:space="0" w:color="auto"/>
        <w:right w:val="none" w:sz="0" w:space="0" w:color="auto"/>
      </w:divBdr>
      <w:divsChild>
        <w:div w:id="615403930">
          <w:marLeft w:val="624"/>
          <w:marRight w:val="0"/>
          <w:marTop w:val="0"/>
          <w:marBottom w:val="0"/>
          <w:divBdr>
            <w:top w:val="none" w:sz="0" w:space="0" w:color="auto"/>
            <w:left w:val="none" w:sz="0" w:space="0" w:color="auto"/>
            <w:bottom w:val="none" w:sz="0" w:space="0" w:color="auto"/>
            <w:right w:val="none" w:sz="0" w:space="0" w:color="auto"/>
          </w:divBdr>
          <w:divsChild>
            <w:div w:id="40641753">
              <w:marLeft w:val="384"/>
              <w:marRight w:val="0"/>
              <w:marTop w:val="0"/>
              <w:marBottom w:val="0"/>
              <w:divBdr>
                <w:top w:val="none" w:sz="0" w:space="0" w:color="auto"/>
                <w:left w:val="none" w:sz="0" w:space="0" w:color="auto"/>
                <w:bottom w:val="none" w:sz="0" w:space="0" w:color="auto"/>
                <w:right w:val="none" w:sz="0" w:space="0" w:color="auto"/>
              </w:divBdr>
            </w:div>
            <w:div w:id="125466102">
              <w:marLeft w:val="384"/>
              <w:marRight w:val="0"/>
              <w:marTop w:val="0"/>
              <w:marBottom w:val="0"/>
              <w:divBdr>
                <w:top w:val="none" w:sz="0" w:space="0" w:color="auto"/>
                <w:left w:val="none" w:sz="0" w:space="0" w:color="auto"/>
                <w:bottom w:val="none" w:sz="0" w:space="0" w:color="auto"/>
                <w:right w:val="none" w:sz="0" w:space="0" w:color="auto"/>
              </w:divBdr>
            </w:div>
            <w:div w:id="151720051">
              <w:marLeft w:val="384"/>
              <w:marRight w:val="0"/>
              <w:marTop w:val="0"/>
              <w:marBottom w:val="0"/>
              <w:divBdr>
                <w:top w:val="none" w:sz="0" w:space="0" w:color="auto"/>
                <w:left w:val="none" w:sz="0" w:space="0" w:color="auto"/>
                <w:bottom w:val="none" w:sz="0" w:space="0" w:color="auto"/>
                <w:right w:val="none" w:sz="0" w:space="0" w:color="auto"/>
              </w:divBdr>
            </w:div>
          </w:divsChild>
        </w:div>
        <w:div w:id="1483304638">
          <w:marLeft w:val="624"/>
          <w:marRight w:val="0"/>
          <w:marTop w:val="0"/>
          <w:marBottom w:val="0"/>
          <w:divBdr>
            <w:top w:val="none" w:sz="0" w:space="0" w:color="auto"/>
            <w:left w:val="none" w:sz="0" w:space="0" w:color="auto"/>
            <w:bottom w:val="none" w:sz="0" w:space="0" w:color="auto"/>
            <w:right w:val="none" w:sz="0" w:space="0" w:color="auto"/>
          </w:divBdr>
          <w:divsChild>
            <w:div w:id="484904890">
              <w:marLeft w:val="384"/>
              <w:marRight w:val="0"/>
              <w:marTop w:val="0"/>
              <w:marBottom w:val="0"/>
              <w:divBdr>
                <w:top w:val="none" w:sz="0" w:space="0" w:color="auto"/>
                <w:left w:val="none" w:sz="0" w:space="0" w:color="auto"/>
                <w:bottom w:val="none" w:sz="0" w:space="0" w:color="auto"/>
                <w:right w:val="none" w:sz="0" w:space="0" w:color="auto"/>
              </w:divBdr>
            </w:div>
            <w:div w:id="719087932">
              <w:marLeft w:val="384"/>
              <w:marRight w:val="0"/>
              <w:marTop w:val="0"/>
              <w:marBottom w:val="0"/>
              <w:divBdr>
                <w:top w:val="none" w:sz="0" w:space="0" w:color="auto"/>
                <w:left w:val="none" w:sz="0" w:space="0" w:color="auto"/>
                <w:bottom w:val="none" w:sz="0" w:space="0" w:color="auto"/>
                <w:right w:val="none" w:sz="0" w:space="0" w:color="auto"/>
              </w:divBdr>
            </w:div>
            <w:div w:id="1098719725">
              <w:marLeft w:val="384"/>
              <w:marRight w:val="0"/>
              <w:marTop w:val="0"/>
              <w:marBottom w:val="0"/>
              <w:divBdr>
                <w:top w:val="none" w:sz="0" w:space="0" w:color="auto"/>
                <w:left w:val="none" w:sz="0" w:space="0" w:color="auto"/>
                <w:bottom w:val="none" w:sz="0" w:space="0" w:color="auto"/>
                <w:right w:val="none" w:sz="0" w:space="0" w:color="auto"/>
              </w:divBdr>
            </w:div>
          </w:divsChild>
        </w:div>
        <w:div w:id="1501889125">
          <w:marLeft w:val="624"/>
          <w:marRight w:val="0"/>
          <w:marTop w:val="0"/>
          <w:marBottom w:val="0"/>
          <w:divBdr>
            <w:top w:val="none" w:sz="0" w:space="0" w:color="auto"/>
            <w:left w:val="none" w:sz="0" w:space="0" w:color="auto"/>
            <w:bottom w:val="none" w:sz="0" w:space="0" w:color="auto"/>
            <w:right w:val="none" w:sz="0" w:space="0" w:color="auto"/>
          </w:divBdr>
        </w:div>
        <w:div w:id="1542203833">
          <w:marLeft w:val="624"/>
          <w:marRight w:val="0"/>
          <w:marTop w:val="0"/>
          <w:marBottom w:val="0"/>
          <w:divBdr>
            <w:top w:val="none" w:sz="0" w:space="0" w:color="auto"/>
            <w:left w:val="none" w:sz="0" w:space="0" w:color="auto"/>
            <w:bottom w:val="none" w:sz="0" w:space="0" w:color="auto"/>
            <w:right w:val="none" w:sz="0" w:space="0" w:color="auto"/>
          </w:divBdr>
        </w:div>
        <w:div w:id="1607083210">
          <w:marLeft w:val="624"/>
          <w:marRight w:val="0"/>
          <w:marTop w:val="0"/>
          <w:marBottom w:val="0"/>
          <w:divBdr>
            <w:top w:val="none" w:sz="0" w:space="0" w:color="auto"/>
            <w:left w:val="none" w:sz="0" w:space="0" w:color="auto"/>
            <w:bottom w:val="none" w:sz="0" w:space="0" w:color="auto"/>
            <w:right w:val="none" w:sz="0" w:space="0" w:color="auto"/>
          </w:divBdr>
        </w:div>
        <w:div w:id="1736969099">
          <w:marLeft w:val="62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rib@lps.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06811-6350-4CCD-92C7-7F6970C79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20221</Words>
  <Characters>127123</Characters>
  <Application>Microsoft Office Word</Application>
  <DocSecurity>0</DocSecurity>
  <Lines>1059</Lines>
  <Paragraphs>294</Paragraphs>
  <ScaleCrop>false</ScaleCrop>
  <HeadingPairs>
    <vt:vector size="2" baseType="variant">
      <vt:variant>
        <vt:lpstr>Názov</vt:lpstr>
      </vt:variant>
      <vt:variant>
        <vt:i4>1</vt:i4>
      </vt:variant>
    </vt:vector>
  </HeadingPairs>
  <TitlesOfParts>
    <vt:vector size="1" baseType="lpstr">
      <vt:lpstr>Príloha č</vt:lpstr>
    </vt:vector>
  </TitlesOfParts>
  <Company>LPS SR, š.p.</Company>
  <LinksUpToDate>false</LinksUpToDate>
  <CharactersWithSpaces>147050</CharactersWithSpaces>
  <SharedDoc>false</SharedDoc>
  <HLinks>
    <vt:vector size="6" baseType="variant">
      <vt:variant>
        <vt:i4>1966141</vt:i4>
      </vt:variant>
      <vt:variant>
        <vt:i4>0</vt:i4>
      </vt:variant>
      <vt:variant>
        <vt:i4>0</vt:i4>
      </vt:variant>
      <vt:variant>
        <vt:i4>5</vt:i4>
      </vt:variant>
      <vt:variant>
        <vt:lpwstr>mailto:rib@lps.sk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gfrancis</dc:creator>
  <cp:keywords/>
  <dc:description/>
  <cp:lastModifiedBy>Hatalova Zuzana</cp:lastModifiedBy>
  <cp:revision>3</cp:revision>
  <dcterms:created xsi:type="dcterms:W3CDTF">2026-03-09T12:45:00Z</dcterms:created>
  <dcterms:modified xsi:type="dcterms:W3CDTF">2026-03-09T12:46:00Z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COO.2172.100.9.2703127</vt:lpwstr>
  </property>
  <property fmtid="{D5CDD505-2E9C-101B-9397-08002B2CF9AE}" pid="3" name="FSC#COOELAK@1.1001:Subject">
    <vt:lpwstr/>
  </property>
  <property fmtid="{D5CDD505-2E9C-101B-9397-08002B2CF9AE}" pid="4" name="FSC#COOELAK@1.1001:FileReference">
    <vt:lpwstr/>
  </property>
  <property fmtid="{D5CDD505-2E9C-101B-9397-08002B2CF9AE}" pid="5" name="FSC#COOELAK@1.1001:FileRefYear">
    <vt:lpwstr/>
  </property>
  <property fmtid="{D5CDD505-2E9C-101B-9397-08002B2CF9AE}" pid="6" name="FSC#COOELAK@1.1001:FileRefOrdinal">
    <vt:lpwstr/>
  </property>
  <property fmtid="{D5CDD505-2E9C-101B-9397-08002B2CF9AE}" pid="7" name="FSC#COOELAK@1.1001:FileRefOU">
    <vt:lpwstr/>
  </property>
  <property fmtid="{D5CDD505-2E9C-101B-9397-08002B2CF9AE}" pid="8" name="FSC#COOELAK@1.1001:Organization">
    <vt:lpwstr/>
  </property>
  <property fmtid="{D5CDD505-2E9C-101B-9397-08002B2CF9AE}" pid="9" name="FSC#COOELAK@1.1001:Owner">
    <vt:lpwstr>Hatalová, Zuzana</vt:lpwstr>
  </property>
  <property fmtid="{D5CDD505-2E9C-101B-9397-08002B2CF9AE}" pid="10" name="FSC#COOELAK@1.1001:OwnerExtension">
    <vt:lpwstr/>
  </property>
  <property fmtid="{D5CDD505-2E9C-101B-9397-08002B2CF9AE}" pid="11" name="FSC#COOELAK@1.1001:OwnerFaxExtension">
    <vt:lpwstr/>
  </property>
  <property fmtid="{D5CDD505-2E9C-101B-9397-08002B2CF9AE}" pid="12" name="FSC#COOELAK@1.1001:DispatchedBy">
    <vt:lpwstr/>
  </property>
  <property fmtid="{D5CDD505-2E9C-101B-9397-08002B2CF9AE}" pid="13" name="FSC#COOELAK@1.1001:DispatchedAt">
    <vt:lpwstr/>
  </property>
  <property fmtid="{D5CDD505-2E9C-101B-9397-08002B2CF9AE}" pid="14" name="FSC#COOELAK@1.1001:ApprovedBy">
    <vt:lpwstr/>
  </property>
  <property fmtid="{D5CDD505-2E9C-101B-9397-08002B2CF9AE}" pid="15" name="FSC#COOELAK@1.1001:ApprovedAt">
    <vt:lpwstr/>
  </property>
  <property fmtid="{D5CDD505-2E9C-101B-9397-08002B2CF9AE}" pid="16" name="FSC#COOELAK@1.1001:Department">
    <vt:lpwstr>OPOI (Odbor projektov, obstáravania a investícií)</vt:lpwstr>
  </property>
  <property fmtid="{D5CDD505-2E9C-101B-9397-08002B2CF9AE}" pid="17" name="FSC#COOELAK@1.1001:CreatedAt">
    <vt:lpwstr>16.06.2025</vt:lpwstr>
  </property>
  <property fmtid="{D5CDD505-2E9C-101B-9397-08002B2CF9AE}" pid="18" name="FSC#COOELAK@1.1001:OU">
    <vt:lpwstr>OPOI (Odbor projektov, obstáravania a investícií)</vt:lpwstr>
  </property>
  <property fmtid="{D5CDD505-2E9C-101B-9397-08002B2CF9AE}" pid="19" name="FSC#COOELAK@1.1001:Priority">
    <vt:lpwstr> ()</vt:lpwstr>
  </property>
  <property fmtid="{D5CDD505-2E9C-101B-9397-08002B2CF9AE}" pid="20" name="FSC#COOELAK@1.1001:ObjBarCode">
    <vt:lpwstr>*COO.2172.100.9.2703127*</vt:lpwstr>
  </property>
  <property fmtid="{D5CDD505-2E9C-101B-9397-08002B2CF9AE}" pid="21" name="FSC#COOELAK@1.1001:RefBarCode">
    <vt:lpwstr/>
  </property>
  <property fmtid="{D5CDD505-2E9C-101B-9397-08002B2CF9AE}" pid="22" name="FSC#COOELAK@1.1001:FileRefBarCode">
    <vt:lpwstr>**</vt:lpwstr>
  </property>
  <property fmtid="{D5CDD505-2E9C-101B-9397-08002B2CF9AE}" pid="23" name="FSC#COOELAK@1.1001:ExternalRef">
    <vt:lpwstr/>
  </property>
  <property fmtid="{D5CDD505-2E9C-101B-9397-08002B2CF9AE}" pid="24" name="FSC#COOELAK@1.1001:IncomingNumber">
    <vt:lpwstr/>
  </property>
  <property fmtid="{D5CDD505-2E9C-101B-9397-08002B2CF9AE}" pid="25" name="FSC#COOELAK@1.1001:IncomingSubject">
    <vt:lpwstr/>
  </property>
  <property fmtid="{D5CDD505-2E9C-101B-9397-08002B2CF9AE}" pid="26" name="FSC#COOELAK@1.1001:ProcessResponsible">
    <vt:lpwstr/>
  </property>
  <property fmtid="{D5CDD505-2E9C-101B-9397-08002B2CF9AE}" pid="27" name="FSC#COOELAK@1.1001:ProcessResponsiblePhone">
    <vt:lpwstr/>
  </property>
  <property fmtid="{D5CDD505-2E9C-101B-9397-08002B2CF9AE}" pid="28" name="FSC#COOELAK@1.1001:ProcessResponsibleMail">
    <vt:lpwstr/>
  </property>
  <property fmtid="{D5CDD505-2E9C-101B-9397-08002B2CF9AE}" pid="29" name="FSC#COOELAK@1.1001:ProcessResponsibleFax">
    <vt:lpwstr/>
  </property>
  <property fmtid="{D5CDD505-2E9C-101B-9397-08002B2CF9AE}" pid="30" name="FSC#COOELAK@1.1001:ApproverFirstName">
    <vt:lpwstr/>
  </property>
  <property fmtid="{D5CDD505-2E9C-101B-9397-08002B2CF9AE}" pid="31" name="FSC#COOELAK@1.1001:ApproverSurName">
    <vt:lpwstr/>
  </property>
  <property fmtid="{D5CDD505-2E9C-101B-9397-08002B2CF9AE}" pid="32" name="FSC#COOELAK@1.1001:ApproverTitle">
    <vt:lpwstr/>
  </property>
  <property fmtid="{D5CDD505-2E9C-101B-9397-08002B2CF9AE}" pid="33" name="FSC#COOELAK@1.1001:ExternalDate">
    <vt:lpwstr/>
  </property>
  <property fmtid="{D5CDD505-2E9C-101B-9397-08002B2CF9AE}" pid="34" name="FSC#COOELAK@1.1001:SettlementApprovedAt">
    <vt:lpwstr/>
  </property>
  <property fmtid="{D5CDD505-2E9C-101B-9397-08002B2CF9AE}" pid="35" name="FSC#COOELAK@1.1001:BaseNumber">
    <vt:lpwstr/>
  </property>
  <property fmtid="{D5CDD505-2E9C-101B-9397-08002B2CF9AE}" pid="36" name="FSC#COOELAK@1.1001:CurrentUserRolePos">
    <vt:lpwstr>Referent 11</vt:lpwstr>
  </property>
  <property fmtid="{D5CDD505-2E9C-101B-9397-08002B2CF9AE}" pid="37" name="FSC#COOELAK@1.1001:CurrentUserEmail">
    <vt:lpwstr>Karol.Duriga@lps.sk</vt:lpwstr>
  </property>
  <property fmtid="{D5CDD505-2E9C-101B-9397-08002B2CF9AE}" pid="38" name="FSC#ELAKGOV@1.1001:PersonalSubjGender">
    <vt:lpwstr/>
  </property>
  <property fmtid="{D5CDD505-2E9C-101B-9397-08002B2CF9AE}" pid="39" name="FSC#ELAKGOV@1.1001:PersonalSubjFirstName">
    <vt:lpwstr/>
  </property>
  <property fmtid="{D5CDD505-2E9C-101B-9397-08002B2CF9AE}" pid="40" name="FSC#ELAKGOV@1.1001:PersonalSubjSurName">
    <vt:lpwstr/>
  </property>
  <property fmtid="{D5CDD505-2E9C-101B-9397-08002B2CF9AE}" pid="41" name="FSC#ELAKGOV@1.1001:PersonalSubjSalutation">
    <vt:lpwstr/>
  </property>
  <property fmtid="{D5CDD505-2E9C-101B-9397-08002B2CF9AE}" pid="42" name="FSC#ELAKGOV@1.1001:PersonalSubjAddress">
    <vt:lpwstr/>
  </property>
  <property fmtid="{D5CDD505-2E9C-101B-9397-08002B2CF9AE}" pid="43" name="FSC#SKPRECONFIG@1.1001:a_acceptor">
    <vt:lpwstr/>
  </property>
  <property fmtid="{D5CDD505-2E9C-101B-9397-08002B2CF9AE}" pid="44" name="FSC#SKPRECONFIG@1.1001:a_clearedat">
    <vt:lpwstr/>
  </property>
  <property fmtid="{D5CDD505-2E9C-101B-9397-08002B2CF9AE}" pid="45" name="FSC#SKPRECONFIG@1.1001:a_clearedby">
    <vt:lpwstr/>
  </property>
  <property fmtid="{D5CDD505-2E9C-101B-9397-08002B2CF9AE}" pid="46" name="FSC#SKPRECONFIG@1.1001:a_comm">
    <vt:lpwstr/>
  </property>
  <property fmtid="{D5CDD505-2E9C-101B-9397-08002B2CF9AE}" pid="47" name="FSC#SKPRECONFIG@1.1001:a_decisionattachments">
    <vt:lpwstr/>
  </property>
  <property fmtid="{D5CDD505-2E9C-101B-9397-08002B2CF9AE}" pid="48" name="FSC#SKPRECONFIG@1.1001:a_deliveredat">
    <vt:lpwstr/>
  </property>
  <property fmtid="{D5CDD505-2E9C-101B-9397-08002B2CF9AE}" pid="49" name="FSC#SKPRECONFIG@1.1001:a_delivery">
    <vt:lpwstr/>
  </property>
  <property fmtid="{D5CDD505-2E9C-101B-9397-08002B2CF9AE}" pid="50" name="FSC#SKPRECONFIG@1.1001:a_extension">
    <vt:lpwstr/>
  </property>
  <property fmtid="{D5CDD505-2E9C-101B-9397-08002B2CF9AE}" pid="51" name="FSC#SKPRECONFIG@1.1001:a_filenumber">
    <vt:lpwstr/>
  </property>
  <property fmtid="{D5CDD505-2E9C-101B-9397-08002B2CF9AE}" pid="52" name="FSC#SKPRECONFIG@1.1001:a_fileresponsible">
    <vt:lpwstr/>
  </property>
  <property fmtid="{D5CDD505-2E9C-101B-9397-08002B2CF9AE}" pid="53" name="FSC#SKPRECONFIG@1.1001:a_fileresporg">
    <vt:lpwstr>Odbor projektov, obstáravania a investícií</vt:lpwstr>
  </property>
  <property fmtid="{D5CDD505-2E9C-101B-9397-08002B2CF9AE}" pid="54" name="FSC#SKPRECONFIG@1.1001:a_fileresporg_email_OU">
    <vt:lpwstr/>
  </property>
  <property fmtid="{D5CDD505-2E9C-101B-9397-08002B2CF9AE}" pid="55" name="FSC#SKPRECONFIG@1.1001:a_fileresporg_emailaddress">
    <vt:lpwstr/>
  </property>
  <property fmtid="{D5CDD505-2E9C-101B-9397-08002B2CF9AE}" pid="56" name="FSC#SKPRECONFIG@1.1001:a_fileresporg_fax">
    <vt:lpwstr/>
  </property>
  <property fmtid="{D5CDD505-2E9C-101B-9397-08002B2CF9AE}" pid="57" name="FSC#SKPRECONFIG@1.1001:a_fileresporg_fax_OU">
    <vt:lpwstr/>
  </property>
  <property fmtid="{D5CDD505-2E9C-101B-9397-08002B2CF9AE}" pid="58" name="FSC#SKPRECONFIG@1.1001:a_fileresporg_function">
    <vt:lpwstr/>
  </property>
  <property fmtid="{D5CDD505-2E9C-101B-9397-08002B2CF9AE}" pid="59" name="FSC#SKPRECONFIG@1.1001:a_fileresporg_function_OU">
    <vt:lpwstr/>
  </property>
  <property fmtid="{D5CDD505-2E9C-101B-9397-08002B2CF9AE}" pid="60" name="FSC#SKPRECONFIG@1.1001:a_fileresporg_head">
    <vt:lpwstr/>
  </property>
  <property fmtid="{D5CDD505-2E9C-101B-9397-08002B2CF9AE}" pid="61" name="FSC#SKPRECONFIG@1.1001:a_fileresporg_head_OU">
    <vt:lpwstr/>
  </property>
  <property fmtid="{D5CDD505-2E9C-101B-9397-08002B2CF9AE}" pid="62" name="FSC#SKPRECONFIG@1.1001:a_fileresporg_OU">
    <vt:lpwstr/>
  </property>
  <property fmtid="{D5CDD505-2E9C-101B-9397-08002B2CF9AE}" pid="63" name="FSC#SKPRECONFIG@1.1001:a_fileresporg_phone">
    <vt:lpwstr/>
  </property>
  <property fmtid="{D5CDD505-2E9C-101B-9397-08002B2CF9AE}" pid="64" name="FSC#SKPRECONFIG@1.1001:a_fileresporg_phone_OU">
    <vt:lpwstr/>
  </property>
  <property fmtid="{D5CDD505-2E9C-101B-9397-08002B2CF9AE}" pid="65" name="FSC#SKPRECONFIG@1.1001:a_filesubj">
    <vt:lpwstr/>
  </property>
  <property fmtid="{D5CDD505-2E9C-101B-9397-08002B2CF9AE}" pid="66" name="FSC#SKPRECONFIG@1.1001:a_incattachments">
    <vt:lpwstr/>
  </property>
  <property fmtid="{D5CDD505-2E9C-101B-9397-08002B2CF9AE}" pid="67" name="FSC#SKPRECONFIG@1.1001:a_incnr">
    <vt:lpwstr/>
  </property>
  <property fmtid="{D5CDD505-2E9C-101B-9397-08002B2CF9AE}" pid="68" name="FSC#SKPRECONFIG@1.1001:a_objcreatedstr">
    <vt:lpwstr/>
  </property>
  <property fmtid="{D5CDD505-2E9C-101B-9397-08002B2CF9AE}" pid="69" name="FSC#SKPRECONFIG@1.1001:a_ordernumber">
    <vt:lpwstr/>
  </property>
  <property fmtid="{D5CDD505-2E9C-101B-9397-08002B2CF9AE}" pid="70" name="FSC#SKPRECONFIG@1.1001:a_oursign">
    <vt:lpwstr/>
  </property>
  <property fmtid="{D5CDD505-2E9C-101B-9397-08002B2CF9AE}" pid="71" name="FSC#SKPRECONFIG@1.1001:a_sendersign">
    <vt:lpwstr/>
  </property>
  <property fmtid="{D5CDD505-2E9C-101B-9397-08002B2CF9AE}" pid="72" name="FSC#SKPRECONFIG@1.1001:a_shortou">
    <vt:lpwstr/>
  </property>
  <property fmtid="{D5CDD505-2E9C-101B-9397-08002B2CF9AE}" pid="73" name="FSC#SKPRECONFIG@1.1001:a_testsalutation">
    <vt:lpwstr/>
  </property>
  <property fmtid="{D5CDD505-2E9C-101B-9397-08002B2CF9AE}" pid="74" name="FSC#SKPRECONFIG@1.1001:a_validfrom">
    <vt:lpwstr/>
  </property>
  <property fmtid="{D5CDD505-2E9C-101B-9397-08002B2CF9AE}" pid="75" name="FSC#SKPRECONFIG@1.1001:as_activity">
    <vt:lpwstr/>
  </property>
  <property fmtid="{D5CDD505-2E9C-101B-9397-08002B2CF9AE}" pid="76" name="FSC#SKPRECONFIG@1.1001:as_docdate">
    <vt:lpwstr>16. 6. 2025</vt:lpwstr>
  </property>
  <property fmtid="{D5CDD505-2E9C-101B-9397-08002B2CF9AE}" pid="77" name="FSC#SKPRECONFIG@1.1001:as_establishdate">
    <vt:lpwstr/>
  </property>
  <property fmtid="{D5CDD505-2E9C-101B-9397-08002B2CF9AE}" pid="78" name="FSC#SKPRECONFIG@1.1001:as_fileresphead">
    <vt:lpwstr/>
  </property>
  <property fmtid="{D5CDD505-2E9C-101B-9397-08002B2CF9AE}" pid="79" name="FSC#SKPRECONFIG@1.1001:as_filerespheadfnct">
    <vt:lpwstr/>
  </property>
  <property fmtid="{D5CDD505-2E9C-101B-9397-08002B2CF9AE}" pid="80" name="FSC#SKPRECONFIG@1.1001:as_fileresponsible">
    <vt:lpwstr>Zuzana Hatalová</vt:lpwstr>
  </property>
  <property fmtid="{D5CDD505-2E9C-101B-9397-08002B2CF9AE}" pid="81" name="FSC#SKPRECONFIG@1.1001:as_filesubj">
    <vt:lpwstr>Obchodné podmienky - Obnova záložného rádiokomunikačného systému</vt:lpwstr>
  </property>
  <property fmtid="{D5CDD505-2E9C-101B-9397-08002B2CF9AE}" pid="82" name="FSC#SKPRECONFIG@1.1001:as_objname">
    <vt:lpwstr/>
  </property>
  <property fmtid="{D5CDD505-2E9C-101B-9397-08002B2CF9AE}" pid="83" name="FSC#SKPRECONFIG@1.1001:as_ou">
    <vt:lpwstr/>
  </property>
  <property fmtid="{D5CDD505-2E9C-101B-9397-08002B2CF9AE}" pid="84" name="FSC#SKPRECONFIG@1.1001:as_owner">
    <vt:lpwstr>Zuzana Hatalová</vt:lpwstr>
  </property>
  <property fmtid="{D5CDD505-2E9C-101B-9397-08002B2CF9AE}" pid="85" name="FSC#SKPRECONFIG@1.1001:as_phonelink">
    <vt:lpwstr/>
  </property>
  <property fmtid="{D5CDD505-2E9C-101B-9397-08002B2CF9AE}" pid="86" name="FSC#SKPRECONFIG@1.1001:oz_externAdr">
    <vt:lpwstr/>
  </property>
  <property fmtid="{D5CDD505-2E9C-101B-9397-08002B2CF9AE}" pid="87" name="FSC#SKPRECONFIGSK@10.2600:a_depositperiod">
    <vt:lpwstr/>
  </property>
  <property fmtid="{D5CDD505-2E9C-101B-9397-08002B2CF9AE}" pid="88" name="FSC#SKPRECONFIGSK@10.2600:a_disposestate">
    <vt:lpwstr/>
  </property>
  <property fmtid="{D5CDD505-2E9C-101B-9397-08002B2CF9AE}" pid="89" name="FSC#SKPRECONFIGSK@10.2600:a_fileresponsiblefnct">
    <vt:lpwstr/>
  </property>
  <property fmtid="{D5CDD505-2E9C-101B-9397-08002B2CF9AE}" pid="90" name="FSC#SKPRECONFIGSK@10.2600:a_osobnecislosprac">
    <vt:lpwstr/>
  </property>
  <property fmtid="{D5CDD505-2E9C-101B-9397-08002B2CF9AE}" pid="91" name="FSC#SKPRECONFIGSK@10.2600:a_registrysign">
    <vt:lpwstr/>
  </property>
  <property fmtid="{D5CDD505-2E9C-101B-9397-08002B2CF9AE}" pid="92" name="FSC#SKPRECONFIGSK@10.2600:a_subfileatt">
    <vt:lpwstr/>
  </property>
  <property fmtid="{D5CDD505-2E9C-101B-9397-08002B2CF9AE}" pid="93" name="FSC#SKPRECONFIGSK@10.2600:as_filesubjall">
    <vt:lpwstr/>
  </property>
  <property fmtid="{D5CDD505-2E9C-101B-9397-08002B2CF9AE}" pid="94" name="FSC#SKPRECONFIGSK@10.2600:curruserrolegroup">
    <vt:lpwstr>Oddelenie obstarávania investícií a majetku</vt:lpwstr>
  </property>
  <property fmtid="{D5CDD505-2E9C-101B-9397-08002B2CF9AE}" pid="95" name="FSC#SKPRECONFIGSK@10.2600:currusersubst">
    <vt:lpwstr/>
  </property>
  <property fmtid="{D5CDD505-2E9C-101B-9397-08002B2CF9AE}" pid="96" name="FSC#SKPRECONFIGSK@10.2600:emailsprac">
    <vt:lpwstr/>
  </property>
  <property fmtid="{D5CDD505-2E9C-101B-9397-08002B2CF9AE}" pid="97" name="FSC#SKPRECONFIGSK@10.2600:ms_VyskladaniePoznamok">
    <vt:lpwstr/>
  </property>
  <property fmtid="{D5CDD505-2E9C-101B-9397-08002B2CF9AE}" pid="98" name="FSC#SKPRECONFIGSK@10.2600:oumlname_fnct">
    <vt:lpwstr/>
  </property>
  <property fmtid="{D5CDD505-2E9C-101B-9397-08002B2CF9AE}" pid="99" name="FSC#SKPRECONFIGSK@10.2600:viz_clearedat">
    <vt:lpwstr/>
  </property>
  <property fmtid="{D5CDD505-2E9C-101B-9397-08002B2CF9AE}" pid="100" name="FSC#SKPRECONFIGSK@10.2600:viz_clearedby">
    <vt:lpwstr/>
  </property>
  <property fmtid="{D5CDD505-2E9C-101B-9397-08002B2CF9AE}" pid="101" name="FSC#SKPRECONFIGSK@10.2600:viz_comm">
    <vt:lpwstr/>
  </property>
  <property fmtid="{D5CDD505-2E9C-101B-9397-08002B2CF9AE}" pid="102" name="FSC#SKPRECONFIGSK@10.2600:viz_decisionattachments">
    <vt:lpwstr/>
  </property>
  <property fmtid="{D5CDD505-2E9C-101B-9397-08002B2CF9AE}" pid="103" name="FSC#SKPRECONFIGSK@10.2600:viz_deliveredat">
    <vt:lpwstr/>
  </property>
  <property fmtid="{D5CDD505-2E9C-101B-9397-08002B2CF9AE}" pid="104" name="FSC#SKPRECONFIGSK@10.2600:viz_delivery">
    <vt:lpwstr/>
  </property>
  <property fmtid="{D5CDD505-2E9C-101B-9397-08002B2CF9AE}" pid="105" name="FSC#SKPRECONFIGSK@10.2600:viz_extension">
    <vt:lpwstr/>
  </property>
  <property fmtid="{D5CDD505-2E9C-101B-9397-08002B2CF9AE}" pid="106" name="FSC#SKPRECONFIGSK@10.2600:viz_filenumber">
    <vt:lpwstr/>
  </property>
  <property fmtid="{D5CDD505-2E9C-101B-9397-08002B2CF9AE}" pid="107" name="FSC#SKPRECONFIGSK@10.2600:viz_fileresponsible">
    <vt:lpwstr>Zuzana Hatalová</vt:lpwstr>
  </property>
  <property fmtid="{D5CDD505-2E9C-101B-9397-08002B2CF9AE}" pid="108" name="FSC#SKPRECONFIGSK@10.2600:viz_fileresporg">
    <vt:lpwstr>Odbor projektov, obstáravania a investícií</vt:lpwstr>
  </property>
  <property fmtid="{D5CDD505-2E9C-101B-9397-08002B2CF9AE}" pid="109" name="FSC#SKPRECONFIGSK@10.2600:viz_fileresporg_email_OU">
    <vt:lpwstr/>
  </property>
  <property fmtid="{D5CDD505-2E9C-101B-9397-08002B2CF9AE}" pid="110" name="FSC#SKPRECONFIGSK@10.2600:viz_fileresporg_emailaddress">
    <vt:lpwstr/>
  </property>
  <property fmtid="{D5CDD505-2E9C-101B-9397-08002B2CF9AE}" pid="111" name="FSC#SKPRECONFIGSK@10.2600:viz_fileresporg_fax">
    <vt:lpwstr/>
  </property>
  <property fmtid="{D5CDD505-2E9C-101B-9397-08002B2CF9AE}" pid="112" name="FSC#SKPRECONFIGSK@10.2600:viz_fileresporg_fax_OU">
    <vt:lpwstr/>
  </property>
  <property fmtid="{D5CDD505-2E9C-101B-9397-08002B2CF9AE}" pid="113" name="FSC#SKPRECONFIGSK@10.2600:viz_fileresporg_function">
    <vt:lpwstr/>
  </property>
  <property fmtid="{D5CDD505-2E9C-101B-9397-08002B2CF9AE}" pid="114" name="FSC#SKPRECONFIGSK@10.2600:viz_fileresporg_function_OU">
    <vt:lpwstr/>
  </property>
  <property fmtid="{D5CDD505-2E9C-101B-9397-08002B2CF9AE}" pid="115" name="FSC#SKPRECONFIGSK@10.2600:viz_fileresporg_head">
    <vt:lpwstr/>
  </property>
  <property fmtid="{D5CDD505-2E9C-101B-9397-08002B2CF9AE}" pid="116" name="FSC#SKPRECONFIGSK@10.2600:viz_fileresporg_head_OU">
    <vt:lpwstr/>
  </property>
  <property fmtid="{D5CDD505-2E9C-101B-9397-08002B2CF9AE}" pid="117" name="FSC#SKPRECONFIGSK@10.2600:viz_fileresporg_longname">
    <vt:lpwstr/>
  </property>
  <property fmtid="{D5CDD505-2E9C-101B-9397-08002B2CF9AE}" pid="118" name="FSC#SKPRECONFIGSK@10.2600:viz_fileresporg_mesto">
    <vt:lpwstr/>
  </property>
  <property fmtid="{D5CDD505-2E9C-101B-9397-08002B2CF9AE}" pid="119" name="FSC#SKPRECONFIGSK@10.2600:viz_fileresporg_OU">
    <vt:lpwstr/>
  </property>
  <property fmtid="{D5CDD505-2E9C-101B-9397-08002B2CF9AE}" pid="120" name="FSC#SKPRECONFIGSK@10.2600:viz_fileresporg_phone">
    <vt:lpwstr/>
  </property>
  <property fmtid="{D5CDD505-2E9C-101B-9397-08002B2CF9AE}" pid="121" name="FSC#SKPRECONFIGSK@10.2600:viz_fileresporg_phone_OU">
    <vt:lpwstr/>
  </property>
  <property fmtid="{D5CDD505-2E9C-101B-9397-08002B2CF9AE}" pid="122" name="FSC#SKPRECONFIGSK@10.2600:viz_fileresporg_psc">
    <vt:lpwstr/>
  </property>
  <property fmtid="{D5CDD505-2E9C-101B-9397-08002B2CF9AE}" pid="123" name="FSC#SKPRECONFIGSK@10.2600:viz_fileresporg_sekcia">
    <vt:lpwstr/>
  </property>
  <property fmtid="{D5CDD505-2E9C-101B-9397-08002B2CF9AE}" pid="124" name="FSC#SKPRECONFIGSK@10.2600:viz_fileresporg_stat">
    <vt:lpwstr/>
  </property>
  <property fmtid="{D5CDD505-2E9C-101B-9397-08002B2CF9AE}" pid="125" name="FSC#SKPRECONFIGSK@10.2600:viz_fileresporg_ulica">
    <vt:lpwstr/>
  </property>
  <property fmtid="{D5CDD505-2E9C-101B-9397-08002B2CF9AE}" pid="126" name="FSC#SKPRECONFIGSK@10.2600:viz_fileresporgknazov">
    <vt:lpwstr/>
  </property>
  <property fmtid="{D5CDD505-2E9C-101B-9397-08002B2CF9AE}" pid="127" name="FSC#SKPRECONFIGSK@10.2600:viz_filesubj">
    <vt:lpwstr/>
  </property>
  <property fmtid="{D5CDD505-2E9C-101B-9397-08002B2CF9AE}" pid="128" name="FSC#SKPRECONFIGSK@10.2600:viz_incattachments">
    <vt:lpwstr/>
  </property>
  <property fmtid="{D5CDD505-2E9C-101B-9397-08002B2CF9AE}" pid="129" name="FSC#SKPRECONFIGSK@10.2600:viz_incnr">
    <vt:lpwstr/>
  </property>
  <property fmtid="{D5CDD505-2E9C-101B-9397-08002B2CF9AE}" pid="130" name="FSC#SKPRECONFIGSK@10.2600:viz_intletterrecivers">
    <vt:lpwstr/>
  </property>
  <property fmtid="{D5CDD505-2E9C-101B-9397-08002B2CF9AE}" pid="131" name="FSC#SKPRECONFIGSK@10.2600:viz_objcreatedstr">
    <vt:lpwstr/>
  </property>
  <property fmtid="{D5CDD505-2E9C-101B-9397-08002B2CF9AE}" pid="132" name="FSC#SKPRECONFIGSK@10.2600:viz_ordernumber">
    <vt:lpwstr/>
  </property>
  <property fmtid="{D5CDD505-2E9C-101B-9397-08002B2CF9AE}" pid="133" name="FSC#SKPRECONFIGSK@10.2600:viz_oursign">
    <vt:lpwstr/>
  </property>
  <property fmtid="{D5CDD505-2E9C-101B-9397-08002B2CF9AE}" pid="134" name="FSC#SKPRECONFIGSK@10.2600:viz_sendersign">
    <vt:lpwstr/>
  </property>
  <property fmtid="{D5CDD505-2E9C-101B-9397-08002B2CF9AE}" pid="135" name="FSC#SKPRECONFIGSK@10.2600:viz_shortfileresporg">
    <vt:lpwstr/>
  </property>
  <property fmtid="{D5CDD505-2E9C-101B-9397-08002B2CF9AE}" pid="136" name="FSC#SKPRECONFIGSK@10.2600:viz_testsalutation">
    <vt:lpwstr/>
  </property>
  <property fmtid="{D5CDD505-2E9C-101B-9397-08002B2CF9AE}" pid="137" name="FSC#SKPRECONFIGSK@10.2600:viz_validfrom">
    <vt:lpwstr/>
  </property>
  <property fmtid="{D5CDD505-2E9C-101B-9397-08002B2CF9AE}" pid="138" name="FSC#SKPRECONFIGSK@10.2600:viz_fileresporg_sekcia_head">
    <vt:lpwstr/>
  </property>
  <property fmtid="{D5CDD505-2E9C-101B-9397-08002B2CF9AE}" pid="139" name="FSC#SKPRECONFIGSK@10.2600:viz_fileresporg_sekcia_function">
    <vt:lpwstr/>
  </property>
  <property fmtid="{D5CDD505-2E9C-101B-9397-08002B2CF9AE}" pid="140" name="FSC#SKPRECONFIGSK@10.2600:viz_fileresporg_odbor_head">
    <vt:lpwstr/>
  </property>
  <property fmtid="{D5CDD505-2E9C-101B-9397-08002B2CF9AE}" pid="141" name="FSC#SKPRECONFIGSK@10.2600:viz_fileresporg_odbor_function">
    <vt:lpwstr/>
  </property>
  <property fmtid="{D5CDD505-2E9C-101B-9397-08002B2CF9AE}" pid="142" name="FSC#SKPRECONFIGSK@10.2600:viz_fileresporg_odbor">
    <vt:lpwstr/>
  </property>
  <property fmtid="{D5CDD505-2E9C-101B-9397-08002B2CF9AE}" pid="143" name="FSC#SKPRECONFIGSK@10.2600:CreatedAt">
    <vt:lpwstr>7. 8. 2014, 10:37</vt:lpwstr>
  </property>
  <property fmtid="{D5CDD505-2E9C-101B-9397-08002B2CF9AE}" pid="144" name="FSC#SKPRECONFIGSK@10.2600:zaznam_vnut_adresati_1">
    <vt:lpwstr/>
  </property>
  <property fmtid="{D5CDD505-2E9C-101B-9397-08002B2CF9AE}" pid="145" name="FSC#SKPRECONFIGSK@10.2600:zaznam_vnut_adresati_2">
    <vt:lpwstr/>
  </property>
  <property fmtid="{D5CDD505-2E9C-101B-9397-08002B2CF9AE}" pid="146" name="FSC#SKPRECONFIGSK@10.2600:zaznam_vnut_adresati_3">
    <vt:lpwstr/>
  </property>
  <property fmtid="{D5CDD505-2E9C-101B-9397-08002B2CF9AE}" pid="147" name="FSC#SKPRECONFIGSK@10.2600:zaznam_vnut_adresati_4">
    <vt:lpwstr/>
  </property>
  <property fmtid="{D5CDD505-2E9C-101B-9397-08002B2CF9AE}" pid="148" name="FSC#SKPRECONFIGSK@10.2600:zaznam_vnut_adresati_5">
    <vt:lpwstr/>
  </property>
  <property fmtid="{D5CDD505-2E9C-101B-9397-08002B2CF9AE}" pid="149" name="FSC#SKPRECONFIGSK@10.2600:zaznam_vnut_adresati_6">
    <vt:lpwstr/>
  </property>
  <property fmtid="{D5CDD505-2E9C-101B-9397-08002B2CF9AE}" pid="150" name="FSC#SKPRECONFIGSK@10.2600:zaznam_vonk_adresati_1">
    <vt:lpwstr/>
  </property>
  <property fmtid="{D5CDD505-2E9C-101B-9397-08002B2CF9AE}" pid="151" name="FSC#SKPRECONFIGSK@10.2600:zaznam_vonk_adresati_2">
    <vt:lpwstr/>
  </property>
  <property fmtid="{D5CDD505-2E9C-101B-9397-08002B2CF9AE}" pid="152" name="FSC#SKPRECONFIGSK@10.2600:zaznam_vonk_adresati_3">
    <vt:lpwstr/>
  </property>
  <property fmtid="{D5CDD505-2E9C-101B-9397-08002B2CF9AE}" pid="153" name="FSC#SKPRECONFIGSK@10.2600:zaznam_vonk_adresati_4">
    <vt:lpwstr/>
  </property>
  <property fmtid="{D5CDD505-2E9C-101B-9397-08002B2CF9AE}" pid="154" name="FSC#SKPRECONFIGSK@10.2600:zaznam_vonk_adresati_5">
    <vt:lpwstr/>
  </property>
  <property fmtid="{D5CDD505-2E9C-101B-9397-08002B2CF9AE}" pid="155" name="FSC#SKPRECONFIGSK@10.2600:zaznam_vonk_adresati_6">
    <vt:lpwstr/>
  </property>
  <property fmtid="{D5CDD505-2E9C-101B-9397-08002B2CF9AE}" pid="156" name="FSC#SKPRECONFIGSK@10.2600:zaznam_jeden_adresat">
    <vt:lpwstr/>
  </property>
  <property fmtid="{D5CDD505-2E9C-101B-9397-08002B2CF9AE}" pid="157" name="FSC#SKPRECONFIGSK@10.2600:a_fileresporg_position">
    <vt:lpwstr/>
  </property>
  <property fmtid="{D5CDD505-2E9C-101B-9397-08002B2CF9AE}" pid="158" name="FSC#SKPRECONFIGSK@10.2600:a_fileresporg_position_OU">
    <vt:lpwstr/>
  </property>
  <property fmtid="{D5CDD505-2E9C-101B-9397-08002B2CF9AE}" pid="159" name="FSC#SKPRECONFIGSK@10.2600:viz_fileresporg_position">
    <vt:lpwstr/>
  </property>
  <property fmtid="{D5CDD505-2E9C-101B-9397-08002B2CF9AE}" pid="160" name="FSC#SKPRECONFIGSK@10.2600:viz_fileresporg_position_OU">
    <vt:lpwstr/>
  </property>
  <property fmtid="{D5CDD505-2E9C-101B-9397-08002B2CF9AE}" pid="161" name="FSC#SKPRECONFIGSK@10.2600:viz_responseto_createdby">
    <vt:lpwstr/>
  </property>
  <property fmtid="{D5CDD505-2E9C-101B-9397-08002B2CF9AE}" pid="162" name="FSC#SKPRECONFIGSK@10.2600:sk_org_fullname">
    <vt:lpwstr>Letové prevádzkové služby Slovenskej republiky, štátny podnik</vt:lpwstr>
  </property>
  <property fmtid="{D5CDD505-2E9C-101B-9397-08002B2CF9AE}" pid="163" name="FSC#SKPRECONFIGSK@10.2600:sk_org_shortname">
    <vt:lpwstr>LPS SR, š.p.</vt:lpwstr>
  </property>
  <property fmtid="{D5CDD505-2E9C-101B-9397-08002B2CF9AE}" pid="164" name="FSC#SKPRECONFIGSK@10.2600:sk_org_street">
    <vt:lpwstr>Letisko M.R.Štefánika</vt:lpwstr>
  </property>
  <property fmtid="{D5CDD505-2E9C-101B-9397-08002B2CF9AE}" pid="165" name="FSC#SKPRECONFIGSK@10.2600:sk_org_zip">
    <vt:lpwstr>823 07</vt:lpwstr>
  </property>
  <property fmtid="{D5CDD505-2E9C-101B-9397-08002B2CF9AE}" pid="166" name="FSC#SKPRECONFIGSK@10.2600:sk_org_city">
    <vt:lpwstr>Bratislava</vt:lpwstr>
  </property>
  <property fmtid="{D5CDD505-2E9C-101B-9397-08002B2CF9AE}" pid="167" name="FSC#SKPRECONFIGSK@10.2600:sk_org_state">
    <vt:lpwstr/>
  </property>
  <property fmtid="{D5CDD505-2E9C-101B-9397-08002B2CF9AE}" pid="168" name="FSC#SKPRECONFIGSK@10.2600:sk_org_dic">
    <vt:lpwstr/>
  </property>
  <property fmtid="{D5CDD505-2E9C-101B-9397-08002B2CF9AE}" pid="169" name="FSC#SKPRECONFIGSK@10.2600:sk_org_ico">
    <vt:lpwstr/>
  </property>
  <property fmtid="{D5CDD505-2E9C-101B-9397-08002B2CF9AE}" pid="170" name="FSC#SKPRECONFIGSK@10.2600:sk_org_email">
    <vt:lpwstr/>
  </property>
  <property fmtid="{D5CDD505-2E9C-101B-9397-08002B2CF9AE}" pid="171" name="FSC#SKPRECONFIGSK@10.2600:sk_org_phone">
    <vt:lpwstr/>
  </property>
  <property fmtid="{D5CDD505-2E9C-101B-9397-08002B2CF9AE}" pid="172" name="FSC#SKPRECONFIGSK@10.2600:sk_org_fax">
    <vt:lpwstr/>
  </property>
  <property fmtid="{D5CDD505-2E9C-101B-9397-08002B2CF9AE}" pid="173" name="FSC#SKLPSPRECONFIG@10.2600:jod_sAttrPtrCisloStrediska">
    <vt:lpwstr/>
  </property>
  <property fmtid="{D5CDD505-2E9C-101B-9397-08002B2CF9AE}" pid="174" name="FSC#SKLPSPRECONFIG@10.2600:lAttrPtrFunkciaSchvalOZ">
    <vt:lpwstr/>
  </property>
  <property fmtid="{D5CDD505-2E9C-101B-9397-08002B2CF9AE}" pid="175" name="FSC#SKLPSPRECONFIG@10.2600:lAttrPtrSchvalovatelOZ">
    <vt:lpwstr/>
  </property>
  <property fmtid="{D5CDD505-2E9C-101B-9397-08002B2CF9AE}" pid="176" name="FSC#SKLPSPRECONFIG@10.2600:jod_sAttrPtrOrgUtvarNUM">
    <vt:lpwstr>340100</vt:lpwstr>
  </property>
  <property fmtid="{D5CDD505-2E9C-101B-9397-08002B2CF9AE}" pid="177" name="FSC#SKLPSPRECONFIG@10.2600:lps_sAttrStrSposobVyberDod">
    <vt:lpwstr/>
  </property>
  <property fmtid="{D5CDD505-2E9C-101B-9397-08002B2CF9AE}" pid="178" name="FSC#SKLPSPRECONFIG@10.2600:lps_sAttrBoolPovinneZverejnovane">
    <vt:lpwstr/>
  </property>
  <property fmtid="{D5CDD505-2E9C-101B-9397-08002B2CF9AE}" pid="179" name="FSC#SKLPSPRECONFIG@10.2600:lps_sAttrEnumSuvisObjednavky">
    <vt:lpwstr/>
  </property>
  <property fmtid="{D5CDD505-2E9C-101B-9397-08002B2CF9AE}" pid="180" name="FSC#SKLPSPRECONFIG@10.2600:lps_sAttrStrDobaZmluvy">
    <vt:lpwstr/>
  </property>
  <property fmtid="{D5CDD505-2E9C-101B-9397-08002B2CF9AE}" pid="181" name="FSC#SKLPSPRECONFIG@10.2600:lps_sAttrBoolVystavbaAPB">
    <vt:lpwstr/>
  </property>
  <property fmtid="{D5CDD505-2E9C-101B-9397-08002B2CF9AE}" pid="182" name="FSC#SKLPSPRECONFIG@10.2600:lps_sAttrBoolMDVRRSchvaluje">
    <vt:lpwstr/>
  </property>
  <property fmtid="{D5CDD505-2E9C-101B-9397-08002B2CF9AE}" pid="183" name="FSC#SKLPSPRECONFIG@10.2600:lps_sAttrDateSchvalenieMDVRR">
    <vt:lpwstr/>
  </property>
  <property fmtid="{D5CDD505-2E9C-101B-9397-08002B2CF9AE}" pid="184" name="FSC#SKLPSPRECONFIG@10.2600:lps_sAttrPtrUtvarPouzivatel">
    <vt:lpwstr/>
  </property>
  <property fmtid="{D5CDD505-2E9C-101B-9397-08002B2CF9AE}" pid="185" name="FSC#SKLPSPRECONFIG@10.2600:lps_sAttrFltCelkPredpCena">
    <vt:lpwstr/>
  </property>
  <property fmtid="{D5CDD505-2E9C-101B-9397-08002B2CF9AE}" pid="186" name="FSC#SKLPSPRECONFIG@10.2600:lps_sAttrStrListOdporIK">
    <vt:lpwstr/>
  </property>
  <property fmtid="{D5CDD505-2E9C-101B-9397-08002B2CF9AE}" pid="187" name="FSC#SKLPSPRECONFIG@10.2600:lps_sAttrDateOdporIK">
    <vt:lpwstr/>
  </property>
  <property fmtid="{D5CDD505-2E9C-101B-9397-08002B2CF9AE}" pid="188" name="FSC#SKLPSPRECONFIG@10.2600:lps_sAttrStrListZmenyOdporIK">
    <vt:lpwstr/>
  </property>
  <property fmtid="{D5CDD505-2E9C-101B-9397-08002B2CF9AE}" pid="189" name="FSC#SKLPSPRECONFIG@10.2600:lps_sAttrBoolSchvaleneDR">
    <vt:lpwstr/>
  </property>
  <property fmtid="{D5CDD505-2E9C-101B-9397-08002B2CF9AE}" pid="190" name="FSC#SKLPSPRECONFIG@103.510:lps_sAttrBoolCyberSecRel">
    <vt:lpwstr/>
  </property>
  <property fmtid="{D5CDD505-2E9C-101B-9397-08002B2CF9AE}" pid="191" name="FSC#SKLPSPRECONFIG@10.2600:lps_sAttrStrCisloUznesDR">
    <vt:lpwstr/>
  </property>
  <property fmtid="{D5CDD505-2E9C-101B-9397-08002B2CF9AE}" pid="192" name="FSC#SKLPSPRECONFIG@10.2600:lps_sAttrDateDRSchvalilaDna">
    <vt:lpwstr/>
  </property>
  <property fmtid="{D5CDD505-2E9C-101B-9397-08002B2CF9AE}" pid="193" name="FSC#SKLPSPRECONFIG@10.2600:lps_sAttrDateSpecifPredl">
    <vt:lpwstr/>
  </property>
  <property fmtid="{D5CDD505-2E9C-101B-9397-08002B2CF9AE}" pid="194" name="FSC#SKLPSPRECONFIG@10.2600:lps_sAttrStrStavPL">
    <vt:lpwstr/>
  </property>
  <property fmtid="{D5CDD505-2E9C-101B-9397-08002B2CF9AE}" pid="195" name="FSC#SKLPSPRECONFIG@103.510:lps_sAttrStrCisloRamcDohoda">
    <vt:lpwstr/>
  </property>
  <property fmtid="{D5CDD505-2E9C-101B-9397-08002B2CF9AE}" pid="196" name="FSC#SKLPSPRECONFIG@103.510:lps_sAttrStrPCZmena">
    <vt:lpwstr/>
  </property>
  <property fmtid="{D5CDD505-2E9C-101B-9397-08002B2CF9AE}" pid="197" name="FSC#SKLPSPRECONFIG@10.2600:lps_sAttrEnumSpecifPredlozena">
    <vt:lpwstr/>
  </property>
  <property fmtid="{D5CDD505-2E9C-101B-9397-08002B2CF9AE}" pid="198" name="FSC#SKJODPRECONFIG@10.2600:jod_AttrDateSkutocnyDatumVydania">
    <vt:lpwstr/>
  </property>
  <property fmtid="{D5CDD505-2E9C-101B-9397-08002B2CF9AE}" pid="199" name="FSC#SKJODPRECONFIG@10.2600:jod_AttrNumCisloZmeny">
    <vt:lpwstr/>
  </property>
  <property fmtid="{D5CDD505-2E9C-101B-9397-08002B2CF9AE}" pid="200" name="FSC#SKJODPRECONFIG@10.2600:jod_AttrStrListDovodZmeny">
    <vt:lpwstr/>
  </property>
  <property fmtid="{D5CDD505-2E9C-101B-9397-08002B2CF9AE}" pid="201" name="FSC#SKJODPRECONFIG@10.2600:jod_AttrStrRegCisloZaznamu">
    <vt:lpwstr>04751/2025</vt:lpwstr>
  </property>
  <property fmtid="{D5CDD505-2E9C-101B-9397-08002B2CF9AE}" pid="202" name="FSC#SKJODPRECONFIG@10.2600:jod_cislodoc">
    <vt:lpwstr/>
  </property>
  <property fmtid="{D5CDD505-2E9C-101B-9397-08002B2CF9AE}" pid="203" name="FSC#SKJODPRECONFIG@10.2600:jod_druh">
    <vt:lpwstr>Ostatné</vt:lpwstr>
  </property>
  <property fmtid="{D5CDD505-2E9C-101B-9397-08002B2CF9AE}" pid="204" name="FSC#SKJODPRECONFIG@10.2600:jod_extension">
    <vt:lpwstr>2316</vt:lpwstr>
  </property>
  <property fmtid="{D5CDD505-2E9C-101B-9397-08002B2CF9AE}" pid="205" name="FSC#SKJODPRECONFIG@10.2600:jod_faxou">
    <vt:lpwstr/>
  </property>
  <property fmtid="{D5CDD505-2E9C-101B-9397-08002B2CF9AE}" pid="206" name="FSC#SKJODPRECONFIG@10.2600:jod_lu">
    <vt:lpwstr>10</vt:lpwstr>
  </property>
  <property fmtid="{D5CDD505-2E9C-101B-9397-08002B2CF9AE}" pid="207" name="FSC#SKJODPRECONFIG@10.2600:jod_nazov">
    <vt:lpwstr>Obchodné podmienky - Obnova záložného rádiokomunikačného systému</vt:lpwstr>
  </property>
  <property fmtid="{D5CDD505-2E9C-101B-9397-08002B2CF9AE}" pid="208" name="FSC#SKJODPRECONFIG@10.2600:jod_sAttrBoolDozRadaSchvaluje">
    <vt:lpwstr/>
  </property>
  <property fmtid="{D5CDD505-2E9C-101B-9397-08002B2CF9AE}" pid="209" name="FSC#SKJODPRECONFIG@10.2600:jod_sAttrBoolSuvDocPrevBezp">
    <vt:lpwstr>Nie</vt:lpwstr>
  </property>
  <property fmtid="{D5CDD505-2E9C-101B-9397-08002B2CF9AE}" pid="210" name="FSC#SKJODPRECONFIG@10.2600:jod_sAttrDateDatum">
    <vt:lpwstr/>
  </property>
  <property fmtid="{D5CDD505-2E9C-101B-9397-08002B2CF9AE}" pid="211" name="FSC#SKJODPRECONFIG@10.2600:jod_sAttrDateDatumDodania">
    <vt:lpwstr/>
  </property>
  <property fmtid="{D5CDD505-2E9C-101B-9397-08002B2CF9AE}" pid="212" name="FSC#SKJODPRECONFIG@10.2600:jod_sAttrDateDatumPrevierky">
    <vt:lpwstr/>
  </property>
  <property fmtid="{D5CDD505-2E9C-101B-9397-08002B2CF9AE}" pid="213" name="FSC#SKJODPRECONFIG@10.2600:jod_sAttrDateDatumPrijatia">
    <vt:lpwstr/>
  </property>
  <property fmtid="{D5CDD505-2E9C-101B-9397-08002B2CF9AE}" pid="214" name="FSC#SKJODPRECONFIG@10.2600:jod_sAttrDateDatumVzniku">
    <vt:lpwstr/>
  </property>
  <property fmtid="{D5CDD505-2E9C-101B-9397-08002B2CF9AE}" pid="215" name="FSC#SKJODPRECONFIG@10.2600:jod_sAttrDateDatumZaradeniaPouz">
    <vt:lpwstr/>
  </property>
  <property fmtid="{D5CDD505-2E9C-101B-9397-08002B2CF9AE}" pid="216" name="FSC#SKJODPRECONFIG@10.2600:jod_sAttrDateDatumZverejnenia">
    <vt:lpwstr/>
  </property>
  <property fmtid="{D5CDD505-2E9C-101B-9397-08002B2CF9AE}" pid="217" name="FSC#SKJODPRECONFIG@10.2600:jod_sAttrDateOdoslZodpOsobe">
    <vt:lpwstr/>
  </property>
  <property fmtid="{D5CDD505-2E9C-101B-9397-08002B2CF9AE}" pid="218" name="FSC#SKJODPRECONFIG@10.2600:jod_sAttrDateOdovzdanieReal">
    <vt:lpwstr/>
  </property>
  <property fmtid="{D5CDD505-2E9C-101B-9397-08002B2CF9AE}" pid="219" name="FSC#SKJODPRECONFIG@10.2600:jod_sAttrDatePlatnostDo">
    <vt:lpwstr/>
  </property>
  <property fmtid="{D5CDD505-2E9C-101B-9397-08002B2CF9AE}" pid="220" name="FSC#SKJODPRECONFIG@10.2600:jod_sAttrDatePlatnostOd">
    <vt:lpwstr/>
  </property>
  <property fmtid="{D5CDD505-2E9C-101B-9397-08002B2CF9AE}" pid="221" name="FSC#SKJODPRECONFIG@10.2600:jod_sAttrDatePodpis">
    <vt:lpwstr/>
  </property>
  <property fmtid="{D5CDD505-2E9C-101B-9397-08002B2CF9AE}" pid="222" name="FSC#SKJODPRECONFIG@10.2600:jod_sAttrDatePredlozenieNaPodpis">
    <vt:lpwstr/>
  </property>
  <property fmtid="{D5CDD505-2E9C-101B-9397-08002B2CF9AE}" pid="223" name="FSC#SKJODPRECONFIG@10.2600:jod_sAttrDatePredlTechSpec">
    <vt:lpwstr/>
  </property>
  <property fmtid="{D5CDD505-2E9C-101B-9397-08002B2CF9AE}" pid="224" name="FSC#SKJODPRECONFIG@10.2600:jod_sAttrDateTerminZPC">
    <vt:lpwstr/>
  </property>
  <property fmtid="{D5CDD505-2E9C-101B-9397-08002B2CF9AE}" pid="225" name="FSC#SKJODPRECONFIG@10.2600:jod_sAttrDateUcinnostDoc">
    <vt:lpwstr/>
  </property>
  <property fmtid="{D5CDD505-2E9C-101B-9397-08002B2CF9AE}" pid="226" name="FSC#SKJODPRECONFIG@10.2600:jod_sAttrDateUcinnostPoslZmeny">
    <vt:lpwstr/>
  </property>
  <property fmtid="{D5CDD505-2E9C-101B-9397-08002B2CF9AE}" pid="227" name="FSC#SKJODPRECONFIG@10.2600:jod_sAttrDateUdalost">
    <vt:lpwstr/>
  </property>
  <property fmtid="{D5CDD505-2E9C-101B-9397-08002B2CF9AE}" pid="228" name="FSC#SKJODPRECONFIG@10.2600:jod_sAttrDateUkonPlatnostZmluvy">
    <vt:lpwstr/>
  </property>
  <property fmtid="{D5CDD505-2E9C-101B-9397-08002B2CF9AE}" pid="229" name="FSC#SKJODPRECONFIG@10.2600:jod_sAttrDateUzatvNezhody">
    <vt:lpwstr/>
  </property>
  <property fmtid="{D5CDD505-2E9C-101B-9397-08002B2CF9AE}" pid="230" name="FSC#SKJODPRECONFIG@10.2600:jod_sAttrDateVydanie">
    <vt:lpwstr/>
  </property>
  <property fmtid="{D5CDD505-2E9C-101B-9397-08002B2CF9AE}" pid="231" name="FSC#SKJODPRECONFIG@10.2600:jod_sAttrDateVyhotovenie">
    <vt:lpwstr/>
  </property>
  <property fmtid="{D5CDD505-2E9C-101B-9397-08002B2CF9AE}" pid="232" name="FSC#SKJODPRECONFIG@10.2600:jod_sAttrDateVyhotovenieProt">
    <vt:lpwstr/>
  </property>
  <property fmtid="{D5CDD505-2E9C-101B-9397-08002B2CF9AE}" pid="233" name="FSC#SKJODPRECONFIG@10.2600:jod_sAttrDateVykonanieAuditu">
    <vt:lpwstr/>
  </property>
  <property fmtid="{D5CDD505-2E9C-101B-9397-08002B2CF9AE}" pid="234" name="FSC#SKJODPRECONFIG@10.2600:jod_sAttrDateVystaveneDna">
    <vt:lpwstr/>
  </property>
  <property fmtid="{D5CDD505-2E9C-101B-9397-08002B2CF9AE}" pid="235" name="FSC#SKJODPRECONFIG@10.2600:jod_sAttrDateVznikUdalosti">
    <vt:lpwstr/>
  </property>
  <property fmtid="{D5CDD505-2E9C-101B-9397-08002B2CF9AE}" pid="236" name="FSC#SKJODPRECONFIG@10.2600:jod_sAttrDateZaciatokObehu">
    <vt:lpwstr/>
  </property>
  <property fmtid="{D5CDD505-2E9C-101B-9397-08002B2CF9AE}" pid="237" name="FSC#SKJODPRECONFIG@10.2600:jod_sAttrEnumCisloStrediska">
    <vt:lpwstr/>
  </property>
  <property fmtid="{D5CDD505-2E9C-101B-9397-08002B2CF9AE}" pid="238" name="FSC#SKJODPRECONFIG@10.2600:jod_sAttrEnumMena">
    <vt:lpwstr/>
  </property>
  <property fmtid="{D5CDD505-2E9C-101B-9397-08002B2CF9AE}" pid="239" name="FSC#SKJODPRECONFIG@10.2600:jod_sAttrEnumPripomienkyZapracov">
    <vt:lpwstr/>
  </property>
  <property fmtid="{D5CDD505-2E9C-101B-9397-08002B2CF9AE}" pid="240" name="FSC#SKJODPRECONFIG@10.2600:jod_sAttrEnumStHierZaclen">
    <vt:lpwstr/>
  </property>
  <property fmtid="{D5CDD505-2E9C-101B-9397-08002B2CF9AE}" pid="241" name="FSC#SKJODPRECONFIG@10.2600:jod_sAttrNumCisloAkcie">
    <vt:lpwstr/>
  </property>
  <property fmtid="{D5CDD505-2E9C-101B-9397-08002B2CF9AE}" pid="242" name="FSC#SKJODPRECONFIG@10.2600:jod_sAttrNumCisloCD">
    <vt:lpwstr/>
  </property>
  <property fmtid="{D5CDD505-2E9C-101B-9397-08002B2CF9AE}" pid="243" name="FSC#SKJODPRECONFIG@10.2600:jod_sAttrNumCisloCyklu">
    <vt:lpwstr/>
  </property>
  <property fmtid="{D5CDD505-2E9C-101B-9397-08002B2CF9AE}" pid="244" name="FSC#SKJODPRECONFIG@10.2600:jod_sAttrNumCisloPoslZmenyDoc">
    <vt:lpwstr/>
  </property>
  <property fmtid="{D5CDD505-2E9C-101B-9397-08002B2CF9AE}" pid="245" name="FSC#SKJODPRECONFIG@10.2600:jod_sAttrNumCisloUtvaru">
    <vt:lpwstr/>
  </property>
  <property fmtid="{D5CDD505-2E9C-101B-9397-08002B2CF9AE}" pid="246" name="FSC#SKJODPRECONFIG@10.2600:jod_sAttrNumCisloVydania">
    <vt:lpwstr/>
  </property>
  <property fmtid="{D5CDD505-2E9C-101B-9397-08002B2CF9AE}" pid="247" name="FSC#SKJODPRECONFIG@10.2600:jod_sAttrNumCisloZamestnanca">
    <vt:lpwstr/>
  </property>
  <property fmtid="{D5CDD505-2E9C-101B-9397-08002B2CF9AE}" pid="248" name="FSC#SKJODPRECONFIG@10.2600:jod_sAttrNumCisloZmeny">
    <vt:lpwstr/>
  </property>
  <property fmtid="{D5CDD505-2E9C-101B-9397-08002B2CF9AE}" pid="249" name="FSC#SKJODPRECONFIG@10.2600:jod_sAttrNumPorCislo">
    <vt:lpwstr/>
  </property>
  <property fmtid="{D5CDD505-2E9C-101B-9397-08002B2CF9AE}" pid="250" name="FSC#SKJODPRECONFIG@10.2600:jod_sAttrNumRok">
    <vt:lpwstr/>
  </property>
  <property fmtid="{D5CDD505-2E9C-101B-9397-08002B2CF9AE}" pid="251" name="FSC#SKJODPRECONFIG@10.2600:jod_sAttrNumSuma">
    <vt:lpwstr/>
  </property>
  <property fmtid="{D5CDD505-2E9C-101B-9397-08002B2CF9AE}" pid="252" name="FSC#SKJODPRECONFIG@10.2600:jod_sAttrNumSumaBezDPH">
    <vt:lpwstr/>
  </property>
  <property fmtid="{D5CDD505-2E9C-101B-9397-08002B2CF9AE}" pid="253" name="FSC#SKJODPRECONFIG@10.2600:jod_sAttrNumSumaDPH">
    <vt:lpwstr/>
  </property>
  <property fmtid="{D5CDD505-2E9C-101B-9397-08002B2CF9AE}" pid="254" name="FSC#SKJODPRECONFIG@10.2600:jod_sAttrNumSumaZahrMena">
    <vt:lpwstr/>
  </property>
  <property fmtid="{D5CDD505-2E9C-101B-9397-08002B2CF9AE}" pid="255" name="FSC#SKJODPRECONFIG@10.2600:jod_sAttrPtrAuditOrgUtvar">
    <vt:lpwstr/>
  </property>
  <property fmtid="{D5CDD505-2E9C-101B-9397-08002B2CF9AE}" pid="256" name="FSC#SKJODPRECONFIG@10.2600:jod_sAttrPtrBanka">
    <vt:lpwstr/>
  </property>
  <property fmtid="{D5CDD505-2E9C-101B-9397-08002B2CF9AE}" pid="257" name="FSC#SKJODPRECONFIG@10.2600:jod_sAttrPtrCisloStrediska_Utvar">
    <vt:lpwstr/>
  </property>
  <property fmtid="{D5CDD505-2E9C-101B-9397-08002B2CF9AE}" pid="258" name="FSC#SKJODPRECONFIG@10.2600:jod_sAttrPtrDodavatel">
    <vt:lpwstr/>
  </property>
  <property fmtid="{D5CDD505-2E9C-101B-9397-08002B2CF9AE}" pid="259" name="FSC#SKJODPRECONFIG@10.2600:jod_sAttrPtrDodavateladdr">
    <vt:lpwstr/>
  </property>
  <property fmtid="{D5CDD505-2E9C-101B-9397-08002B2CF9AE}" pid="260" name="FSC#SKJODPRECONFIG@10.2600:jod_sAttrPtrGestor">
    <vt:lpwstr>Zuzana Hatalová</vt:lpwstr>
  </property>
  <property fmtid="{D5CDD505-2E9C-101B-9397-08002B2CF9AE}" pid="261" name="FSC#SKJODPRECONFIG@10.2600:jod_sAttrPtrListClenoviaPreverTi">
    <vt:lpwstr/>
  </property>
  <property fmtid="{D5CDD505-2E9C-101B-9397-08002B2CF9AE}" pid="262" name="FSC#SKJODPRECONFIG@10.2600:jod_sAttrPtrListZmluvaPrerokoval">
    <vt:lpwstr/>
  </property>
  <property fmtid="{D5CDD505-2E9C-101B-9397-08002B2CF9AE}" pid="263" name="FSC#SKJODPRECONFIG@10.2600:jod_sAttrPtrOdosielatel">
    <vt:lpwstr/>
  </property>
  <property fmtid="{D5CDD505-2E9C-101B-9397-08002B2CF9AE}" pid="264" name="FSC#SKJODPRECONFIG@10.2600:jod_sAttrPtrOdosielOrgUtv">
    <vt:lpwstr/>
  </property>
  <property fmtid="{D5CDD505-2E9C-101B-9397-08002B2CF9AE}" pid="265" name="FSC#SKJODPRECONFIG@10.2600:jod_sAttrPtrOrgUtvarGestora">
    <vt:lpwstr>OPOI (Odbor projektov, obstáravania a investícií)</vt:lpwstr>
  </property>
  <property fmtid="{D5CDD505-2E9C-101B-9397-08002B2CF9AE}" pid="266" name="FSC#SKJODPRECONFIG@10.2600:jod_sAttrPtrOrgUtvSchvalovatela">
    <vt:lpwstr/>
  </property>
  <property fmtid="{D5CDD505-2E9C-101B-9397-08002B2CF9AE}" pid="267" name="FSC#SKJODPRECONFIG@10.2600:jod_sAttrPtrOrgUtvSchvalShort">
    <vt:lpwstr/>
  </property>
  <property fmtid="{D5CDD505-2E9C-101B-9397-08002B2CF9AE}" pid="268" name="FSC#SKJODPRECONFIG@10.2600:jod_sAttrPtrPovinnaOsoba">
    <vt:lpwstr/>
  </property>
  <property fmtid="{D5CDD505-2E9C-101B-9397-08002B2CF9AE}" pid="269" name="FSC#SKJODPRECONFIG@10.2600:jod_sAttrPtrPreverovanyOrgUtv">
    <vt:lpwstr/>
  </property>
  <property fmtid="{D5CDD505-2E9C-101B-9397-08002B2CF9AE}" pid="270" name="FSC#SKJODPRECONFIG@10.2600:jod_sAttrPtrRozdelDistribucia">
    <vt:lpwstr/>
  </property>
  <property fmtid="{D5CDD505-2E9C-101B-9397-08002B2CF9AE}" pid="271" name="FSC#SKJODPRECONFIG@10.2600:jod_sAttrPtrSchvalil">
    <vt:lpwstr/>
  </property>
  <property fmtid="{D5CDD505-2E9C-101B-9397-08002B2CF9AE}" pid="272" name="FSC#SKJODPRECONFIG@10.2600:jod_sAttrPtrSchvalovatel">
    <vt:lpwstr/>
  </property>
  <property fmtid="{D5CDD505-2E9C-101B-9397-08002B2CF9AE}" pid="273" name="FSC#SKJODPRECONFIG@10.2600:jod_sAttrPtrSchvalovatel_Fnct">
    <vt:lpwstr/>
  </property>
  <property fmtid="{D5CDD505-2E9C-101B-9397-08002B2CF9AE}" pid="274" name="FSC#SKJODPRECONFIG@10.2600:jod_sAttrPtrSplnomocnenaOsoba">
    <vt:lpwstr/>
  </property>
  <property fmtid="{D5CDD505-2E9C-101B-9397-08002B2CF9AE}" pid="275" name="FSC#SKJODPRECONFIG@10.2600:jod_sAttrPtrSplnomocnitel">
    <vt:lpwstr/>
  </property>
  <property fmtid="{D5CDD505-2E9C-101B-9397-08002B2CF9AE}" pid="276" name="FSC#SKJODPRECONFIG@10.2600:jod_sAttrPtrSpracoval">
    <vt:lpwstr/>
  </property>
  <property fmtid="{D5CDD505-2E9C-101B-9397-08002B2CF9AE}" pid="277" name="FSC#SKJODPRECONFIG@10.2600:jod_sAttrPtrStatutar">
    <vt:lpwstr/>
  </property>
  <property fmtid="{D5CDD505-2E9C-101B-9397-08002B2CF9AE}" pid="278" name="FSC#SKJODPRECONFIG@10.2600:jod_sAttrPtrUrcenyZamestnanec">
    <vt:lpwstr/>
  </property>
  <property fmtid="{D5CDD505-2E9C-101B-9397-08002B2CF9AE}" pid="279" name="FSC#SKJODPRECONFIG@10.2600:jod_sAttrPtrVeduciAuditTim">
    <vt:lpwstr/>
  </property>
  <property fmtid="{D5CDD505-2E9C-101B-9397-08002B2CF9AE}" pid="280" name="FSC#SKJODPRECONFIG@10.2600:jod_sAttrPtrVeduciPrevTimu">
    <vt:lpwstr/>
  </property>
  <property fmtid="{D5CDD505-2E9C-101B-9397-08002B2CF9AE}" pid="281" name="FSC#SKJODPRECONFIG@10.2600:jod_sAttrPtrVeduciZamestnanec">
    <vt:lpwstr/>
  </property>
  <property fmtid="{D5CDD505-2E9C-101B-9397-08002B2CF9AE}" pid="282" name="FSC#SKJODPRECONFIG@10.2600:jod_sAttrPtrVybavuje">
    <vt:lpwstr>Zuzana Hatalová</vt:lpwstr>
  </property>
  <property fmtid="{D5CDD505-2E9C-101B-9397-08002B2CF9AE}" pid="283" name="FSC#SKJODPRECONFIG@10.2600:jod_sAttrPtrVykonavatel">
    <vt:lpwstr/>
  </property>
  <property fmtid="{D5CDD505-2E9C-101B-9397-08002B2CF9AE}" pid="284" name="FSC#SKJODPRECONFIG@10.2600:jod_sAttrPtrVystavitel">
    <vt:lpwstr/>
  </property>
  <property fmtid="{D5CDD505-2E9C-101B-9397-08002B2CF9AE}" pid="285" name="FSC#SKJODPRECONFIG@10.2600:jod_sAttrPtrZamestnanecUdrziavan">
    <vt:lpwstr/>
  </property>
  <property fmtid="{D5CDD505-2E9C-101B-9397-08002B2CF9AE}" pid="286" name="FSC#SKJODPRECONFIG@10.2600:jod_sAttrPtrZamRiesIdentZistenie">
    <vt:lpwstr/>
  </property>
  <property fmtid="{D5CDD505-2E9C-101B-9397-08002B2CF9AE}" pid="287" name="FSC#SKJODPRECONFIG@10.2600:jod_sAttrPtrZiadatel">
    <vt:lpwstr/>
  </property>
  <property fmtid="{D5CDD505-2E9C-101B-9397-08002B2CF9AE}" pid="288" name="FSC#SKJODPRECONFIG@10.2600:jod_sAttrPtrZiadatel_Fnct">
    <vt:lpwstr/>
  </property>
  <property fmtid="{D5CDD505-2E9C-101B-9397-08002B2CF9AE}" pid="289" name="FSC#SKJODPRECONFIG@10.2600:jod_sAttrPtrZiadatel_Tel">
    <vt:lpwstr/>
  </property>
  <property fmtid="{D5CDD505-2E9C-101B-9397-08002B2CF9AE}" pid="290" name="FSC#SKJODPRECONFIG@10.2600:jod_sAttrPtrZmlPrtnrDod">
    <vt:lpwstr/>
  </property>
  <property fmtid="{D5CDD505-2E9C-101B-9397-08002B2CF9AE}" pid="291" name="FSC#SKJODPRECONFIG@10.2600:jod_sAttrStrAutor">
    <vt:lpwstr/>
  </property>
  <property fmtid="{D5CDD505-2E9C-101B-9397-08002B2CF9AE}" pid="292" name="FSC#SKJODPRECONFIG@10.2600:jod_sAttrStrCena">
    <vt:lpwstr/>
  </property>
  <property fmtid="{D5CDD505-2E9C-101B-9397-08002B2CF9AE}" pid="293" name="FSC#SKJODPRECONFIG@10.2600:jod_sAttrStrCisloCP">
    <vt:lpwstr/>
  </property>
  <property fmtid="{D5CDD505-2E9C-101B-9397-08002B2CF9AE}" pid="294" name="FSC#SKJODPRECONFIG@10.2600:jod_sAttrStrCisloDHM">
    <vt:lpwstr/>
  </property>
  <property fmtid="{D5CDD505-2E9C-101B-9397-08002B2CF9AE}" pid="295" name="FSC#SKJODPRECONFIG@10.2600:jod_sAttrStrCisloFaktury">
    <vt:lpwstr/>
  </property>
  <property fmtid="{D5CDD505-2E9C-101B-9397-08002B2CF9AE}" pid="296" name="FSC#SKJODPRECONFIG@10.2600:jod_sAttrStrCisloFakturyLPS">
    <vt:lpwstr/>
  </property>
  <property fmtid="{D5CDD505-2E9C-101B-9397-08002B2CF9AE}" pid="297" name="FSC#SKJODPRECONFIG@10.2600:jod_sAttrStrCisloNalezu">
    <vt:lpwstr/>
  </property>
  <property fmtid="{D5CDD505-2E9C-101B-9397-08002B2CF9AE}" pid="298" name="FSC#SKJODPRECONFIG@10.2600:jod_sAttrStrCisloObjednavky">
    <vt:lpwstr/>
  </property>
  <property fmtid="{D5CDD505-2E9C-101B-9397-08002B2CF9AE}" pid="299" name="FSC#SKJODPRECONFIG@10.2600:jod_sAttrStrCisloProtokolOprava">
    <vt:lpwstr/>
  </property>
  <property fmtid="{D5CDD505-2E9C-101B-9397-08002B2CF9AE}" pid="300" name="FSC#SKJODPRECONFIG@10.2600:jod_sAttrStrCisloProtokoluPB">
    <vt:lpwstr/>
  </property>
  <property fmtid="{D5CDD505-2E9C-101B-9397-08002B2CF9AE}" pid="301" name="FSC#SKJODPRECONFIG@10.2600:jod_sAttrStrCisloSpisOznUdalost">
    <vt:lpwstr/>
  </property>
  <property fmtid="{D5CDD505-2E9C-101B-9397-08002B2CF9AE}" pid="302" name="FSC#SKJODPRECONFIG@10.2600:jod_sAttrStrCisloSplnomocnenia">
    <vt:lpwstr/>
  </property>
  <property fmtid="{D5CDD505-2E9C-101B-9397-08002B2CF9AE}" pid="303" name="FSC#SKJODPRECONFIG@10.2600:jod_sAttrStrCisloUznesDozRady">
    <vt:lpwstr/>
  </property>
  <property fmtid="{D5CDD505-2E9C-101B-9397-08002B2CF9AE}" pid="304" name="FSC#SKJODPRECONFIG@10.2600:jod_sAttrStrDruhUdalostLetPrev">
    <vt:lpwstr/>
  </property>
  <property fmtid="{D5CDD505-2E9C-101B-9397-08002B2CF9AE}" pid="305" name="FSC#SKJODPRECONFIG@10.2600:jod_sAttrStrECZmluvy">
    <vt:lpwstr/>
  </property>
  <property fmtid="{D5CDD505-2E9C-101B-9397-08002B2CF9AE}" pid="306" name="FSC#SKJODPRECONFIG@10.2600:jod_sAttrStrEnergetickeVyjadreni">
    <vt:lpwstr/>
  </property>
  <property fmtid="{D5CDD505-2E9C-101B-9397-08002B2CF9AE}" pid="307" name="FSC#SKJODPRECONFIG@10.2600:jod_sAttrStrEvCisloMLK">
    <vt:lpwstr/>
  </property>
  <property fmtid="{D5CDD505-2E9C-101B-9397-08002B2CF9AE}" pid="308" name="FSC#SKJODPRECONFIG@10.2600:jod_sAttrStrICO">
    <vt:lpwstr/>
  </property>
  <property fmtid="{D5CDD505-2E9C-101B-9397-08002B2CF9AE}" pid="309" name="FSC#SKJODPRECONFIG@10.2600:jod_sAttrStrInventarneCislo">
    <vt:lpwstr/>
  </property>
  <property fmtid="{D5CDD505-2E9C-101B-9397-08002B2CF9AE}" pid="310" name="FSC#SKJODPRECONFIG@10.2600:jod_sAttrStrKatUdalostLetPrev">
    <vt:lpwstr/>
  </property>
  <property fmtid="{D5CDD505-2E9C-101B-9397-08002B2CF9AE}" pid="311" name="FSC#SKJODPRECONFIG@10.2600:jod_sAttrStrListDovodyUzavZml">
    <vt:lpwstr/>
  </property>
  <property fmtid="{D5CDD505-2E9C-101B-9397-08002B2CF9AE}" pid="312" name="FSC#SKJODPRECONFIG@10.2600:jod_sAttrStrListKlucoveSlova">
    <vt:lpwstr/>
  </property>
  <property fmtid="{D5CDD505-2E9C-101B-9397-08002B2CF9AE}" pid="313" name="FSC#SKJODPRECONFIG@10.2600:jod_sAttrStrListObsahTest">
    <vt:lpwstr/>
  </property>
  <property fmtid="{D5CDD505-2E9C-101B-9397-08002B2CF9AE}" pid="314" name="FSC#SKJODPRECONFIG@10.2600:jod_sAttrStrListOpis">
    <vt:lpwstr/>
  </property>
  <property fmtid="{D5CDD505-2E9C-101B-9397-08002B2CF9AE}" pid="315" name="FSC#SKJODPRECONFIG@10.2600:jod_sAttrStrListPoznamka">
    <vt:lpwstr/>
  </property>
  <property fmtid="{D5CDD505-2E9C-101B-9397-08002B2CF9AE}" pid="316" name="FSC#SKJODPRECONFIG@10.2600:jod_sAttrStrListTechSpecPopis">
    <vt:lpwstr/>
  </property>
  <property fmtid="{D5CDD505-2E9C-101B-9397-08002B2CF9AE}" pid="317" name="FSC#SKJODPRECONFIG@10.2600:jod_sAttrStrListUdalostLP">
    <vt:lpwstr/>
  </property>
  <property fmtid="{D5CDD505-2E9C-101B-9397-08002B2CF9AE}" pid="318" name="FSC#SKJODPRECONFIG@10.2600:jod_sAttrStrListVyjadrenieIK">
    <vt:lpwstr/>
  </property>
  <property fmtid="{D5CDD505-2E9C-101B-9397-08002B2CF9AE}" pid="319" name="FSC#SKJODPRECONFIG@10.2600:jod_sAttrStrListVysetrovaciTim">
    <vt:lpwstr/>
  </property>
  <property fmtid="{D5CDD505-2E9C-101B-9397-08002B2CF9AE}" pid="320" name="FSC#SKJODPRECONFIG@10.2600:jod_sAttrStrListVysledokTest">
    <vt:lpwstr/>
  </property>
  <property fmtid="{D5CDD505-2E9C-101B-9397-08002B2CF9AE}" pid="321" name="FSC#SKJODPRECONFIG@10.2600:jod_sAttrStrLokalita">
    <vt:lpwstr/>
  </property>
  <property fmtid="{D5CDD505-2E9C-101B-9397-08002B2CF9AE}" pid="322" name="FSC#SKJODPRECONFIG@10.2600:jod_sAttrStrMesiacRok">
    <vt:lpwstr/>
  </property>
  <property fmtid="{D5CDD505-2E9C-101B-9397-08002B2CF9AE}" pid="323" name="FSC#SKJODPRECONFIG@10.2600:jod_sAttrStrMiestoUdalosti">
    <vt:lpwstr/>
  </property>
  <property fmtid="{D5CDD505-2E9C-101B-9397-08002B2CF9AE}" pid="324" name="FSC#SKJODPRECONFIG@10.2600:jod_sAttrStrMiestoVzniku">
    <vt:lpwstr/>
  </property>
  <property fmtid="{D5CDD505-2E9C-101B-9397-08002B2CF9AE}" pid="325" name="FSC#SKJODPRECONFIG@10.2600:jod_sAttrStrNazovMaterialu">
    <vt:lpwstr/>
  </property>
  <property fmtid="{D5CDD505-2E9C-101B-9397-08002B2CF9AE}" pid="326" name="FSC#SKJODPRECONFIG@10.2600:jod_sAttrStrNazovPL">
    <vt:lpwstr/>
  </property>
  <property fmtid="{D5CDD505-2E9C-101B-9397-08002B2CF9AE}" pid="327" name="FSC#SKJODPRECONFIG@10.2600:jod_sAttrStrNazovPoskodenehoMaje">
    <vt:lpwstr/>
  </property>
  <property fmtid="{D5CDD505-2E9C-101B-9397-08002B2CF9AE}" pid="328" name="FSC#SKJODPRECONFIG@10.2600:jod_sAttrStrNazovTovaru">
    <vt:lpwstr/>
  </property>
  <property fmtid="{D5CDD505-2E9C-101B-9397-08002B2CF9AE}" pid="329" name="FSC#SKJODPRECONFIG@10.2600:jod_sAttrStrNazovZariadenia">
    <vt:lpwstr/>
  </property>
  <property fmtid="{D5CDD505-2E9C-101B-9397-08002B2CF9AE}" pid="330" name="FSC#SKJODPRECONFIG@10.2600:jod_sAttrStrNovaFunkcia">
    <vt:lpwstr/>
  </property>
  <property fmtid="{D5CDD505-2E9C-101B-9397-08002B2CF9AE}" pid="331" name="FSC#SKJODPRECONFIG@10.2600:jod_sAttrStrObjekt">
    <vt:lpwstr/>
  </property>
  <property fmtid="{D5CDD505-2E9C-101B-9397-08002B2CF9AE}" pid="332" name="FSC#SKJODPRECONFIG@10.2600:jod_sAttrStrPozicia">
    <vt:lpwstr/>
  </property>
  <property fmtid="{D5CDD505-2E9C-101B-9397-08002B2CF9AE}" pid="333" name="FSC#SKJODPRECONFIG@10.2600:jod_sAttrStrPredmet">
    <vt:lpwstr/>
  </property>
  <property fmtid="{D5CDD505-2E9C-101B-9397-08002B2CF9AE}" pid="334" name="FSC#SKJODPRECONFIG@10.2600:jod_sAttrStrPredmetDodavky">
    <vt:lpwstr/>
  </property>
  <property fmtid="{D5CDD505-2E9C-101B-9397-08002B2CF9AE}" pid="335" name="FSC#SKJODPRECONFIG@10.2600:jod_sAttrStrPredmetFakturacie">
    <vt:lpwstr/>
  </property>
  <property fmtid="{D5CDD505-2E9C-101B-9397-08002B2CF9AE}" pid="336" name="FSC#SKJODPRECONFIG@10.2600:jod_sAttrStrPredmetObjednavky">
    <vt:lpwstr/>
  </property>
  <property fmtid="{D5CDD505-2E9C-101B-9397-08002B2CF9AE}" pid="337" name="FSC#SKJODPRECONFIG@10.2600:jod_sAttrStrPredmetObstaravania">
    <vt:lpwstr/>
  </property>
  <property fmtid="{D5CDD505-2E9C-101B-9397-08002B2CF9AE}" pid="338" name="FSC#SKJODPRECONFIG@10.2600:jod_sAttrStrPredmetPrevierky">
    <vt:lpwstr/>
  </property>
  <property fmtid="{D5CDD505-2E9C-101B-9397-08002B2CF9AE}" pid="339" name="FSC#SKJODPRECONFIG@10.2600:jod_sAttrStrPredmetZmluvy">
    <vt:lpwstr/>
  </property>
  <property fmtid="{D5CDD505-2E9C-101B-9397-08002B2CF9AE}" pid="340" name="FSC#SKJODPRECONFIG@10.2600:jod_sAttrStrSAF">
    <vt:lpwstr/>
  </property>
  <property fmtid="{D5CDD505-2E9C-101B-9397-08002B2CF9AE}" pid="341" name="FSC#SKJODPRECONFIG@10.2600:jod_sAttrStrSkratkaOUVznikNar">
    <vt:lpwstr/>
  </property>
  <property fmtid="{D5CDD505-2E9C-101B-9397-08002B2CF9AE}" pid="342" name="FSC#SKJODPRECONFIG@10.2600:jod_sAttrStrSkratkaUtvaru">
    <vt:lpwstr/>
  </property>
  <property fmtid="{D5CDD505-2E9C-101B-9397-08002B2CF9AE}" pid="343" name="FSC#SKJODPRECONFIG@10.2600:jod_sAttrStrSplatnost">
    <vt:lpwstr/>
  </property>
  <property fmtid="{D5CDD505-2E9C-101B-9397-08002B2CF9AE}" pid="344" name="FSC#SKJODPRECONFIG@10.2600:jod_sAttrStrSposobPrijatia">
    <vt:lpwstr/>
  </property>
  <property fmtid="{D5CDD505-2E9C-101B-9397-08002B2CF9AE}" pid="345" name="FSC#SKJODPRECONFIG@10.2600:jod_sAttrStrSPZ">
    <vt:lpwstr/>
  </property>
  <property fmtid="{D5CDD505-2E9C-101B-9397-08002B2CF9AE}" pid="346" name="FSC#SKJODPRECONFIG@10.2600:jod_sAttrStrStanoviste">
    <vt:lpwstr/>
  </property>
  <property fmtid="{D5CDD505-2E9C-101B-9397-08002B2CF9AE}" pid="347" name="FSC#SKJODPRECONFIG@10.2600:jod_sAttrStrStav">
    <vt:lpwstr/>
  </property>
  <property fmtid="{D5CDD505-2E9C-101B-9397-08002B2CF9AE}" pid="348" name="FSC#SKJODPRECONFIG@10.2600:jod_sAttrStrStredisko">
    <vt:lpwstr/>
  </property>
  <property fmtid="{D5CDD505-2E9C-101B-9397-08002B2CF9AE}" pid="349" name="FSC#SKJODPRECONFIG@10.2600:jod_sAttrStrSucasnaFunkcia">
    <vt:lpwstr/>
  </property>
  <property fmtid="{D5CDD505-2E9C-101B-9397-08002B2CF9AE}" pid="350" name="FSC#SKJODPRECONFIG@10.2600:jod_sAttrStrTovarPozadujeZam">
    <vt:lpwstr/>
  </property>
  <property fmtid="{D5CDD505-2E9C-101B-9397-08002B2CF9AE}" pid="351" name="FSC#SKJODPRECONFIG@10.2600:jod_sAttrStrTyp">
    <vt:lpwstr/>
  </property>
  <property fmtid="{D5CDD505-2E9C-101B-9397-08002B2CF9AE}" pid="352" name="FSC#SKJODPRECONFIG@10.2600:jod_sAttrStrTypCyklu">
    <vt:lpwstr/>
  </property>
  <property fmtid="{D5CDD505-2E9C-101B-9397-08002B2CF9AE}" pid="353" name="FSC#SKJODPRECONFIG@10.2600:jod_sAttrStrTypMT">
    <vt:lpwstr/>
  </property>
  <property fmtid="{D5CDD505-2E9C-101B-9397-08002B2CF9AE}" pid="354" name="FSC#SKJODPRECONFIG@10.2600:jod_sAttrStrTypVozidla">
    <vt:lpwstr/>
  </property>
  <property fmtid="{D5CDD505-2E9C-101B-9397-08002B2CF9AE}" pid="355" name="FSC#SKJODPRECONFIG@10.2600:jod_sAttrStrUcelPrevierky">
    <vt:lpwstr/>
  </property>
  <property fmtid="{D5CDD505-2E9C-101B-9397-08002B2CF9AE}" pid="356" name="FSC#SKJODPRECONFIG@10.2600:jod_sAttrStrUtvar">
    <vt:lpwstr/>
  </property>
  <property fmtid="{D5CDD505-2E9C-101B-9397-08002B2CF9AE}" pid="357" name="FSC#SKJODPRECONFIG@10.2600:jod_sAttrStrVeduciVysetrTimu">
    <vt:lpwstr/>
  </property>
  <property fmtid="{D5CDD505-2E9C-101B-9397-08002B2CF9AE}" pid="358" name="FSC#SKJODPRECONFIG@10.2600:jod_sAttrStrVydanie">
    <vt:lpwstr/>
  </property>
  <property fmtid="{D5CDD505-2E9C-101B-9397-08002B2CF9AE}" pid="359" name="FSC#SKJODPRECONFIG@10.2600:jod_sAttrStrZamestnanecHlasenie">
    <vt:lpwstr/>
  </property>
  <property fmtid="{D5CDD505-2E9C-101B-9397-08002B2CF9AE}" pid="360" name="FSC#SKJODPRECONFIG@10.2600:jod_sAttrStrZariadenie">
    <vt:lpwstr/>
  </property>
  <property fmtid="{D5CDD505-2E9C-101B-9397-08002B2CF9AE}" pid="361" name="FSC#SKJODPRECONFIG@10.2600:jod_sAttrStrZdrojZistenia">
    <vt:lpwstr/>
  </property>
  <property fmtid="{D5CDD505-2E9C-101B-9397-08002B2CF9AE}" pid="362" name="FSC#SKJODPRECONFIG@10.2600:jod_sAttrStrZmluvaOpravneniePodp">
    <vt:lpwstr/>
  </property>
  <property fmtid="{D5CDD505-2E9C-101B-9397-08002B2CF9AE}" pid="363" name="FSC#SKJODPRECONFIG@10.2600:jod_sAttrStrZnacka">
    <vt:lpwstr/>
  </property>
  <property fmtid="{D5CDD505-2E9C-101B-9397-08002B2CF9AE}" pid="364" name="FSC#SKJODPRECONFIG@10.2600:jod_typ">
    <vt:lpwstr>Vlastný dokument</vt:lpwstr>
  </property>
  <property fmtid="{D5CDD505-2E9C-101B-9397-08002B2CF9AE}" pid="365" name="FSC#SKJODPRECONFIG@10.2600:jod_zh">
    <vt:lpwstr/>
  </property>
  <property fmtid="{D5CDD505-2E9C-101B-9397-08002B2CF9AE}" pid="366" name="FSC#SKJODPRECONFIG@10.2600:jod_zmluvnacena">
    <vt:lpwstr/>
  </property>
  <property fmtid="{D5CDD505-2E9C-101B-9397-08002B2CF9AE}" pid="367" name="FSC#SKJODPRECONFIG@10.2600:jod_zmluvnacenasdodatkami">
    <vt:lpwstr/>
  </property>
  <property fmtid="{D5CDD505-2E9C-101B-9397-08002B2CF9AE}" pid="368" name="FSC#SKJODPRECONFIG@10.2600:jod_sAttrPtrOrgUtvar">
    <vt:lpwstr>Odbor projektov, obstáravania a investícií</vt:lpwstr>
  </property>
  <property fmtid="{D5CDD505-2E9C-101B-9397-08002B2CF9AE}" pid="369" name="FSC#SKJODPRECONFIG@10.2600:jod_sAttrPtrOrgUtvarSKR">
    <vt:lpwstr>OPOI</vt:lpwstr>
  </property>
  <property fmtid="{D5CDD505-2E9C-101B-9397-08002B2CF9AE}" pid="370" name="FSC#SKJODPRECONFIG@10.2600:jod_sAttrPtrOrgUtvarFAX">
    <vt:lpwstr/>
  </property>
  <property fmtid="{D5CDD505-2E9C-101B-9397-08002B2CF9AE}" pid="371" name="FSC#SKJODPRECONFIG@10.2600:jod_sAttrPtrOrgUtvarVED">
    <vt:lpwstr>Mgr. Anna Merva Langšádlová</vt:lpwstr>
  </property>
  <property fmtid="{D5CDD505-2E9C-101B-9397-08002B2CF9AE}" pid="372" name="FSC#SKJODPRECONFIG@10.2600:jod_sAttrPtrZamestnanec">
    <vt:lpwstr>Zuzana Hatalová</vt:lpwstr>
  </property>
  <property fmtid="{D5CDD505-2E9C-101B-9397-08002B2CF9AE}" pid="373" name="FSC#SKJODPRECONFIG@10.2600:jod_sAttrPtrZamestnanecFNC">
    <vt:lpwstr>referent obstarávania</vt:lpwstr>
  </property>
  <property fmtid="{D5CDD505-2E9C-101B-9397-08002B2CF9AE}" pid="374" name="FSC#SKJODPRECONFIG@10.2600:jod_sAttrPtrZamestnanecTEL">
    <vt:lpwstr>2316</vt:lpwstr>
  </property>
  <property fmtid="{D5CDD505-2E9C-101B-9397-08002B2CF9AE}" pid="375" name="FSC#SKJODPRECONFIG@10.2600:jod_sAttrPtrZamestnanecOSC">
    <vt:lpwstr>4302</vt:lpwstr>
  </property>
  <property fmtid="{D5CDD505-2E9C-101B-9397-08002B2CF9AE}" pid="376" name="FSC#SKJODPRECONFIG@10.2600:jod_sAttrPtrZamestnanecEML">
    <vt:lpwstr>zuzana.hatalova@lps.sk</vt:lpwstr>
  </property>
  <property fmtid="{D5CDD505-2E9C-101B-9397-08002B2CF9AE}" pid="377" name="FSC#SKJODPRECONFIG@10.2600:jod_sAttrPtrZamestnanecOU">
    <vt:lpwstr>Odbor projektov, obstáravania a investícií</vt:lpwstr>
  </property>
  <property fmtid="{D5CDD505-2E9C-101B-9397-08002B2CF9AE}" pid="378" name="FSC#SKJODPRECONFIG@10.2600:jod_sAttrPtrZamestnanecSKROU">
    <vt:lpwstr>OPOI</vt:lpwstr>
  </property>
  <property fmtid="{D5CDD505-2E9C-101B-9397-08002B2CF9AE}" pid="379" name="FSC#SKJODPRECONFIG@10.2600:jod_AttrStrICODodavatela">
    <vt:lpwstr/>
  </property>
  <property fmtid="{D5CDD505-2E9C-101B-9397-08002B2CF9AE}" pid="380" name="FSC#SKJODPRECONFIG@10.2600:jod_AttrDateSchvalenie">
    <vt:lpwstr/>
  </property>
  <property fmtid="{D5CDD505-2E9C-101B-9397-08002B2CF9AE}" pid="381" name="FSC#SKLPSPRECONFIG@10.2600:lps_sAttrPtrUtvarZiadatel">
    <vt:lpwstr/>
  </property>
  <property fmtid="{D5CDD505-2E9C-101B-9397-08002B2CF9AE}" pid="382" name="FSC#SKLPSPRECONFIG@10.2600:lps_sAttrPtrUtvarZiadatelSKR">
    <vt:lpwstr/>
  </property>
  <property fmtid="{D5CDD505-2E9C-101B-9397-08002B2CF9AE}" pid="383" name="FSC#SKLPSPRECONFIG@10.2600:lps_sAttrPtrUtvarZiadatelCIS">
    <vt:lpwstr/>
  </property>
  <property fmtid="{D5CDD505-2E9C-101B-9397-08002B2CF9AE}" pid="384" name="FSC#SKLPSPRECONFIG@10.2600:lps_sAttrPtrUtvarPouzivatelSKR">
    <vt:lpwstr/>
  </property>
  <property fmtid="{D5CDD505-2E9C-101B-9397-08002B2CF9AE}" pid="385" name="FSC#SKLPSPRECONFIG@10.2600:lps_sAttrPtrUtvarPouzivatelCIS">
    <vt:lpwstr/>
  </property>
  <property fmtid="{D5CDD505-2E9C-101B-9397-08002B2CF9AE}" pid="386" name="FSC#SKLPSPRECONFIG@103.510:jod_sAttrPtrVybavujeFnct">
    <vt:lpwstr>referent obstarávania</vt:lpwstr>
  </property>
  <property fmtid="{D5CDD505-2E9C-101B-9397-08002B2CF9AE}" pid="387" name="FSC#SKLPSPRECONFIG@103.510:jod_sAttrPtrVybavujeEmail">
    <vt:lpwstr>zuzana.hatalova@lps.sk</vt:lpwstr>
  </property>
  <property fmtid="{D5CDD505-2E9C-101B-9397-08002B2CF9AE}" pid="388" name="FSC#SKLPSPRECONFIG@103.510:lps_sAttrPtrZamestnanecUtvarNUM">
    <vt:lpwstr>340100</vt:lpwstr>
  </property>
  <property fmtid="{D5CDD505-2E9C-101B-9397-08002B2CF9AE}" pid="389" name="FSC#SKLPSPRECONFIG@103.510:lps_sAttrFltCelkCenaBezDPH">
    <vt:lpwstr/>
  </property>
  <property fmtid="{D5CDD505-2E9C-101B-9397-08002B2CF9AE}" pid="390" name="FSC#SKLPSPRECONFIG@103.510:lps_AttrEnumClassification">
    <vt:lpwstr>Klasifikácia: Verejné</vt:lpwstr>
  </property>
  <property fmtid="{D5CDD505-2E9C-101B-9397-08002B2CF9AE}" pid="391" name="FSC#SKLPSPRECONFIG@103.510:lps_AttrEnumClassification_EN">
    <vt:lpwstr>Classification: Public</vt:lpwstr>
  </property>
  <property fmtid="{D5CDD505-2E9C-101B-9397-08002B2CF9AE}" pid="392" name="FSC#SKLPSPRECONFIG@103.510:lps_sAttrStrIBAN">
    <vt:lpwstr/>
  </property>
  <property fmtid="{D5CDD505-2E9C-101B-9397-08002B2CF9AE}" pid="393" name="FSC#SKEDITIONREG@103.510:a_acceptor">
    <vt:lpwstr/>
  </property>
  <property fmtid="{D5CDD505-2E9C-101B-9397-08002B2CF9AE}" pid="394" name="FSC#SKEDITIONREG@103.510:a_clearedat">
    <vt:lpwstr/>
  </property>
  <property fmtid="{D5CDD505-2E9C-101B-9397-08002B2CF9AE}" pid="395" name="FSC#SKEDITIONREG@103.510:a_clearedby">
    <vt:lpwstr/>
  </property>
  <property fmtid="{D5CDD505-2E9C-101B-9397-08002B2CF9AE}" pid="396" name="FSC#SKEDITIONREG@103.510:a_comm">
    <vt:lpwstr/>
  </property>
  <property fmtid="{D5CDD505-2E9C-101B-9397-08002B2CF9AE}" pid="397" name="FSC#SKEDITIONREG@103.510:a_decisionattachments">
    <vt:lpwstr/>
  </property>
  <property fmtid="{D5CDD505-2E9C-101B-9397-08002B2CF9AE}" pid="398" name="FSC#SKEDITIONREG@103.510:a_deliveredat">
    <vt:lpwstr/>
  </property>
  <property fmtid="{D5CDD505-2E9C-101B-9397-08002B2CF9AE}" pid="399" name="FSC#SKEDITIONREG@103.510:a_delivery">
    <vt:lpwstr/>
  </property>
  <property fmtid="{D5CDD505-2E9C-101B-9397-08002B2CF9AE}" pid="400" name="FSC#SKEDITIONREG@103.510:a_extension">
    <vt:lpwstr>2316</vt:lpwstr>
  </property>
  <property fmtid="{D5CDD505-2E9C-101B-9397-08002B2CF9AE}" pid="401" name="FSC#SKEDITIONREG@103.510:a_filenumber">
    <vt:lpwstr>04961/2025/DOSM</vt:lpwstr>
  </property>
  <property fmtid="{D5CDD505-2E9C-101B-9397-08002B2CF9AE}" pid="402" name="FSC#SKEDITIONREG@103.510:a_fileresponsible">
    <vt:lpwstr>Zuzana Hatalová</vt:lpwstr>
  </property>
  <property fmtid="{D5CDD505-2E9C-101B-9397-08002B2CF9AE}" pid="403" name="FSC#SKEDITIONREG@103.510:a_fileresporg">
    <vt:lpwstr>Odbor projektov, obstáravania a investícií</vt:lpwstr>
  </property>
  <property fmtid="{D5CDD505-2E9C-101B-9397-08002B2CF9AE}" pid="404" name="FSC#SKEDITIONREG@103.510:a_fileresporg_email_OU">
    <vt:lpwstr/>
  </property>
  <property fmtid="{D5CDD505-2E9C-101B-9397-08002B2CF9AE}" pid="405" name="FSC#SKEDITIONREG@103.510:a_fileresporg_emailaddress">
    <vt:lpwstr/>
  </property>
  <property fmtid="{D5CDD505-2E9C-101B-9397-08002B2CF9AE}" pid="406" name="FSC#SKEDITIONREG@103.510:a_fileresporg_fax">
    <vt:lpwstr/>
  </property>
  <property fmtid="{D5CDD505-2E9C-101B-9397-08002B2CF9AE}" pid="407" name="FSC#SKEDITIONREG@103.510:a_fileresporg_fax_OU">
    <vt:lpwstr/>
  </property>
  <property fmtid="{D5CDD505-2E9C-101B-9397-08002B2CF9AE}" pid="408" name="FSC#SKEDITIONREG@103.510:a_fileresporg_function">
    <vt:lpwstr>vedúci odboru projektov, obstarávania a investícií</vt:lpwstr>
  </property>
  <property fmtid="{D5CDD505-2E9C-101B-9397-08002B2CF9AE}" pid="409" name="FSC#SKEDITIONREG@103.510:a_fileresporg_function_OU">
    <vt:lpwstr/>
  </property>
  <property fmtid="{D5CDD505-2E9C-101B-9397-08002B2CF9AE}" pid="410" name="FSC#SKEDITIONREG@103.510:a_fileresporg_head">
    <vt:lpwstr>Mgr. Anna Merva Langšádlová</vt:lpwstr>
  </property>
  <property fmtid="{D5CDD505-2E9C-101B-9397-08002B2CF9AE}" pid="411" name="FSC#SKEDITIONREG@103.510:a_fileresporg_head_OU">
    <vt:lpwstr/>
  </property>
  <property fmtid="{D5CDD505-2E9C-101B-9397-08002B2CF9AE}" pid="412" name="FSC#SKEDITIONREG@103.510:a_fileresporg_OU">
    <vt:lpwstr/>
  </property>
  <property fmtid="{D5CDD505-2E9C-101B-9397-08002B2CF9AE}" pid="413" name="FSC#SKEDITIONREG@103.510:a_fileresporg_phone">
    <vt:lpwstr/>
  </property>
  <property fmtid="{D5CDD505-2E9C-101B-9397-08002B2CF9AE}" pid="414" name="FSC#SKEDITIONREG@103.510:a_fileresporg_phone_OU">
    <vt:lpwstr/>
  </property>
  <property fmtid="{D5CDD505-2E9C-101B-9397-08002B2CF9AE}" pid="415" name="FSC#SKEDITIONREG@103.510:a_incattachments">
    <vt:lpwstr/>
  </property>
  <property fmtid="{D5CDD505-2E9C-101B-9397-08002B2CF9AE}" pid="416" name="FSC#SKEDITIONREG@103.510:a_incnr">
    <vt:lpwstr>4751</vt:lpwstr>
  </property>
  <property fmtid="{D5CDD505-2E9C-101B-9397-08002B2CF9AE}" pid="417" name="FSC#SKEDITIONREG@103.510:a_objcreatedstr">
    <vt:lpwstr>2025-06-16</vt:lpwstr>
  </property>
  <property fmtid="{D5CDD505-2E9C-101B-9397-08002B2CF9AE}" pid="418" name="FSC#SKEDITIONREG@103.510:a_ordernumber">
    <vt:lpwstr>6</vt:lpwstr>
  </property>
  <property fmtid="{D5CDD505-2E9C-101B-9397-08002B2CF9AE}" pid="419" name="FSC#SKEDITIONREG@103.510:a_oursign">
    <vt:lpwstr>04961/2025/DOSM-6</vt:lpwstr>
  </property>
  <property fmtid="{D5CDD505-2E9C-101B-9397-08002B2CF9AE}" pid="420" name="FSC#SKEDITIONREG@103.510:a_sendersign">
    <vt:lpwstr/>
  </property>
  <property fmtid="{D5CDD505-2E9C-101B-9397-08002B2CF9AE}" pid="421" name="FSC#SKEDITIONREG@103.510:a_shortou">
    <vt:lpwstr>DOSM</vt:lpwstr>
  </property>
  <property fmtid="{D5CDD505-2E9C-101B-9397-08002B2CF9AE}" pid="422" name="FSC#SKEDITIONREG@103.510:a_testsalutation">
    <vt:lpwstr/>
  </property>
  <property fmtid="{D5CDD505-2E9C-101B-9397-08002B2CF9AE}" pid="423" name="FSC#SKEDITIONREG@103.510:a_validfrom">
    <vt:lpwstr/>
  </property>
  <property fmtid="{D5CDD505-2E9C-101B-9397-08002B2CF9AE}" pid="424" name="FSC#SKEDITIONREG@103.510:as_activity">
    <vt:lpwstr/>
  </property>
  <property fmtid="{D5CDD505-2E9C-101B-9397-08002B2CF9AE}" pid="425" name="FSC#SKEDITIONREG@103.510:as_docdate">
    <vt:lpwstr>16. 6. 2025</vt:lpwstr>
  </property>
  <property fmtid="{D5CDD505-2E9C-101B-9397-08002B2CF9AE}" pid="426" name="FSC#SKEDITIONREG@103.510:as_establishdate">
    <vt:lpwstr/>
  </property>
  <property fmtid="{D5CDD505-2E9C-101B-9397-08002B2CF9AE}" pid="427" name="FSC#SKEDITIONREG@103.510:as_fileresphead">
    <vt:lpwstr>Mgr. Anna Merva Langšádlová</vt:lpwstr>
  </property>
  <property fmtid="{D5CDD505-2E9C-101B-9397-08002B2CF9AE}" pid="428" name="FSC#SKEDITIONREG@103.510:as_filerespheadfnct">
    <vt:lpwstr>vedúci odboru projektov, obstarávania a investícií</vt:lpwstr>
  </property>
  <property fmtid="{D5CDD505-2E9C-101B-9397-08002B2CF9AE}" pid="429" name="FSC#SKEDITIONREG@103.510:as_fileresponsible">
    <vt:lpwstr>Zuzana Hatalová</vt:lpwstr>
  </property>
  <property fmtid="{D5CDD505-2E9C-101B-9397-08002B2CF9AE}" pid="430" name="FSC#SKEDITIONREG@103.510:as_filesubj">
    <vt:lpwstr>Obchodné podmienky - Obnova záložného rádiokomunikačného systému</vt:lpwstr>
  </property>
  <property fmtid="{D5CDD505-2E9C-101B-9397-08002B2CF9AE}" pid="431" name="FSC#SKEDITIONREG@103.510:as_objname">
    <vt:lpwstr>04751/2025</vt:lpwstr>
  </property>
  <property fmtid="{D5CDD505-2E9C-101B-9397-08002B2CF9AE}" pid="432" name="FSC#SKEDITIONREG@103.510:as_ou">
    <vt:lpwstr>Odbor projektov, obstáravania a investícií</vt:lpwstr>
  </property>
  <property fmtid="{D5CDD505-2E9C-101B-9397-08002B2CF9AE}" pid="433" name="FSC#SKEDITIONREG@103.510:as_owner">
    <vt:lpwstr>Zuzana Hatalová</vt:lpwstr>
  </property>
  <property fmtid="{D5CDD505-2E9C-101B-9397-08002B2CF9AE}" pid="434" name="FSC#SKEDITIONREG@103.510:as_phonelink">
    <vt:lpwstr>2316</vt:lpwstr>
  </property>
  <property fmtid="{D5CDD505-2E9C-101B-9397-08002B2CF9AE}" pid="435" name="FSC#SKEDITIONREG@103.510:oz_externAdr">
    <vt:lpwstr/>
  </property>
  <property fmtid="{D5CDD505-2E9C-101B-9397-08002B2CF9AE}" pid="436" name="FSC#SKEDITIONREG@103.510:a_depositperiod">
    <vt:lpwstr>10</vt:lpwstr>
  </property>
  <property fmtid="{D5CDD505-2E9C-101B-9397-08002B2CF9AE}" pid="437" name="FSC#SKEDITIONREG@103.510:a_disposestate">
    <vt:lpwstr/>
  </property>
  <property fmtid="{D5CDD505-2E9C-101B-9397-08002B2CF9AE}" pid="438" name="FSC#SKEDITIONREG@103.510:a_fileresponsiblefnct">
    <vt:lpwstr>referent obstarávania</vt:lpwstr>
  </property>
  <property fmtid="{D5CDD505-2E9C-101B-9397-08002B2CF9AE}" pid="439" name="FSC#SKEDITIONREG@103.510:a_fileresporg_position">
    <vt:lpwstr>vedúci</vt:lpwstr>
  </property>
  <property fmtid="{D5CDD505-2E9C-101B-9397-08002B2CF9AE}" pid="440" name="FSC#SKEDITIONREG@103.510:a_fileresporg_position_OU">
    <vt:lpwstr/>
  </property>
  <property fmtid="{D5CDD505-2E9C-101B-9397-08002B2CF9AE}" pid="441" name="FSC#SKEDITIONREG@103.510:a_osobnecislosprac">
    <vt:lpwstr>4302</vt:lpwstr>
  </property>
  <property fmtid="{D5CDD505-2E9C-101B-9397-08002B2CF9AE}" pid="442" name="FSC#SKEDITIONREG@103.510:a_registrysign">
    <vt:lpwstr>VEO 02</vt:lpwstr>
  </property>
  <property fmtid="{D5CDD505-2E9C-101B-9397-08002B2CF9AE}" pid="443" name="FSC#SKEDITIONREG@103.510:a_subfileatt">
    <vt:lpwstr>PRÍLOHA 2-Obchodne podmienky_záložný RCOM_07_obeh</vt:lpwstr>
  </property>
  <property fmtid="{D5CDD505-2E9C-101B-9397-08002B2CF9AE}" pid="444" name="FSC#SKEDITIONREG@103.510:as_filesubjall">
    <vt:lpwstr>Obchodné podmienky - Obnova záložného rádiokomunikačného systému</vt:lpwstr>
  </property>
  <property fmtid="{D5CDD505-2E9C-101B-9397-08002B2CF9AE}" pid="445" name="FSC#SKEDITIONREG@103.510:CreatedAt">
    <vt:lpwstr>16. 6. 2025, 12:35</vt:lpwstr>
  </property>
  <property fmtid="{D5CDD505-2E9C-101B-9397-08002B2CF9AE}" pid="446" name="FSC#SKEDITIONREG@103.510:curruserrolegroup">
    <vt:lpwstr>Právne personálne oddelenie</vt:lpwstr>
  </property>
  <property fmtid="{D5CDD505-2E9C-101B-9397-08002B2CF9AE}" pid="447" name="FSC#SKEDITIONREG@103.510:currusersubst">
    <vt:lpwstr>Mgr. Karol Ďuriga</vt:lpwstr>
  </property>
  <property fmtid="{D5CDD505-2E9C-101B-9397-08002B2CF9AE}" pid="448" name="FSC#SKEDITIONREG@103.510:emailsprac">
    <vt:lpwstr>zuzana.hatalova@lps.sk</vt:lpwstr>
  </property>
  <property fmtid="{D5CDD505-2E9C-101B-9397-08002B2CF9AE}" pid="449" name="FSC#SKEDITIONREG@103.510:ms_VyskladaniePoznamok">
    <vt:lpwstr/>
  </property>
  <property fmtid="{D5CDD505-2E9C-101B-9397-08002B2CF9AE}" pid="450" name="FSC#SKEDITIONREG@103.510:oumlname_fnct">
    <vt:lpwstr>vedúci odboru projektov, obstarávania a investícií</vt:lpwstr>
  </property>
  <property fmtid="{D5CDD505-2E9C-101B-9397-08002B2CF9AE}" pid="451" name="FSC#SKEDITIONREG@103.510:sk_org_city">
    <vt:lpwstr>Bratislava-Ružinov</vt:lpwstr>
  </property>
  <property fmtid="{D5CDD505-2E9C-101B-9397-08002B2CF9AE}" pid="452" name="FSC#SKEDITIONREG@103.510:sk_org_dic">
    <vt:lpwstr/>
  </property>
  <property fmtid="{D5CDD505-2E9C-101B-9397-08002B2CF9AE}" pid="453" name="FSC#SKEDITIONREG@103.510:sk_org_email">
    <vt:lpwstr/>
  </property>
  <property fmtid="{D5CDD505-2E9C-101B-9397-08002B2CF9AE}" pid="454" name="FSC#SKEDITIONREG@103.510:sk_org_fax">
    <vt:lpwstr/>
  </property>
  <property fmtid="{D5CDD505-2E9C-101B-9397-08002B2CF9AE}" pid="455" name="FSC#SKEDITIONREG@103.510:sk_org_fullname">
    <vt:lpwstr>Letové prevádzkové služby Slovenskej republiky, štátny podnik</vt:lpwstr>
  </property>
  <property fmtid="{D5CDD505-2E9C-101B-9397-08002B2CF9AE}" pid="456" name="FSC#SKEDITIONREG@103.510:sk_org_ico">
    <vt:lpwstr>35778458</vt:lpwstr>
  </property>
  <property fmtid="{D5CDD505-2E9C-101B-9397-08002B2CF9AE}" pid="457" name="FSC#SKEDITIONREG@103.510:sk_org_phone">
    <vt:lpwstr/>
  </property>
  <property fmtid="{D5CDD505-2E9C-101B-9397-08002B2CF9AE}" pid="458" name="FSC#SKEDITIONREG@103.510:sk_org_shortname">
    <vt:lpwstr/>
  </property>
  <property fmtid="{D5CDD505-2E9C-101B-9397-08002B2CF9AE}" pid="459" name="FSC#SKEDITIONREG@103.510:sk_org_state">
    <vt:lpwstr/>
  </property>
  <property fmtid="{D5CDD505-2E9C-101B-9397-08002B2CF9AE}" pid="460" name="FSC#SKEDITIONREG@103.510:sk_org_street">
    <vt:lpwstr>Ivanská cesta 93</vt:lpwstr>
  </property>
  <property fmtid="{D5CDD505-2E9C-101B-9397-08002B2CF9AE}" pid="461" name="FSC#SKEDITIONREG@103.510:sk_org_zip">
    <vt:lpwstr/>
  </property>
  <property fmtid="{D5CDD505-2E9C-101B-9397-08002B2CF9AE}" pid="462" name="FSC#SKEDITIONREG@103.510:viz_clearedat">
    <vt:lpwstr/>
  </property>
  <property fmtid="{D5CDD505-2E9C-101B-9397-08002B2CF9AE}" pid="463" name="FSC#SKEDITIONREG@103.510:viz_clearedby">
    <vt:lpwstr/>
  </property>
  <property fmtid="{D5CDD505-2E9C-101B-9397-08002B2CF9AE}" pid="464" name="FSC#SKEDITIONREG@103.510:viz_comm">
    <vt:lpwstr/>
  </property>
  <property fmtid="{D5CDD505-2E9C-101B-9397-08002B2CF9AE}" pid="465" name="FSC#SKEDITIONREG@103.510:viz_decisionattachments">
    <vt:lpwstr/>
  </property>
  <property fmtid="{D5CDD505-2E9C-101B-9397-08002B2CF9AE}" pid="466" name="FSC#SKEDITIONREG@103.510:viz_deliveredat">
    <vt:lpwstr/>
  </property>
  <property fmtid="{D5CDD505-2E9C-101B-9397-08002B2CF9AE}" pid="467" name="FSC#SKEDITIONREG@103.510:viz_delivery">
    <vt:lpwstr/>
  </property>
  <property fmtid="{D5CDD505-2E9C-101B-9397-08002B2CF9AE}" pid="468" name="FSC#SKEDITIONREG@103.510:viz_extension">
    <vt:lpwstr>2316</vt:lpwstr>
  </property>
  <property fmtid="{D5CDD505-2E9C-101B-9397-08002B2CF9AE}" pid="469" name="FSC#SKEDITIONREG@103.510:viz_filenumber">
    <vt:lpwstr>04961/2025/DOSM</vt:lpwstr>
  </property>
  <property fmtid="{D5CDD505-2E9C-101B-9397-08002B2CF9AE}" pid="470" name="FSC#SKEDITIONREG@103.510:viz_fileresponsible">
    <vt:lpwstr>Zuzana Hatalová</vt:lpwstr>
  </property>
  <property fmtid="{D5CDD505-2E9C-101B-9397-08002B2CF9AE}" pid="471" name="FSC#SKEDITIONREG@103.510:viz_fileresporg">
    <vt:lpwstr>Odbor projektov, obstáravania a investícií</vt:lpwstr>
  </property>
  <property fmtid="{D5CDD505-2E9C-101B-9397-08002B2CF9AE}" pid="472" name="FSC#SKEDITIONREG@103.510:viz_fileresporg_email_OU">
    <vt:lpwstr/>
  </property>
  <property fmtid="{D5CDD505-2E9C-101B-9397-08002B2CF9AE}" pid="473" name="FSC#SKEDITIONREG@103.510:viz_fileresporg_emailaddress">
    <vt:lpwstr/>
  </property>
  <property fmtid="{D5CDD505-2E9C-101B-9397-08002B2CF9AE}" pid="474" name="FSC#SKEDITIONREG@103.510:viz_fileresporg_fax">
    <vt:lpwstr/>
  </property>
  <property fmtid="{D5CDD505-2E9C-101B-9397-08002B2CF9AE}" pid="475" name="FSC#SKEDITIONREG@103.510:viz_fileresporg_fax_OU">
    <vt:lpwstr/>
  </property>
  <property fmtid="{D5CDD505-2E9C-101B-9397-08002B2CF9AE}" pid="476" name="FSC#SKEDITIONREG@103.510:viz_fileresporg_function">
    <vt:lpwstr>vedúci odboru projektov, obstarávania a investícií</vt:lpwstr>
  </property>
  <property fmtid="{D5CDD505-2E9C-101B-9397-08002B2CF9AE}" pid="477" name="FSC#SKEDITIONREG@103.510:viz_fileresporg_function_OU">
    <vt:lpwstr/>
  </property>
  <property fmtid="{D5CDD505-2E9C-101B-9397-08002B2CF9AE}" pid="478" name="FSC#SKEDITIONREG@103.510:viz_fileresporg_head">
    <vt:lpwstr>Mgr. Anna Merva Langšádlová</vt:lpwstr>
  </property>
  <property fmtid="{D5CDD505-2E9C-101B-9397-08002B2CF9AE}" pid="479" name="FSC#SKEDITIONREG@103.510:viz_fileresporg_head_OU">
    <vt:lpwstr/>
  </property>
  <property fmtid="{D5CDD505-2E9C-101B-9397-08002B2CF9AE}" pid="480" name="FSC#SKEDITIONREG@103.510:viz_fileresporg_longname">
    <vt:lpwstr>Odbor projektov, obstáravania a investícií</vt:lpwstr>
  </property>
  <property fmtid="{D5CDD505-2E9C-101B-9397-08002B2CF9AE}" pid="481" name="FSC#SKEDITIONREG@103.510:viz_fileresporg_mesto">
    <vt:lpwstr/>
  </property>
  <property fmtid="{D5CDD505-2E9C-101B-9397-08002B2CF9AE}" pid="482" name="FSC#SKEDITIONREG@103.510:viz_fileresporg_odbor">
    <vt:lpwstr/>
  </property>
  <property fmtid="{D5CDD505-2E9C-101B-9397-08002B2CF9AE}" pid="483" name="FSC#SKEDITIONREG@103.510:viz_fileresporg_odbor_function">
    <vt:lpwstr>vedúci odboru projektov, obstarávania a investícií</vt:lpwstr>
  </property>
  <property fmtid="{D5CDD505-2E9C-101B-9397-08002B2CF9AE}" pid="484" name="FSC#SKEDITIONREG@103.510:viz_fileresporg_odbor_head">
    <vt:lpwstr>Mgr. Anna Merva Langšádlová</vt:lpwstr>
  </property>
  <property fmtid="{D5CDD505-2E9C-101B-9397-08002B2CF9AE}" pid="485" name="FSC#SKEDITIONREG@103.510:viz_fileresporg_OU">
    <vt:lpwstr/>
  </property>
  <property fmtid="{D5CDD505-2E9C-101B-9397-08002B2CF9AE}" pid="486" name="FSC#SKEDITIONREG@103.510:viz_fileresporg_phone">
    <vt:lpwstr/>
  </property>
  <property fmtid="{D5CDD505-2E9C-101B-9397-08002B2CF9AE}" pid="487" name="FSC#SKEDITIONREG@103.510:viz_fileresporg_phone_OU">
    <vt:lpwstr/>
  </property>
  <property fmtid="{D5CDD505-2E9C-101B-9397-08002B2CF9AE}" pid="488" name="FSC#SKEDITIONREG@103.510:viz_fileresporg_position">
    <vt:lpwstr>vedúci</vt:lpwstr>
  </property>
  <property fmtid="{D5CDD505-2E9C-101B-9397-08002B2CF9AE}" pid="489" name="FSC#SKEDITIONREG@103.510:viz_fileresporg_position_OU">
    <vt:lpwstr/>
  </property>
  <property fmtid="{D5CDD505-2E9C-101B-9397-08002B2CF9AE}" pid="490" name="FSC#SKEDITIONREG@103.510:viz_fileresporg_psc">
    <vt:lpwstr/>
  </property>
  <property fmtid="{D5CDD505-2E9C-101B-9397-08002B2CF9AE}" pid="491" name="FSC#SKEDITIONREG@103.510:viz_fileresporg_sekcia">
    <vt:lpwstr/>
  </property>
  <property fmtid="{D5CDD505-2E9C-101B-9397-08002B2CF9AE}" pid="492" name="FSC#SKEDITIONREG@103.510:viz_fileresporg_sekcia_function">
    <vt:lpwstr>vedúci odboru projektov, obstarávania a investícií</vt:lpwstr>
  </property>
  <property fmtid="{D5CDD505-2E9C-101B-9397-08002B2CF9AE}" pid="493" name="FSC#SKEDITIONREG@103.510:viz_fileresporg_sekcia_head">
    <vt:lpwstr>Mgr. Anna Merva Langšádlová</vt:lpwstr>
  </property>
  <property fmtid="{D5CDD505-2E9C-101B-9397-08002B2CF9AE}" pid="494" name="FSC#SKEDITIONREG@103.510:viz_fileresporg_stat">
    <vt:lpwstr/>
  </property>
  <property fmtid="{D5CDD505-2E9C-101B-9397-08002B2CF9AE}" pid="495" name="FSC#SKEDITIONREG@103.510:viz_fileresporg_ulica">
    <vt:lpwstr/>
  </property>
  <property fmtid="{D5CDD505-2E9C-101B-9397-08002B2CF9AE}" pid="496" name="FSC#SKEDITIONREG@103.510:viz_fileresporgknazov">
    <vt:lpwstr>DOSM</vt:lpwstr>
  </property>
  <property fmtid="{D5CDD505-2E9C-101B-9397-08002B2CF9AE}" pid="497" name="FSC#SKEDITIONREG@103.510:viz_filesubj">
    <vt:lpwstr>Obchodné podmienky - Obnova záložného rádiokomunikačného systému</vt:lpwstr>
  </property>
  <property fmtid="{D5CDD505-2E9C-101B-9397-08002B2CF9AE}" pid="498" name="FSC#SKEDITIONREG@103.510:viz_incattachments">
    <vt:lpwstr/>
  </property>
  <property fmtid="{D5CDD505-2E9C-101B-9397-08002B2CF9AE}" pid="499" name="FSC#SKEDITIONREG@103.510:viz_incnr">
    <vt:lpwstr>4751</vt:lpwstr>
  </property>
  <property fmtid="{D5CDD505-2E9C-101B-9397-08002B2CF9AE}" pid="500" name="FSC#SKEDITIONREG@103.510:viz_intletterrecivers">
    <vt:lpwstr/>
  </property>
  <property fmtid="{D5CDD505-2E9C-101B-9397-08002B2CF9AE}" pid="501" name="FSC#SKEDITIONREG@103.510:viz_objcreatedstr">
    <vt:lpwstr>2025-06-16</vt:lpwstr>
  </property>
  <property fmtid="{D5CDD505-2E9C-101B-9397-08002B2CF9AE}" pid="502" name="FSC#SKEDITIONREG@103.510:viz_ordernumber">
    <vt:lpwstr>6</vt:lpwstr>
  </property>
  <property fmtid="{D5CDD505-2E9C-101B-9397-08002B2CF9AE}" pid="503" name="FSC#SKEDITIONREG@103.510:viz_oursign">
    <vt:lpwstr>04961/2025/DOSM-6</vt:lpwstr>
  </property>
  <property fmtid="{D5CDD505-2E9C-101B-9397-08002B2CF9AE}" pid="504" name="FSC#SKEDITIONREG@103.510:viz_responseto_createdby">
    <vt:lpwstr/>
  </property>
  <property fmtid="{D5CDD505-2E9C-101B-9397-08002B2CF9AE}" pid="505" name="FSC#SKEDITIONREG@103.510:viz_sendersign">
    <vt:lpwstr/>
  </property>
  <property fmtid="{D5CDD505-2E9C-101B-9397-08002B2CF9AE}" pid="506" name="FSC#SKEDITIONREG@103.510:viz_shortfileresporg">
    <vt:lpwstr>OPOI</vt:lpwstr>
  </property>
  <property fmtid="{D5CDD505-2E9C-101B-9397-08002B2CF9AE}" pid="507" name="FSC#SKEDITIONREG@103.510:viz_tel_number">
    <vt:lpwstr/>
  </property>
  <property fmtid="{D5CDD505-2E9C-101B-9397-08002B2CF9AE}" pid="508" name="FSC#SKEDITIONREG@103.510:viz_tel_number2">
    <vt:lpwstr/>
  </property>
  <property fmtid="{D5CDD505-2E9C-101B-9397-08002B2CF9AE}" pid="509" name="FSC#SKEDITIONREG@103.510:viz_testsalutation">
    <vt:lpwstr/>
  </property>
  <property fmtid="{D5CDD505-2E9C-101B-9397-08002B2CF9AE}" pid="510" name="FSC#SKEDITIONREG@103.510:viz_validfrom">
    <vt:lpwstr/>
  </property>
  <property fmtid="{D5CDD505-2E9C-101B-9397-08002B2CF9AE}" pid="511" name="FSC#SKEDITIONREG@103.510:zaznam_jeden_adresat">
    <vt:lpwstr/>
  </property>
  <property fmtid="{D5CDD505-2E9C-101B-9397-08002B2CF9AE}" pid="512" name="FSC#SKEDITIONREG@103.510:zaznam_vnut_adresati_1">
    <vt:lpwstr/>
  </property>
  <property fmtid="{D5CDD505-2E9C-101B-9397-08002B2CF9AE}" pid="513" name="FSC#SKEDITIONREG@103.510:zaznam_vnut_adresati_2">
    <vt:lpwstr/>
  </property>
  <property fmtid="{D5CDD505-2E9C-101B-9397-08002B2CF9AE}" pid="514" name="FSC#SKEDITIONREG@103.510:zaznam_vnut_adresati_3">
    <vt:lpwstr/>
  </property>
  <property fmtid="{D5CDD505-2E9C-101B-9397-08002B2CF9AE}" pid="515" name="FSC#SKEDITIONREG@103.510:zaznam_vnut_adresati_4">
    <vt:lpwstr/>
  </property>
  <property fmtid="{D5CDD505-2E9C-101B-9397-08002B2CF9AE}" pid="516" name="FSC#SKEDITIONREG@103.510:zaznam_vnut_adresati_5">
    <vt:lpwstr/>
  </property>
  <property fmtid="{D5CDD505-2E9C-101B-9397-08002B2CF9AE}" pid="517" name="FSC#SKEDITIONREG@103.510:zaznam_vnut_adresati_6">
    <vt:lpwstr/>
  </property>
  <property fmtid="{D5CDD505-2E9C-101B-9397-08002B2CF9AE}" pid="518" name="FSC#SKEDITIONREG@103.510:zaznam_vnut_adresati_7">
    <vt:lpwstr/>
  </property>
  <property fmtid="{D5CDD505-2E9C-101B-9397-08002B2CF9AE}" pid="519" name="FSC#SKEDITIONREG@103.510:zaznam_vnut_adresati_8">
    <vt:lpwstr/>
  </property>
  <property fmtid="{D5CDD505-2E9C-101B-9397-08002B2CF9AE}" pid="520" name="FSC#SKEDITIONREG@103.510:zaznam_vnut_adresati_9">
    <vt:lpwstr/>
  </property>
  <property fmtid="{D5CDD505-2E9C-101B-9397-08002B2CF9AE}" pid="521" name="FSC#SKEDITIONREG@103.510:zaznam_vnut_adresati_10">
    <vt:lpwstr/>
  </property>
  <property fmtid="{D5CDD505-2E9C-101B-9397-08002B2CF9AE}" pid="522" name="FSC#SKEDITIONREG@103.510:zaznam_vnut_adresati_11">
    <vt:lpwstr/>
  </property>
  <property fmtid="{D5CDD505-2E9C-101B-9397-08002B2CF9AE}" pid="523" name="FSC#SKEDITIONREG@103.510:zaznam_vnut_adresati_12">
    <vt:lpwstr/>
  </property>
  <property fmtid="{D5CDD505-2E9C-101B-9397-08002B2CF9AE}" pid="524" name="FSC#SKEDITIONREG@103.510:zaznam_vnut_adresati_13">
    <vt:lpwstr/>
  </property>
  <property fmtid="{D5CDD505-2E9C-101B-9397-08002B2CF9AE}" pid="525" name="FSC#SKEDITIONREG@103.510:zaznam_vnut_adresati_14">
    <vt:lpwstr/>
  </property>
  <property fmtid="{D5CDD505-2E9C-101B-9397-08002B2CF9AE}" pid="526" name="FSC#SKEDITIONREG@103.510:zaznam_vnut_adresati_15">
    <vt:lpwstr/>
  </property>
  <property fmtid="{D5CDD505-2E9C-101B-9397-08002B2CF9AE}" pid="527" name="FSC#SKEDITIONREG@103.510:zaznam_vnut_adresati_16">
    <vt:lpwstr/>
  </property>
  <property fmtid="{D5CDD505-2E9C-101B-9397-08002B2CF9AE}" pid="528" name="FSC#SKEDITIONREG@103.510:zaznam_vnut_adresati_17">
    <vt:lpwstr/>
  </property>
  <property fmtid="{D5CDD505-2E9C-101B-9397-08002B2CF9AE}" pid="529" name="FSC#SKEDITIONREG@103.510:zaznam_vnut_adresati_18">
    <vt:lpwstr/>
  </property>
  <property fmtid="{D5CDD505-2E9C-101B-9397-08002B2CF9AE}" pid="530" name="FSC#SKEDITIONREG@103.510:zaznam_vnut_adresati_19">
    <vt:lpwstr/>
  </property>
  <property fmtid="{D5CDD505-2E9C-101B-9397-08002B2CF9AE}" pid="531" name="FSC#SKEDITIONREG@103.510:zaznam_vnut_adresati_20">
    <vt:lpwstr/>
  </property>
  <property fmtid="{D5CDD505-2E9C-101B-9397-08002B2CF9AE}" pid="532" name="FSC#SKEDITIONREG@103.510:zaznam_vnut_adresati_21">
    <vt:lpwstr/>
  </property>
  <property fmtid="{D5CDD505-2E9C-101B-9397-08002B2CF9AE}" pid="533" name="FSC#SKEDITIONREG@103.510:zaznam_vnut_adresati_22">
    <vt:lpwstr/>
  </property>
  <property fmtid="{D5CDD505-2E9C-101B-9397-08002B2CF9AE}" pid="534" name="FSC#SKEDITIONREG@103.510:zaznam_vnut_adresati_23">
    <vt:lpwstr/>
  </property>
  <property fmtid="{D5CDD505-2E9C-101B-9397-08002B2CF9AE}" pid="535" name="FSC#SKEDITIONREG@103.510:zaznam_vnut_adresati_24">
    <vt:lpwstr/>
  </property>
  <property fmtid="{D5CDD505-2E9C-101B-9397-08002B2CF9AE}" pid="536" name="FSC#SKEDITIONREG@103.510:zaznam_vnut_adresati_25">
    <vt:lpwstr/>
  </property>
  <property fmtid="{D5CDD505-2E9C-101B-9397-08002B2CF9AE}" pid="537" name="FSC#SKEDITIONREG@103.510:zaznam_vnut_adresati_26">
    <vt:lpwstr/>
  </property>
  <property fmtid="{D5CDD505-2E9C-101B-9397-08002B2CF9AE}" pid="538" name="FSC#SKEDITIONREG@103.510:zaznam_vnut_adresati_27">
    <vt:lpwstr/>
  </property>
  <property fmtid="{D5CDD505-2E9C-101B-9397-08002B2CF9AE}" pid="539" name="FSC#SKEDITIONREG@103.510:zaznam_vnut_adresati_28">
    <vt:lpwstr/>
  </property>
  <property fmtid="{D5CDD505-2E9C-101B-9397-08002B2CF9AE}" pid="540" name="FSC#SKEDITIONREG@103.510:zaznam_vnut_adresati_29">
    <vt:lpwstr/>
  </property>
  <property fmtid="{D5CDD505-2E9C-101B-9397-08002B2CF9AE}" pid="541" name="FSC#SKEDITIONREG@103.510:zaznam_vnut_adresati_30">
    <vt:lpwstr/>
  </property>
  <property fmtid="{D5CDD505-2E9C-101B-9397-08002B2CF9AE}" pid="542" name="FSC#SKEDITIONREG@103.510:zaznam_vnut_adresati_31">
    <vt:lpwstr/>
  </property>
  <property fmtid="{D5CDD505-2E9C-101B-9397-08002B2CF9AE}" pid="543" name="FSC#SKEDITIONREG@103.510:zaznam_vnut_adresati_32">
    <vt:lpwstr/>
  </property>
  <property fmtid="{D5CDD505-2E9C-101B-9397-08002B2CF9AE}" pid="544" name="FSC#SKEDITIONREG@103.510:zaznam_vnut_adresati_33">
    <vt:lpwstr/>
  </property>
  <property fmtid="{D5CDD505-2E9C-101B-9397-08002B2CF9AE}" pid="545" name="FSC#SKEDITIONREG@103.510:zaznam_vnut_adresati_34">
    <vt:lpwstr/>
  </property>
  <property fmtid="{D5CDD505-2E9C-101B-9397-08002B2CF9AE}" pid="546" name="FSC#SKEDITIONREG@103.510:zaznam_vnut_adresati_35">
    <vt:lpwstr/>
  </property>
  <property fmtid="{D5CDD505-2E9C-101B-9397-08002B2CF9AE}" pid="547" name="FSC#SKEDITIONREG@103.510:zaznam_vnut_adresati_36">
    <vt:lpwstr/>
  </property>
  <property fmtid="{D5CDD505-2E9C-101B-9397-08002B2CF9AE}" pid="548" name="FSC#SKEDITIONREG@103.510:zaznam_vnut_adresati_37">
    <vt:lpwstr/>
  </property>
  <property fmtid="{D5CDD505-2E9C-101B-9397-08002B2CF9AE}" pid="549" name="FSC#SKEDITIONREG@103.510:zaznam_vnut_adresati_38">
    <vt:lpwstr/>
  </property>
  <property fmtid="{D5CDD505-2E9C-101B-9397-08002B2CF9AE}" pid="550" name="FSC#SKEDITIONREG@103.510:zaznam_vnut_adresati_39">
    <vt:lpwstr/>
  </property>
  <property fmtid="{D5CDD505-2E9C-101B-9397-08002B2CF9AE}" pid="551" name="FSC#SKEDITIONREG@103.510:zaznam_vnut_adresati_40">
    <vt:lpwstr/>
  </property>
  <property fmtid="{D5CDD505-2E9C-101B-9397-08002B2CF9AE}" pid="552" name="FSC#SKEDITIONREG@103.510:zaznam_vnut_adresati_41">
    <vt:lpwstr/>
  </property>
  <property fmtid="{D5CDD505-2E9C-101B-9397-08002B2CF9AE}" pid="553" name="FSC#SKEDITIONREG@103.510:zaznam_vnut_adresati_42">
    <vt:lpwstr/>
  </property>
  <property fmtid="{D5CDD505-2E9C-101B-9397-08002B2CF9AE}" pid="554" name="FSC#SKEDITIONREG@103.510:zaznam_vnut_adresati_43">
    <vt:lpwstr/>
  </property>
  <property fmtid="{D5CDD505-2E9C-101B-9397-08002B2CF9AE}" pid="555" name="FSC#SKEDITIONREG@103.510:zaznam_vnut_adresati_44">
    <vt:lpwstr/>
  </property>
  <property fmtid="{D5CDD505-2E9C-101B-9397-08002B2CF9AE}" pid="556" name="FSC#SKEDITIONREG@103.510:zaznam_vnut_adresati_45">
    <vt:lpwstr/>
  </property>
  <property fmtid="{D5CDD505-2E9C-101B-9397-08002B2CF9AE}" pid="557" name="FSC#SKEDITIONREG@103.510:zaznam_vnut_adresati_46">
    <vt:lpwstr/>
  </property>
  <property fmtid="{D5CDD505-2E9C-101B-9397-08002B2CF9AE}" pid="558" name="FSC#SKEDITIONREG@103.510:zaznam_vnut_adresati_47">
    <vt:lpwstr/>
  </property>
  <property fmtid="{D5CDD505-2E9C-101B-9397-08002B2CF9AE}" pid="559" name="FSC#SKEDITIONREG@103.510:zaznam_vnut_adresati_48">
    <vt:lpwstr/>
  </property>
  <property fmtid="{D5CDD505-2E9C-101B-9397-08002B2CF9AE}" pid="560" name="FSC#SKEDITIONREG@103.510:zaznam_vnut_adresati_49">
    <vt:lpwstr/>
  </property>
  <property fmtid="{D5CDD505-2E9C-101B-9397-08002B2CF9AE}" pid="561" name="FSC#SKEDITIONREG@103.510:zaznam_vnut_adresati_50">
    <vt:lpwstr/>
  </property>
  <property fmtid="{D5CDD505-2E9C-101B-9397-08002B2CF9AE}" pid="562" name="FSC#SKEDITIONREG@103.510:zaznam_vnut_adresati_51">
    <vt:lpwstr/>
  </property>
  <property fmtid="{D5CDD505-2E9C-101B-9397-08002B2CF9AE}" pid="563" name="FSC#SKEDITIONREG@103.510:zaznam_vnut_adresati_52">
    <vt:lpwstr/>
  </property>
  <property fmtid="{D5CDD505-2E9C-101B-9397-08002B2CF9AE}" pid="564" name="FSC#SKEDITIONREG@103.510:zaznam_vnut_adresati_53">
    <vt:lpwstr/>
  </property>
  <property fmtid="{D5CDD505-2E9C-101B-9397-08002B2CF9AE}" pid="565" name="FSC#SKEDITIONREG@103.510:zaznam_vnut_adresati_54">
    <vt:lpwstr/>
  </property>
  <property fmtid="{D5CDD505-2E9C-101B-9397-08002B2CF9AE}" pid="566" name="FSC#SKEDITIONREG@103.510:zaznam_vnut_adresati_55">
    <vt:lpwstr/>
  </property>
  <property fmtid="{D5CDD505-2E9C-101B-9397-08002B2CF9AE}" pid="567" name="FSC#SKEDITIONREG@103.510:zaznam_vnut_adresati_56">
    <vt:lpwstr/>
  </property>
  <property fmtid="{D5CDD505-2E9C-101B-9397-08002B2CF9AE}" pid="568" name="FSC#SKEDITIONREG@103.510:zaznam_vnut_adresati_57">
    <vt:lpwstr/>
  </property>
  <property fmtid="{D5CDD505-2E9C-101B-9397-08002B2CF9AE}" pid="569" name="FSC#SKEDITIONREG@103.510:zaznam_vnut_adresati_58">
    <vt:lpwstr/>
  </property>
  <property fmtid="{D5CDD505-2E9C-101B-9397-08002B2CF9AE}" pid="570" name="FSC#SKEDITIONREG@103.510:zaznam_vnut_adresati_59">
    <vt:lpwstr/>
  </property>
  <property fmtid="{D5CDD505-2E9C-101B-9397-08002B2CF9AE}" pid="571" name="FSC#SKEDITIONREG@103.510:zaznam_vnut_adresati_60">
    <vt:lpwstr/>
  </property>
  <property fmtid="{D5CDD505-2E9C-101B-9397-08002B2CF9AE}" pid="572" name="FSC#SKEDITIONREG@103.510:zaznam_vnut_adresati_61">
    <vt:lpwstr/>
  </property>
  <property fmtid="{D5CDD505-2E9C-101B-9397-08002B2CF9AE}" pid="573" name="FSC#SKEDITIONREG@103.510:zaznam_vnut_adresati_62">
    <vt:lpwstr/>
  </property>
  <property fmtid="{D5CDD505-2E9C-101B-9397-08002B2CF9AE}" pid="574" name="FSC#SKEDITIONREG@103.510:zaznam_vnut_adresati_63">
    <vt:lpwstr/>
  </property>
  <property fmtid="{D5CDD505-2E9C-101B-9397-08002B2CF9AE}" pid="575" name="FSC#SKEDITIONREG@103.510:zaznam_vnut_adresati_64">
    <vt:lpwstr/>
  </property>
  <property fmtid="{D5CDD505-2E9C-101B-9397-08002B2CF9AE}" pid="576" name="FSC#SKEDITIONREG@103.510:zaznam_vnut_adresati_65">
    <vt:lpwstr/>
  </property>
  <property fmtid="{D5CDD505-2E9C-101B-9397-08002B2CF9AE}" pid="577" name="FSC#SKEDITIONREG@103.510:zaznam_vnut_adresati_66">
    <vt:lpwstr/>
  </property>
  <property fmtid="{D5CDD505-2E9C-101B-9397-08002B2CF9AE}" pid="578" name="FSC#SKEDITIONREG@103.510:zaznam_vnut_adresati_67">
    <vt:lpwstr/>
  </property>
  <property fmtid="{D5CDD505-2E9C-101B-9397-08002B2CF9AE}" pid="579" name="FSC#SKEDITIONREG@103.510:zaznam_vnut_adresati_68">
    <vt:lpwstr/>
  </property>
  <property fmtid="{D5CDD505-2E9C-101B-9397-08002B2CF9AE}" pid="580" name="FSC#SKEDITIONREG@103.510:zaznam_vnut_adresati_69">
    <vt:lpwstr/>
  </property>
  <property fmtid="{D5CDD505-2E9C-101B-9397-08002B2CF9AE}" pid="581" name="FSC#SKEDITIONREG@103.510:zaznam_vnut_adresati_70">
    <vt:lpwstr/>
  </property>
  <property fmtid="{D5CDD505-2E9C-101B-9397-08002B2CF9AE}" pid="582" name="FSC#SKEDITIONREG@103.510:zaznam_vonk_adresati_1">
    <vt:lpwstr/>
  </property>
  <property fmtid="{D5CDD505-2E9C-101B-9397-08002B2CF9AE}" pid="583" name="FSC#SKEDITIONREG@103.510:zaznam_vonk_adresati_2">
    <vt:lpwstr/>
  </property>
  <property fmtid="{D5CDD505-2E9C-101B-9397-08002B2CF9AE}" pid="584" name="FSC#SKEDITIONREG@103.510:zaznam_vonk_adresati_3">
    <vt:lpwstr/>
  </property>
  <property fmtid="{D5CDD505-2E9C-101B-9397-08002B2CF9AE}" pid="585" name="FSC#SKEDITIONREG@103.510:zaznam_vonk_adresati_4">
    <vt:lpwstr/>
  </property>
  <property fmtid="{D5CDD505-2E9C-101B-9397-08002B2CF9AE}" pid="586" name="FSC#SKEDITIONREG@103.510:zaznam_vonk_adresati_5">
    <vt:lpwstr/>
  </property>
  <property fmtid="{D5CDD505-2E9C-101B-9397-08002B2CF9AE}" pid="587" name="FSC#SKEDITIONREG@103.510:zaznam_vonk_adresati_6">
    <vt:lpwstr/>
  </property>
  <property fmtid="{D5CDD505-2E9C-101B-9397-08002B2CF9AE}" pid="588" name="FSC#SKEDITIONREG@103.510:zaznam_vonk_adresati_7">
    <vt:lpwstr/>
  </property>
  <property fmtid="{D5CDD505-2E9C-101B-9397-08002B2CF9AE}" pid="589" name="FSC#SKEDITIONREG@103.510:zaznam_vonk_adresati_8">
    <vt:lpwstr/>
  </property>
  <property fmtid="{D5CDD505-2E9C-101B-9397-08002B2CF9AE}" pid="590" name="FSC#SKEDITIONREG@103.510:zaznam_vonk_adresati_9">
    <vt:lpwstr/>
  </property>
  <property fmtid="{D5CDD505-2E9C-101B-9397-08002B2CF9AE}" pid="591" name="FSC#SKEDITIONREG@103.510:zaznam_vonk_adresati_10">
    <vt:lpwstr/>
  </property>
  <property fmtid="{D5CDD505-2E9C-101B-9397-08002B2CF9AE}" pid="592" name="FSC#SKEDITIONREG@103.510:zaznam_vonk_adresati_11">
    <vt:lpwstr/>
  </property>
  <property fmtid="{D5CDD505-2E9C-101B-9397-08002B2CF9AE}" pid="593" name="FSC#SKEDITIONREG@103.510:zaznam_vonk_adresati_12">
    <vt:lpwstr/>
  </property>
  <property fmtid="{D5CDD505-2E9C-101B-9397-08002B2CF9AE}" pid="594" name="FSC#SKEDITIONREG@103.510:zaznam_vonk_adresati_13">
    <vt:lpwstr/>
  </property>
  <property fmtid="{D5CDD505-2E9C-101B-9397-08002B2CF9AE}" pid="595" name="FSC#SKEDITIONREG@103.510:zaznam_vonk_adresati_14">
    <vt:lpwstr/>
  </property>
  <property fmtid="{D5CDD505-2E9C-101B-9397-08002B2CF9AE}" pid="596" name="FSC#SKEDITIONREG@103.510:zaznam_vonk_adresati_15">
    <vt:lpwstr/>
  </property>
  <property fmtid="{D5CDD505-2E9C-101B-9397-08002B2CF9AE}" pid="597" name="FSC#SKEDITIONREG@103.510:zaznam_vonk_adresati_16">
    <vt:lpwstr/>
  </property>
  <property fmtid="{D5CDD505-2E9C-101B-9397-08002B2CF9AE}" pid="598" name="FSC#SKEDITIONREG@103.510:zaznam_vonk_adresati_17">
    <vt:lpwstr/>
  </property>
  <property fmtid="{D5CDD505-2E9C-101B-9397-08002B2CF9AE}" pid="599" name="FSC#SKEDITIONREG@103.510:zaznam_vonk_adresati_18">
    <vt:lpwstr/>
  </property>
  <property fmtid="{D5CDD505-2E9C-101B-9397-08002B2CF9AE}" pid="600" name="FSC#SKEDITIONREG@103.510:zaznam_vonk_adresati_19">
    <vt:lpwstr/>
  </property>
  <property fmtid="{D5CDD505-2E9C-101B-9397-08002B2CF9AE}" pid="601" name="FSC#SKEDITIONREG@103.510:zaznam_vonk_adresati_20">
    <vt:lpwstr/>
  </property>
  <property fmtid="{D5CDD505-2E9C-101B-9397-08002B2CF9AE}" pid="602" name="FSC#SKEDITIONREG@103.510:zaznam_vonk_adresati_21">
    <vt:lpwstr/>
  </property>
  <property fmtid="{D5CDD505-2E9C-101B-9397-08002B2CF9AE}" pid="603" name="FSC#SKEDITIONREG@103.510:zaznam_vonk_adresati_22">
    <vt:lpwstr/>
  </property>
  <property fmtid="{D5CDD505-2E9C-101B-9397-08002B2CF9AE}" pid="604" name="FSC#SKEDITIONREG@103.510:zaznam_vonk_adresati_23">
    <vt:lpwstr/>
  </property>
  <property fmtid="{D5CDD505-2E9C-101B-9397-08002B2CF9AE}" pid="605" name="FSC#SKEDITIONREG@103.510:zaznam_vonk_adresati_24">
    <vt:lpwstr/>
  </property>
  <property fmtid="{D5CDD505-2E9C-101B-9397-08002B2CF9AE}" pid="606" name="FSC#SKEDITIONREG@103.510:zaznam_vonk_adresati_25">
    <vt:lpwstr/>
  </property>
  <property fmtid="{D5CDD505-2E9C-101B-9397-08002B2CF9AE}" pid="607" name="FSC#SKEDITIONREG@103.510:zaznam_vonk_adresati_26">
    <vt:lpwstr/>
  </property>
  <property fmtid="{D5CDD505-2E9C-101B-9397-08002B2CF9AE}" pid="608" name="FSC#SKEDITIONREG@103.510:zaznam_vonk_adresati_27">
    <vt:lpwstr/>
  </property>
  <property fmtid="{D5CDD505-2E9C-101B-9397-08002B2CF9AE}" pid="609" name="FSC#SKEDITIONREG@103.510:zaznam_vonk_adresati_28">
    <vt:lpwstr/>
  </property>
  <property fmtid="{D5CDD505-2E9C-101B-9397-08002B2CF9AE}" pid="610" name="FSC#SKEDITIONREG@103.510:zaznam_vonk_adresati_29">
    <vt:lpwstr/>
  </property>
  <property fmtid="{D5CDD505-2E9C-101B-9397-08002B2CF9AE}" pid="611" name="FSC#SKEDITIONREG@103.510:zaznam_vonk_adresati_30">
    <vt:lpwstr/>
  </property>
  <property fmtid="{D5CDD505-2E9C-101B-9397-08002B2CF9AE}" pid="612" name="FSC#SKEDITIONREG@103.510:zaznam_vonk_adresati_31">
    <vt:lpwstr/>
  </property>
  <property fmtid="{D5CDD505-2E9C-101B-9397-08002B2CF9AE}" pid="613" name="FSC#SKEDITIONREG@103.510:zaznam_vonk_adresati_32">
    <vt:lpwstr/>
  </property>
  <property fmtid="{D5CDD505-2E9C-101B-9397-08002B2CF9AE}" pid="614" name="FSC#SKEDITIONREG@103.510:zaznam_vonk_adresati_33">
    <vt:lpwstr/>
  </property>
  <property fmtid="{D5CDD505-2E9C-101B-9397-08002B2CF9AE}" pid="615" name="FSC#SKEDITIONREG@103.510:zaznam_vonk_adresati_34">
    <vt:lpwstr/>
  </property>
  <property fmtid="{D5CDD505-2E9C-101B-9397-08002B2CF9AE}" pid="616" name="FSC#SKEDITIONREG@103.510:zaznam_vonk_adresati_35">
    <vt:lpwstr/>
  </property>
  <property fmtid="{D5CDD505-2E9C-101B-9397-08002B2CF9AE}" pid="617" name="FSC#SKEDITIONREG@103.510:Stazovatel">
    <vt:lpwstr/>
  </property>
  <property fmtid="{D5CDD505-2E9C-101B-9397-08002B2CF9AE}" pid="618" name="FSC#SKEDITIONREG@103.510:ProtiKomu">
    <vt:lpwstr/>
  </property>
  <property fmtid="{D5CDD505-2E9C-101B-9397-08002B2CF9AE}" pid="619" name="FSC#SKEDITIONREG@103.510:EvCisloStaz">
    <vt:lpwstr/>
  </property>
  <property fmtid="{D5CDD505-2E9C-101B-9397-08002B2CF9AE}" pid="620" name="FSC#SKEDITIONREG@103.510:jod_AttrDateSkutocnyDatumVydania">
    <vt:lpwstr/>
  </property>
  <property fmtid="{D5CDD505-2E9C-101B-9397-08002B2CF9AE}" pid="621" name="FSC#SKEDITIONREG@103.510:jod_AttrNumCisloZmeny">
    <vt:lpwstr/>
  </property>
  <property fmtid="{D5CDD505-2E9C-101B-9397-08002B2CF9AE}" pid="622" name="FSC#SKEDITIONREG@103.510:jod_AttrStrRegCisloZaznamu">
    <vt:lpwstr>04751/2025</vt:lpwstr>
  </property>
  <property fmtid="{D5CDD505-2E9C-101B-9397-08002B2CF9AE}" pid="623" name="FSC#SKEDITIONREG@103.510:jod_cislodoc">
    <vt:lpwstr/>
  </property>
  <property fmtid="{D5CDD505-2E9C-101B-9397-08002B2CF9AE}" pid="624" name="FSC#SKEDITIONREG@103.510:jod_druh">
    <vt:lpwstr>Ostatné</vt:lpwstr>
  </property>
  <property fmtid="{D5CDD505-2E9C-101B-9397-08002B2CF9AE}" pid="625" name="FSC#SKEDITIONREG@103.510:jod_lu">
    <vt:lpwstr>10</vt:lpwstr>
  </property>
  <property fmtid="{D5CDD505-2E9C-101B-9397-08002B2CF9AE}" pid="626" name="FSC#SKEDITIONREG@103.510:jod_nazov">
    <vt:lpwstr>Obchodné podmienky - Obnova záložného rádiokomunikačného systému</vt:lpwstr>
  </property>
  <property fmtid="{D5CDD505-2E9C-101B-9397-08002B2CF9AE}" pid="627" name="FSC#SKEDITIONREG@103.510:jod_typ">
    <vt:lpwstr>Vlastný dokument</vt:lpwstr>
  </property>
  <property fmtid="{D5CDD505-2E9C-101B-9397-08002B2CF9AE}" pid="628" name="FSC#SKEDITIONREG@103.510:jod_zh">
    <vt:lpwstr/>
  </property>
  <property fmtid="{D5CDD505-2E9C-101B-9397-08002B2CF9AE}" pid="629" name="FSC#SKEDITIONREG@103.510:jod_sAttrDatePlatnostDo">
    <vt:lpwstr/>
  </property>
  <property fmtid="{D5CDD505-2E9C-101B-9397-08002B2CF9AE}" pid="630" name="FSC#SKEDITIONREG@103.510:jod_sAttrDatePlatnostOd">
    <vt:lpwstr/>
  </property>
  <property fmtid="{D5CDD505-2E9C-101B-9397-08002B2CF9AE}" pid="631" name="FSC#SKEDITIONREG@103.510:jod_sAttrDateUcinnostDoc">
    <vt:lpwstr/>
  </property>
  <property fmtid="{D5CDD505-2E9C-101B-9397-08002B2CF9AE}" pid="632" name="FSC#SKEDITIONREG@103.510:a_telephone">
    <vt:lpwstr/>
  </property>
  <property fmtid="{D5CDD505-2E9C-101B-9397-08002B2CF9AE}" pid="633" name="FSC#SKEDITIONREG@103.510:a_email">
    <vt:lpwstr/>
  </property>
  <property fmtid="{D5CDD505-2E9C-101B-9397-08002B2CF9AE}" pid="634" name="FSC#SKEDITIONREG@103.510:a_nazovOU">
    <vt:lpwstr/>
  </property>
  <property fmtid="{D5CDD505-2E9C-101B-9397-08002B2CF9AE}" pid="635" name="FSC#SKEDITIONREG@103.510:a_veduciOU">
    <vt:lpwstr/>
  </property>
  <property fmtid="{D5CDD505-2E9C-101B-9397-08002B2CF9AE}" pid="636" name="FSC#SKEDITIONREG@103.510:a_nadradeneOU">
    <vt:lpwstr/>
  </property>
  <property fmtid="{D5CDD505-2E9C-101B-9397-08002B2CF9AE}" pid="637" name="FSC#SKEDITIONREG@103.510:a_veduciOd">
    <vt:lpwstr>Merva Langšádlová, Anna, Mgr.</vt:lpwstr>
  </property>
  <property fmtid="{D5CDD505-2E9C-101B-9397-08002B2CF9AE}" pid="638" name="FSC#SKEDITIONREG@103.510:a_komu">
    <vt:lpwstr/>
  </property>
  <property fmtid="{D5CDD505-2E9C-101B-9397-08002B2CF9AE}" pid="639" name="FSC#SKEDITIONREG@103.510:a_nasecislo">
    <vt:lpwstr>04961/2025/DOSM-6</vt:lpwstr>
  </property>
  <property fmtid="{D5CDD505-2E9C-101B-9397-08002B2CF9AE}" pid="640" name="FSC#SKEDITIONREG@103.510:a_riaditelOdboru">
    <vt:lpwstr>Merva Langšádlová, Anna, Mgr._x000d_
riaditeľ odboru</vt:lpwstr>
  </property>
  <property fmtid="{D5CDD505-2E9C-101B-9397-08002B2CF9AE}" pid="641" name="FSC#SKEDITIONREG@103.510:zaz_fileresporg_addrstreet">
    <vt:lpwstr/>
  </property>
  <property fmtid="{D5CDD505-2E9C-101B-9397-08002B2CF9AE}" pid="642" name="FSC#SKEDITIONREG@103.510:zaz_fileresporg_addrzipcode">
    <vt:lpwstr/>
  </property>
  <property fmtid="{D5CDD505-2E9C-101B-9397-08002B2CF9AE}" pid="643" name="FSC#SKEDITIONREG@103.510:zaz_fileresporg_addrcity">
    <vt:lpwstr/>
  </property>
  <property fmtid="{D5CDD505-2E9C-101B-9397-08002B2CF9AE}" pid="644" name="FSC#ATSTATECFG@1.1001:Office">
    <vt:lpwstr/>
  </property>
  <property fmtid="{D5CDD505-2E9C-101B-9397-08002B2CF9AE}" pid="645" name="FSC#ATSTATECFG@1.1001:Agent">
    <vt:lpwstr/>
  </property>
  <property fmtid="{D5CDD505-2E9C-101B-9397-08002B2CF9AE}" pid="646" name="FSC#ATSTATECFG@1.1001:AgentPhone">
    <vt:lpwstr/>
  </property>
  <property fmtid="{D5CDD505-2E9C-101B-9397-08002B2CF9AE}" pid="647" name="FSC#ATSTATECFG@1.1001:DepartmentFax">
    <vt:lpwstr/>
  </property>
  <property fmtid="{D5CDD505-2E9C-101B-9397-08002B2CF9AE}" pid="648" name="FSC#ATSTATECFG@1.1001:DepartmentEmail">
    <vt:lpwstr/>
  </property>
  <property fmtid="{D5CDD505-2E9C-101B-9397-08002B2CF9AE}" pid="649" name="FSC#ATSTATECFG@1.1001:SubfileDate">
    <vt:lpwstr/>
  </property>
  <property fmtid="{D5CDD505-2E9C-101B-9397-08002B2CF9AE}" pid="650" name="FSC#ATSTATECFG@1.1001:SubfileSubject">
    <vt:lpwstr/>
  </property>
  <property fmtid="{D5CDD505-2E9C-101B-9397-08002B2CF9AE}" pid="651" name="FSC#ATSTATECFG@1.1001:DepartmentZipCode">
    <vt:lpwstr/>
  </property>
  <property fmtid="{D5CDD505-2E9C-101B-9397-08002B2CF9AE}" pid="652" name="FSC#ATSTATECFG@1.1001:DepartmentCountry">
    <vt:lpwstr/>
  </property>
  <property fmtid="{D5CDD505-2E9C-101B-9397-08002B2CF9AE}" pid="653" name="FSC#ATSTATECFG@1.1001:DepartmentCity">
    <vt:lpwstr/>
  </property>
  <property fmtid="{D5CDD505-2E9C-101B-9397-08002B2CF9AE}" pid="654" name="FSC#ATSTATECFG@1.1001:DepartmentStreet">
    <vt:lpwstr/>
  </property>
  <property fmtid="{D5CDD505-2E9C-101B-9397-08002B2CF9AE}" pid="655" name="FSC#ATSTATECFG@1.1001:DepartmentDVR">
    <vt:lpwstr/>
  </property>
  <property fmtid="{D5CDD505-2E9C-101B-9397-08002B2CF9AE}" pid="656" name="FSC#ATSTATECFG@1.1001:DepartmentUID">
    <vt:lpwstr/>
  </property>
  <property fmtid="{D5CDD505-2E9C-101B-9397-08002B2CF9AE}" pid="657" name="FSC#ATSTATECFG@1.1001:SubfileReference">
    <vt:lpwstr/>
  </property>
  <property fmtid="{D5CDD505-2E9C-101B-9397-08002B2CF9AE}" pid="658" name="FSC#ATSTATECFG@1.1001:Clause">
    <vt:lpwstr/>
  </property>
  <property fmtid="{D5CDD505-2E9C-101B-9397-08002B2CF9AE}" pid="659" name="FSC#ATSTATECFG@1.1001:ApprovedSignature">
    <vt:lpwstr/>
  </property>
  <property fmtid="{D5CDD505-2E9C-101B-9397-08002B2CF9AE}" pid="660" name="FSC#ATSTATECFG@1.1001:BankAccount">
    <vt:lpwstr/>
  </property>
  <property fmtid="{D5CDD505-2E9C-101B-9397-08002B2CF9AE}" pid="661" name="FSC#ATSTATECFG@1.1001:BankAccountOwner">
    <vt:lpwstr/>
  </property>
  <property fmtid="{D5CDD505-2E9C-101B-9397-08002B2CF9AE}" pid="662" name="FSC#ATSTATECFG@1.1001:BankInstitute">
    <vt:lpwstr/>
  </property>
  <property fmtid="{D5CDD505-2E9C-101B-9397-08002B2CF9AE}" pid="663" name="FSC#ATSTATECFG@1.1001:BankAccountID">
    <vt:lpwstr/>
  </property>
  <property fmtid="{D5CDD505-2E9C-101B-9397-08002B2CF9AE}" pid="664" name="FSC#ATSTATECFG@1.1001:BankAccountIBAN">
    <vt:lpwstr/>
  </property>
  <property fmtid="{D5CDD505-2E9C-101B-9397-08002B2CF9AE}" pid="665" name="FSC#ATSTATECFG@1.1001:BankAccountBIC">
    <vt:lpwstr/>
  </property>
  <property fmtid="{D5CDD505-2E9C-101B-9397-08002B2CF9AE}" pid="666" name="FSC#ATSTATECFG@1.1001:BankName">
    <vt:lpwstr/>
  </property>
  <property fmtid="{D5CDD505-2E9C-101B-9397-08002B2CF9AE}" pid="667" name="FSC#COOELAK@1.1001:ObjectAddressees">
    <vt:lpwstr/>
  </property>
  <property fmtid="{D5CDD505-2E9C-101B-9397-08002B2CF9AE}" pid="668" name="FSC#COOELAK@1.1001:replyreference">
    <vt:lpwstr/>
  </property>
  <property fmtid="{D5CDD505-2E9C-101B-9397-08002B2CF9AE}" pid="669" name="FSC#SKCONV@103.510:docname">
    <vt:lpwstr>04751/2025</vt:lpwstr>
  </property>
  <property fmtid="{D5CDD505-2E9C-101B-9397-08002B2CF9AE}" pid="670" name="FSC#FSCFOLIO@1.1001:docpropproject">
    <vt:lpwstr/>
  </property>
  <property fmtid="{D5CDD505-2E9C-101B-9397-08002B2CF9AE}" pid="671" name="FSC#SKLPSPRECONFIG@103.510:lps_sAttrStrApplicantRef">
    <vt:lpwstr/>
  </property>
</Properties>
</file>