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Title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5D1FFF0C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00053FC2">
        <w:rPr>
          <w:rFonts w:ascii="Verdana" w:hAnsi="Verdana"/>
          <w:b/>
          <w:bCs/>
        </w:rPr>
        <w:t>6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4B25440A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Dílčí zakázka č. </w:t>
      </w:r>
      <w:r w:rsidR="00EC6953" w:rsidRPr="582B1334">
        <w:rPr>
          <w:rFonts w:ascii="Verdana" w:hAnsi="Verdana" w:cs="Arial"/>
        </w:rPr>
        <w:t>0</w:t>
      </w:r>
      <w:r w:rsidR="008C4835" w:rsidRPr="582B1334">
        <w:rPr>
          <w:rFonts w:ascii="Verdana" w:hAnsi="Verdana" w:cs="Arial"/>
        </w:rPr>
        <w:t>3</w:t>
      </w:r>
      <w:r w:rsidR="00AE03B8">
        <w:rPr>
          <w:rFonts w:ascii="Verdana" w:hAnsi="Verdana" w:cs="Arial"/>
        </w:rPr>
        <w:t>7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507A6732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582B1334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582B1334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582B1334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582B1334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582B133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582B1334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582B1334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582B1334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582B1334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8C4835" w:rsidRPr="582B1334">
        <w:rPr>
          <w:rFonts w:ascii="Verdana" w:hAnsi="Verdana" w:cs="Arial"/>
          <w:color w:val="000000" w:themeColor="text1"/>
          <w:sz w:val="20"/>
          <w:szCs w:val="20"/>
        </w:rPr>
        <w:t>3</w:t>
      </w:r>
      <w:r w:rsidR="00AE03B8">
        <w:rPr>
          <w:rFonts w:ascii="Verdana" w:hAnsi="Verdana" w:cs="Arial"/>
          <w:color w:val="000000" w:themeColor="text1"/>
          <w:sz w:val="20"/>
          <w:szCs w:val="20"/>
        </w:rPr>
        <w:t>7</w:t>
      </w:r>
      <w:r w:rsidRPr="582B133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582B1334">
        <w:rPr>
          <w:rFonts w:ascii="Verdana" w:hAnsi="Verdana"/>
          <w:sz w:val="20"/>
          <w:szCs w:val="20"/>
        </w:rPr>
        <w:t>(dále jen „Veřejná zakázka“)</w:t>
      </w:r>
      <w:r w:rsidRPr="582B1334">
        <w:rPr>
          <w:rFonts w:ascii="Verdana" w:hAnsi="Verdana"/>
          <w:color w:val="000000" w:themeColor="text1"/>
          <w:sz w:val="20"/>
          <w:szCs w:val="20"/>
        </w:rPr>
        <w:t>.</w:t>
      </w:r>
      <w:r w:rsidRPr="582B1334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582B1334">
        <w:rPr>
          <w:rFonts w:ascii="Verdana" w:hAnsi="Verdana" w:cs="Arial"/>
          <w:sz w:val="20"/>
          <w:szCs w:val="20"/>
        </w:rPr>
        <w:t xml:space="preserve"> </w:t>
      </w:r>
      <w:r w:rsidRPr="582B1334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27EDE60A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</w:t>
      </w:r>
      <w:r w:rsidR="00C00A60">
        <w:rPr>
          <w:rFonts w:ascii="Verdana" w:hAnsi="Verdana"/>
        </w:rPr>
        <w:t>7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092B7AB3" w:rsidR="00E66C63" w:rsidRPr="00E26A55" w:rsidRDefault="00C00A60" w:rsidP="0F0F8995">
      <w:pPr>
        <w:pStyle w:val="ListParagraph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036E49CD" w14:textId="7D49C78C" w:rsidR="20E75932" w:rsidRDefault="34C5CD0A" w:rsidP="582B1334">
      <w:pPr>
        <w:pStyle w:val="ListParagraph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582B1334">
        <w:rPr>
          <w:rFonts w:ascii="Verdana" w:hAnsi="Verdana" w:cs="Arial"/>
          <w:b/>
          <w:bCs/>
        </w:rPr>
        <w:t>1</w:t>
      </w:r>
      <w:r w:rsidR="00E66C63" w:rsidRPr="582B1334">
        <w:rPr>
          <w:rFonts w:ascii="Verdana" w:hAnsi="Verdana" w:cs="Arial"/>
          <w:b/>
          <w:bCs/>
        </w:rPr>
        <w:t xml:space="preserve"> kus NB </w:t>
      </w:r>
      <w:r w:rsidR="7754830E" w:rsidRPr="582B1334">
        <w:rPr>
          <w:rFonts w:ascii="Verdana" w:hAnsi="Verdana" w:cs="Arial"/>
          <w:b/>
          <w:bCs/>
        </w:rPr>
        <w:t>o</w:t>
      </w:r>
      <w:r w:rsidR="00367A3F" w:rsidRPr="582B1334">
        <w:rPr>
          <w:rFonts w:ascii="Verdana" w:hAnsi="Verdana" w:cs="Arial"/>
        </w:rPr>
        <w:t xml:space="preserve"> technické specifikaci</w:t>
      </w:r>
      <w:r w:rsidR="00E66C63" w:rsidRPr="582B1334">
        <w:rPr>
          <w:rFonts w:ascii="Verdana" w:hAnsi="Verdana" w:cs="Arial"/>
        </w:rPr>
        <w:t xml:space="preserve"> NB </w:t>
      </w:r>
      <w:r w:rsidR="00B21628" w:rsidRPr="582B1334">
        <w:rPr>
          <w:rFonts w:ascii="Verdana" w:hAnsi="Verdana" w:cs="Arial"/>
        </w:rPr>
        <w:t xml:space="preserve">uvedené v příloze c) této smlouvy </w:t>
      </w:r>
      <w:r w:rsidR="00B21628" w:rsidRPr="582B1334">
        <w:rPr>
          <w:rFonts w:ascii="Verdana" w:hAnsi="Verdana" w:cs="Arial"/>
          <w:color w:val="FF0000"/>
        </w:rPr>
        <w:t>(</w:t>
      </w:r>
      <w:r w:rsidR="004A04E1" w:rsidRPr="582B1334">
        <w:rPr>
          <w:rFonts w:ascii="Verdana" w:hAnsi="Verdana" w:cs="Arial"/>
          <w:color w:val="FF0000"/>
        </w:rPr>
        <w:t xml:space="preserve">příloha </w:t>
      </w:r>
      <w:r w:rsidR="00B21628" w:rsidRPr="582B1334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1E83B41" w:rsidR="00934ED3" w:rsidRPr="00E26A55" w:rsidRDefault="00FD6C9C" w:rsidP="582B1334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eastAsia="Verdana" w:hAnsi="Verdana" w:cs="Verdana"/>
        </w:rPr>
      </w:pPr>
      <w:r w:rsidRPr="582B1334">
        <w:rPr>
          <w:rFonts w:ascii="Verdana" w:hAnsi="Verdana" w:cs="Courier New"/>
        </w:rPr>
        <w:t xml:space="preserve">Místem plnění </w:t>
      </w:r>
      <w:r w:rsidR="00304AAD" w:rsidRPr="582B1334">
        <w:rPr>
          <w:rFonts w:ascii="Verdana" w:hAnsi="Verdana" w:cs="Courier New"/>
        </w:rPr>
        <w:t xml:space="preserve">pro </w:t>
      </w:r>
      <w:r w:rsidR="00D9713A" w:rsidRPr="582B1334">
        <w:rPr>
          <w:rFonts w:ascii="Verdana" w:hAnsi="Verdana" w:cs="Courier New"/>
        </w:rPr>
        <w:t>dodání</w:t>
      </w:r>
      <w:r w:rsidR="00304AAD" w:rsidRPr="582B1334">
        <w:rPr>
          <w:rFonts w:ascii="Verdana" w:hAnsi="Verdana" w:cs="Courier New"/>
        </w:rPr>
        <w:t xml:space="preserve"> zboží</w:t>
      </w:r>
      <w:r w:rsidR="00D9713A" w:rsidRPr="582B1334">
        <w:rPr>
          <w:rFonts w:ascii="Verdana" w:hAnsi="Verdana" w:cs="Courier New"/>
        </w:rPr>
        <w:t xml:space="preserve"> </w:t>
      </w:r>
      <w:r w:rsidRPr="582B1334">
        <w:rPr>
          <w:rFonts w:ascii="Verdana" w:hAnsi="Verdana" w:cs="Courier New"/>
        </w:rPr>
        <w:t xml:space="preserve">je Krajská nemocnice Liberec, a.s., </w:t>
      </w:r>
      <w:r w:rsidRPr="582B1334">
        <w:rPr>
          <w:rFonts w:ascii="Verdana" w:hAnsi="Verdana" w:cs="Courier New"/>
          <w:u w:val="single"/>
        </w:rPr>
        <w:t xml:space="preserve">oddělení </w:t>
      </w:r>
      <w:r w:rsidR="00D9713A" w:rsidRPr="582B1334">
        <w:rPr>
          <w:rFonts w:ascii="Verdana" w:hAnsi="Verdana" w:cs="Courier New"/>
          <w:u w:val="single"/>
        </w:rPr>
        <w:t>ICT</w:t>
      </w:r>
      <w:r w:rsidRPr="582B1334">
        <w:rPr>
          <w:rFonts w:ascii="Verdana" w:hAnsi="Verdana" w:cs="Courier New"/>
        </w:rPr>
        <w:t xml:space="preserve">, </w:t>
      </w:r>
      <w:r w:rsidR="00C86FA9" w:rsidRPr="00D9713A">
        <w:rPr>
          <w:rFonts w:ascii="Verdana" w:hAnsi="Verdana" w:cs="Arial"/>
        </w:rPr>
        <w:t>28. října 1000, 511 16 Turnov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</w:t>
      </w:r>
      <w:r w:rsidR="00757DEC" w:rsidRPr="582B1334">
        <w:rPr>
          <w:rFonts w:ascii="Verdana" w:hAnsi="Verdana" w:cs="Arial"/>
        </w:rPr>
        <w:t xml:space="preserve">Frýdlant, V Úvoze 860, 464 01 Frýdlant </w:t>
      </w:r>
    </w:p>
    <w:p w14:paraId="00A03A5B" w14:textId="51D4616D" w:rsidR="54BE7A60" w:rsidRDefault="54BE7A60" w:rsidP="582B1334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Česká Lípa, </w:t>
      </w:r>
      <w:r w:rsidRPr="582B1334">
        <w:rPr>
          <w:rFonts w:ascii="Verdana" w:hAnsi="Verdana" w:cs="Courier New"/>
        </w:rPr>
        <w:t xml:space="preserve">Purkyňova 1849, </w:t>
      </w:r>
      <w:r w:rsidRPr="582B1334">
        <w:rPr>
          <w:rFonts w:ascii="Verdana" w:hAnsi="Verdana" w:cs="Arial"/>
        </w:rPr>
        <w:t>470 01 Česká Lípa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Body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Body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Body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Body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Body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Body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Body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Body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Body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BodyText"/>
        <w:spacing w:after="120"/>
        <w:ind w:left="426"/>
        <w:rPr>
          <w:rStyle w:val="Hyperlink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link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Body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link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link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link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Body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Header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ListParagraph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ListParagraph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ListParagraph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CommentText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CommentText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473F585F" w14:textId="3AEAF764" w:rsidR="004D6989" w:rsidRDefault="004D6989" w:rsidP="76491967">
      <w:pPr>
        <w:pStyle w:val="ListParagraph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  <w:r w:rsidRPr="76491967">
        <w:rPr>
          <w:rFonts w:ascii="Verdana" w:hAnsi="Verdana"/>
        </w:rPr>
        <w:t>S</w:t>
      </w:r>
      <w:r w:rsidRPr="76491967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76491967">
        <w:rPr>
          <w:rFonts w:ascii="Verdana" w:hAnsi="Verdana" w:cs="Courier New"/>
          <w:color w:val="000000" w:themeColor="text1"/>
        </w:rPr>
        <w:t xml:space="preserve">, čímž však </w:t>
      </w:r>
      <w:r w:rsidRPr="76491967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76491967">
        <w:rPr>
          <w:rFonts w:ascii="Verdana" w:hAnsi="Verdana" w:cs="Arial"/>
        </w:rPr>
        <w:t>smluvních</w:t>
      </w:r>
      <w:r w:rsidRPr="76491967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1EFE404B" w14:textId="13B3AE67" w:rsidR="76491967" w:rsidRDefault="76491967" w:rsidP="76491967">
      <w:pPr>
        <w:pStyle w:val="ListParagraph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ListParagraph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ListParagraph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2DBE8BCF" w14:textId="180C9D2A" w:rsidR="00AC3FDA" w:rsidRPr="00E26A55" w:rsidRDefault="000428E6" w:rsidP="582B1334">
      <w:pPr>
        <w:pStyle w:val="ListParagraph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>Formulář technické specifikace NB</w:t>
      </w:r>
    </w:p>
    <w:p w14:paraId="27D8FD46" w14:textId="576E3363" w:rsidR="000C7629" w:rsidRPr="00A52885" w:rsidRDefault="000C7629" w:rsidP="001724D2">
      <w:pPr>
        <w:pStyle w:val="ListParagraph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Body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C5F9" w14:textId="77777777" w:rsidR="00A10CDC" w:rsidRDefault="00A10CDC">
      <w:r>
        <w:separator/>
      </w:r>
    </w:p>
  </w:endnote>
  <w:endnote w:type="continuationSeparator" w:id="0">
    <w:p w14:paraId="2150827D" w14:textId="77777777" w:rsidR="00A10CDC" w:rsidRDefault="00A10CDC">
      <w:r>
        <w:continuationSeparator/>
      </w:r>
    </w:p>
  </w:endnote>
  <w:endnote w:type="continuationNotice" w:id="1">
    <w:p w14:paraId="39E6928E" w14:textId="77777777" w:rsidR="00A10CDC" w:rsidRDefault="00A10C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5CD5E9F" w14:textId="77777777" w:rsidR="00374240" w:rsidRDefault="003742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Footer"/>
      <w:framePr w:wrap="around" w:vAnchor="text" w:hAnchor="margin" w:xAlign="center" w:y="1"/>
      <w:jc w:val="center"/>
    </w:pPr>
    <w:r w:rsidRPr="000B6A80">
      <w:rPr>
        <w:rStyle w:val="PageNumber"/>
        <w:rFonts w:ascii="Verdana" w:hAnsi="Verdana"/>
        <w:sz w:val="16"/>
        <w:szCs w:val="16"/>
      </w:rPr>
      <w:fldChar w:fldCharType="begin"/>
    </w:r>
    <w:r w:rsidRPr="000B6A80">
      <w:rPr>
        <w:rStyle w:val="PageNumber"/>
        <w:rFonts w:ascii="Verdana" w:hAnsi="Verdana"/>
        <w:sz w:val="16"/>
        <w:szCs w:val="16"/>
      </w:rPr>
      <w:instrText xml:space="preserve">PAGE  </w:instrText>
    </w:r>
    <w:r w:rsidRPr="000B6A80">
      <w:rPr>
        <w:rStyle w:val="PageNumber"/>
        <w:rFonts w:ascii="Verdana" w:hAnsi="Verdana"/>
        <w:sz w:val="16"/>
        <w:szCs w:val="16"/>
      </w:rPr>
      <w:fldChar w:fldCharType="separate"/>
    </w:r>
    <w:r w:rsidR="00725167" w:rsidRPr="000B6A80">
      <w:rPr>
        <w:rStyle w:val="PageNumber"/>
        <w:rFonts w:ascii="Verdana" w:hAnsi="Verdana"/>
        <w:noProof/>
        <w:sz w:val="16"/>
        <w:szCs w:val="16"/>
      </w:rPr>
      <w:t>6</w:t>
    </w:r>
    <w:r w:rsidRPr="000B6A80">
      <w:rPr>
        <w:rStyle w:val="PageNumber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Footer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968E" w14:textId="77777777" w:rsidR="00A10CDC" w:rsidRDefault="00A10CDC">
      <w:r>
        <w:separator/>
      </w:r>
    </w:p>
  </w:footnote>
  <w:footnote w:type="continuationSeparator" w:id="0">
    <w:p w14:paraId="68CA0F75" w14:textId="77777777" w:rsidR="00A10CDC" w:rsidRDefault="00A10CDC">
      <w:r>
        <w:continuationSeparator/>
      </w:r>
    </w:p>
  </w:footnote>
  <w:footnote w:type="continuationNotice" w:id="1">
    <w:p w14:paraId="1F0BE440" w14:textId="77777777" w:rsidR="00A10CDC" w:rsidRDefault="00A10C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Header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1DA5"/>
    <w:rsid w:val="00022345"/>
    <w:rsid w:val="00031344"/>
    <w:rsid w:val="00032406"/>
    <w:rsid w:val="000428E6"/>
    <w:rsid w:val="00045BEE"/>
    <w:rsid w:val="00047C9F"/>
    <w:rsid w:val="0005346E"/>
    <w:rsid w:val="00053FC2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3A80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2792F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3770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118C3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54B2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97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877B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0CDC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03B8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0A60"/>
    <w:rsid w:val="00C04279"/>
    <w:rsid w:val="00C12CAB"/>
    <w:rsid w:val="00C15DA7"/>
    <w:rsid w:val="00C2024C"/>
    <w:rsid w:val="00C21004"/>
    <w:rsid w:val="00C230C8"/>
    <w:rsid w:val="00C24A2D"/>
    <w:rsid w:val="00C2628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7089E"/>
    <w:rsid w:val="00C803A7"/>
    <w:rsid w:val="00C84F12"/>
    <w:rsid w:val="00C8624F"/>
    <w:rsid w:val="00C86FA9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1DBF"/>
    <w:rsid w:val="00D53859"/>
    <w:rsid w:val="00D54567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1AAB4C1"/>
    <w:rsid w:val="03A20635"/>
    <w:rsid w:val="043142EB"/>
    <w:rsid w:val="055B73E3"/>
    <w:rsid w:val="05A2B7D0"/>
    <w:rsid w:val="074E6C42"/>
    <w:rsid w:val="0D0A7B4D"/>
    <w:rsid w:val="0F0F8995"/>
    <w:rsid w:val="1012DEF6"/>
    <w:rsid w:val="198CB70F"/>
    <w:rsid w:val="1A9E42BC"/>
    <w:rsid w:val="1EE89D1C"/>
    <w:rsid w:val="1FE4963C"/>
    <w:rsid w:val="20B437E1"/>
    <w:rsid w:val="20E75932"/>
    <w:rsid w:val="21F01F88"/>
    <w:rsid w:val="2A52418D"/>
    <w:rsid w:val="2B41DBE5"/>
    <w:rsid w:val="3153E0FE"/>
    <w:rsid w:val="33AF4872"/>
    <w:rsid w:val="34B45D6F"/>
    <w:rsid w:val="34C5CD0A"/>
    <w:rsid w:val="34F6D31A"/>
    <w:rsid w:val="357A0066"/>
    <w:rsid w:val="37F94931"/>
    <w:rsid w:val="38394BEE"/>
    <w:rsid w:val="3B84560D"/>
    <w:rsid w:val="3CD95A0B"/>
    <w:rsid w:val="3D2D43A7"/>
    <w:rsid w:val="3DB17C23"/>
    <w:rsid w:val="40D14A4B"/>
    <w:rsid w:val="431DCE69"/>
    <w:rsid w:val="435F3E51"/>
    <w:rsid w:val="4661F934"/>
    <w:rsid w:val="4FF12468"/>
    <w:rsid w:val="51B8576A"/>
    <w:rsid w:val="54BE7A60"/>
    <w:rsid w:val="57A7DE98"/>
    <w:rsid w:val="582B1334"/>
    <w:rsid w:val="59233061"/>
    <w:rsid w:val="5A88B6E7"/>
    <w:rsid w:val="5D629B8C"/>
    <w:rsid w:val="5E220EEA"/>
    <w:rsid w:val="5F73C85B"/>
    <w:rsid w:val="602E0369"/>
    <w:rsid w:val="6163A0B2"/>
    <w:rsid w:val="636A16AA"/>
    <w:rsid w:val="63D5229A"/>
    <w:rsid w:val="654A8144"/>
    <w:rsid w:val="6994246B"/>
    <w:rsid w:val="6F496215"/>
    <w:rsid w:val="6F55BD6B"/>
    <w:rsid w:val="74DFD7D1"/>
    <w:rsid w:val="76491967"/>
    <w:rsid w:val="765DCFC9"/>
    <w:rsid w:val="7754830E"/>
    <w:rsid w:val="790D29B9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C939C"/>
  <w15:chartTrackingRefBased/>
  <w15:docId w15:val="{A1216592-F3F4-43FA-8E93-50EA42FB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pPr>
      <w:keepNext/>
      <w:ind w:left="36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Header">
    <w:name w:val="header"/>
    <w:aliases w:val="ho,header odd,first,heading one,Odd Header,h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al"/>
    <w:pPr>
      <w:widowControl w:val="0"/>
    </w:pPr>
    <w:rPr>
      <w:noProof/>
      <w:color w:val="000000"/>
    </w:rPr>
  </w:style>
  <w:style w:type="paragraph" w:styleId="BodyTextIndent2">
    <w:name w:val="Body Text Indent 2"/>
    <w:basedOn w:val="Normal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al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al"/>
    <w:rsid w:val="00F1624C"/>
    <w:pPr>
      <w:suppressAutoHyphens/>
    </w:pPr>
    <w:rPr>
      <w:sz w:val="24"/>
      <w:lang w:eastAsia="ar-SA"/>
    </w:rPr>
  </w:style>
  <w:style w:type="character" w:customStyle="1" w:styleId="HeaderChar">
    <w:name w:val="Header Char"/>
    <w:aliases w:val="ho Char,header odd Char,first Char,heading one Char,Odd Header Char,h Char"/>
    <w:basedOn w:val="DefaultParagraphFont"/>
    <w:link w:val="Header"/>
    <w:rsid w:val="00971E9F"/>
  </w:style>
  <w:style w:type="character" w:styleId="CommentReference">
    <w:name w:val="annotation reference"/>
    <w:uiPriority w:val="99"/>
    <w:rsid w:val="00005BA2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rsid w:val="00005BA2"/>
  </w:style>
  <w:style w:type="paragraph" w:styleId="CommentSubject">
    <w:name w:val="annotation subject"/>
    <w:basedOn w:val="CommentText"/>
    <w:next w:val="CommentText"/>
    <w:semiHidden/>
    <w:rsid w:val="00005BA2"/>
    <w:rPr>
      <w:b/>
      <w:bCs/>
    </w:rPr>
  </w:style>
  <w:style w:type="paragraph" w:styleId="NoSpacing">
    <w:name w:val="No Spacing"/>
    <w:uiPriority w:val="1"/>
    <w:qFormat/>
    <w:rsid w:val="00F77840"/>
  </w:style>
  <w:style w:type="character" w:customStyle="1" w:styleId="CommentTextChar">
    <w:name w:val="Comment Text Char"/>
    <w:aliases w:val=" Char Char"/>
    <w:link w:val="CommentText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al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81047D"/>
    <w:pPr>
      <w:ind w:left="708"/>
    </w:pPr>
  </w:style>
  <w:style w:type="paragraph" w:customStyle="1" w:styleId="Zkladntext">
    <w:name w:val="Základní text~~"/>
    <w:basedOn w:val="Normal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al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al"/>
    <w:next w:val="Normal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trong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al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BalloonTextChar">
    <w:name w:val="Balloon Text Char"/>
    <w:link w:val="BalloonText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link">
    <w:name w:val="Hyperlink"/>
    <w:rsid w:val="00926B3E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286B"/>
  </w:style>
  <w:style w:type="character" w:styleId="FollowedHyperlink">
    <w:name w:val="FollowedHyperlink"/>
    <w:basedOn w:val="DefaultParagraphFont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B3C0E498-DC8E-44F4-9DD8-E5114F9C7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2655</Words>
  <Characters>15138</Characters>
  <Application>Microsoft Office Word</Application>
  <DocSecurity>4</DocSecurity>
  <Lines>126</Lines>
  <Paragraphs>35</Paragraphs>
  <ScaleCrop>false</ScaleCrop>
  <Company>Advokátní kancelář</Company>
  <LinksUpToDate>false</LinksUpToDate>
  <CharactersWithSpaces>17758</CharactersWithSpaces>
  <SharedDoc>false</SharedDoc>
  <HLinks>
    <vt:vector size="12" baseType="variant">
      <vt:variant>
        <vt:i4>8192024</vt:i4>
      </vt:variant>
      <vt:variant>
        <vt:i4>3</vt:i4>
      </vt:variant>
      <vt:variant>
        <vt:i4>0</vt:i4>
      </vt:variant>
      <vt:variant>
        <vt:i4>5</vt:i4>
      </vt:variant>
      <vt:variant>
        <vt:lpwstr>mailto:jiri.prochazka@nemlib.czz</vt:lpwstr>
      </vt:variant>
      <vt:variant>
        <vt:lpwstr/>
      </vt:variant>
      <vt:variant>
        <vt:i4>6094907</vt:i4>
      </vt:variant>
      <vt:variant>
        <vt:i4>0</vt:i4>
      </vt:variant>
      <vt:variant>
        <vt:i4>0</vt:i4>
      </vt:variant>
      <vt:variant>
        <vt:i4>5</vt:i4>
      </vt:variant>
      <vt:variant>
        <vt:lpwstr>mailto:martina.jirsova@nemlib.cz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Jirsová Martina Ing.</cp:lastModifiedBy>
  <cp:revision>229</cp:revision>
  <cp:lastPrinted>2017-04-13T19:38:00Z</cp:lastPrinted>
  <dcterms:created xsi:type="dcterms:W3CDTF">2024-04-15T21:18:00Z</dcterms:created>
  <dcterms:modified xsi:type="dcterms:W3CDTF">2026-04-01T09:20:00Z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