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7949E0" w14:textId="77777777" w:rsidR="00DE1E68" w:rsidRPr="00A0218E" w:rsidRDefault="00DE1E68" w:rsidP="007D3E07">
      <w:pPr>
        <w:pStyle w:val="Tekstpodstawowy"/>
        <w:spacing w:after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3BF7F53" w14:textId="1BE8A93E" w:rsidR="007D3E07" w:rsidRPr="00A0218E" w:rsidRDefault="007D3E07" w:rsidP="00B2180C">
      <w:pPr>
        <w:jc w:val="right"/>
        <w:rPr>
          <w:rFonts w:ascii="Arial" w:hAnsi="Arial" w:cs="Arial"/>
          <w:sz w:val="22"/>
          <w:szCs w:val="22"/>
        </w:rPr>
      </w:pPr>
      <w:r w:rsidRPr="00A0218E">
        <w:rPr>
          <w:rFonts w:ascii="Arial" w:hAnsi="Arial" w:cs="Arial"/>
          <w:sz w:val="22"/>
          <w:szCs w:val="22"/>
        </w:rPr>
        <w:t>………………., dnia. …………..202</w:t>
      </w:r>
      <w:r w:rsidR="00A0218E" w:rsidRPr="00A0218E">
        <w:rPr>
          <w:rFonts w:ascii="Arial" w:hAnsi="Arial" w:cs="Arial"/>
          <w:sz w:val="22"/>
          <w:szCs w:val="22"/>
        </w:rPr>
        <w:t>6</w:t>
      </w:r>
      <w:r w:rsidRPr="00A0218E">
        <w:rPr>
          <w:rFonts w:ascii="Arial" w:hAnsi="Arial" w:cs="Arial"/>
          <w:sz w:val="22"/>
          <w:szCs w:val="22"/>
        </w:rPr>
        <w:t xml:space="preserve"> r.</w:t>
      </w:r>
    </w:p>
    <w:p w14:paraId="00332BC1" w14:textId="77777777" w:rsidR="00B2180C" w:rsidRPr="00A0218E" w:rsidRDefault="00B2180C" w:rsidP="00B2180C">
      <w:pPr>
        <w:spacing w:before="120" w:after="12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bookmarkStart w:id="1" w:name="_Hlk75862075"/>
      <w:r w:rsidRPr="00A0218E">
        <w:rPr>
          <w:rFonts w:ascii="Arial" w:hAnsi="Arial" w:cs="Arial"/>
          <w:color w:val="0D0D0D" w:themeColor="text1" w:themeTint="F2"/>
          <w:sz w:val="22"/>
          <w:szCs w:val="22"/>
        </w:rPr>
        <w:t>………………………………………</w:t>
      </w:r>
    </w:p>
    <w:p w14:paraId="46223320" w14:textId="77777777" w:rsidR="00B2180C" w:rsidRPr="00A0218E" w:rsidRDefault="00B2180C" w:rsidP="00B2180C">
      <w:pPr>
        <w:spacing w:before="120" w:after="12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A0218E">
        <w:rPr>
          <w:rFonts w:ascii="Arial" w:hAnsi="Arial" w:cs="Arial"/>
          <w:color w:val="0D0D0D" w:themeColor="text1" w:themeTint="F2"/>
          <w:sz w:val="22"/>
          <w:szCs w:val="22"/>
        </w:rPr>
        <w:t>………………………………………</w:t>
      </w:r>
    </w:p>
    <w:p w14:paraId="29102C51" w14:textId="77777777" w:rsidR="00B2180C" w:rsidRPr="00A0218E" w:rsidRDefault="00B2180C" w:rsidP="00B2180C">
      <w:pPr>
        <w:spacing w:before="120" w:after="12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A0218E">
        <w:rPr>
          <w:rFonts w:ascii="Arial" w:hAnsi="Arial" w:cs="Arial"/>
          <w:color w:val="0D0D0D" w:themeColor="text1" w:themeTint="F2"/>
          <w:sz w:val="22"/>
          <w:szCs w:val="22"/>
        </w:rPr>
        <w:t>………………………………………</w:t>
      </w:r>
    </w:p>
    <w:bookmarkEnd w:id="1"/>
    <w:p w14:paraId="6C80F18B" w14:textId="77777777" w:rsidR="00B2180C" w:rsidRPr="00A0218E" w:rsidRDefault="00B2180C" w:rsidP="00B2180C">
      <w:pPr>
        <w:spacing w:before="120" w:after="120"/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</w:pPr>
      <w:r w:rsidRPr="00A0218E"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  <w:t>Nazwa (firma) i adres wykonawcy</w:t>
      </w:r>
    </w:p>
    <w:p w14:paraId="29BF64B2" w14:textId="77777777" w:rsidR="00B2180C" w:rsidRPr="00A0218E" w:rsidRDefault="00B2180C" w:rsidP="00B2180C">
      <w:pPr>
        <w:spacing w:before="120" w:after="12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A0218E">
        <w:rPr>
          <w:rFonts w:ascii="Arial" w:hAnsi="Arial" w:cs="Arial"/>
          <w:color w:val="0D0D0D" w:themeColor="text1" w:themeTint="F2"/>
          <w:sz w:val="22"/>
          <w:szCs w:val="22"/>
        </w:rPr>
        <w:t>NIP…………………………………..</w:t>
      </w:r>
    </w:p>
    <w:p w14:paraId="2E86DC9A" w14:textId="77777777" w:rsidR="00B2180C" w:rsidRPr="00A0218E" w:rsidRDefault="00B2180C" w:rsidP="00B2180C">
      <w:pPr>
        <w:spacing w:before="120" w:after="12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A0218E">
        <w:rPr>
          <w:rFonts w:ascii="Arial" w:hAnsi="Arial" w:cs="Arial"/>
          <w:color w:val="0D0D0D" w:themeColor="text1" w:themeTint="F2"/>
          <w:sz w:val="22"/>
          <w:szCs w:val="22"/>
        </w:rPr>
        <w:t>REGON……………………………...</w:t>
      </w:r>
    </w:p>
    <w:p w14:paraId="6BB9A53A" w14:textId="77777777" w:rsidR="0090296A" w:rsidRPr="00A0218E" w:rsidRDefault="0090296A" w:rsidP="0062558D">
      <w:pPr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F16D006" w14:textId="38FA0C61" w:rsidR="0062558D" w:rsidRPr="00A0218E" w:rsidRDefault="0062558D" w:rsidP="0062558D">
      <w:pPr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A0218E">
        <w:rPr>
          <w:rFonts w:ascii="Arial" w:hAnsi="Arial" w:cs="Arial"/>
          <w:b/>
          <w:bCs/>
          <w:sz w:val="22"/>
          <w:szCs w:val="22"/>
        </w:rPr>
        <w:t>WYKAZ OSÓB</w:t>
      </w:r>
    </w:p>
    <w:p w14:paraId="274263C4" w14:textId="77777777" w:rsidR="0090296A" w:rsidRPr="00A0218E" w:rsidRDefault="0090296A" w:rsidP="0062558D">
      <w:pPr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97AA029" w14:textId="77777777" w:rsidR="009024F1" w:rsidRPr="00A0218E" w:rsidRDefault="009024F1" w:rsidP="009024F1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A0218E">
        <w:rPr>
          <w:rFonts w:ascii="Arial" w:hAnsi="Arial" w:cs="Arial"/>
          <w:sz w:val="22"/>
          <w:szCs w:val="22"/>
        </w:rPr>
        <w:t>Dotyczy postępowania o udzielenie zamówienia publicznego w trybie podstawowym bez negocjacji pn.:</w:t>
      </w:r>
    </w:p>
    <w:p w14:paraId="76F08E95" w14:textId="67ABDF31" w:rsidR="00E72E1E" w:rsidRPr="00A0218E" w:rsidRDefault="009024F1" w:rsidP="009024F1">
      <w:pPr>
        <w:autoSpaceDN w:val="0"/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A0218E">
        <w:rPr>
          <w:rFonts w:ascii="Arial" w:hAnsi="Arial" w:cs="Arial"/>
          <w:b/>
          <w:sz w:val="22"/>
          <w:szCs w:val="22"/>
        </w:rPr>
        <w:t>„</w:t>
      </w:r>
      <w:r w:rsidR="00A0218E" w:rsidRPr="00A0218E">
        <w:rPr>
          <w:rFonts w:ascii="Arial" w:hAnsi="Arial" w:cs="Arial"/>
          <w:b/>
          <w:sz w:val="22"/>
          <w:szCs w:val="22"/>
        </w:rPr>
        <w:t xml:space="preserve">BUDOWA WIELOFUNKCYJNEGO BUDYNKU GOSPODARCZEGO </w:t>
      </w:r>
      <w:r w:rsidR="00A0218E" w:rsidRPr="00A0218E">
        <w:rPr>
          <w:rFonts w:ascii="Arial" w:hAnsi="Arial" w:cs="Arial"/>
          <w:b/>
          <w:sz w:val="22"/>
          <w:szCs w:val="22"/>
        </w:rPr>
        <w:br/>
        <w:t>NA POTRZEBY SZKÓŁKI LEŚNEJ</w:t>
      </w:r>
      <w:r w:rsidRPr="00A0218E">
        <w:rPr>
          <w:rFonts w:ascii="Arial" w:hAnsi="Arial" w:cs="Arial"/>
          <w:b/>
          <w:bCs/>
          <w:sz w:val="22"/>
          <w:szCs w:val="22"/>
        </w:rPr>
        <w:t>”</w:t>
      </w:r>
    </w:p>
    <w:p w14:paraId="30FAF88F" w14:textId="15551E35" w:rsidR="005730FA" w:rsidRPr="00A0218E" w:rsidRDefault="0062558D" w:rsidP="005730FA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A0218E">
        <w:rPr>
          <w:rFonts w:ascii="Arial" w:hAnsi="Arial" w:cs="Arial"/>
          <w:sz w:val="22"/>
          <w:szCs w:val="22"/>
        </w:rPr>
        <w:t xml:space="preserve">przedkładam/y wykaz osób, </w:t>
      </w:r>
      <w:r w:rsidR="005730FA" w:rsidRPr="00A0218E">
        <w:rPr>
          <w:rFonts w:ascii="Arial" w:hAnsi="Arial" w:cs="Arial"/>
          <w:sz w:val="22"/>
          <w:szCs w:val="22"/>
        </w:rPr>
        <w:t xml:space="preserve">skierowanych przez wykonawcę do realizacji zamówienia publicznego, w szczególności odpowiedzialnych za </w:t>
      </w:r>
      <w:r w:rsidR="00A0218E">
        <w:rPr>
          <w:rFonts w:ascii="Arial" w:hAnsi="Arial" w:cs="Arial"/>
          <w:sz w:val="22"/>
          <w:szCs w:val="22"/>
        </w:rPr>
        <w:t>realizację robót budowlanych</w:t>
      </w:r>
      <w:r w:rsidR="005730FA" w:rsidRPr="00A0218E">
        <w:rPr>
          <w:rFonts w:ascii="Arial" w:hAnsi="Arial" w:cs="Arial"/>
          <w:sz w:val="22"/>
          <w:szCs w:val="22"/>
        </w:rPr>
        <w:t>, kontrolę jakości lub kierowanie robotami budowlanymi, wraz z informacjami na temat ich kwalifikacji zawodowych, uprawnień, doświadczenia i wykształcenia niezbędnych do wykonania zamówienia publicznego, a</w:t>
      </w:r>
      <w:r w:rsidR="003E05D9" w:rsidRPr="00A0218E">
        <w:rPr>
          <w:rFonts w:ascii="Arial" w:hAnsi="Arial" w:cs="Arial"/>
          <w:sz w:val="22"/>
          <w:szCs w:val="22"/>
        </w:rPr>
        <w:t> </w:t>
      </w:r>
      <w:r w:rsidR="005730FA" w:rsidRPr="00A0218E">
        <w:rPr>
          <w:rFonts w:ascii="Arial" w:hAnsi="Arial" w:cs="Arial"/>
          <w:sz w:val="22"/>
          <w:szCs w:val="22"/>
        </w:rPr>
        <w:t>także zakresu wykonywanych przez nie czynności oraz informacją o podstawie do dysponowania tymi osobami;</w:t>
      </w:r>
    </w:p>
    <w:p w14:paraId="50DAC994" w14:textId="77777777" w:rsidR="0062558D" w:rsidRPr="00A0218E" w:rsidRDefault="0062558D" w:rsidP="0062558D">
      <w:pPr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1882"/>
        <w:gridCol w:w="3325"/>
        <w:gridCol w:w="1736"/>
        <w:gridCol w:w="2000"/>
      </w:tblGrid>
      <w:tr w:rsidR="0062558D" w:rsidRPr="00A0218E" w14:paraId="0F39BC63" w14:textId="77777777" w:rsidTr="009024F1">
        <w:tc>
          <w:tcPr>
            <w:tcW w:w="0" w:type="auto"/>
          </w:tcPr>
          <w:p w14:paraId="747419DD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218E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882" w:type="dxa"/>
          </w:tcPr>
          <w:p w14:paraId="25113117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218E">
              <w:rPr>
                <w:rFonts w:ascii="Arial" w:hAnsi="Arial" w:cs="Arial"/>
                <w:sz w:val="22"/>
                <w:szCs w:val="22"/>
              </w:rPr>
              <w:t>Imię i nazwisko</w:t>
            </w:r>
          </w:p>
        </w:tc>
        <w:tc>
          <w:tcPr>
            <w:tcW w:w="3325" w:type="dxa"/>
          </w:tcPr>
          <w:p w14:paraId="35D1E664" w14:textId="5934AC94" w:rsidR="0062558D" w:rsidRPr="00A0218E" w:rsidRDefault="0062558D" w:rsidP="00A0218E">
            <w:pPr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218E">
              <w:rPr>
                <w:rFonts w:ascii="Arial" w:hAnsi="Arial" w:cs="Arial"/>
                <w:bCs/>
                <w:sz w:val="22"/>
                <w:szCs w:val="22"/>
              </w:rPr>
              <w:t>Opis kwalifikacji zawodowych, doświadczenia i wykształcenia</w:t>
            </w:r>
            <w:r w:rsidR="00A0218E">
              <w:rPr>
                <w:rFonts w:ascii="Arial" w:hAnsi="Arial" w:cs="Arial"/>
                <w:bCs/>
                <w:sz w:val="22"/>
                <w:szCs w:val="22"/>
              </w:rPr>
              <w:t>, nr uprawnień -</w:t>
            </w:r>
            <w:r w:rsidRPr="00A0218E">
              <w:rPr>
                <w:rFonts w:ascii="Arial" w:hAnsi="Arial" w:cs="Arial"/>
                <w:bCs/>
                <w:sz w:val="22"/>
                <w:szCs w:val="22"/>
              </w:rPr>
              <w:t xml:space="preserve"> potwierdzając</w:t>
            </w:r>
            <w:r w:rsidR="00A0218E">
              <w:rPr>
                <w:rFonts w:ascii="Arial" w:hAnsi="Arial" w:cs="Arial"/>
                <w:bCs/>
                <w:sz w:val="22"/>
                <w:szCs w:val="22"/>
              </w:rPr>
              <w:t>e</w:t>
            </w:r>
            <w:r w:rsidRPr="00A0218E">
              <w:rPr>
                <w:rFonts w:ascii="Arial" w:hAnsi="Arial" w:cs="Arial"/>
                <w:bCs/>
                <w:sz w:val="22"/>
                <w:szCs w:val="22"/>
              </w:rPr>
              <w:t xml:space="preserve"> spełnienie</w:t>
            </w:r>
            <w:r w:rsidR="00A0218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A0218E">
              <w:rPr>
                <w:rFonts w:ascii="Arial" w:hAnsi="Arial" w:cs="Arial"/>
                <w:bCs/>
                <w:sz w:val="22"/>
                <w:szCs w:val="22"/>
              </w:rPr>
              <w:t>warunku</w:t>
            </w:r>
            <w:r w:rsidR="00A0218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A0218E">
              <w:rPr>
                <w:rFonts w:ascii="Arial" w:hAnsi="Arial" w:cs="Arial"/>
                <w:bCs/>
                <w:sz w:val="22"/>
                <w:szCs w:val="22"/>
              </w:rPr>
              <w:t xml:space="preserve">określonego w SWZ  </w:t>
            </w:r>
          </w:p>
          <w:p w14:paraId="50804871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6" w:type="dxa"/>
          </w:tcPr>
          <w:p w14:paraId="64680724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218E">
              <w:rPr>
                <w:rFonts w:ascii="Arial" w:hAnsi="Arial" w:cs="Arial"/>
                <w:sz w:val="22"/>
                <w:szCs w:val="22"/>
              </w:rPr>
              <w:t>Zakres</w:t>
            </w:r>
          </w:p>
          <w:p w14:paraId="05E6E618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218E">
              <w:rPr>
                <w:rFonts w:ascii="Arial" w:hAnsi="Arial" w:cs="Arial"/>
                <w:sz w:val="22"/>
                <w:szCs w:val="22"/>
              </w:rPr>
              <w:t>wykonywanych</w:t>
            </w:r>
          </w:p>
          <w:p w14:paraId="0615DD6C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218E">
              <w:rPr>
                <w:rFonts w:ascii="Arial" w:hAnsi="Arial" w:cs="Arial"/>
                <w:sz w:val="22"/>
                <w:szCs w:val="22"/>
              </w:rPr>
              <w:t>czynności przy</w:t>
            </w:r>
          </w:p>
          <w:p w14:paraId="0FDC1C47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218E">
              <w:rPr>
                <w:rFonts w:ascii="Arial" w:hAnsi="Arial" w:cs="Arial"/>
                <w:sz w:val="22"/>
                <w:szCs w:val="22"/>
              </w:rPr>
              <w:t>realizacji zadania</w:t>
            </w:r>
          </w:p>
        </w:tc>
        <w:tc>
          <w:tcPr>
            <w:tcW w:w="2000" w:type="dxa"/>
          </w:tcPr>
          <w:p w14:paraId="0A35916F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218E">
              <w:rPr>
                <w:rFonts w:ascii="Arial" w:hAnsi="Arial" w:cs="Arial"/>
                <w:sz w:val="22"/>
                <w:szCs w:val="22"/>
              </w:rPr>
              <w:t>informacja o podstawie do dysponowania osobą</w:t>
            </w:r>
          </w:p>
          <w:p w14:paraId="4419074C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58D" w:rsidRPr="00A0218E" w14:paraId="7B07329B" w14:textId="77777777" w:rsidTr="009024F1">
        <w:tc>
          <w:tcPr>
            <w:tcW w:w="0" w:type="auto"/>
          </w:tcPr>
          <w:p w14:paraId="34FCEA46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218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82" w:type="dxa"/>
          </w:tcPr>
          <w:p w14:paraId="65B43DC5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218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325" w:type="dxa"/>
          </w:tcPr>
          <w:p w14:paraId="4EB28D33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218E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1736" w:type="dxa"/>
          </w:tcPr>
          <w:p w14:paraId="32DFC72D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218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00" w:type="dxa"/>
          </w:tcPr>
          <w:p w14:paraId="4DE8E788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218E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62558D" w:rsidRPr="00A0218E" w14:paraId="4BEE0873" w14:textId="77777777" w:rsidTr="009024F1">
        <w:tc>
          <w:tcPr>
            <w:tcW w:w="0" w:type="auto"/>
          </w:tcPr>
          <w:p w14:paraId="0D115760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2" w:type="dxa"/>
          </w:tcPr>
          <w:p w14:paraId="74DF1AE7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E18112C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25" w:type="dxa"/>
          </w:tcPr>
          <w:p w14:paraId="6C578532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36" w:type="dxa"/>
          </w:tcPr>
          <w:p w14:paraId="749DC28D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0" w:type="dxa"/>
          </w:tcPr>
          <w:p w14:paraId="633D90EF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58D" w:rsidRPr="00A0218E" w14:paraId="61360B0C" w14:textId="77777777" w:rsidTr="009024F1">
        <w:tc>
          <w:tcPr>
            <w:tcW w:w="0" w:type="auto"/>
          </w:tcPr>
          <w:p w14:paraId="05C705A3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F2FFA3C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2" w:type="dxa"/>
          </w:tcPr>
          <w:p w14:paraId="3B532562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FCDF32B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25" w:type="dxa"/>
          </w:tcPr>
          <w:p w14:paraId="1AF6BF45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36" w:type="dxa"/>
          </w:tcPr>
          <w:p w14:paraId="07147D48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0" w:type="dxa"/>
          </w:tcPr>
          <w:p w14:paraId="3816E403" w14:textId="77777777" w:rsidR="0062558D" w:rsidRPr="00A0218E" w:rsidRDefault="0062558D" w:rsidP="009B422D">
            <w:pPr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8D66D4" w14:textId="77777777" w:rsidR="007D3E07" w:rsidRPr="00A0218E" w:rsidRDefault="007D3E07" w:rsidP="0062558D">
      <w:pPr>
        <w:adjustRightInd w:val="0"/>
        <w:rPr>
          <w:rFonts w:ascii="Arial" w:hAnsi="Arial" w:cs="Arial"/>
          <w:bCs/>
          <w:sz w:val="22"/>
          <w:szCs w:val="22"/>
        </w:rPr>
      </w:pPr>
    </w:p>
    <w:p w14:paraId="7152C1E5" w14:textId="0F63DCF2" w:rsidR="0062558D" w:rsidRPr="00A0218E" w:rsidRDefault="0062558D" w:rsidP="0062558D">
      <w:pPr>
        <w:adjustRightInd w:val="0"/>
        <w:rPr>
          <w:rFonts w:ascii="Arial" w:hAnsi="Arial" w:cs="Arial"/>
          <w:bCs/>
          <w:sz w:val="22"/>
          <w:szCs w:val="22"/>
        </w:rPr>
      </w:pPr>
      <w:r w:rsidRPr="00A0218E">
        <w:rPr>
          <w:rFonts w:ascii="Arial" w:hAnsi="Arial" w:cs="Arial"/>
          <w:bCs/>
          <w:sz w:val="22"/>
          <w:szCs w:val="22"/>
        </w:rPr>
        <w:t>Oświadczam/my, że:</w:t>
      </w:r>
      <w:r w:rsidR="00A0218E">
        <w:rPr>
          <w:rFonts w:ascii="Arial" w:hAnsi="Arial" w:cs="Arial"/>
          <w:bCs/>
          <w:sz w:val="22"/>
          <w:szCs w:val="22"/>
        </w:rPr>
        <w:t xml:space="preserve"> </w:t>
      </w:r>
      <w:r w:rsidR="00A0218E" w:rsidRPr="00A0218E">
        <w:rPr>
          <w:rFonts w:ascii="Arial" w:hAnsi="Arial" w:cs="Arial"/>
          <w:bCs/>
          <w:i/>
          <w:iCs/>
          <w:sz w:val="22"/>
          <w:szCs w:val="22"/>
        </w:rPr>
        <w:t>(</w:t>
      </w:r>
      <w:r w:rsidR="00A0218E" w:rsidRPr="00A0218E">
        <w:rPr>
          <w:rFonts w:ascii="Arial" w:hAnsi="Arial" w:cs="Arial"/>
          <w:bCs/>
          <w:i/>
          <w:iCs/>
          <w:sz w:val="22"/>
          <w:szCs w:val="22"/>
        </w:rPr>
        <w:t>należy zaznaczyć i pozostawić wyłącznie jedną z po</w:t>
      </w:r>
      <w:r w:rsidR="00A0218E" w:rsidRPr="00A0218E">
        <w:rPr>
          <w:rFonts w:ascii="Arial" w:hAnsi="Arial" w:cs="Arial"/>
          <w:bCs/>
          <w:i/>
          <w:iCs/>
          <w:sz w:val="22"/>
          <w:szCs w:val="22"/>
        </w:rPr>
        <w:t>ni</w:t>
      </w:r>
      <w:r w:rsidR="00A0218E" w:rsidRPr="00A0218E">
        <w:rPr>
          <w:rFonts w:ascii="Arial" w:hAnsi="Arial" w:cs="Arial"/>
          <w:bCs/>
          <w:i/>
          <w:iCs/>
          <w:sz w:val="22"/>
          <w:szCs w:val="22"/>
        </w:rPr>
        <w:t>ższych opcji</w:t>
      </w:r>
      <w:r w:rsidR="00A0218E" w:rsidRPr="00A0218E">
        <w:rPr>
          <w:rFonts w:ascii="Arial" w:hAnsi="Arial" w:cs="Arial"/>
          <w:bCs/>
          <w:i/>
          <w:iCs/>
          <w:sz w:val="22"/>
          <w:szCs w:val="22"/>
        </w:rPr>
        <w:t>)</w:t>
      </w:r>
    </w:p>
    <w:p w14:paraId="0EE555AC" w14:textId="77777777" w:rsidR="0062558D" w:rsidRPr="00A0218E" w:rsidRDefault="0062558D" w:rsidP="009024F1">
      <w:pPr>
        <w:adjustRightInd w:val="0"/>
        <w:ind w:left="426" w:hanging="426"/>
        <w:rPr>
          <w:rFonts w:ascii="Arial" w:hAnsi="Arial" w:cs="Arial"/>
          <w:bCs/>
          <w:sz w:val="22"/>
          <w:szCs w:val="22"/>
        </w:rPr>
      </w:pPr>
      <w:r w:rsidRPr="00A0218E">
        <w:rPr>
          <w:rFonts w:ascii="Arial" w:hAnsi="Arial" w:cs="Arial"/>
          <w:bCs/>
          <w:sz w:val="22"/>
          <w:szCs w:val="22"/>
        </w:rPr>
        <w:t>a)</w:t>
      </w:r>
      <w:r w:rsidRPr="00A0218E">
        <w:rPr>
          <w:rFonts w:ascii="Arial" w:hAnsi="Arial" w:cs="Arial"/>
          <w:bCs/>
          <w:sz w:val="22"/>
          <w:szCs w:val="22"/>
        </w:rPr>
        <w:tab/>
        <w:t>dysponujemy osobami wskazanymi w poz. ………. wykazu,</w:t>
      </w:r>
    </w:p>
    <w:p w14:paraId="0F14551E" w14:textId="08D7E915" w:rsidR="0062558D" w:rsidRPr="00A0218E" w:rsidRDefault="0062558D" w:rsidP="009024F1">
      <w:pPr>
        <w:adjustRightInd w:val="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A0218E">
        <w:rPr>
          <w:rFonts w:ascii="Arial" w:hAnsi="Arial" w:cs="Arial"/>
          <w:bCs/>
          <w:sz w:val="22"/>
          <w:szCs w:val="22"/>
        </w:rPr>
        <w:t>b)</w:t>
      </w:r>
      <w:r w:rsidRPr="00A0218E">
        <w:rPr>
          <w:rFonts w:ascii="Arial" w:hAnsi="Arial" w:cs="Arial"/>
          <w:bCs/>
          <w:sz w:val="22"/>
          <w:szCs w:val="22"/>
        </w:rPr>
        <w:tab/>
        <w:t>nie dysponujemy osobami wskazanymi w poz. ……….wykazu, lecz polegając na osobach zdolnych do wykonania zamówienia innych podmiotów na zasadach określonych w P</w:t>
      </w:r>
      <w:r w:rsidR="009024F1" w:rsidRPr="00A0218E">
        <w:rPr>
          <w:rFonts w:ascii="Arial" w:hAnsi="Arial" w:cs="Arial"/>
          <w:bCs/>
          <w:sz w:val="22"/>
          <w:szCs w:val="22"/>
        </w:rPr>
        <w:t>ZP</w:t>
      </w:r>
      <w:r w:rsidRPr="00A0218E">
        <w:rPr>
          <w:rFonts w:ascii="Arial" w:hAnsi="Arial" w:cs="Arial"/>
          <w:bCs/>
          <w:sz w:val="22"/>
          <w:szCs w:val="22"/>
        </w:rPr>
        <w:t>, będziemy dysponować tymi osobami na potwierdzenie czego</w:t>
      </w:r>
      <w:r w:rsidR="00BE6AF0">
        <w:rPr>
          <w:rFonts w:ascii="Arial" w:hAnsi="Arial" w:cs="Arial"/>
          <w:bCs/>
          <w:sz w:val="22"/>
          <w:szCs w:val="22"/>
        </w:rPr>
        <w:t xml:space="preserve"> </w:t>
      </w:r>
      <w:r w:rsidRPr="00A0218E">
        <w:rPr>
          <w:rFonts w:ascii="Arial" w:hAnsi="Arial" w:cs="Arial"/>
          <w:bCs/>
          <w:sz w:val="22"/>
          <w:szCs w:val="22"/>
        </w:rPr>
        <w:t>załączam/my</w:t>
      </w:r>
      <w:r w:rsidR="00BE6AF0">
        <w:rPr>
          <w:rFonts w:ascii="Arial" w:hAnsi="Arial" w:cs="Arial"/>
          <w:bCs/>
          <w:sz w:val="22"/>
          <w:szCs w:val="22"/>
        </w:rPr>
        <w:t xml:space="preserve"> </w:t>
      </w:r>
      <w:r w:rsidRPr="00A0218E">
        <w:rPr>
          <w:rFonts w:ascii="Arial" w:hAnsi="Arial" w:cs="Arial"/>
          <w:bCs/>
          <w:sz w:val="22"/>
          <w:szCs w:val="22"/>
        </w:rPr>
        <w:t>oświadczenie/dokumenty wskazane w SWZ</w:t>
      </w:r>
      <w:r w:rsidR="007D3E07" w:rsidRPr="00A0218E">
        <w:rPr>
          <w:rFonts w:ascii="Arial" w:hAnsi="Arial" w:cs="Arial"/>
          <w:bCs/>
          <w:sz w:val="22"/>
          <w:szCs w:val="22"/>
        </w:rPr>
        <w:t>,</w:t>
      </w:r>
    </w:p>
    <w:p w14:paraId="3369F037" w14:textId="77777777" w:rsidR="00EB0DA9" w:rsidRPr="00A0218E" w:rsidRDefault="00EB0DA9" w:rsidP="0062558D">
      <w:pPr>
        <w:rPr>
          <w:rFonts w:ascii="Arial" w:hAnsi="Arial" w:cs="Arial"/>
          <w:sz w:val="22"/>
          <w:szCs w:val="22"/>
        </w:rPr>
      </w:pPr>
    </w:p>
    <w:p w14:paraId="12F313F1" w14:textId="77777777" w:rsidR="007D3E07" w:rsidRPr="00A0218E" w:rsidRDefault="007D3E07" w:rsidP="007D3E07">
      <w:pPr>
        <w:rPr>
          <w:rFonts w:ascii="Arial" w:hAnsi="Arial" w:cs="Arial"/>
          <w:sz w:val="22"/>
          <w:szCs w:val="22"/>
        </w:rPr>
      </w:pPr>
    </w:p>
    <w:p w14:paraId="3CDEDFA8" w14:textId="54CD9E47" w:rsidR="007D3E07" w:rsidRDefault="007D3E07" w:rsidP="00A0218E">
      <w:pPr>
        <w:jc w:val="both"/>
        <w:rPr>
          <w:rFonts w:ascii="Arial" w:hAnsi="Arial" w:cs="Arial"/>
          <w:i/>
          <w:sz w:val="22"/>
          <w:szCs w:val="22"/>
          <w:lang w:eastAsia="ar-SA"/>
        </w:rPr>
      </w:pPr>
      <w:r w:rsidRPr="00A0218E">
        <w:rPr>
          <w:rFonts w:ascii="Arial" w:hAnsi="Arial" w:cs="Arial"/>
          <w:sz w:val="22"/>
          <w:szCs w:val="22"/>
          <w:lang w:eastAsia="ar-SA"/>
        </w:rPr>
        <w:t>……………………., dnia ……... 202</w:t>
      </w:r>
      <w:r w:rsidR="00A0218E">
        <w:rPr>
          <w:rFonts w:ascii="Arial" w:hAnsi="Arial" w:cs="Arial"/>
          <w:sz w:val="22"/>
          <w:szCs w:val="22"/>
          <w:lang w:eastAsia="ar-SA"/>
        </w:rPr>
        <w:t>6</w:t>
      </w:r>
      <w:r w:rsidRPr="00A0218E">
        <w:rPr>
          <w:rFonts w:ascii="Arial" w:hAnsi="Arial" w:cs="Arial"/>
          <w:sz w:val="22"/>
          <w:szCs w:val="22"/>
          <w:lang w:eastAsia="ar-SA"/>
        </w:rPr>
        <w:t xml:space="preserve"> roku </w:t>
      </w:r>
    </w:p>
    <w:p w14:paraId="36EA91A6" w14:textId="77777777" w:rsidR="00A0218E" w:rsidRPr="00A0218E" w:rsidRDefault="00A0218E" w:rsidP="00A0218E">
      <w:pPr>
        <w:jc w:val="both"/>
        <w:rPr>
          <w:rFonts w:ascii="Arial" w:hAnsi="Arial" w:cs="Arial"/>
          <w:iCs/>
          <w:sz w:val="22"/>
          <w:szCs w:val="22"/>
          <w:lang w:eastAsia="ar-SA"/>
        </w:rPr>
      </w:pPr>
    </w:p>
    <w:p w14:paraId="52886CEF" w14:textId="77777777" w:rsidR="007D3E07" w:rsidRPr="00A0218E" w:rsidRDefault="007D3E07" w:rsidP="007D3E07">
      <w:pPr>
        <w:rPr>
          <w:rFonts w:ascii="Arial" w:hAnsi="Arial" w:cs="Arial"/>
          <w:b/>
          <w:iCs/>
          <w:sz w:val="22"/>
          <w:szCs w:val="22"/>
          <w:lang w:eastAsia="pl-PL"/>
        </w:rPr>
      </w:pPr>
    </w:p>
    <w:p w14:paraId="4FD46350" w14:textId="5D04E2BF" w:rsidR="007D3E07" w:rsidRPr="00A0218E" w:rsidRDefault="007D3E07" w:rsidP="007D3E07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A0218E">
        <w:rPr>
          <w:rFonts w:ascii="Arial" w:hAnsi="Arial" w:cs="Arial"/>
          <w:b/>
          <w:iCs/>
          <w:sz w:val="22"/>
          <w:szCs w:val="22"/>
          <w:lang w:eastAsia="pl-PL"/>
        </w:rPr>
        <w:t xml:space="preserve">Dokument </w:t>
      </w:r>
      <w:r w:rsidRPr="00A0218E">
        <w:rPr>
          <w:rFonts w:ascii="Arial" w:hAnsi="Arial" w:cs="Arial"/>
          <w:b/>
          <w:iCs/>
          <w:sz w:val="22"/>
          <w:szCs w:val="22"/>
        </w:rPr>
        <w:t>przekazuje się w postaci elektronicznej i opatruje się kwalifikowanym podpisem elektronicznym, podpisem zaufanym lub podpisem osobistym.</w:t>
      </w:r>
    </w:p>
    <w:p w14:paraId="1EF1297B" w14:textId="7D74846F" w:rsidR="00B77E69" w:rsidRPr="00A0218E" w:rsidRDefault="00B77E69" w:rsidP="007D3E07">
      <w:pPr>
        <w:pStyle w:val="Standard"/>
        <w:rPr>
          <w:rFonts w:ascii="Arial" w:hAnsi="Arial" w:cs="Arial"/>
          <w:sz w:val="22"/>
          <w:szCs w:val="22"/>
        </w:rPr>
      </w:pPr>
    </w:p>
    <w:sectPr w:rsidR="00B77E69" w:rsidRPr="00A0218E" w:rsidSect="007D3E07">
      <w:headerReference w:type="default" r:id="rId8"/>
      <w:footerReference w:type="default" r:id="rId9"/>
      <w:headerReference w:type="first" r:id="rId10"/>
      <w:pgSz w:w="11906" w:h="16838" w:code="9"/>
      <w:pgMar w:top="567" w:right="992" w:bottom="1134" w:left="1418" w:header="567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3FCC1" w14:textId="77777777" w:rsidR="00AA423D" w:rsidRDefault="00AA423D">
      <w:r>
        <w:separator/>
      </w:r>
    </w:p>
    <w:p w14:paraId="4FA437E0" w14:textId="77777777" w:rsidR="00AA423D" w:rsidRDefault="00AA423D"/>
    <w:p w14:paraId="6A007C51" w14:textId="77777777" w:rsidR="00AA423D" w:rsidRDefault="00AA423D"/>
  </w:endnote>
  <w:endnote w:type="continuationSeparator" w:id="0">
    <w:p w14:paraId="44C86ECE" w14:textId="77777777" w:rsidR="00AA423D" w:rsidRDefault="00AA423D">
      <w:r>
        <w:continuationSeparator/>
      </w:r>
    </w:p>
    <w:p w14:paraId="584F9E7D" w14:textId="77777777" w:rsidR="00AA423D" w:rsidRDefault="00AA423D"/>
    <w:p w14:paraId="01801075" w14:textId="77777777" w:rsidR="00AA423D" w:rsidRDefault="00AA42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Segoe UI Symbol"/>
    <w:panose1 w:val="00000000000000000000"/>
    <w:charset w:val="02"/>
    <w:family w:val="auto"/>
    <w:notTrueType/>
    <w:pitch w:val="default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AF83F" w14:textId="44ABB110" w:rsidR="00C51934" w:rsidRPr="00C51934" w:rsidRDefault="00C51934" w:rsidP="00C51934">
    <w:pPr>
      <w:spacing w:after="240"/>
      <w:rPr>
        <w:rFonts w:ascii="Arial" w:hAnsi="Arial" w:cs="Arial"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878ED" w14:textId="77777777" w:rsidR="00AA423D" w:rsidRDefault="00AA423D">
      <w:bookmarkStart w:id="0" w:name="_Hlk510172753"/>
      <w:bookmarkEnd w:id="0"/>
      <w:r>
        <w:separator/>
      </w:r>
    </w:p>
    <w:p w14:paraId="2524102A" w14:textId="77777777" w:rsidR="00AA423D" w:rsidRDefault="00AA423D"/>
    <w:p w14:paraId="738CDC98" w14:textId="77777777" w:rsidR="00AA423D" w:rsidRDefault="00AA423D"/>
  </w:footnote>
  <w:footnote w:type="continuationSeparator" w:id="0">
    <w:p w14:paraId="1F2A3055" w14:textId="77777777" w:rsidR="00AA423D" w:rsidRDefault="00AA423D">
      <w:r>
        <w:continuationSeparator/>
      </w:r>
    </w:p>
    <w:p w14:paraId="308CFABB" w14:textId="77777777" w:rsidR="00AA423D" w:rsidRDefault="00AA423D"/>
    <w:p w14:paraId="2B7BA736" w14:textId="77777777" w:rsidR="00AA423D" w:rsidRDefault="00AA42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7FF9" w14:textId="6198AFB0" w:rsidR="00C51934" w:rsidRDefault="00C51934">
    <w:pPr>
      <w:pStyle w:val="Nagwek"/>
    </w:pPr>
  </w:p>
  <w:p w14:paraId="6C2BC843" w14:textId="0659062C" w:rsidR="00B14FBD" w:rsidRDefault="00B14FBD" w:rsidP="006A4C30">
    <w:pPr>
      <w:pStyle w:val="Nagwek"/>
    </w:pPr>
  </w:p>
  <w:p w14:paraId="66D67561" w14:textId="77777777" w:rsidR="00B14FBD" w:rsidRPr="006A4C30" w:rsidRDefault="00B14FBD" w:rsidP="006A4C3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1B27A" w14:textId="3C44BDBE" w:rsidR="00DE1E68" w:rsidRPr="00A0218E" w:rsidRDefault="00A0218E" w:rsidP="00A0218E">
    <w:pPr>
      <w:pStyle w:val="Nagwek"/>
      <w:jc w:val="right"/>
      <w:rPr>
        <w:rFonts w:ascii="Arial" w:hAnsi="Arial" w:cs="Arial"/>
      </w:rPr>
    </w:pPr>
    <w:r w:rsidRPr="00A0218E">
      <w:rPr>
        <w:rFonts w:ascii="Arial" w:hAnsi="Arial" w:cs="Arial"/>
      </w:rPr>
      <w:t>Załącznik nr 5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2857"/>
        </w:tabs>
        <w:ind w:left="2857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3001"/>
        </w:tabs>
        <w:ind w:left="3001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3145"/>
        </w:tabs>
        <w:ind w:left="3145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3289"/>
        </w:tabs>
        <w:ind w:left="3289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3433"/>
        </w:tabs>
        <w:ind w:left="3433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3577"/>
        </w:tabs>
        <w:ind w:left="3577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3721"/>
        </w:tabs>
        <w:ind w:left="3721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3865"/>
        </w:tabs>
        <w:ind w:left="3865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009"/>
        </w:tabs>
        <w:ind w:left="4009" w:hanging="1584"/>
      </w:pPr>
    </w:lvl>
  </w:abstractNum>
  <w:abstractNum w:abstractNumId="1" w15:restartNumberingAfterBreak="0">
    <w:nsid w:val="00000002"/>
    <w:multiLevelType w:val="multilevel"/>
    <w:tmpl w:val="CB121CE4"/>
    <w:name w:val="WW8Num10"/>
    <w:lvl w:ilvl="0">
      <w:start w:val="3"/>
      <w:numFmt w:val="decimal"/>
      <w:lvlText w:val="%1)"/>
      <w:lvlJc w:val="left"/>
      <w:pPr>
        <w:tabs>
          <w:tab w:val="num" w:pos="2340"/>
        </w:tabs>
        <w:ind w:left="198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/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2946"/>
        </w:tabs>
        <w:ind w:left="2946" w:hanging="360"/>
      </w:pPr>
      <w:rPr>
        <w:rFonts w:ascii="Tahoma" w:hAnsi="Tahoma" w:cs="Tahoma"/>
      </w:rPr>
    </w:lvl>
  </w:abstractNum>
  <w:abstractNum w:abstractNumId="3" w15:restartNumberingAfterBreak="0">
    <w:nsid w:val="00000004"/>
    <w:multiLevelType w:val="singleLevel"/>
    <w:tmpl w:val="45B8FF74"/>
    <w:name w:val="WW8Num14"/>
    <w:lvl w:ilvl="0">
      <w:start w:val="5"/>
      <w:numFmt w:val="decimal"/>
      <w:lvlText w:val="%1."/>
      <w:lvlJc w:val="left"/>
      <w:pPr>
        <w:tabs>
          <w:tab w:val="num" w:pos="0"/>
        </w:tabs>
        <w:ind w:left="795" w:hanging="360"/>
      </w:pPr>
      <w:rPr>
        <w:b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  <w:rPr>
        <w:rFonts w:ascii="Calibri" w:eastAsia="Calibri" w:hAnsi="Calibri" w:cs="Calibri" w:hint="default"/>
        <w:sz w:val="18"/>
        <w:szCs w:val="18"/>
        <w:lang w:eastAsia="en-US"/>
      </w:rPr>
    </w:lvl>
  </w:abstractNum>
  <w:abstractNum w:abstractNumId="6" w15:restartNumberingAfterBreak="0">
    <w:nsid w:val="00000007"/>
    <w:multiLevelType w:val="singleLevel"/>
    <w:tmpl w:val="00000007"/>
    <w:name w:val="WW8Num18"/>
    <w:lvl w:ilvl="0">
      <w:start w:val="3"/>
      <w:numFmt w:val="decimal"/>
      <w:lvlText w:val="%1."/>
      <w:lvlJc w:val="left"/>
      <w:pPr>
        <w:tabs>
          <w:tab w:val="num" w:pos="0"/>
        </w:tabs>
        <w:ind w:left="1146" w:hanging="360"/>
      </w:pPr>
    </w:lvl>
  </w:abstractNum>
  <w:abstractNum w:abstractNumId="7" w15:restartNumberingAfterBreak="0">
    <w:nsid w:val="00000008"/>
    <w:multiLevelType w:val="singleLevel"/>
    <w:tmpl w:val="00000008"/>
    <w:name w:val="WW8Num25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00000009"/>
    <w:multiLevelType w:val="singleLevel"/>
    <w:tmpl w:val="00000009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b/>
      </w:rPr>
    </w:lvl>
  </w:abstractNum>
  <w:abstractNum w:abstractNumId="9" w15:restartNumberingAfterBreak="0">
    <w:nsid w:val="0000000B"/>
    <w:multiLevelType w:val="singleLevel"/>
    <w:tmpl w:val="0000000B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b/>
      </w:rPr>
    </w:lvl>
  </w:abstractNum>
  <w:abstractNum w:abstractNumId="10" w15:restartNumberingAfterBreak="0">
    <w:nsid w:val="0000000C"/>
    <w:multiLevelType w:val="singleLevel"/>
    <w:tmpl w:val="0000000C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b/>
      </w:rPr>
    </w:lvl>
  </w:abstractNum>
  <w:abstractNum w:abstractNumId="11" w15:restartNumberingAfterBreak="0">
    <w:nsid w:val="0000000D"/>
    <w:multiLevelType w:val="singleLevel"/>
    <w:tmpl w:val="0000000D"/>
    <w:name w:val="WW8Num37"/>
    <w:lvl w:ilvl="0">
      <w:start w:val="1"/>
      <w:numFmt w:val="decimal"/>
      <w:lvlText w:val="%1)"/>
      <w:lvlJc w:val="left"/>
      <w:pPr>
        <w:tabs>
          <w:tab w:val="num" w:pos="1080"/>
        </w:tabs>
        <w:ind w:left="720" w:firstLine="0"/>
      </w:pPr>
    </w:lvl>
  </w:abstractNum>
  <w:abstractNum w:abstractNumId="12" w15:restartNumberingAfterBreak="0">
    <w:nsid w:val="0000000E"/>
    <w:multiLevelType w:val="multilevel"/>
    <w:tmpl w:val="0000000E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F15901"/>
    <w:multiLevelType w:val="hybridMultilevel"/>
    <w:tmpl w:val="27264B00"/>
    <w:lvl w:ilvl="0" w:tplc="9162EE64">
      <w:start w:val="1"/>
      <w:numFmt w:val="decimal"/>
      <w:lvlText w:val="%1."/>
      <w:lvlJc w:val="left"/>
      <w:pPr>
        <w:ind w:left="1437" w:hanging="87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5FF3931"/>
    <w:multiLevelType w:val="hybridMultilevel"/>
    <w:tmpl w:val="9AA8B28A"/>
    <w:lvl w:ilvl="0" w:tplc="5B5427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67E37F6"/>
    <w:multiLevelType w:val="hybridMultilevel"/>
    <w:tmpl w:val="674A055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7EF0E57"/>
    <w:multiLevelType w:val="hybridMultilevel"/>
    <w:tmpl w:val="C142B1DC"/>
    <w:lvl w:ilvl="0" w:tplc="041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7" w15:restartNumberingAfterBreak="0">
    <w:nsid w:val="080304E5"/>
    <w:multiLevelType w:val="hybridMultilevel"/>
    <w:tmpl w:val="CF4668A0"/>
    <w:lvl w:ilvl="0" w:tplc="5B5427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0BFE4517"/>
    <w:multiLevelType w:val="hybridMultilevel"/>
    <w:tmpl w:val="4A365CE2"/>
    <w:lvl w:ilvl="0" w:tplc="B0E253E4">
      <w:start w:val="1"/>
      <w:numFmt w:val="decimal"/>
      <w:lvlText w:val="%1)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336494"/>
    <w:multiLevelType w:val="hybridMultilevel"/>
    <w:tmpl w:val="BFACB788"/>
    <w:lvl w:ilvl="0" w:tplc="03923748">
      <w:start w:val="1"/>
      <w:numFmt w:val="decimal"/>
      <w:lvlText w:val="%1."/>
      <w:lvlJc w:val="left"/>
      <w:pPr>
        <w:ind w:left="1146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14F22C2F"/>
    <w:multiLevelType w:val="hybridMultilevel"/>
    <w:tmpl w:val="B00E7AB2"/>
    <w:lvl w:ilvl="0" w:tplc="03923748">
      <w:start w:val="1"/>
      <w:numFmt w:val="decimal"/>
      <w:lvlText w:val="%1."/>
      <w:lvlJc w:val="left"/>
      <w:pPr>
        <w:ind w:left="1146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1D533853"/>
    <w:multiLevelType w:val="hybridMultilevel"/>
    <w:tmpl w:val="6EB6C7CC"/>
    <w:lvl w:ilvl="0" w:tplc="03923748">
      <w:start w:val="1"/>
      <w:numFmt w:val="decimal"/>
      <w:lvlText w:val="%1."/>
      <w:lvlJc w:val="left"/>
      <w:pPr>
        <w:ind w:left="1572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02A2A47"/>
    <w:multiLevelType w:val="hybridMultilevel"/>
    <w:tmpl w:val="EDB26216"/>
    <w:lvl w:ilvl="0" w:tplc="4050930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2167246D"/>
    <w:multiLevelType w:val="hybridMultilevel"/>
    <w:tmpl w:val="29E6D2DC"/>
    <w:lvl w:ilvl="0" w:tplc="03923748">
      <w:start w:val="1"/>
      <w:numFmt w:val="decimal"/>
      <w:lvlText w:val="%1."/>
      <w:lvlJc w:val="left"/>
      <w:pPr>
        <w:ind w:left="1146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21A166CE"/>
    <w:multiLevelType w:val="hybridMultilevel"/>
    <w:tmpl w:val="587059BA"/>
    <w:lvl w:ilvl="0" w:tplc="CB5C33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34258AC"/>
    <w:multiLevelType w:val="hybridMultilevel"/>
    <w:tmpl w:val="AEEC2B8E"/>
    <w:lvl w:ilvl="0" w:tplc="75A4AE64">
      <w:start w:val="8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269B5401"/>
    <w:multiLevelType w:val="hybridMultilevel"/>
    <w:tmpl w:val="D39C8840"/>
    <w:lvl w:ilvl="0" w:tplc="A2DA36E6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35704183"/>
    <w:multiLevelType w:val="multilevel"/>
    <w:tmpl w:val="D2988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ascii="Tahoma" w:hAnsi="Tahoma" w:cs="Tahoma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793" w:hanging="735"/>
      </w:pPr>
      <w:rPr>
        <w:rFonts w:ascii="Tahoma" w:hAnsi="Tahoma" w:cs="Tahoma"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ascii="Tahoma" w:hAnsi="Tahoma" w:cs="Tahoma"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ahoma" w:hAnsi="Tahoma" w:cs="Tahoma"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Tahoma" w:hAnsi="Tahoma" w:cs="Tahoma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ahoma" w:hAnsi="Tahoma" w:cs="Tahoma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Tahoma" w:hAnsi="Tahoma" w:cs="Tahoma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ascii="Tahoma" w:hAnsi="Tahoma" w:cs="Tahoma" w:hint="default"/>
        <w:b/>
      </w:rPr>
    </w:lvl>
  </w:abstractNum>
  <w:abstractNum w:abstractNumId="30" w15:restartNumberingAfterBreak="0">
    <w:nsid w:val="384571D8"/>
    <w:multiLevelType w:val="hybridMultilevel"/>
    <w:tmpl w:val="904E7476"/>
    <w:lvl w:ilvl="0" w:tplc="BA62E3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3A34192C"/>
    <w:multiLevelType w:val="hybridMultilevel"/>
    <w:tmpl w:val="75467FD8"/>
    <w:lvl w:ilvl="0" w:tplc="69963F10">
      <w:start w:val="1"/>
      <w:numFmt w:val="decimal"/>
      <w:lvlText w:val="%1."/>
      <w:lvlJc w:val="left"/>
      <w:pPr>
        <w:ind w:left="1440" w:hanging="360"/>
      </w:pPr>
      <w:rPr>
        <w:b w:val="0"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CC17A47"/>
    <w:multiLevelType w:val="hybridMultilevel"/>
    <w:tmpl w:val="880A59F2"/>
    <w:lvl w:ilvl="0" w:tplc="22EC2C72">
      <w:start w:val="1"/>
      <w:numFmt w:val="decimal"/>
      <w:lvlText w:val="%1)"/>
      <w:lvlJc w:val="left"/>
      <w:pPr>
        <w:ind w:left="1800" w:hanging="360"/>
      </w:pPr>
      <w:rPr>
        <w:rFonts w:ascii="Tahoma" w:hAnsi="Tahoma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3FED3111"/>
    <w:multiLevelType w:val="hybridMultilevel"/>
    <w:tmpl w:val="7A8CE378"/>
    <w:lvl w:ilvl="0" w:tplc="EF1A4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C47115"/>
    <w:multiLevelType w:val="hybridMultilevel"/>
    <w:tmpl w:val="0688096C"/>
    <w:lvl w:ilvl="0" w:tplc="3DB0F3DC">
      <w:start w:val="1"/>
      <w:numFmt w:val="lowerLetter"/>
      <w:lvlText w:val="%1)"/>
      <w:lvlJc w:val="left"/>
      <w:pPr>
        <w:ind w:left="1438" w:hanging="8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451C0F64"/>
    <w:multiLevelType w:val="hybridMultilevel"/>
    <w:tmpl w:val="4BBAA32A"/>
    <w:lvl w:ilvl="0" w:tplc="E1C6FB3A">
      <w:start w:val="1"/>
      <w:numFmt w:val="lowerLetter"/>
      <w:lvlText w:val="%1)"/>
      <w:lvlJc w:val="left"/>
      <w:pPr>
        <w:ind w:left="100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1133CE"/>
    <w:multiLevelType w:val="hybridMultilevel"/>
    <w:tmpl w:val="68365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433504"/>
    <w:multiLevelType w:val="hybridMultilevel"/>
    <w:tmpl w:val="B8DC7A2A"/>
    <w:lvl w:ilvl="0" w:tplc="866C63BE">
      <w:start w:val="1"/>
      <w:numFmt w:val="decimal"/>
      <w:lvlText w:val="%1."/>
      <w:lvlJc w:val="left"/>
      <w:pPr>
        <w:ind w:left="1429" w:hanging="360"/>
      </w:pPr>
      <w:rPr>
        <w:b w:val="0"/>
        <w:bCs w:val="0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484C5A3C"/>
    <w:multiLevelType w:val="hybridMultilevel"/>
    <w:tmpl w:val="0C22B84C"/>
    <w:lvl w:ilvl="0" w:tplc="98184E90">
      <w:start w:val="1"/>
      <w:numFmt w:val="decimal"/>
      <w:lvlText w:val="%1)"/>
      <w:lvlJc w:val="left"/>
      <w:pPr>
        <w:ind w:left="1069" w:hanging="360"/>
      </w:pPr>
      <w:rPr>
        <w:rFonts w:ascii="Tahoma" w:eastAsia="LiberationSerif" w:hAnsi="Tahoma" w:cs="Tahoma"/>
        <w:b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4B0A01C4"/>
    <w:multiLevelType w:val="multilevel"/>
    <w:tmpl w:val="85104C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2880"/>
      </w:pPr>
      <w:rPr>
        <w:rFonts w:hint="default"/>
      </w:rPr>
    </w:lvl>
  </w:abstractNum>
  <w:abstractNum w:abstractNumId="40" w15:restartNumberingAfterBreak="0">
    <w:nsid w:val="4B4A1FC1"/>
    <w:multiLevelType w:val="hybridMultilevel"/>
    <w:tmpl w:val="B9FC9998"/>
    <w:lvl w:ilvl="0" w:tplc="CB18E8C8">
      <w:start w:val="30"/>
      <w:numFmt w:val="decimal"/>
      <w:lvlText w:val="%1."/>
      <w:lvlJc w:val="left"/>
      <w:pPr>
        <w:ind w:left="1429" w:hanging="360"/>
      </w:pPr>
      <w:rPr>
        <w:rFonts w:hint="default"/>
        <w:b/>
        <w:bCs/>
        <w:i w:val="0"/>
        <w:i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9166B"/>
    <w:multiLevelType w:val="hybridMultilevel"/>
    <w:tmpl w:val="0354E570"/>
    <w:lvl w:ilvl="0" w:tplc="290865C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4C4E06FB"/>
    <w:multiLevelType w:val="hybridMultilevel"/>
    <w:tmpl w:val="FA3ED7C6"/>
    <w:lvl w:ilvl="0" w:tplc="CB5C3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00058B2"/>
    <w:multiLevelType w:val="hybridMultilevel"/>
    <w:tmpl w:val="FDAAFA1E"/>
    <w:lvl w:ilvl="0" w:tplc="5B542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1E3D78"/>
    <w:multiLevelType w:val="multilevel"/>
    <w:tmpl w:val="6D629F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5" w15:restartNumberingAfterBreak="0">
    <w:nsid w:val="54BB5C1F"/>
    <w:multiLevelType w:val="hybridMultilevel"/>
    <w:tmpl w:val="D3D2D23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B507FF"/>
    <w:multiLevelType w:val="hybridMultilevel"/>
    <w:tmpl w:val="330A907C"/>
    <w:lvl w:ilvl="0" w:tplc="6BE0D694">
      <w:start w:val="1"/>
      <w:numFmt w:val="decimal"/>
      <w:lvlText w:val="%1)"/>
      <w:lvlJc w:val="left"/>
      <w:pPr>
        <w:ind w:left="1778" w:hanging="360"/>
      </w:pPr>
      <w:rPr>
        <w:rFonts w:ascii="Tahoma" w:hAnsi="Tahoma" w:cs="Tahoma" w:hint="default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 w15:restartNumberingAfterBreak="0">
    <w:nsid w:val="5C784205"/>
    <w:multiLevelType w:val="hybridMultilevel"/>
    <w:tmpl w:val="0DC48CCA"/>
    <w:lvl w:ilvl="0" w:tplc="61708F40">
      <w:numFmt w:val="bullet"/>
      <w:lvlText w:val=""/>
      <w:lvlJc w:val="left"/>
      <w:pPr>
        <w:ind w:left="1004" w:hanging="360"/>
      </w:pPr>
      <w:rPr>
        <w:rFonts w:ascii="Wingdings 2" w:hAnsi="Wingdings 2" w:cs="Wingdings 2" w:hint="default"/>
        <w:b/>
        <w:bCs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5E147CD9"/>
    <w:multiLevelType w:val="hybridMultilevel"/>
    <w:tmpl w:val="0C5696E8"/>
    <w:lvl w:ilvl="0" w:tplc="4A38D756">
      <w:start w:val="8"/>
      <w:numFmt w:val="decimal"/>
      <w:lvlText w:val="%1."/>
      <w:lvlJc w:val="left"/>
      <w:pPr>
        <w:ind w:left="1026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95074D"/>
    <w:multiLevelType w:val="hybridMultilevel"/>
    <w:tmpl w:val="66402E2E"/>
    <w:lvl w:ilvl="0" w:tplc="204C8BFA">
      <w:start w:val="1"/>
      <w:numFmt w:val="bullet"/>
      <w:lvlText w:val=""/>
      <w:lvlJc w:val="left"/>
      <w:pPr>
        <w:ind w:left="1545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0" w15:restartNumberingAfterBreak="0">
    <w:nsid w:val="6892089D"/>
    <w:multiLevelType w:val="hybridMultilevel"/>
    <w:tmpl w:val="DE5AC7BA"/>
    <w:lvl w:ilvl="0" w:tplc="85CA21BE">
      <w:start w:val="1"/>
      <w:numFmt w:val="decimal"/>
      <w:lvlText w:val="%1)"/>
      <w:lvlJc w:val="left"/>
      <w:pPr>
        <w:ind w:left="21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 w15:restartNumberingAfterBreak="0">
    <w:nsid w:val="69CB5F66"/>
    <w:multiLevelType w:val="hybridMultilevel"/>
    <w:tmpl w:val="D966AC18"/>
    <w:lvl w:ilvl="0" w:tplc="C8FABC38">
      <w:start w:val="1"/>
      <w:numFmt w:val="decimal"/>
      <w:lvlText w:val="%1."/>
      <w:lvlJc w:val="left"/>
      <w:pPr>
        <w:ind w:left="1026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746" w:hanging="360"/>
      </w:pPr>
    </w:lvl>
    <w:lvl w:ilvl="2" w:tplc="0415001B" w:tentative="1">
      <w:start w:val="1"/>
      <w:numFmt w:val="lowerRoman"/>
      <w:lvlText w:val="%3."/>
      <w:lvlJc w:val="right"/>
      <w:pPr>
        <w:ind w:left="2466" w:hanging="180"/>
      </w:pPr>
    </w:lvl>
    <w:lvl w:ilvl="3" w:tplc="0415000F" w:tentative="1">
      <w:start w:val="1"/>
      <w:numFmt w:val="decimal"/>
      <w:lvlText w:val="%4."/>
      <w:lvlJc w:val="left"/>
      <w:pPr>
        <w:ind w:left="3186" w:hanging="360"/>
      </w:pPr>
    </w:lvl>
    <w:lvl w:ilvl="4" w:tplc="04150019" w:tentative="1">
      <w:start w:val="1"/>
      <w:numFmt w:val="lowerLetter"/>
      <w:lvlText w:val="%5."/>
      <w:lvlJc w:val="left"/>
      <w:pPr>
        <w:ind w:left="3906" w:hanging="360"/>
      </w:pPr>
    </w:lvl>
    <w:lvl w:ilvl="5" w:tplc="0415001B" w:tentative="1">
      <w:start w:val="1"/>
      <w:numFmt w:val="lowerRoman"/>
      <w:lvlText w:val="%6."/>
      <w:lvlJc w:val="right"/>
      <w:pPr>
        <w:ind w:left="4626" w:hanging="180"/>
      </w:pPr>
    </w:lvl>
    <w:lvl w:ilvl="6" w:tplc="0415000F" w:tentative="1">
      <w:start w:val="1"/>
      <w:numFmt w:val="decimal"/>
      <w:lvlText w:val="%7."/>
      <w:lvlJc w:val="left"/>
      <w:pPr>
        <w:ind w:left="5346" w:hanging="360"/>
      </w:pPr>
    </w:lvl>
    <w:lvl w:ilvl="7" w:tplc="04150019" w:tentative="1">
      <w:start w:val="1"/>
      <w:numFmt w:val="lowerLetter"/>
      <w:lvlText w:val="%8."/>
      <w:lvlJc w:val="left"/>
      <w:pPr>
        <w:ind w:left="6066" w:hanging="360"/>
      </w:pPr>
    </w:lvl>
    <w:lvl w:ilvl="8" w:tplc="0415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52" w15:restartNumberingAfterBreak="0">
    <w:nsid w:val="71C26702"/>
    <w:multiLevelType w:val="hybridMultilevel"/>
    <w:tmpl w:val="0C429D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B5501C"/>
    <w:multiLevelType w:val="hybridMultilevel"/>
    <w:tmpl w:val="51244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A119C5"/>
    <w:multiLevelType w:val="hybridMultilevel"/>
    <w:tmpl w:val="1FDA338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3B0C08"/>
    <w:multiLevelType w:val="hybridMultilevel"/>
    <w:tmpl w:val="1AFC97E8"/>
    <w:lvl w:ilvl="0" w:tplc="029C795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6" w15:restartNumberingAfterBreak="0">
    <w:nsid w:val="7BA37D98"/>
    <w:multiLevelType w:val="hybridMultilevel"/>
    <w:tmpl w:val="75467FD8"/>
    <w:lvl w:ilvl="0" w:tplc="69963F10">
      <w:start w:val="1"/>
      <w:numFmt w:val="decimal"/>
      <w:lvlText w:val="%1."/>
      <w:lvlJc w:val="left"/>
      <w:pPr>
        <w:ind w:left="1440" w:hanging="360"/>
      </w:pPr>
      <w:rPr>
        <w:b w:val="0"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12266448">
    <w:abstractNumId w:val="0"/>
  </w:num>
  <w:num w:numId="2" w16cid:durableId="1549142282">
    <w:abstractNumId w:val="27"/>
  </w:num>
  <w:num w:numId="3" w16cid:durableId="1612854078">
    <w:abstractNumId w:val="21"/>
  </w:num>
  <w:num w:numId="4" w16cid:durableId="1921401430">
    <w:abstractNumId w:val="28"/>
  </w:num>
  <w:num w:numId="5" w16cid:durableId="993948852">
    <w:abstractNumId w:val="29"/>
  </w:num>
  <w:num w:numId="6" w16cid:durableId="1693917065">
    <w:abstractNumId w:val="30"/>
  </w:num>
  <w:num w:numId="7" w16cid:durableId="1407341803">
    <w:abstractNumId w:val="38"/>
  </w:num>
  <w:num w:numId="8" w16cid:durableId="1976980427">
    <w:abstractNumId w:val="24"/>
  </w:num>
  <w:num w:numId="9" w16cid:durableId="480345024">
    <w:abstractNumId w:val="22"/>
  </w:num>
  <w:num w:numId="10" w16cid:durableId="1684548704">
    <w:abstractNumId w:val="20"/>
  </w:num>
  <w:num w:numId="11" w16cid:durableId="1043869996">
    <w:abstractNumId w:val="19"/>
  </w:num>
  <w:num w:numId="12" w16cid:durableId="368725940">
    <w:abstractNumId w:val="31"/>
  </w:num>
  <w:num w:numId="13" w16cid:durableId="82604614">
    <w:abstractNumId w:val="37"/>
  </w:num>
  <w:num w:numId="14" w16cid:durableId="1562208618">
    <w:abstractNumId w:val="56"/>
  </w:num>
  <w:num w:numId="15" w16cid:durableId="1833718441">
    <w:abstractNumId w:val="39"/>
  </w:num>
  <w:num w:numId="16" w16cid:durableId="457993689">
    <w:abstractNumId w:val="41"/>
  </w:num>
  <w:num w:numId="17" w16cid:durableId="1570457071">
    <w:abstractNumId w:val="46"/>
  </w:num>
  <w:num w:numId="18" w16cid:durableId="203716420">
    <w:abstractNumId w:val="18"/>
  </w:num>
  <w:num w:numId="19" w16cid:durableId="1326977734">
    <w:abstractNumId w:val="47"/>
  </w:num>
  <w:num w:numId="20" w16cid:durableId="745079143">
    <w:abstractNumId w:val="40"/>
  </w:num>
  <w:num w:numId="21" w16cid:durableId="18433527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905222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00411648">
    <w:abstractNumId w:val="45"/>
  </w:num>
  <w:num w:numId="24" w16cid:durableId="776023183">
    <w:abstractNumId w:val="43"/>
  </w:num>
  <w:num w:numId="25" w16cid:durableId="881331904">
    <w:abstractNumId w:val="16"/>
  </w:num>
  <w:num w:numId="26" w16cid:durableId="216748581">
    <w:abstractNumId w:val="50"/>
  </w:num>
  <w:num w:numId="27" w16cid:durableId="21103180">
    <w:abstractNumId w:val="1"/>
  </w:num>
  <w:num w:numId="28" w16cid:durableId="1352878820">
    <w:abstractNumId w:val="2"/>
  </w:num>
  <w:num w:numId="29" w16cid:durableId="124202271">
    <w:abstractNumId w:val="51"/>
  </w:num>
  <w:num w:numId="30" w16cid:durableId="1852063147">
    <w:abstractNumId w:val="48"/>
  </w:num>
  <w:num w:numId="31" w16cid:durableId="1536965708">
    <w:abstractNumId w:val="34"/>
  </w:num>
  <w:num w:numId="32" w16cid:durableId="869686117">
    <w:abstractNumId w:val="17"/>
  </w:num>
  <w:num w:numId="33" w16cid:durableId="1841115247">
    <w:abstractNumId w:val="14"/>
  </w:num>
  <w:num w:numId="34" w16cid:durableId="490751463">
    <w:abstractNumId w:val="49"/>
  </w:num>
  <w:num w:numId="35" w16cid:durableId="1407072162">
    <w:abstractNumId w:val="42"/>
  </w:num>
  <w:num w:numId="36" w16cid:durableId="1010835404">
    <w:abstractNumId w:val="25"/>
  </w:num>
  <w:num w:numId="37" w16cid:durableId="720594851">
    <w:abstractNumId w:val="33"/>
  </w:num>
  <w:num w:numId="38" w16cid:durableId="1067652492">
    <w:abstractNumId w:val="52"/>
  </w:num>
  <w:num w:numId="39" w16cid:durableId="356200569">
    <w:abstractNumId w:val="55"/>
  </w:num>
  <w:num w:numId="40" w16cid:durableId="288247838">
    <w:abstractNumId w:val="32"/>
  </w:num>
  <w:num w:numId="41" w16cid:durableId="1623220982">
    <w:abstractNumId w:val="26"/>
  </w:num>
  <w:num w:numId="42" w16cid:durableId="772670017">
    <w:abstractNumId w:val="23"/>
  </w:num>
  <w:num w:numId="43" w16cid:durableId="1334147718">
    <w:abstractNumId w:val="44"/>
  </w:num>
  <w:num w:numId="44" w16cid:durableId="68239896">
    <w:abstractNumId w:val="54"/>
  </w:num>
  <w:num w:numId="45" w16cid:durableId="1328047795">
    <w:abstractNumId w:val="15"/>
  </w:num>
  <w:num w:numId="46" w16cid:durableId="64451171">
    <w:abstractNumId w:val="36"/>
  </w:num>
  <w:num w:numId="47" w16cid:durableId="1717006466">
    <w:abstractNumId w:val="0"/>
  </w:num>
  <w:num w:numId="48" w16cid:durableId="1030450393">
    <w:abstractNumId w:val="5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defaultTableStyle w:val="Normaln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C63"/>
    <w:rsid w:val="0000233F"/>
    <w:rsid w:val="000028B3"/>
    <w:rsid w:val="000034B8"/>
    <w:rsid w:val="00004BAA"/>
    <w:rsid w:val="00004FA1"/>
    <w:rsid w:val="00007253"/>
    <w:rsid w:val="000109A3"/>
    <w:rsid w:val="00013B38"/>
    <w:rsid w:val="000160CE"/>
    <w:rsid w:val="00016539"/>
    <w:rsid w:val="0001661E"/>
    <w:rsid w:val="00017075"/>
    <w:rsid w:val="0001710F"/>
    <w:rsid w:val="00020AE5"/>
    <w:rsid w:val="000219D6"/>
    <w:rsid w:val="00021FE5"/>
    <w:rsid w:val="00023136"/>
    <w:rsid w:val="000240BF"/>
    <w:rsid w:val="00027E71"/>
    <w:rsid w:val="00033023"/>
    <w:rsid w:val="00033329"/>
    <w:rsid w:val="0003501E"/>
    <w:rsid w:val="00035440"/>
    <w:rsid w:val="00035EF8"/>
    <w:rsid w:val="00037DF0"/>
    <w:rsid w:val="00041650"/>
    <w:rsid w:val="00042125"/>
    <w:rsid w:val="00045220"/>
    <w:rsid w:val="00045497"/>
    <w:rsid w:val="000458C3"/>
    <w:rsid w:val="00045B6C"/>
    <w:rsid w:val="000474A3"/>
    <w:rsid w:val="0005067E"/>
    <w:rsid w:val="00050C9B"/>
    <w:rsid w:val="0005112E"/>
    <w:rsid w:val="00053D1C"/>
    <w:rsid w:val="0005400D"/>
    <w:rsid w:val="00055005"/>
    <w:rsid w:val="00055729"/>
    <w:rsid w:val="00055C2E"/>
    <w:rsid w:val="0005698A"/>
    <w:rsid w:val="00056BA3"/>
    <w:rsid w:val="000651D9"/>
    <w:rsid w:val="0007032D"/>
    <w:rsid w:val="00070572"/>
    <w:rsid w:val="000716F7"/>
    <w:rsid w:val="000730CB"/>
    <w:rsid w:val="00074F5D"/>
    <w:rsid w:val="0007556B"/>
    <w:rsid w:val="00075C8A"/>
    <w:rsid w:val="00075CDF"/>
    <w:rsid w:val="000773CD"/>
    <w:rsid w:val="00082A6B"/>
    <w:rsid w:val="0008316C"/>
    <w:rsid w:val="00085270"/>
    <w:rsid w:val="00085AB6"/>
    <w:rsid w:val="00085FD7"/>
    <w:rsid w:val="0008694B"/>
    <w:rsid w:val="00086AD4"/>
    <w:rsid w:val="000871CB"/>
    <w:rsid w:val="0008774A"/>
    <w:rsid w:val="0009251F"/>
    <w:rsid w:val="00092B23"/>
    <w:rsid w:val="00093111"/>
    <w:rsid w:val="00093601"/>
    <w:rsid w:val="00095DF1"/>
    <w:rsid w:val="00097ED8"/>
    <w:rsid w:val="000A15B7"/>
    <w:rsid w:val="000A19AB"/>
    <w:rsid w:val="000A1F21"/>
    <w:rsid w:val="000A3856"/>
    <w:rsid w:val="000A42B3"/>
    <w:rsid w:val="000A5CBC"/>
    <w:rsid w:val="000A7AC0"/>
    <w:rsid w:val="000A7F3B"/>
    <w:rsid w:val="000B0981"/>
    <w:rsid w:val="000B3871"/>
    <w:rsid w:val="000B42C8"/>
    <w:rsid w:val="000B515F"/>
    <w:rsid w:val="000B6E21"/>
    <w:rsid w:val="000B742C"/>
    <w:rsid w:val="000C47C4"/>
    <w:rsid w:val="000C4864"/>
    <w:rsid w:val="000C49F7"/>
    <w:rsid w:val="000C634B"/>
    <w:rsid w:val="000D01A0"/>
    <w:rsid w:val="000D0326"/>
    <w:rsid w:val="000D097A"/>
    <w:rsid w:val="000D1D0D"/>
    <w:rsid w:val="000D54E6"/>
    <w:rsid w:val="000D563F"/>
    <w:rsid w:val="000D5863"/>
    <w:rsid w:val="000D5E84"/>
    <w:rsid w:val="000D6877"/>
    <w:rsid w:val="000E13C4"/>
    <w:rsid w:val="000E1C50"/>
    <w:rsid w:val="000E2D2B"/>
    <w:rsid w:val="000E5859"/>
    <w:rsid w:val="000E610B"/>
    <w:rsid w:val="000E7B26"/>
    <w:rsid w:val="000F05C3"/>
    <w:rsid w:val="000F2434"/>
    <w:rsid w:val="000F2EFE"/>
    <w:rsid w:val="000F2FB6"/>
    <w:rsid w:val="000F3495"/>
    <w:rsid w:val="000F4763"/>
    <w:rsid w:val="000F4F02"/>
    <w:rsid w:val="000F5B15"/>
    <w:rsid w:val="000F66AB"/>
    <w:rsid w:val="001001F8"/>
    <w:rsid w:val="0010040A"/>
    <w:rsid w:val="00100933"/>
    <w:rsid w:val="00102227"/>
    <w:rsid w:val="00102EC5"/>
    <w:rsid w:val="00103293"/>
    <w:rsid w:val="00105D7D"/>
    <w:rsid w:val="001114CA"/>
    <w:rsid w:val="00113F3E"/>
    <w:rsid w:val="001151E7"/>
    <w:rsid w:val="00115CD9"/>
    <w:rsid w:val="00117F5E"/>
    <w:rsid w:val="00121761"/>
    <w:rsid w:val="001235BC"/>
    <w:rsid w:val="00125DDF"/>
    <w:rsid w:val="0012616E"/>
    <w:rsid w:val="0012677C"/>
    <w:rsid w:val="00130673"/>
    <w:rsid w:val="0013149F"/>
    <w:rsid w:val="001320C5"/>
    <w:rsid w:val="00134B55"/>
    <w:rsid w:val="00135E12"/>
    <w:rsid w:val="00136ED3"/>
    <w:rsid w:val="0013785B"/>
    <w:rsid w:val="0014016B"/>
    <w:rsid w:val="001401E9"/>
    <w:rsid w:val="00140815"/>
    <w:rsid w:val="0014142C"/>
    <w:rsid w:val="001415E7"/>
    <w:rsid w:val="001428F0"/>
    <w:rsid w:val="00142D89"/>
    <w:rsid w:val="00143A35"/>
    <w:rsid w:val="00150A8E"/>
    <w:rsid w:val="00151EB1"/>
    <w:rsid w:val="00151FD2"/>
    <w:rsid w:val="00152927"/>
    <w:rsid w:val="00154B56"/>
    <w:rsid w:val="00154E83"/>
    <w:rsid w:val="00155827"/>
    <w:rsid w:val="00155E2D"/>
    <w:rsid w:val="001560B9"/>
    <w:rsid w:val="0015641F"/>
    <w:rsid w:val="00156B9D"/>
    <w:rsid w:val="00161F55"/>
    <w:rsid w:val="00163003"/>
    <w:rsid w:val="0016484F"/>
    <w:rsid w:val="001674D0"/>
    <w:rsid w:val="001677AA"/>
    <w:rsid w:val="001701DF"/>
    <w:rsid w:val="00170D07"/>
    <w:rsid w:val="00172843"/>
    <w:rsid w:val="0017550A"/>
    <w:rsid w:val="00175D6F"/>
    <w:rsid w:val="001779AF"/>
    <w:rsid w:val="001804D0"/>
    <w:rsid w:val="00181791"/>
    <w:rsid w:val="00182743"/>
    <w:rsid w:val="001837A5"/>
    <w:rsid w:val="00183A82"/>
    <w:rsid w:val="00184069"/>
    <w:rsid w:val="00184940"/>
    <w:rsid w:val="0018498D"/>
    <w:rsid w:val="00184E2A"/>
    <w:rsid w:val="00186000"/>
    <w:rsid w:val="001864C0"/>
    <w:rsid w:val="00191C2E"/>
    <w:rsid w:val="00192DB0"/>
    <w:rsid w:val="00193BEA"/>
    <w:rsid w:val="001941B2"/>
    <w:rsid w:val="001953D5"/>
    <w:rsid w:val="00197BDF"/>
    <w:rsid w:val="001A291D"/>
    <w:rsid w:val="001A2F11"/>
    <w:rsid w:val="001A3612"/>
    <w:rsid w:val="001A51DC"/>
    <w:rsid w:val="001A687D"/>
    <w:rsid w:val="001A697C"/>
    <w:rsid w:val="001A7581"/>
    <w:rsid w:val="001A7EFF"/>
    <w:rsid w:val="001B07D4"/>
    <w:rsid w:val="001B125B"/>
    <w:rsid w:val="001B2ADB"/>
    <w:rsid w:val="001B2B4C"/>
    <w:rsid w:val="001B3A48"/>
    <w:rsid w:val="001B4B26"/>
    <w:rsid w:val="001B5765"/>
    <w:rsid w:val="001B746C"/>
    <w:rsid w:val="001B7D86"/>
    <w:rsid w:val="001C3CBA"/>
    <w:rsid w:val="001D0CF1"/>
    <w:rsid w:val="001D1C9B"/>
    <w:rsid w:val="001D215F"/>
    <w:rsid w:val="001D2E26"/>
    <w:rsid w:val="001E0A71"/>
    <w:rsid w:val="001E11DB"/>
    <w:rsid w:val="001E11F3"/>
    <w:rsid w:val="001E28ED"/>
    <w:rsid w:val="001E2F9E"/>
    <w:rsid w:val="001E4576"/>
    <w:rsid w:val="001E559C"/>
    <w:rsid w:val="001E58E7"/>
    <w:rsid w:val="001E6D47"/>
    <w:rsid w:val="001F08A5"/>
    <w:rsid w:val="001F15D3"/>
    <w:rsid w:val="001F2980"/>
    <w:rsid w:val="001F433E"/>
    <w:rsid w:val="001F4358"/>
    <w:rsid w:val="001F5798"/>
    <w:rsid w:val="001F6392"/>
    <w:rsid w:val="0020188B"/>
    <w:rsid w:val="00204352"/>
    <w:rsid w:val="002050C0"/>
    <w:rsid w:val="002058A4"/>
    <w:rsid w:val="00205C27"/>
    <w:rsid w:val="0020642F"/>
    <w:rsid w:val="002068F9"/>
    <w:rsid w:val="002072E5"/>
    <w:rsid w:val="00207423"/>
    <w:rsid w:val="002106BC"/>
    <w:rsid w:val="00210FEB"/>
    <w:rsid w:val="00212B93"/>
    <w:rsid w:val="002171BC"/>
    <w:rsid w:val="00217424"/>
    <w:rsid w:val="00222D32"/>
    <w:rsid w:val="00225382"/>
    <w:rsid w:val="00225E8E"/>
    <w:rsid w:val="00226465"/>
    <w:rsid w:val="002302C1"/>
    <w:rsid w:val="0023034B"/>
    <w:rsid w:val="00230DB5"/>
    <w:rsid w:val="00230EB8"/>
    <w:rsid w:val="002310AA"/>
    <w:rsid w:val="00231320"/>
    <w:rsid w:val="00231811"/>
    <w:rsid w:val="00231AC0"/>
    <w:rsid w:val="00231FEE"/>
    <w:rsid w:val="00232AF8"/>
    <w:rsid w:val="00233615"/>
    <w:rsid w:val="00233A72"/>
    <w:rsid w:val="0023499E"/>
    <w:rsid w:val="0023636E"/>
    <w:rsid w:val="00236BD7"/>
    <w:rsid w:val="002409A7"/>
    <w:rsid w:val="00240FC8"/>
    <w:rsid w:val="00241914"/>
    <w:rsid w:val="00241C17"/>
    <w:rsid w:val="0024442B"/>
    <w:rsid w:val="00245947"/>
    <w:rsid w:val="00246574"/>
    <w:rsid w:val="00246D3C"/>
    <w:rsid w:val="002472AE"/>
    <w:rsid w:val="00247E66"/>
    <w:rsid w:val="00251764"/>
    <w:rsid w:val="00251EA9"/>
    <w:rsid w:val="0025284F"/>
    <w:rsid w:val="00253C3F"/>
    <w:rsid w:val="0025533E"/>
    <w:rsid w:val="00256CDA"/>
    <w:rsid w:val="002602BB"/>
    <w:rsid w:val="00261B72"/>
    <w:rsid w:val="00262AF6"/>
    <w:rsid w:val="00263308"/>
    <w:rsid w:val="00263F33"/>
    <w:rsid w:val="00272ED9"/>
    <w:rsid w:val="0027456B"/>
    <w:rsid w:val="0027483E"/>
    <w:rsid w:val="00275871"/>
    <w:rsid w:val="00275B86"/>
    <w:rsid w:val="00275E73"/>
    <w:rsid w:val="00276068"/>
    <w:rsid w:val="00276875"/>
    <w:rsid w:val="00276F8F"/>
    <w:rsid w:val="002809E0"/>
    <w:rsid w:val="00280EB2"/>
    <w:rsid w:val="00284B92"/>
    <w:rsid w:val="002872A9"/>
    <w:rsid w:val="002907FC"/>
    <w:rsid w:val="00290D1E"/>
    <w:rsid w:val="00291682"/>
    <w:rsid w:val="00291B67"/>
    <w:rsid w:val="00294BD6"/>
    <w:rsid w:val="002952DF"/>
    <w:rsid w:val="00296660"/>
    <w:rsid w:val="00296D5E"/>
    <w:rsid w:val="00297573"/>
    <w:rsid w:val="002A0FDF"/>
    <w:rsid w:val="002A1BFD"/>
    <w:rsid w:val="002A38DB"/>
    <w:rsid w:val="002A72A3"/>
    <w:rsid w:val="002A7836"/>
    <w:rsid w:val="002A7D14"/>
    <w:rsid w:val="002A7D2D"/>
    <w:rsid w:val="002B066D"/>
    <w:rsid w:val="002B08D6"/>
    <w:rsid w:val="002B2229"/>
    <w:rsid w:val="002B3259"/>
    <w:rsid w:val="002B3F31"/>
    <w:rsid w:val="002B4D7D"/>
    <w:rsid w:val="002B7F9E"/>
    <w:rsid w:val="002C1C97"/>
    <w:rsid w:val="002C2705"/>
    <w:rsid w:val="002C2F1B"/>
    <w:rsid w:val="002C3888"/>
    <w:rsid w:val="002C3E27"/>
    <w:rsid w:val="002C5006"/>
    <w:rsid w:val="002C7784"/>
    <w:rsid w:val="002D12D3"/>
    <w:rsid w:val="002D311F"/>
    <w:rsid w:val="002D3246"/>
    <w:rsid w:val="002D6B54"/>
    <w:rsid w:val="002E0327"/>
    <w:rsid w:val="002E18CF"/>
    <w:rsid w:val="002E1B98"/>
    <w:rsid w:val="002E70FE"/>
    <w:rsid w:val="002F0554"/>
    <w:rsid w:val="002F0F88"/>
    <w:rsid w:val="002F1852"/>
    <w:rsid w:val="002F1EC4"/>
    <w:rsid w:val="002F2C71"/>
    <w:rsid w:val="002F5A55"/>
    <w:rsid w:val="002F6CF5"/>
    <w:rsid w:val="002F77A4"/>
    <w:rsid w:val="002F78CE"/>
    <w:rsid w:val="002F7A76"/>
    <w:rsid w:val="0030354F"/>
    <w:rsid w:val="00303582"/>
    <w:rsid w:val="00303968"/>
    <w:rsid w:val="003040CD"/>
    <w:rsid w:val="003045CF"/>
    <w:rsid w:val="00305BB8"/>
    <w:rsid w:val="00306E7E"/>
    <w:rsid w:val="00307947"/>
    <w:rsid w:val="00307DB9"/>
    <w:rsid w:val="0031075B"/>
    <w:rsid w:val="00311F70"/>
    <w:rsid w:val="0031307C"/>
    <w:rsid w:val="00313BB5"/>
    <w:rsid w:val="00314307"/>
    <w:rsid w:val="0031439E"/>
    <w:rsid w:val="003148D1"/>
    <w:rsid w:val="00314ED3"/>
    <w:rsid w:val="00316A29"/>
    <w:rsid w:val="00316F14"/>
    <w:rsid w:val="003172D8"/>
    <w:rsid w:val="00321D31"/>
    <w:rsid w:val="00321FB5"/>
    <w:rsid w:val="00325200"/>
    <w:rsid w:val="00325EB7"/>
    <w:rsid w:val="003265CE"/>
    <w:rsid w:val="0033099D"/>
    <w:rsid w:val="00331656"/>
    <w:rsid w:val="00331DC9"/>
    <w:rsid w:val="00331F33"/>
    <w:rsid w:val="0033267F"/>
    <w:rsid w:val="00335038"/>
    <w:rsid w:val="003357BD"/>
    <w:rsid w:val="003379A4"/>
    <w:rsid w:val="00340351"/>
    <w:rsid w:val="00342E00"/>
    <w:rsid w:val="00343124"/>
    <w:rsid w:val="00343488"/>
    <w:rsid w:val="003457B3"/>
    <w:rsid w:val="00345863"/>
    <w:rsid w:val="00351830"/>
    <w:rsid w:val="00353CFC"/>
    <w:rsid w:val="0035430B"/>
    <w:rsid w:val="003548B6"/>
    <w:rsid w:val="00355179"/>
    <w:rsid w:val="003555B9"/>
    <w:rsid w:val="00355E1F"/>
    <w:rsid w:val="0035629B"/>
    <w:rsid w:val="0035787F"/>
    <w:rsid w:val="00360000"/>
    <w:rsid w:val="003613DA"/>
    <w:rsid w:val="00362857"/>
    <w:rsid w:val="00362AE8"/>
    <w:rsid w:val="003640FB"/>
    <w:rsid w:val="00364D97"/>
    <w:rsid w:val="0036575E"/>
    <w:rsid w:val="00365AF6"/>
    <w:rsid w:val="003673C3"/>
    <w:rsid w:val="003678BA"/>
    <w:rsid w:val="00372D5B"/>
    <w:rsid w:val="00373B65"/>
    <w:rsid w:val="00374B8A"/>
    <w:rsid w:val="00375C0C"/>
    <w:rsid w:val="00380961"/>
    <w:rsid w:val="00383C0B"/>
    <w:rsid w:val="00384AE2"/>
    <w:rsid w:val="0038550F"/>
    <w:rsid w:val="003879F4"/>
    <w:rsid w:val="00387C50"/>
    <w:rsid w:val="003903D4"/>
    <w:rsid w:val="00390468"/>
    <w:rsid w:val="003A081B"/>
    <w:rsid w:val="003A15B4"/>
    <w:rsid w:val="003A1F92"/>
    <w:rsid w:val="003A3AE7"/>
    <w:rsid w:val="003A5306"/>
    <w:rsid w:val="003B04F2"/>
    <w:rsid w:val="003B09F0"/>
    <w:rsid w:val="003B0E03"/>
    <w:rsid w:val="003B1BCD"/>
    <w:rsid w:val="003B203B"/>
    <w:rsid w:val="003B261B"/>
    <w:rsid w:val="003B34CF"/>
    <w:rsid w:val="003B3A26"/>
    <w:rsid w:val="003B56E8"/>
    <w:rsid w:val="003B5923"/>
    <w:rsid w:val="003B6DD1"/>
    <w:rsid w:val="003B7813"/>
    <w:rsid w:val="003B791F"/>
    <w:rsid w:val="003B7F83"/>
    <w:rsid w:val="003C07A9"/>
    <w:rsid w:val="003C0F3C"/>
    <w:rsid w:val="003C1B1D"/>
    <w:rsid w:val="003C59B2"/>
    <w:rsid w:val="003D051B"/>
    <w:rsid w:val="003D1295"/>
    <w:rsid w:val="003D1DAF"/>
    <w:rsid w:val="003D2682"/>
    <w:rsid w:val="003D610D"/>
    <w:rsid w:val="003D6168"/>
    <w:rsid w:val="003E05D9"/>
    <w:rsid w:val="003E2133"/>
    <w:rsid w:val="003E32C3"/>
    <w:rsid w:val="003F10E0"/>
    <w:rsid w:val="003F1165"/>
    <w:rsid w:val="003F3ABB"/>
    <w:rsid w:val="003F5CA8"/>
    <w:rsid w:val="003F7049"/>
    <w:rsid w:val="003F7CE1"/>
    <w:rsid w:val="00400869"/>
    <w:rsid w:val="004018B8"/>
    <w:rsid w:val="00401E44"/>
    <w:rsid w:val="004029EE"/>
    <w:rsid w:val="00403288"/>
    <w:rsid w:val="0040330E"/>
    <w:rsid w:val="00413AEB"/>
    <w:rsid w:val="00416FF0"/>
    <w:rsid w:val="00417C55"/>
    <w:rsid w:val="00420FA6"/>
    <w:rsid w:val="0042232C"/>
    <w:rsid w:val="00424344"/>
    <w:rsid w:val="0042497A"/>
    <w:rsid w:val="00425E4A"/>
    <w:rsid w:val="00426CF4"/>
    <w:rsid w:val="0042708E"/>
    <w:rsid w:val="004278D2"/>
    <w:rsid w:val="0043013C"/>
    <w:rsid w:val="00430E77"/>
    <w:rsid w:val="0043263F"/>
    <w:rsid w:val="00434EC5"/>
    <w:rsid w:val="004371CE"/>
    <w:rsid w:val="00442006"/>
    <w:rsid w:val="004421C5"/>
    <w:rsid w:val="0044278F"/>
    <w:rsid w:val="0044295B"/>
    <w:rsid w:val="00443835"/>
    <w:rsid w:val="004449F0"/>
    <w:rsid w:val="00444BB8"/>
    <w:rsid w:val="00445B46"/>
    <w:rsid w:val="00447491"/>
    <w:rsid w:val="00452CD2"/>
    <w:rsid w:val="00454D90"/>
    <w:rsid w:val="00454E0E"/>
    <w:rsid w:val="00456AEC"/>
    <w:rsid w:val="00457E43"/>
    <w:rsid w:val="00464E4B"/>
    <w:rsid w:val="00465032"/>
    <w:rsid w:val="00466433"/>
    <w:rsid w:val="0046733C"/>
    <w:rsid w:val="00470194"/>
    <w:rsid w:val="0047322F"/>
    <w:rsid w:val="00475718"/>
    <w:rsid w:val="004802D4"/>
    <w:rsid w:val="00480BC1"/>
    <w:rsid w:val="00480EBD"/>
    <w:rsid w:val="004818C2"/>
    <w:rsid w:val="00482B04"/>
    <w:rsid w:val="004850FB"/>
    <w:rsid w:val="00486894"/>
    <w:rsid w:val="00487C72"/>
    <w:rsid w:val="004937EC"/>
    <w:rsid w:val="00494ED1"/>
    <w:rsid w:val="00495A39"/>
    <w:rsid w:val="00496889"/>
    <w:rsid w:val="004A0BBD"/>
    <w:rsid w:val="004A15AB"/>
    <w:rsid w:val="004A1614"/>
    <w:rsid w:val="004A1946"/>
    <w:rsid w:val="004A1C4A"/>
    <w:rsid w:val="004A2061"/>
    <w:rsid w:val="004A300A"/>
    <w:rsid w:val="004A3FCD"/>
    <w:rsid w:val="004A6070"/>
    <w:rsid w:val="004A76B5"/>
    <w:rsid w:val="004B1C9A"/>
    <w:rsid w:val="004B5131"/>
    <w:rsid w:val="004B5ABE"/>
    <w:rsid w:val="004B79D2"/>
    <w:rsid w:val="004C1D13"/>
    <w:rsid w:val="004C6E19"/>
    <w:rsid w:val="004D0191"/>
    <w:rsid w:val="004D1738"/>
    <w:rsid w:val="004D2017"/>
    <w:rsid w:val="004D208B"/>
    <w:rsid w:val="004D3C3B"/>
    <w:rsid w:val="004D3C86"/>
    <w:rsid w:val="004D6AA3"/>
    <w:rsid w:val="004D6ED2"/>
    <w:rsid w:val="004D7E0D"/>
    <w:rsid w:val="004D7EA2"/>
    <w:rsid w:val="004E0055"/>
    <w:rsid w:val="004E18F2"/>
    <w:rsid w:val="004E50E0"/>
    <w:rsid w:val="004E5689"/>
    <w:rsid w:val="004F3156"/>
    <w:rsid w:val="004F365D"/>
    <w:rsid w:val="004F3D7A"/>
    <w:rsid w:val="004F4A76"/>
    <w:rsid w:val="004F4F5E"/>
    <w:rsid w:val="004F7088"/>
    <w:rsid w:val="005006E3"/>
    <w:rsid w:val="00502992"/>
    <w:rsid w:val="00502C63"/>
    <w:rsid w:val="00504770"/>
    <w:rsid w:val="00504DFD"/>
    <w:rsid w:val="00505F29"/>
    <w:rsid w:val="00507388"/>
    <w:rsid w:val="0051006F"/>
    <w:rsid w:val="00512397"/>
    <w:rsid w:val="005125F9"/>
    <w:rsid w:val="005129B3"/>
    <w:rsid w:val="00512BA2"/>
    <w:rsid w:val="00513678"/>
    <w:rsid w:val="00513FA0"/>
    <w:rsid w:val="00515CA2"/>
    <w:rsid w:val="00516E18"/>
    <w:rsid w:val="00517F9D"/>
    <w:rsid w:val="0052091D"/>
    <w:rsid w:val="00520DD6"/>
    <w:rsid w:val="00523A0F"/>
    <w:rsid w:val="00527DE2"/>
    <w:rsid w:val="00527F89"/>
    <w:rsid w:val="00530311"/>
    <w:rsid w:val="00533F29"/>
    <w:rsid w:val="00534976"/>
    <w:rsid w:val="00537837"/>
    <w:rsid w:val="00541B95"/>
    <w:rsid w:val="0054300B"/>
    <w:rsid w:val="00545CDB"/>
    <w:rsid w:val="00550033"/>
    <w:rsid w:val="00552197"/>
    <w:rsid w:val="005523BD"/>
    <w:rsid w:val="00552D3E"/>
    <w:rsid w:val="0055747B"/>
    <w:rsid w:val="0056010B"/>
    <w:rsid w:val="00560CB2"/>
    <w:rsid w:val="00560E6D"/>
    <w:rsid w:val="00561D86"/>
    <w:rsid w:val="00562C49"/>
    <w:rsid w:val="005639DD"/>
    <w:rsid w:val="00563D57"/>
    <w:rsid w:val="0056414E"/>
    <w:rsid w:val="00571184"/>
    <w:rsid w:val="005722A8"/>
    <w:rsid w:val="0057232C"/>
    <w:rsid w:val="005730FA"/>
    <w:rsid w:val="005734B5"/>
    <w:rsid w:val="00574153"/>
    <w:rsid w:val="005767A6"/>
    <w:rsid w:val="00581F94"/>
    <w:rsid w:val="00583133"/>
    <w:rsid w:val="0058344B"/>
    <w:rsid w:val="00583AAF"/>
    <w:rsid w:val="00584442"/>
    <w:rsid w:val="00586D47"/>
    <w:rsid w:val="00587933"/>
    <w:rsid w:val="0059133D"/>
    <w:rsid w:val="00591574"/>
    <w:rsid w:val="00593C5F"/>
    <w:rsid w:val="00593CB5"/>
    <w:rsid w:val="00596DE7"/>
    <w:rsid w:val="00597EB4"/>
    <w:rsid w:val="005A1881"/>
    <w:rsid w:val="005A18E9"/>
    <w:rsid w:val="005A382B"/>
    <w:rsid w:val="005A5A49"/>
    <w:rsid w:val="005A65EC"/>
    <w:rsid w:val="005A67DD"/>
    <w:rsid w:val="005B029D"/>
    <w:rsid w:val="005B2487"/>
    <w:rsid w:val="005B4086"/>
    <w:rsid w:val="005B4219"/>
    <w:rsid w:val="005B423A"/>
    <w:rsid w:val="005B5412"/>
    <w:rsid w:val="005B5F72"/>
    <w:rsid w:val="005B60E2"/>
    <w:rsid w:val="005B75BE"/>
    <w:rsid w:val="005B7995"/>
    <w:rsid w:val="005B7EF7"/>
    <w:rsid w:val="005C0448"/>
    <w:rsid w:val="005C53E4"/>
    <w:rsid w:val="005C62F6"/>
    <w:rsid w:val="005C678E"/>
    <w:rsid w:val="005C6810"/>
    <w:rsid w:val="005D16B2"/>
    <w:rsid w:val="005D24FD"/>
    <w:rsid w:val="005D305D"/>
    <w:rsid w:val="005D3786"/>
    <w:rsid w:val="005D4759"/>
    <w:rsid w:val="005D519E"/>
    <w:rsid w:val="005D57D7"/>
    <w:rsid w:val="005D7571"/>
    <w:rsid w:val="005E32A4"/>
    <w:rsid w:val="005E3307"/>
    <w:rsid w:val="005E3E40"/>
    <w:rsid w:val="005E410A"/>
    <w:rsid w:val="005E4FB7"/>
    <w:rsid w:val="005E59F5"/>
    <w:rsid w:val="005E686C"/>
    <w:rsid w:val="005E7A46"/>
    <w:rsid w:val="005E7EA7"/>
    <w:rsid w:val="005F0CBB"/>
    <w:rsid w:val="005F2AF3"/>
    <w:rsid w:val="005F418D"/>
    <w:rsid w:val="005F4BC8"/>
    <w:rsid w:val="005F65F5"/>
    <w:rsid w:val="005F67D8"/>
    <w:rsid w:val="005F793D"/>
    <w:rsid w:val="00601137"/>
    <w:rsid w:val="006013C5"/>
    <w:rsid w:val="006032FC"/>
    <w:rsid w:val="00603CEA"/>
    <w:rsid w:val="00605474"/>
    <w:rsid w:val="0061025E"/>
    <w:rsid w:val="006107AD"/>
    <w:rsid w:val="006113E5"/>
    <w:rsid w:val="00611AC1"/>
    <w:rsid w:val="00611E59"/>
    <w:rsid w:val="0061329A"/>
    <w:rsid w:val="0061798F"/>
    <w:rsid w:val="006210BF"/>
    <w:rsid w:val="00621DDF"/>
    <w:rsid w:val="006223F8"/>
    <w:rsid w:val="00624E00"/>
    <w:rsid w:val="0062558D"/>
    <w:rsid w:val="00627C1D"/>
    <w:rsid w:val="006304F0"/>
    <w:rsid w:val="0063147A"/>
    <w:rsid w:val="00632C89"/>
    <w:rsid w:val="00636CDF"/>
    <w:rsid w:val="0064172B"/>
    <w:rsid w:val="00641B28"/>
    <w:rsid w:val="00641E49"/>
    <w:rsid w:val="00642EA8"/>
    <w:rsid w:val="00643609"/>
    <w:rsid w:val="006439B4"/>
    <w:rsid w:val="00647416"/>
    <w:rsid w:val="00650699"/>
    <w:rsid w:val="00651747"/>
    <w:rsid w:val="00652335"/>
    <w:rsid w:val="0065294D"/>
    <w:rsid w:val="00653959"/>
    <w:rsid w:val="00654AFF"/>
    <w:rsid w:val="00654C38"/>
    <w:rsid w:val="00655277"/>
    <w:rsid w:val="006559EF"/>
    <w:rsid w:val="00661E9F"/>
    <w:rsid w:val="00662636"/>
    <w:rsid w:val="006646C4"/>
    <w:rsid w:val="00665201"/>
    <w:rsid w:val="00665331"/>
    <w:rsid w:val="00665E43"/>
    <w:rsid w:val="00667C8D"/>
    <w:rsid w:val="00670A6F"/>
    <w:rsid w:val="00670EDD"/>
    <w:rsid w:val="00672854"/>
    <w:rsid w:val="00675328"/>
    <w:rsid w:val="006757F2"/>
    <w:rsid w:val="0067621F"/>
    <w:rsid w:val="00680A5F"/>
    <w:rsid w:val="00681647"/>
    <w:rsid w:val="00681E15"/>
    <w:rsid w:val="00682E68"/>
    <w:rsid w:val="00685CA5"/>
    <w:rsid w:val="006863D6"/>
    <w:rsid w:val="00690609"/>
    <w:rsid w:val="00691E83"/>
    <w:rsid w:val="00692987"/>
    <w:rsid w:val="00692F2A"/>
    <w:rsid w:val="00693391"/>
    <w:rsid w:val="0069410B"/>
    <w:rsid w:val="00694289"/>
    <w:rsid w:val="00695061"/>
    <w:rsid w:val="00696882"/>
    <w:rsid w:val="006A0718"/>
    <w:rsid w:val="006A16BB"/>
    <w:rsid w:val="006A1E30"/>
    <w:rsid w:val="006A408E"/>
    <w:rsid w:val="006A4807"/>
    <w:rsid w:val="006A4BF2"/>
    <w:rsid w:val="006A4C30"/>
    <w:rsid w:val="006A50E5"/>
    <w:rsid w:val="006A5889"/>
    <w:rsid w:val="006A76D1"/>
    <w:rsid w:val="006A7A21"/>
    <w:rsid w:val="006B2A96"/>
    <w:rsid w:val="006B78EA"/>
    <w:rsid w:val="006B7A49"/>
    <w:rsid w:val="006B7E3F"/>
    <w:rsid w:val="006B7F7C"/>
    <w:rsid w:val="006C206B"/>
    <w:rsid w:val="006C2244"/>
    <w:rsid w:val="006C4E68"/>
    <w:rsid w:val="006C5770"/>
    <w:rsid w:val="006C61F2"/>
    <w:rsid w:val="006C62A9"/>
    <w:rsid w:val="006C6469"/>
    <w:rsid w:val="006C6908"/>
    <w:rsid w:val="006C73CC"/>
    <w:rsid w:val="006C794F"/>
    <w:rsid w:val="006D220B"/>
    <w:rsid w:val="006D246A"/>
    <w:rsid w:val="006D269F"/>
    <w:rsid w:val="006D3B16"/>
    <w:rsid w:val="006D3F1D"/>
    <w:rsid w:val="006D434E"/>
    <w:rsid w:val="006D4D7C"/>
    <w:rsid w:val="006D5DD0"/>
    <w:rsid w:val="006D7EB9"/>
    <w:rsid w:val="006E0FFA"/>
    <w:rsid w:val="006E2DE5"/>
    <w:rsid w:val="006E3380"/>
    <w:rsid w:val="006E3690"/>
    <w:rsid w:val="006E3F9A"/>
    <w:rsid w:val="006E5189"/>
    <w:rsid w:val="006E6B2E"/>
    <w:rsid w:val="006E7097"/>
    <w:rsid w:val="006F1741"/>
    <w:rsid w:val="006F2378"/>
    <w:rsid w:val="006F3209"/>
    <w:rsid w:val="006F3EAB"/>
    <w:rsid w:val="006F532C"/>
    <w:rsid w:val="006F5D76"/>
    <w:rsid w:val="006F606C"/>
    <w:rsid w:val="006F71A7"/>
    <w:rsid w:val="006F7D26"/>
    <w:rsid w:val="00700A76"/>
    <w:rsid w:val="00702369"/>
    <w:rsid w:val="0070253D"/>
    <w:rsid w:val="00703609"/>
    <w:rsid w:val="00703B16"/>
    <w:rsid w:val="00704DDC"/>
    <w:rsid w:val="00705473"/>
    <w:rsid w:val="00705958"/>
    <w:rsid w:val="00705BC7"/>
    <w:rsid w:val="00705E37"/>
    <w:rsid w:val="00706F24"/>
    <w:rsid w:val="00710B30"/>
    <w:rsid w:val="00710FE2"/>
    <w:rsid w:val="00713552"/>
    <w:rsid w:val="00717806"/>
    <w:rsid w:val="00720449"/>
    <w:rsid w:val="00721BFA"/>
    <w:rsid w:val="0072413F"/>
    <w:rsid w:val="0072442C"/>
    <w:rsid w:val="007257CE"/>
    <w:rsid w:val="00727726"/>
    <w:rsid w:val="0073089F"/>
    <w:rsid w:val="00731B33"/>
    <w:rsid w:val="00731F93"/>
    <w:rsid w:val="007364D8"/>
    <w:rsid w:val="00737BD0"/>
    <w:rsid w:val="0074456B"/>
    <w:rsid w:val="007464F2"/>
    <w:rsid w:val="00746FD8"/>
    <w:rsid w:val="007500CC"/>
    <w:rsid w:val="00751292"/>
    <w:rsid w:val="00751980"/>
    <w:rsid w:val="00753954"/>
    <w:rsid w:val="00754546"/>
    <w:rsid w:val="007551F7"/>
    <w:rsid w:val="007566BC"/>
    <w:rsid w:val="0076060C"/>
    <w:rsid w:val="00760BBD"/>
    <w:rsid w:val="007610AB"/>
    <w:rsid w:val="0076129F"/>
    <w:rsid w:val="00762594"/>
    <w:rsid w:val="007631F4"/>
    <w:rsid w:val="00763FA9"/>
    <w:rsid w:val="00764909"/>
    <w:rsid w:val="00764BB2"/>
    <w:rsid w:val="00765B6A"/>
    <w:rsid w:val="007678BA"/>
    <w:rsid w:val="007740AB"/>
    <w:rsid w:val="00774E73"/>
    <w:rsid w:val="007775E4"/>
    <w:rsid w:val="007812D4"/>
    <w:rsid w:val="007820BB"/>
    <w:rsid w:val="00782124"/>
    <w:rsid w:val="00782A8B"/>
    <w:rsid w:val="00785751"/>
    <w:rsid w:val="007875CD"/>
    <w:rsid w:val="007916EE"/>
    <w:rsid w:val="00791C63"/>
    <w:rsid w:val="00792C5E"/>
    <w:rsid w:val="00796542"/>
    <w:rsid w:val="007969A8"/>
    <w:rsid w:val="00796CFF"/>
    <w:rsid w:val="0079782B"/>
    <w:rsid w:val="00797D42"/>
    <w:rsid w:val="00797F85"/>
    <w:rsid w:val="007A14CA"/>
    <w:rsid w:val="007A5061"/>
    <w:rsid w:val="007B045B"/>
    <w:rsid w:val="007B058F"/>
    <w:rsid w:val="007B0A11"/>
    <w:rsid w:val="007B1FAC"/>
    <w:rsid w:val="007B3F84"/>
    <w:rsid w:val="007B6C12"/>
    <w:rsid w:val="007C0209"/>
    <w:rsid w:val="007C021C"/>
    <w:rsid w:val="007C0EC8"/>
    <w:rsid w:val="007C1E88"/>
    <w:rsid w:val="007C30C3"/>
    <w:rsid w:val="007D3E07"/>
    <w:rsid w:val="007D4A5E"/>
    <w:rsid w:val="007D5EA0"/>
    <w:rsid w:val="007D7D27"/>
    <w:rsid w:val="007E1355"/>
    <w:rsid w:val="007E2D85"/>
    <w:rsid w:val="007E3056"/>
    <w:rsid w:val="007E4B71"/>
    <w:rsid w:val="007E65C0"/>
    <w:rsid w:val="007F0E6F"/>
    <w:rsid w:val="007F2226"/>
    <w:rsid w:val="007F2473"/>
    <w:rsid w:val="007F2539"/>
    <w:rsid w:val="007F28DD"/>
    <w:rsid w:val="007F3761"/>
    <w:rsid w:val="007F5AD2"/>
    <w:rsid w:val="007F6C36"/>
    <w:rsid w:val="007F6F31"/>
    <w:rsid w:val="00802F9C"/>
    <w:rsid w:val="0080575C"/>
    <w:rsid w:val="00805881"/>
    <w:rsid w:val="008063D7"/>
    <w:rsid w:val="0080699D"/>
    <w:rsid w:val="00807901"/>
    <w:rsid w:val="00807AF5"/>
    <w:rsid w:val="00807D73"/>
    <w:rsid w:val="00810BD4"/>
    <w:rsid w:val="008118A1"/>
    <w:rsid w:val="00820091"/>
    <w:rsid w:val="008201A2"/>
    <w:rsid w:val="00820BCB"/>
    <w:rsid w:val="00820FD2"/>
    <w:rsid w:val="00821FD4"/>
    <w:rsid w:val="00827713"/>
    <w:rsid w:val="00827D10"/>
    <w:rsid w:val="00830EA7"/>
    <w:rsid w:val="00831E95"/>
    <w:rsid w:val="0083223B"/>
    <w:rsid w:val="008328AC"/>
    <w:rsid w:val="0083434B"/>
    <w:rsid w:val="0083477F"/>
    <w:rsid w:val="008349CC"/>
    <w:rsid w:val="008359C9"/>
    <w:rsid w:val="008370B5"/>
    <w:rsid w:val="00840003"/>
    <w:rsid w:val="00840E8F"/>
    <w:rsid w:val="00840F19"/>
    <w:rsid w:val="008414E1"/>
    <w:rsid w:val="00842FA9"/>
    <w:rsid w:val="00844917"/>
    <w:rsid w:val="008473BE"/>
    <w:rsid w:val="0085138D"/>
    <w:rsid w:val="0085165D"/>
    <w:rsid w:val="00851B8E"/>
    <w:rsid w:val="00852B2B"/>
    <w:rsid w:val="00853C47"/>
    <w:rsid w:val="008545EC"/>
    <w:rsid w:val="00854C0C"/>
    <w:rsid w:val="00855CB8"/>
    <w:rsid w:val="0085749E"/>
    <w:rsid w:val="008614F9"/>
    <w:rsid w:val="00861611"/>
    <w:rsid w:val="0086210B"/>
    <w:rsid w:val="00862E21"/>
    <w:rsid w:val="00863BAE"/>
    <w:rsid w:val="00864D98"/>
    <w:rsid w:val="008665E1"/>
    <w:rsid w:val="008670B0"/>
    <w:rsid w:val="00867F4C"/>
    <w:rsid w:val="00870F0B"/>
    <w:rsid w:val="00873890"/>
    <w:rsid w:val="00877021"/>
    <w:rsid w:val="008776BB"/>
    <w:rsid w:val="008778CA"/>
    <w:rsid w:val="00877B6D"/>
    <w:rsid w:val="00880AF4"/>
    <w:rsid w:val="00880F44"/>
    <w:rsid w:val="00882A30"/>
    <w:rsid w:val="00883317"/>
    <w:rsid w:val="00883697"/>
    <w:rsid w:val="00891A99"/>
    <w:rsid w:val="0089293F"/>
    <w:rsid w:val="008938E7"/>
    <w:rsid w:val="008939A2"/>
    <w:rsid w:val="0089423C"/>
    <w:rsid w:val="00897278"/>
    <w:rsid w:val="008A028F"/>
    <w:rsid w:val="008A1956"/>
    <w:rsid w:val="008A3589"/>
    <w:rsid w:val="008A3F02"/>
    <w:rsid w:val="008A411C"/>
    <w:rsid w:val="008A6330"/>
    <w:rsid w:val="008A6C77"/>
    <w:rsid w:val="008B124B"/>
    <w:rsid w:val="008B2608"/>
    <w:rsid w:val="008B2785"/>
    <w:rsid w:val="008B5427"/>
    <w:rsid w:val="008B63F3"/>
    <w:rsid w:val="008C04BD"/>
    <w:rsid w:val="008C1129"/>
    <w:rsid w:val="008C25CE"/>
    <w:rsid w:val="008C307A"/>
    <w:rsid w:val="008C47CE"/>
    <w:rsid w:val="008C4DA7"/>
    <w:rsid w:val="008C50FC"/>
    <w:rsid w:val="008C5F9B"/>
    <w:rsid w:val="008D0103"/>
    <w:rsid w:val="008D0C44"/>
    <w:rsid w:val="008D1C9A"/>
    <w:rsid w:val="008D27F5"/>
    <w:rsid w:val="008D2E20"/>
    <w:rsid w:val="008D2FE3"/>
    <w:rsid w:val="008D3EA1"/>
    <w:rsid w:val="008D5869"/>
    <w:rsid w:val="008D61A9"/>
    <w:rsid w:val="008D62C7"/>
    <w:rsid w:val="008D63A8"/>
    <w:rsid w:val="008E04BC"/>
    <w:rsid w:val="008E505B"/>
    <w:rsid w:val="008E6F4E"/>
    <w:rsid w:val="008E75EA"/>
    <w:rsid w:val="008F0341"/>
    <w:rsid w:val="008F3CCE"/>
    <w:rsid w:val="008F6FA0"/>
    <w:rsid w:val="008F737D"/>
    <w:rsid w:val="0090059B"/>
    <w:rsid w:val="009008D3"/>
    <w:rsid w:val="00901F57"/>
    <w:rsid w:val="00902355"/>
    <w:rsid w:val="009024F1"/>
    <w:rsid w:val="0090296A"/>
    <w:rsid w:val="00903F91"/>
    <w:rsid w:val="00905849"/>
    <w:rsid w:val="00906B49"/>
    <w:rsid w:val="00913455"/>
    <w:rsid w:val="0091380E"/>
    <w:rsid w:val="0091490C"/>
    <w:rsid w:val="00914A9F"/>
    <w:rsid w:val="00914C97"/>
    <w:rsid w:val="00914D94"/>
    <w:rsid w:val="009162B0"/>
    <w:rsid w:val="009200ED"/>
    <w:rsid w:val="00920F56"/>
    <w:rsid w:val="009261D9"/>
    <w:rsid w:val="009262A8"/>
    <w:rsid w:val="009266AF"/>
    <w:rsid w:val="0092740E"/>
    <w:rsid w:val="00927B33"/>
    <w:rsid w:val="0093022D"/>
    <w:rsid w:val="00930C58"/>
    <w:rsid w:val="00931F5A"/>
    <w:rsid w:val="00934522"/>
    <w:rsid w:val="009346A2"/>
    <w:rsid w:val="00936D32"/>
    <w:rsid w:val="00937D37"/>
    <w:rsid w:val="009405B9"/>
    <w:rsid w:val="009415FC"/>
    <w:rsid w:val="00941E31"/>
    <w:rsid w:val="009429E8"/>
    <w:rsid w:val="009430DE"/>
    <w:rsid w:val="00945B42"/>
    <w:rsid w:val="009514DB"/>
    <w:rsid w:val="009526C2"/>
    <w:rsid w:val="009576A0"/>
    <w:rsid w:val="00960019"/>
    <w:rsid w:val="00960906"/>
    <w:rsid w:val="009626D9"/>
    <w:rsid w:val="009635DC"/>
    <w:rsid w:val="00964A62"/>
    <w:rsid w:val="00966186"/>
    <w:rsid w:val="009668F8"/>
    <w:rsid w:val="009700CE"/>
    <w:rsid w:val="00970626"/>
    <w:rsid w:val="00973BDB"/>
    <w:rsid w:val="0097427B"/>
    <w:rsid w:val="00974EB9"/>
    <w:rsid w:val="0097522E"/>
    <w:rsid w:val="00975D2D"/>
    <w:rsid w:val="00980F24"/>
    <w:rsid w:val="0098129A"/>
    <w:rsid w:val="00981FDB"/>
    <w:rsid w:val="00984129"/>
    <w:rsid w:val="009853BC"/>
    <w:rsid w:val="009865D5"/>
    <w:rsid w:val="0099002F"/>
    <w:rsid w:val="0099067F"/>
    <w:rsid w:val="00991B98"/>
    <w:rsid w:val="00992ACE"/>
    <w:rsid w:val="00992BDA"/>
    <w:rsid w:val="00992F76"/>
    <w:rsid w:val="00993F00"/>
    <w:rsid w:val="0099467C"/>
    <w:rsid w:val="00996AE4"/>
    <w:rsid w:val="009A0560"/>
    <w:rsid w:val="009A3F9E"/>
    <w:rsid w:val="009A4145"/>
    <w:rsid w:val="009A47A4"/>
    <w:rsid w:val="009A4A4C"/>
    <w:rsid w:val="009A4BC5"/>
    <w:rsid w:val="009A58C6"/>
    <w:rsid w:val="009A6E45"/>
    <w:rsid w:val="009B0FF1"/>
    <w:rsid w:val="009B1B9E"/>
    <w:rsid w:val="009B31BF"/>
    <w:rsid w:val="009B40ED"/>
    <w:rsid w:val="009B422D"/>
    <w:rsid w:val="009B56D3"/>
    <w:rsid w:val="009B587F"/>
    <w:rsid w:val="009B6741"/>
    <w:rsid w:val="009B7CF0"/>
    <w:rsid w:val="009C03E8"/>
    <w:rsid w:val="009C54AF"/>
    <w:rsid w:val="009C57EC"/>
    <w:rsid w:val="009C74F9"/>
    <w:rsid w:val="009C776A"/>
    <w:rsid w:val="009D0C31"/>
    <w:rsid w:val="009D123B"/>
    <w:rsid w:val="009D203B"/>
    <w:rsid w:val="009D2A7E"/>
    <w:rsid w:val="009D2C9C"/>
    <w:rsid w:val="009D4871"/>
    <w:rsid w:val="009D6B92"/>
    <w:rsid w:val="009E551F"/>
    <w:rsid w:val="009F0047"/>
    <w:rsid w:val="009F07D5"/>
    <w:rsid w:val="009F0EF0"/>
    <w:rsid w:val="009F5CEE"/>
    <w:rsid w:val="009F66E7"/>
    <w:rsid w:val="009F7077"/>
    <w:rsid w:val="00A0218E"/>
    <w:rsid w:val="00A03215"/>
    <w:rsid w:val="00A119E6"/>
    <w:rsid w:val="00A11CDF"/>
    <w:rsid w:val="00A12926"/>
    <w:rsid w:val="00A16130"/>
    <w:rsid w:val="00A17EE9"/>
    <w:rsid w:val="00A204F5"/>
    <w:rsid w:val="00A205D4"/>
    <w:rsid w:val="00A20B87"/>
    <w:rsid w:val="00A21772"/>
    <w:rsid w:val="00A2227C"/>
    <w:rsid w:val="00A22CA2"/>
    <w:rsid w:val="00A23816"/>
    <w:rsid w:val="00A24170"/>
    <w:rsid w:val="00A25879"/>
    <w:rsid w:val="00A26138"/>
    <w:rsid w:val="00A26538"/>
    <w:rsid w:val="00A2686F"/>
    <w:rsid w:val="00A26DCB"/>
    <w:rsid w:val="00A27CCA"/>
    <w:rsid w:val="00A304EB"/>
    <w:rsid w:val="00A3065C"/>
    <w:rsid w:val="00A31A36"/>
    <w:rsid w:val="00A31E52"/>
    <w:rsid w:val="00A32DD3"/>
    <w:rsid w:val="00A343A2"/>
    <w:rsid w:val="00A36545"/>
    <w:rsid w:val="00A366A4"/>
    <w:rsid w:val="00A40124"/>
    <w:rsid w:val="00A403D7"/>
    <w:rsid w:val="00A453A5"/>
    <w:rsid w:val="00A4559A"/>
    <w:rsid w:val="00A46545"/>
    <w:rsid w:val="00A46F3C"/>
    <w:rsid w:val="00A47AEC"/>
    <w:rsid w:val="00A47D8D"/>
    <w:rsid w:val="00A50889"/>
    <w:rsid w:val="00A509EF"/>
    <w:rsid w:val="00A51169"/>
    <w:rsid w:val="00A52B76"/>
    <w:rsid w:val="00A530BC"/>
    <w:rsid w:val="00A55A30"/>
    <w:rsid w:val="00A60767"/>
    <w:rsid w:val="00A60973"/>
    <w:rsid w:val="00A60FFF"/>
    <w:rsid w:val="00A61907"/>
    <w:rsid w:val="00A62F1F"/>
    <w:rsid w:val="00A62FAD"/>
    <w:rsid w:val="00A6329D"/>
    <w:rsid w:val="00A654A1"/>
    <w:rsid w:val="00A65C1F"/>
    <w:rsid w:val="00A67381"/>
    <w:rsid w:val="00A715AF"/>
    <w:rsid w:val="00A72D26"/>
    <w:rsid w:val="00A7450F"/>
    <w:rsid w:val="00A77665"/>
    <w:rsid w:val="00A8176E"/>
    <w:rsid w:val="00A8259A"/>
    <w:rsid w:val="00A83A91"/>
    <w:rsid w:val="00A8446D"/>
    <w:rsid w:val="00A84B6C"/>
    <w:rsid w:val="00A85413"/>
    <w:rsid w:val="00A90271"/>
    <w:rsid w:val="00A90B61"/>
    <w:rsid w:val="00A92102"/>
    <w:rsid w:val="00A93E0C"/>
    <w:rsid w:val="00A93E87"/>
    <w:rsid w:val="00A93E8B"/>
    <w:rsid w:val="00A9450E"/>
    <w:rsid w:val="00A94899"/>
    <w:rsid w:val="00A95B02"/>
    <w:rsid w:val="00A95B65"/>
    <w:rsid w:val="00A972C7"/>
    <w:rsid w:val="00AA22C7"/>
    <w:rsid w:val="00AA2837"/>
    <w:rsid w:val="00AA2ACA"/>
    <w:rsid w:val="00AA423D"/>
    <w:rsid w:val="00AA43A6"/>
    <w:rsid w:val="00AA4503"/>
    <w:rsid w:val="00AA4E00"/>
    <w:rsid w:val="00AB06C5"/>
    <w:rsid w:val="00AB28C2"/>
    <w:rsid w:val="00AB4C41"/>
    <w:rsid w:val="00AB5498"/>
    <w:rsid w:val="00AB58AF"/>
    <w:rsid w:val="00AB6D34"/>
    <w:rsid w:val="00AC0CF5"/>
    <w:rsid w:val="00AC4035"/>
    <w:rsid w:val="00AC6DF5"/>
    <w:rsid w:val="00AD6637"/>
    <w:rsid w:val="00AE05FA"/>
    <w:rsid w:val="00AE14F7"/>
    <w:rsid w:val="00AE33A0"/>
    <w:rsid w:val="00AE4B3B"/>
    <w:rsid w:val="00AE509D"/>
    <w:rsid w:val="00AE52C1"/>
    <w:rsid w:val="00AE5C3F"/>
    <w:rsid w:val="00AE7CF1"/>
    <w:rsid w:val="00AF1C93"/>
    <w:rsid w:val="00AF461F"/>
    <w:rsid w:val="00AF7170"/>
    <w:rsid w:val="00AF7696"/>
    <w:rsid w:val="00B009B9"/>
    <w:rsid w:val="00B01CD8"/>
    <w:rsid w:val="00B02DCB"/>
    <w:rsid w:val="00B05C90"/>
    <w:rsid w:val="00B10BED"/>
    <w:rsid w:val="00B1153D"/>
    <w:rsid w:val="00B117BF"/>
    <w:rsid w:val="00B14394"/>
    <w:rsid w:val="00B14FBD"/>
    <w:rsid w:val="00B15305"/>
    <w:rsid w:val="00B16198"/>
    <w:rsid w:val="00B163DE"/>
    <w:rsid w:val="00B2180C"/>
    <w:rsid w:val="00B233AC"/>
    <w:rsid w:val="00B23574"/>
    <w:rsid w:val="00B24280"/>
    <w:rsid w:val="00B31CE6"/>
    <w:rsid w:val="00B3201A"/>
    <w:rsid w:val="00B33C33"/>
    <w:rsid w:val="00B33C64"/>
    <w:rsid w:val="00B34DE1"/>
    <w:rsid w:val="00B35D37"/>
    <w:rsid w:val="00B36D17"/>
    <w:rsid w:val="00B37364"/>
    <w:rsid w:val="00B409F2"/>
    <w:rsid w:val="00B422AE"/>
    <w:rsid w:val="00B42737"/>
    <w:rsid w:val="00B42872"/>
    <w:rsid w:val="00B4447C"/>
    <w:rsid w:val="00B4598F"/>
    <w:rsid w:val="00B4680A"/>
    <w:rsid w:val="00B50C17"/>
    <w:rsid w:val="00B514E7"/>
    <w:rsid w:val="00B5445D"/>
    <w:rsid w:val="00B57FC7"/>
    <w:rsid w:val="00B62782"/>
    <w:rsid w:val="00B64385"/>
    <w:rsid w:val="00B64CE4"/>
    <w:rsid w:val="00B6765C"/>
    <w:rsid w:val="00B70E43"/>
    <w:rsid w:val="00B7291A"/>
    <w:rsid w:val="00B72E84"/>
    <w:rsid w:val="00B73194"/>
    <w:rsid w:val="00B74A6B"/>
    <w:rsid w:val="00B74B7C"/>
    <w:rsid w:val="00B75B84"/>
    <w:rsid w:val="00B76505"/>
    <w:rsid w:val="00B7714F"/>
    <w:rsid w:val="00B77E69"/>
    <w:rsid w:val="00B80436"/>
    <w:rsid w:val="00B82509"/>
    <w:rsid w:val="00B82861"/>
    <w:rsid w:val="00B82FFA"/>
    <w:rsid w:val="00B832BE"/>
    <w:rsid w:val="00B84077"/>
    <w:rsid w:val="00B85DEC"/>
    <w:rsid w:val="00B864AD"/>
    <w:rsid w:val="00B8781C"/>
    <w:rsid w:val="00B91726"/>
    <w:rsid w:val="00B9266D"/>
    <w:rsid w:val="00B92C0F"/>
    <w:rsid w:val="00B9349C"/>
    <w:rsid w:val="00B9523C"/>
    <w:rsid w:val="00B95479"/>
    <w:rsid w:val="00B969AB"/>
    <w:rsid w:val="00B97397"/>
    <w:rsid w:val="00B97483"/>
    <w:rsid w:val="00BA204A"/>
    <w:rsid w:val="00BA3069"/>
    <w:rsid w:val="00BA531B"/>
    <w:rsid w:val="00BA6BF1"/>
    <w:rsid w:val="00BA6C1E"/>
    <w:rsid w:val="00BB10E5"/>
    <w:rsid w:val="00BB133C"/>
    <w:rsid w:val="00BB14C3"/>
    <w:rsid w:val="00BB1661"/>
    <w:rsid w:val="00BB1A22"/>
    <w:rsid w:val="00BB490E"/>
    <w:rsid w:val="00BB5539"/>
    <w:rsid w:val="00BB7212"/>
    <w:rsid w:val="00BB7877"/>
    <w:rsid w:val="00BB7E04"/>
    <w:rsid w:val="00BC14DD"/>
    <w:rsid w:val="00BC3DB4"/>
    <w:rsid w:val="00BC41FA"/>
    <w:rsid w:val="00BC6560"/>
    <w:rsid w:val="00BD0A11"/>
    <w:rsid w:val="00BD181A"/>
    <w:rsid w:val="00BD25B7"/>
    <w:rsid w:val="00BD4894"/>
    <w:rsid w:val="00BD6F94"/>
    <w:rsid w:val="00BD701A"/>
    <w:rsid w:val="00BD7854"/>
    <w:rsid w:val="00BE1B36"/>
    <w:rsid w:val="00BE2B0A"/>
    <w:rsid w:val="00BE412B"/>
    <w:rsid w:val="00BE6619"/>
    <w:rsid w:val="00BE6AF0"/>
    <w:rsid w:val="00BE7026"/>
    <w:rsid w:val="00BE7393"/>
    <w:rsid w:val="00BF1524"/>
    <w:rsid w:val="00BF1E93"/>
    <w:rsid w:val="00BF2496"/>
    <w:rsid w:val="00BF2985"/>
    <w:rsid w:val="00BF5A55"/>
    <w:rsid w:val="00BF746A"/>
    <w:rsid w:val="00BF7571"/>
    <w:rsid w:val="00BF75E7"/>
    <w:rsid w:val="00BF76AB"/>
    <w:rsid w:val="00C01903"/>
    <w:rsid w:val="00C0224E"/>
    <w:rsid w:val="00C02D56"/>
    <w:rsid w:val="00C03B18"/>
    <w:rsid w:val="00C03CFF"/>
    <w:rsid w:val="00C04A4A"/>
    <w:rsid w:val="00C05372"/>
    <w:rsid w:val="00C06F32"/>
    <w:rsid w:val="00C073E1"/>
    <w:rsid w:val="00C0763D"/>
    <w:rsid w:val="00C1266F"/>
    <w:rsid w:val="00C129ED"/>
    <w:rsid w:val="00C15945"/>
    <w:rsid w:val="00C16071"/>
    <w:rsid w:val="00C175F9"/>
    <w:rsid w:val="00C17ECE"/>
    <w:rsid w:val="00C21C16"/>
    <w:rsid w:val="00C21DC1"/>
    <w:rsid w:val="00C228EF"/>
    <w:rsid w:val="00C24CCD"/>
    <w:rsid w:val="00C24DAC"/>
    <w:rsid w:val="00C24DFC"/>
    <w:rsid w:val="00C256AB"/>
    <w:rsid w:val="00C258D7"/>
    <w:rsid w:val="00C2798D"/>
    <w:rsid w:val="00C30082"/>
    <w:rsid w:val="00C3181B"/>
    <w:rsid w:val="00C32A9C"/>
    <w:rsid w:val="00C32D82"/>
    <w:rsid w:val="00C3568A"/>
    <w:rsid w:val="00C35AF2"/>
    <w:rsid w:val="00C37744"/>
    <w:rsid w:val="00C41096"/>
    <w:rsid w:val="00C42267"/>
    <w:rsid w:val="00C445E1"/>
    <w:rsid w:val="00C44995"/>
    <w:rsid w:val="00C44BB0"/>
    <w:rsid w:val="00C47DE5"/>
    <w:rsid w:val="00C5079C"/>
    <w:rsid w:val="00C5092B"/>
    <w:rsid w:val="00C51934"/>
    <w:rsid w:val="00C54362"/>
    <w:rsid w:val="00C54D7B"/>
    <w:rsid w:val="00C55A9B"/>
    <w:rsid w:val="00C55DC3"/>
    <w:rsid w:val="00C561B7"/>
    <w:rsid w:val="00C56EC3"/>
    <w:rsid w:val="00C62622"/>
    <w:rsid w:val="00C62B86"/>
    <w:rsid w:val="00C62E98"/>
    <w:rsid w:val="00C65933"/>
    <w:rsid w:val="00C661A0"/>
    <w:rsid w:val="00C66508"/>
    <w:rsid w:val="00C7015D"/>
    <w:rsid w:val="00C70DB6"/>
    <w:rsid w:val="00C74F4B"/>
    <w:rsid w:val="00C75076"/>
    <w:rsid w:val="00C758CA"/>
    <w:rsid w:val="00C80FBD"/>
    <w:rsid w:val="00C81072"/>
    <w:rsid w:val="00C814CB"/>
    <w:rsid w:val="00C814F9"/>
    <w:rsid w:val="00C81ABB"/>
    <w:rsid w:val="00C838E3"/>
    <w:rsid w:val="00C84450"/>
    <w:rsid w:val="00C85431"/>
    <w:rsid w:val="00C8568C"/>
    <w:rsid w:val="00C85A4A"/>
    <w:rsid w:val="00C860E2"/>
    <w:rsid w:val="00C87088"/>
    <w:rsid w:val="00C91AC5"/>
    <w:rsid w:val="00C972F7"/>
    <w:rsid w:val="00C97BDE"/>
    <w:rsid w:val="00C97E2E"/>
    <w:rsid w:val="00CA0A1A"/>
    <w:rsid w:val="00CA2968"/>
    <w:rsid w:val="00CA353E"/>
    <w:rsid w:val="00CA36EC"/>
    <w:rsid w:val="00CA5690"/>
    <w:rsid w:val="00CA5729"/>
    <w:rsid w:val="00CA5C40"/>
    <w:rsid w:val="00CA64AB"/>
    <w:rsid w:val="00CA79FC"/>
    <w:rsid w:val="00CA7A8E"/>
    <w:rsid w:val="00CB0A58"/>
    <w:rsid w:val="00CB0EFE"/>
    <w:rsid w:val="00CB37FF"/>
    <w:rsid w:val="00CB4B5A"/>
    <w:rsid w:val="00CB4F9B"/>
    <w:rsid w:val="00CB6848"/>
    <w:rsid w:val="00CC00B2"/>
    <w:rsid w:val="00CC072E"/>
    <w:rsid w:val="00CC4173"/>
    <w:rsid w:val="00CC42AF"/>
    <w:rsid w:val="00CC4444"/>
    <w:rsid w:val="00CC4817"/>
    <w:rsid w:val="00CC5E1F"/>
    <w:rsid w:val="00CC6C50"/>
    <w:rsid w:val="00CD0658"/>
    <w:rsid w:val="00CD0A91"/>
    <w:rsid w:val="00CD4843"/>
    <w:rsid w:val="00CD63F3"/>
    <w:rsid w:val="00CD71A5"/>
    <w:rsid w:val="00CD7365"/>
    <w:rsid w:val="00CE08F1"/>
    <w:rsid w:val="00CE1A60"/>
    <w:rsid w:val="00CE2125"/>
    <w:rsid w:val="00CE297A"/>
    <w:rsid w:val="00CE2ABF"/>
    <w:rsid w:val="00CE33FA"/>
    <w:rsid w:val="00CE3546"/>
    <w:rsid w:val="00CE42CF"/>
    <w:rsid w:val="00CE459A"/>
    <w:rsid w:val="00CE61B6"/>
    <w:rsid w:val="00CF03AE"/>
    <w:rsid w:val="00CF13A4"/>
    <w:rsid w:val="00CF3582"/>
    <w:rsid w:val="00CF3FFD"/>
    <w:rsid w:val="00CF4A6F"/>
    <w:rsid w:val="00CF63DF"/>
    <w:rsid w:val="00D0020B"/>
    <w:rsid w:val="00D0075A"/>
    <w:rsid w:val="00D01C63"/>
    <w:rsid w:val="00D05274"/>
    <w:rsid w:val="00D05594"/>
    <w:rsid w:val="00D072BA"/>
    <w:rsid w:val="00D0783F"/>
    <w:rsid w:val="00D07A87"/>
    <w:rsid w:val="00D11456"/>
    <w:rsid w:val="00D1258F"/>
    <w:rsid w:val="00D130D9"/>
    <w:rsid w:val="00D1483D"/>
    <w:rsid w:val="00D14EEE"/>
    <w:rsid w:val="00D1512A"/>
    <w:rsid w:val="00D1596A"/>
    <w:rsid w:val="00D167A4"/>
    <w:rsid w:val="00D20710"/>
    <w:rsid w:val="00D207C2"/>
    <w:rsid w:val="00D20C5E"/>
    <w:rsid w:val="00D21765"/>
    <w:rsid w:val="00D21A1F"/>
    <w:rsid w:val="00D228CE"/>
    <w:rsid w:val="00D2487A"/>
    <w:rsid w:val="00D259F2"/>
    <w:rsid w:val="00D27380"/>
    <w:rsid w:val="00D35A6F"/>
    <w:rsid w:val="00D3607C"/>
    <w:rsid w:val="00D3622A"/>
    <w:rsid w:val="00D36C9F"/>
    <w:rsid w:val="00D3756F"/>
    <w:rsid w:val="00D37DFE"/>
    <w:rsid w:val="00D407C5"/>
    <w:rsid w:val="00D427DB"/>
    <w:rsid w:val="00D44378"/>
    <w:rsid w:val="00D45069"/>
    <w:rsid w:val="00D45111"/>
    <w:rsid w:val="00D46202"/>
    <w:rsid w:val="00D502FC"/>
    <w:rsid w:val="00D51203"/>
    <w:rsid w:val="00D51586"/>
    <w:rsid w:val="00D54237"/>
    <w:rsid w:val="00D54896"/>
    <w:rsid w:val="00D55ED1"/>
    <w:rsid w:val="00D60072"/>
    <w:rsid w:val="00D60BD6"/>
    <w:rsid w:val="00D630AD"/>
    <w:rsid w:val="00D67BC1"/>
    <w:rsid w:val="00D71D18"/>
    <w:rsid w:val="00D73218"/>
    <w:rsid w:val="00D741FE"/>
    <w:rsid w:val="00D75676"/>
    <w:rsid w:val="00D8146B"/>
    <w:rsid w:val="00D81840"/>
    <w:rsid w:val="00D818B7"/>
    <w:rsid w:val="00D83F50"/>
    <w:rsid w:val="00D84570"/>
    <w:rsid w:val="00D8565C"/>
    <w:rsid w:val="00D859AE"/>
    <w:rsid w:val="00D9031A"/>
    <w:rsid w:val="00D90861"/>
    <w:rsid w:val="00D92713"/>
    <w:rsid w:val="00D9334D"/>
    <w:rsid w:val="00D94805"/>
    <w:rsid w:val="00D979AB"/>
    <w:rsid w:val="00DA0F5B"/>
    <w:rsid w:val="00DA273F"/>
    <w:rsid w:val="00DA3554"/>
    <w:rsid w:val="00DA36E0"/>
    <w:rsid w:val="00DA7C6D"/>
    <w:rsid w:val="00DB2A3A"/>
    <w:rsid w:val="00DB31FA"/>
    <w:rsid w:val="00DB525E"/>
    <w:rsid w:val="00DB6426"/>
    <w:rsid w:val="00DB658A"/>
    <w:rsid w:val="00DC21AF"/>
    <w:rsid w:val="00DC2376"/>
    <w:rsid w:val="00DC3BF8"/>
    <w:rsid w:val="00DC514E"/>
    <w:rsid w:val="00DC5703"/>
    <w:rsid w:val="00DC5973"/>
    <w:rsid w:val="00DC6234"/>
    <w:rsid w:val="00DC6B61"/>
    <w:rsid w:val="00DC73C5"/>
    <w:rsid w:val="00DC7F83"/>
    <w:rsid w:val="00DD00FE"/>
    <w:rsid w:val="00DD0662"/>
    <w:rsid w:val="00DD133B"/>
    <w:rsid w:val="00DD429B"/>
    <w:rsid w:val="00DD4EE3"/>
    <w:rsid w:val="00DD5D0F"/>
    <w:rsid w:val="00DD60C1"/>
    <w:rsid w:val="00DD74D4"/>
    <w:rsid w:val="00DD79B3"/>
    <w:rsid w:val="00DE1991"/>
    <w:rsid w:val="00DE1A4D"/>
    <w:rsid w:val="00DE1C07"/>
    <w:rsid w:val="00DE1E68"/>
    <w:rsid w:val="00DE6456"/>
    <w:rsid w:val="00DF043C"/>
    <w:rsid w:val="00DF1E68"/>
    <w:rsid w:val="00DF2048"/>
    <w:rsid w:val="00DF25C0"/>
    <w:rsid w:val="00DF2C49"/>
    <w:rsid w:val="00DF32A1"/>
    <w:rsid w:val="00DF3A9A"/>
    <w:rsid w:val="00DF46FE"/>
    <w:rsid w:val="00DF5390"/>
    <w:rsid w:val="00DF5498"/>
    <w:rsid w:val="00DF561D"/>
    <w:rsid w:val="00DF6177"/>
    <w:rsid w:val="00DF629F"/>
    <w:rsid w:val="00DF6FE9"/>
    <w:rsid w:val="00E004A5"/>
    <w:rsid w:val="00E0091A"/>
    <w:rsid w:val="00E00FA7"/>
    <w:rsid w:val="00E026EE"/>
    <w:rsid w:val="00E02B13"/>
    <w:rsid w:val="00E031DA"/>
    <w:rsid w:val="00E034EA"/>
    <w:rsid w:val="00E0350C"/>
    <w:rsid w:val="00E05742"/>
    <w:rsid w:val="00E059DF"/>
    <w:rsid w:val="00E07BAF"/>
    <w:rsid w:val="00E10EB7"/>
    <w:rsid w:val="00E11EB9"/>
    <w:rsid w:val="00E1220A"/>
    <w:rsid w:val="00E12819"/>
    <w:rsid w:val="00E12B12"/>
    <w:rsid w:val="00E1416D"/>
    <w:rsid w:val="00E15F8F"/>
    <w:rsid w:val="00E17465"/>
    <w:rsid w:val="00E1778A"/>
    <w:rsid w:val="00E20D5C"/>
    <w:rsid w:val="00E21E5A"/>
    <w:rsid w:val="00E21FE6"/>
    <w:rsid w:val="00E223EF"/>
    <w:rsid w:val="00E22438"/>
    <w:rsid w:val="00E23CF7"/>
    <w:rsid w:val="00E24B99"/>
    <w:rsid w:val="00E2573C"/>
    <w:rsid w:val="00E25AE7"/>
    <w:rsid w:val="00E25DB9"/>
    <w:rsid w:val="00E26397"/>
    <w:rsid w:val="00E316A5"/>
    <w:rsid w:val="00E31E6E"/>
    <w:rsid w:val="00E327C4"/>
    <w:rsid w:val="00E3583D"/>
    <w:rsid w:val="00E368B6"/>
    <w:rsid w:val="00E50FA3"/>
    <w:rsid w:val="00E5124D"/>
    <w:rsid w:val="00E526E1"/>
    <w:rsid w:val="00E527E8"/>
    <w:rsid w:val="00E5307F"/>
    <w:rsid w:val="00E53BB9"/>
    <w:rsid w:val="00E55DCC"/>
    <w:rsid w:val="00E60677"/>
    <w:rsid w:val="00E61A57"/>
    <w:rsid w:val="00E6232B"/>
    <w:rsid w:val="00E62E5C"/>
    <w:rsid w:val="00E63335"/>
    <w:rsid w:val="00E65486"/>
    <w:rsid w:val="00E66065"/>
    <w:rsid w:val="00E66F60"/>
    <w:rsid w:val="00E66FD8"/>
    <w:rsid w:val="00E72438"/>
    <w:rsid w:val="00E72553"/>
    <w:rsid w:val="00E72E1E"/>
    <w:rsid w:val="00E72EEB"/>
    <w:rsid w:val="00E73A6D"/>
    <w:rsid w:val="00E73BA7"/>
    <w:rsid w:val="00E73EBB"/>
    <w:rsid w:val="00E747CD"/>
    <w:rsid w:val="00E76D49"/>
    <w:rsid w:val="00E76EFA"/>
    <w:rsid w:val="00E80595"/>
    <w:rsid w:val="00E90323"/>
    <w:rsid w:val="00E91A3D"/>
    <w:rsid w:val="00E92C6F"/>
    <w:rsid w:val="00E9381C"/>
    <w:rsid w:val="00E9394E"/>
    <w:rsid w:val="00E94F96"/>
    <w:rsid w:val="00E97D97"/>
    <w:rsid w:val="00EA0AFB"/>
    <w:rsid w:val="00EA0C2F"/>
    <w:rsid w:val="00EA498F"/>
    <w:rsid w:val="00EA612E"/>
    <w:rsid w:val="00EA6184"/>
    <w:rsid w:val="00EA69B5"/>
    <w:rsid w:val="00EA6E0C"/>
    <w:rsid w:val="00EB0CB7"/>
    <w:rsid w:val="00EB0DA9"/>
    <w:rsid w:val="00EB1D38"/>
    <w:rsid w:val="00EB6195"/>
    <w:rsid w:val="00EC0C7F"/>
    <w:rsid w:val="00EC0EFE"/>
    <w:rsid w:val="00EC1773"/>
    <w:rsid w:val="00EC21E3"/>
    <w:rsid w:val="00EC25D5"/>
    <w:rsid w:val="00EC46EE"/>
    <w:rsid w:val="00EC6395"/>
    <w:rsid w:val="00EC78EE"/>
    <w:rsid w:val="00ED3184"/>
    <w:rsid w:val="00ED3394"/>
    <w:rsid w:val="00ED657A"/>
    <w:rsid w:val="00ED780F"/>
    <w:rsid w:val="00EE0B46"/>
    <w:rsid w:val="00EE0C08"/>
    <w:rsid w:val="00EE0E70"/>
    <w:rsid w:val="00EE12A4"/>
    <w:rsid w:val="00EE2475"/>
    <w:rsid w:val="00EE465C"/>
    <w:rsid w:val="00EE4E8B"/>
    <w:rsid w:val="00EE72CF"/>
    <w:rsid w:val="00EE7932"/>
    <w:rsid w:val="00EF0081"/>
    <w:rsid w:val="00EF00C2"/>
    <w:rsid w:val="00EF1A3F"/>
    <w:rsid w:val="00EF20D7"/>
    <w:rsid w:val="00EF53F5"/>
    <w:rsid w:val="00EF54BB"/>
    <w:rsid w:val="00EF7492"/>
    <w:rsid w:val="00EF7BEA"/>
    <w:rsid w:val="00F01826"/>
    <w:rsid w:val="00F0197C"/>
    <w:rsid w:val="00F06341"/>
    <w:rsid w:val="00F076DC"/>
    <w:rsid w:val="00F10712"/>
    <w:rsid w:val="00F206F5"/>
    <w:rsid w:val="00F215B5"/>
    <w:rsid w:val="00F22308"/>
    <w:rsid w:val="00F26712"/>
    <w:rsid w:val="00F27651"/>
    <w:rsid w:val="00F27E18"/>
    <w:rsid w:val="00F34113"/>
    <w:rsid w:val="00F36D85"/>
    <w:rsid w:val="00F370DA"/>
    <w:rsid w:val="00F40236"/>
    <w:rsid w:val="00F4066F"/>
    <w:rsid w:val="00F41A13"/>
    <w:rsid w:val="00F4413E"/>
    <w:rsid w:val="00F445D3"/>
    <w:rsid w:val="00F44662"/>
    <w:rsid w:val="00F4486D"/>
    <w:rsid w:val="00F44E81"/>
    <w:rsid w:val="00F45617"/>
    <w:rsid w:val="00F46DBD"/>
    <w:rsid w:val="00F47751"/>
    <w:rsid w:val="00F47AAB"/>
    <w:rsid w:val="00F47EED"/>
    <w:rsid w:val="00F51D92"/>
    <w:rsid w:val="00F520D0"/>
    <w:rsid w:val="00F53603"/>
    <w:rsid w:val="00F538FC"/>
    <w:rsid w:val="00F54DAE"/>
    <w:rsid w:val="00F574A0"/>
    <w:rsid w:val="00F57A4C"/>
    <w:rsid w:val="00F6004C"/>
    <w:rsid w:val="00F60EC6"/>
    <w:rsid w:val="00F61D26"/>
    <w:rsid w:val="00F62197"/>
    <w:rsid w:val="00F6270C"/>
    <w:rsid w:val="00F63DC0"/>
    <w:rsid w:val="00F63EAD"/>
    <w:rsid w:val="00F6536B"/>
    <w:rsid w:val="00F66156"/>
    <w:rsid w:val="00F6713A"/>
    <w:rsid w:val="00F672C8"/>
    <w:rsid w:val="00F6760A"/>
    <w:rsid w:val="00F71F1D"/>
    <w:rsid w:val="00F728A1"/>
    <w:rsid w:val="00F74706"/>
    <w:rsid w:val="00F749FA"/>
    <w:rsid w:val="00F74A45"/>
    <w:rsid w:val="00F762CC"/>
    <w:rsid w:val="00F77325"/>
    <w:rsid w:val="00F80950"/>
    <w:rsid w:val="00F8248A"/>
    <w:rsid w:val="00F82CC0"/>
    <w:rsid w:val="00F84A2B"/>
    <w:rsid w:val="00F85E2E"/>
    <w:rsid w:val="00F8730B"/>
    <w:rsid w:val="00F8775B"/>
    <w:rsid w:val="00F87BEF"/>
    <w:rsid w:val="00F919A1"/>
    <w:rsid w:val="00F93C9E"/>
    <w:rsid w:val="00F9519E"/>
    <w:rsid w:val="00F95719"/>
    <w:rsid w:val="00F95B6E"/>
    <w:rsid w:val="00F9749B"/>
    <w:rsid w:val="00F97B0E"/>
    <w:rsid w:val="00F97CCC"/>
    <w:rsid w:val="00FA0379"/>
    <w:rsid w:val="00FA0703"/>
    <w:rsid w:val="00FA1BB9"/>
    <w:rsid w:val="00FA4C8D"/>
    <w:rsid w:val="00FA71D6"/>
    <w:rsid w:val="00FA76CB"/>
    <w:rsid w:val="00FB1850"/>
    <w:rsid w:val="00FB2136"/>
    <w:rsid w:val="00FB2FF8"/>
    <w:rsid w:val="00FB30DA"/>
    <w:rsid w:val="00FB63AC"/>
    <w:rsid w:val="00FB701C"/>
    <w:rsid w:val="00FC16A9"/>
    <w:rsid w:val="00FC20E5"/>
    <w:rsid w:val="00FC2C6D"/>
    <w:rsid w:val="00FC3790"/>
    <w:rsid w:val="00FC44D2"/>
    <w:rsid w:val="00FC47E6"/>
    <w:rsid w:val="00FC5CD5"/>
    <w:rsid w:val="00FC7A5A"/>
    <w:rsid w:val="00FD076A"/>
    <w:rsid w:val="00FD0B7F"/>
    <w:rsid w:val="00FD4684"/>
    <w:rsid w:val="00FD6908"/>
    <w:rsid w:val="00FE045B"/>
    <w:rsid w:val="00FE06BE"/>
    <w:rsid w:val="00FE0E6D"/>
    <w:rsid w:val="00FE3E19"/>
    <w:rsid w:val="00FE6571"/>
    <w:rsid w:val="00FE6CAB"/>
    <w:rsid w:val="00FE7C76"/>
    <w:rsid w:val="00FF5096"/>
    <w:rsid w:val="00FF626E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635197D"/>
  <w15:docId w15:val="{89039FCD-93BF-40C4-955C-2DA463BB9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3BD"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rsid w:val="005523BD"/>
    <w:pPr>
      <w:keepNext/>
      <w:numPr>
        <w:numId w:val="1"/>
      </w:numPr>
      <w:outlineLvl w:val="0"/>
    </w:pPr>
    <w:rPr>
      <w:b/>
      <w:bCs/>
      <w:sz w:val="28"/>
      <w:szCs w:val="28"/>
    </w:rPr>
  </w:style>
  <w:style w:type="paragraph" w:styleId="Nagwek2">
    <w:name w:val="heading 2"/>
    <w:aliases w:val="ASAPHeading 2,Numbered - 2,h 3,ICL,Heading 2a,H2,PA Major Section,l2,Headline 2,h2,2,headi,heading2,h21,h22,21,kopregel 2,Titre m"/>
    <w:basedOn w:val="Normalny"/>
    <w:next w:val="Normalny"/>
    <w:qFormat/>
    <w:rsid w:val="005523BD"/>
    <w:pPr>
      <w:keepNext/>
      <w:numPr>
        <w:ilvl w:val="1"/>
        <w:numId w:val="1"/>
      </w:numPr>
      <w:autoSpaceDE/>
      <w:ind w:left="7788" w:firstLine="0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qFormat/>
    <w:rsid w:val="005523B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sz w:val="24"/>
      <w:szCs w:val="24"/>
    </w:rPr>
  </w:style>
  <w:style w:type="paragraph" w:styleId="Nagwek4">
    <w:name w:val="heading 4"/>
    <w:basedOn w:val="Normalny"/>
    <w:next w:val="Normalny"/>
    <w:qFormat/>
    <w:rsid w:val="005523BD"/>
    <w:pPr>
      <w:keepNext/>
      <w:numPr>
        <w:ilvl w:val="3"/>
        <w:numId w:val="1"/>
      </w:numPr>
      <w:autoSpaceDE/>
      <w:jc w:val="center"/>
      <w:outlineLvl w:val="3"/>
    </w:pPr>
    <w:rPr>
      <w:b/>
      <w:bCs/>
      <w:sz w:val="24"/>
      <w:szCs w:val="24"/>
      <w:lang w:val="de-DE"/>
    </w:rPr>
  </w:style>
  <w:style w:type="paragraph" w:styleId="Nagwek5">
    <w:name w:val="heading 5"/>
    <w:basedOn w:val="Normalny"/>
    <w:next w:val="Normalny"/>
    <w:qFormat/>
    <w:rsid w:val="005523BD"/>
    <w:pPr>
      <w:keepNext/>
      <w:numPr>
        <w:ilvl w:val="4"/>
        <w:numId w:val="1"/>
      </w:numPr>
      <w:spacing w:line="360" w:lineRule="auto"/>
      <w:jc w:val="center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Normalny"/>
    <w:qFormat/>
    <w:rsid w:val="005523BD"/>
    <w:pPr>
      <w:keepNext/>
      <w:numPr>
        <w:ilvl w:val="5"/>
        <w:numId w:val="1"/>
      </w:numPr>
      <w:autoSpaceDE/>
      <w:jc w:val="center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5523BD"/>
    <w:pPr>
      <w:keepNext/>
      <w:numPr>
        <w:ilvl w:val="6"/>
        <w:numId w:val="1"/>
      </w:numPr>
      <w:ind w:left="408" w:hanging="408"/>
      <w:jc w:val="both"/>
      <w:outlineLvl w:val="6"/>
    </w:pPr>
    <w:rPr>
      <w:rFonts w:cs="Arial"/>
      <w:b/>
      <w:bCs/>
    </w:rPr>
  </w:style>
  <w:style w:type="paragraph" w:styleId="Nagwek8">
    <w:name w:val="heading 8"/>
    <w:basedOn w:val="Normalny"/>
    <w:next w:val="Normalny"/>
    <w:qFormat/>
    <w:rsid w:val="005523BD"/>
    <w:pPr>
      <w:keepNext/>
      <w:numPr>
        <w:ilvl w:val="7"/>
        <w:numId w:val="1"/>
      </w:numPr>
      <w:shd w:val="clear" w:color="auto" w:fill="FFFFFF"/>
      <w:spacing w:before="298"/>
      <w:ind w:left="1109" w:firstLine="0"/>
      <w:outlineLvl w:val="7"/>
    </w:pPr>
    <w:rPr>
      <w:b/>
      <w:bCs/>
      <w:color w:val="000000"/>
      <w:spacing w:val="-8"/>
      <w:szCs w:val="38"/>
      <w:u w:val="singl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CE459A"/>
    <w:pPr>
      <w:keepNext/>
      <w:keepLines/>
      <w:suppressAutoHyphens w:val="0"/>
      <w:autoSpaceDE/>
      <w:spacing w:before="200" w:line="360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523BD"/>
    <w:rPr>
      <w:rFonts w:ascii="StarSymbol" w:hAnsi="StarSymbol" w:cs="StarSymbol"/>
      <w:sz w:val="18"/>
      <w:szCs w:val="18"/>
    </w:rPr>
  </w:style>
  <w:style w:type="character" w:customStyle="1" w:styleId="WW8Num3z1">
    <w:name w:val="WW8Num3z1"/>
    <w:rsid w:val="005523BD"/>
    <w:rPr>
      <w:rFonts w:ascii="Tahoma" w:eastAsia="Times New Roman" w:hAnsi="Tahoma" w:cs="Tahoma"/>
      <w:b/>
    </w:rPr>
  </w:style>
  <w:style w:type="character" w:customStyle="1" w:styleId="WW8Num4z0">
    <w:name w:val="WW8Num4z0"/>
    <w:rsid w:val="005523BD"/>
    <w:rPr>
      <w:b/>
    </w:rPr>
  </w:style>
  <w:style w:type="character" w:customStyle="1" w:styleId="WW8Num5z0">
    <w:name w:val="WW8Num5z0"/>
    <w:rsid w:val="005523BD"/>
    <w:rPr>
      <w:b/>
    </w:rPr>
  </w:style>
  <w:style w:type="character" w:customStyle="1" w:styleId="WW8Num6z0">
    <w:name w:val="WW8Num6z0"/>
    <w:rsid w:val="005523BD"/>
    <w:rPr>
      <w:rFonts w:ascii="Symbol" w:hAnsi="Symbol" w:cs="Symbol"/>
    </w:rPr>
  </w:style>
  <w:style w:type="character" w:customStyle="1" w:styleId="WW8Num6z1">
    <w:name w:val="WW8Num6z1"/>
    <w:rsid w:val="005523BD"/>
    <w:rPr>
      <w:rFonts w:ascii="Courier New" w:hAnsi="Courier New" w:cs="Courier New"/>
    </w:rPr>
  </w:style>
  <w:style w:type="character" w:customStyle="1" w:styleId="WW8Num6z2">
    <w:name w:val="WW8Num6z2"/>
    <w:rsid w:val="005523BD"/>
    <w:rPr>
      <w:rFonts w:ascii="Wingdings" w:hAnsi="Wingdings" w:cs="Wingdings"/>
    </w:rPr>
  </w:style>
  <w:style w:type="character" w:customStyle="1" w:styleId="WW8Num8z0">
    <w:name w:val="WW8Num8z0"/>
    <w:rsid w:val="005523BD"/>
    <w:rPr>
      <w:b/>
      <w:i w:val="0"/>
    </w:rPr>
  </w:style>
  <w:style w:type="character" w:customStyle="1" w:styleId="WW8Num10z1">
    <w:name w:val="WW8Num10z1"/>
    <w:rsid w:val="005523BD"/>
    <w:rPr>
      <w:b/>
    </w:rPr>
  </w:style>
  <w:style w:type="character" w:customStyle="1" w:styleId="WW8Num11z0">
    <w:name w:val="WW8Num11z0"/>
    <w:rsid w:val="005523BD"/>
    <w:rPr>
      <w:rFonts w:ascii="Tahoma" w:hAnsi="Tahoma" w:cs="Tahoma"/>
    </w:rPr>
  </w:style>
  <w:style w:type="character" w:customStyle="1" w:styleId="WW8Num12z0">
    <w:name w:val="WW8Num12z0"/>
    <w:rsid w:val="005523BD"/>
    <w:rPr>
      <w:rFonts w:ascii="Tahoma" w:hAnsi="Tahoma" w:cs="Tahoma"/>
      <w:b/>
    </w:rPr>
  </w:style>
  <w:style w:type="character" w:customStyle="1" w:styleId="WW8Num16z0">
    <w:name w:val="WW8Num16z0"/>
    <w:rsid w:val="005523BD"/>
    <w:rPr>
      <w:rFonts w:cs="Times New Roman"/>
      <w:i w:val="0"/>
    </w:rPr>
  </w:style>
  <w:style w:type="character" w:customStyle="1" w:styleId="WW8Num16z1">
    <w:name w:val="WW8Num16z1"/>
    <w:rsid w:val="005523BD"/>
    <w:rPr>
      <w:rFonts w:cs="Times New Roman"/>
    </w:rPr>
  </w:style>
  <w:style w:type="character" w:customStyle="1" w:styleId="WW8Num17z0">
    <w:name w:val="WW8Num17z0"/>
    <w:rsid w:val="005523BD"/>
    <w:rPr>
      <w:b/>
    </w:rPr>
  </w:style>
  <w:style w:type="character" w:customStyle="1" w:styleId="WW8Num19z0">
    <w:name w:val="WW8Num19z0"/>
    <w:rsid w:val="005523BD"/>
    <w:rPr>
      <w:b/>
    </w:rPr>
  </w:style>
  <w:style w:type="character" w:customStyle="1" w:styleId="WW8Num20z0">
    <w:name w:val="WW8Num20z0"/>
    <w:rsid w:val="005523BD"/>
    <w:rPr>
      <w:rFonts w:cs="Times New Roman"/>
    </w:rPr>
  </w:style>
  <w:style w:type="character" w:customStyle="1" w:styleId="WW8Num21z0">
    <w:name w:val="WW8Num21z0"/>
    <w:rsid w:val="005523BD"/>
    <w:rPr>
      <w:rFonts w:ascii="Times New Roman" w:hAnsi="Times New Roman" w:cs="Times New Roman"/>
      <w:color w:val="auto"/>
      <w:sz w:val="16"/>
    </w:rPr>
  </w:style>
  <w:style w:type="character" w:customStyle="1" w:styleId="WW8Num21z1">
    <w:name w:val="WW8Num21z1"/>
    <w:rsid w:val="005523BD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5523BD"/>
    <w:rPr>
      <w:b/>
    </w:rPr>
  </w:style>
  <w:style w:type="character" w:customStyle="1" w:styleId="WW8Num25z1">
    <w:name w:val="WW8Num25z1"/>
    <w:rsid w:val="005523BD"/>
    <w:rPr>
      <w:b/>
      <w:color w:val="auto"/>
    </w:rPr>
  </w:style>
  <w:style w:type="character" w:customStyle="1" w:styleId="WW8Num26z0">
    <w:name w:val="WW8Num26z0"/>
    <w:rsid w:val="005523BD"/>
    <w:rPr>
      <w:b/>
    </w:rPr>
  </w:style>
  <w:style w:type="character" w:customStyle="1" w:styleId="WW8Num27z0">
    <w:name w:val="WW8Num27z0"/>
    <w:rsid w:val="005523BD"/>
    <w:rPr>
      <w:b/>
    </w:rPr>
  </w:style>
  <w:style w:type="character" w:customStyle="1" w:styleId="WW8Num29z0">
    <w:name w:val="WW8Num29z0"/>
    <w:rsid w:val="005523BD"/>
    <w:rPr>
      <w:b/>
    </w:rPr>
  </w:style>
  <w:style w:type="character" w:customStyle="1" w:styleId="WW8Num30z0">
    <w:name w:val="WW8Num30z0"/>
    <w:rsid w:val="005523BD"/>
    <w:rPr>
      <w:rFonts w:ascii="Symbol" w:hAnsi="Symbol" w:cs="Symbol"/>
    </w:rPr>
  </w:style>
  <w:style w:type="character" w:customStyle="1" w:styleId="WW8Num30z1">
    <w:name w:val="WW8Num30z1"/>
    <w:rsid w:val="005523BD"/>
    <w:rPr>
      <w:rFonts w:ascii="Courier New" w:hAnsi="Courier New" w:cs="Courier New"/>
    </w:rPr>
  </w:style>
  <w:style w:type="character" w:customStyle="1" w:styleId="WW8Num30z2">
    <w:name w:val="WW8Num30z2"/>
    <w:rsid w:val="005523BD"/>
    <w:rPr>
      <w:rFonts w:ascii="Wingdings" w:hAnsi="Wingdings" w:cs="Wingdings"/>
    </w:rPr>
  </w:style>
  <w:style w:type="character" w:customStyle="1" w:styleId="WW8Num31z0">
    <w:name w:val="WW8Num31z0"/>
    <w:rsid w:val="005523BD"/>
    <w:rPr>
      <w:b/>
    </w:rPr>
  </w:style>
  <w:style w:type="character" w:customStyle="1" w:styleId="WW8Num32z0">
    <w:name w:val="WW8Num32z0"/>
    <w:rsid w:val="005523BD"/>
    <w:rPr>
      <w:b/>
      <w:i w:val="0"/>
    </w:rPr>
  </w:style>
  <w:style w:type="character" w:customStyle="1" w:styleId="WW8Num33z0">
    <w:name w:val="WW8Num33z0"/>
    <w:rsid w:val="005523BD"/>
    <w:rPr>
      <w:b/>
    </w:rPr>
  </w:style>
  <w:style w:type="character" w:customStyle="1" w:styleId="WW8Num35z0">
    <w:name w:val="WW8Num35z0"/>
    <w:rsid w:val="005523BD"/>
    <w:rPr>
      <w:rFonts w:ascii="Tahoma" w:eastAsia="Times New Roman" w:hAnsi="Tahoma" w:cs="Tahoma"/>
    </w:rPr>
  </w:style>
  <w:style w:type="character" w:customStyle="1" w:styleId="WW8Num38z0">
    <w:name w:val="WW8Num38z0"/>
    <w:rsid w:val="005523BD"/>
    <w:rPr>
      <w:b/>
    </w:rPr>
  </w:style>
  <w:style w:type="character" w:customStyle="1" w:styleId="WW8Num39z0">
    <w:name w:val="WW8Num39z0"/>
    <w:rsid w:val="005523BD"/>
    <w:rPr>
      <w:rFonts w:cs="Times New Roman"/>
    </w:rPr>
  </w:style>
  <w:style w:type="character" w:customStyle="1" w:styleId="Domylnaczcionkaakapitu1">
    <w:name w:val="Domyślna czcionka akapitu1"/>
    <w:rsid w:val="005523BD"/>
  </w:style>
  <w:style w:type="character" w:styleId="Hipercze">
    <w:name w:val="Hyperlink"/>
    <w:basedOn w:val="Domylnaczcionkaakapitu1"/>
    <w:uiPriority w:val="99"/>
    <w:rsid w:val="005523BD"/>
    <w:rPr>
      <w:color w:val="0000FF"/>
      <w:u w:val="single"/>
    </w:rPr>
  </w:style>
  <w:style w:type="character" w:styleId="Numerstrony">
    <w:name w:val="page number"/>
    <w:basedOn w:val="Domylnaczcionkaakapitu1"/>
    <w:rsid w:val="005523BD"/>
  </w:style>
  <w:style w:type="character" w:styleId="UyteHipercze">
    <w:name w:val="FollowedHyperlink"/>
    <w:basedOn w:val="Domylnaczcionkaakapitu1"/>
    <w:rsid w:val="005523BD"/>
    <w:rPr>
      <w:color w:val="800080"/>
      <w:u w:val="single"/>
    </w:rPr>
  </w:style>
  <w:style w:type="character" w:customStyle="1" w:styleId="tekstdokbold">
    <w:name w:val="tekst dok. bold"/>
    <w:rsid w:val="005523BD"/>
    <w:rPr>
      <w:b/>
      <w:bCs/>
    </w:rPr>
  </w:style>
  <w:style w:type="character" w:customStyle="1" w:styleId="WW-Domylnaczcionkaakapitu">
    <w:name w:val="WW-Domyślna czcionka akapitu"/>
    <w:rsid w:val="005523BD"/>
  </w:style>
  <w:style w:type="character" w:customStyle="1" w:styleId="Znakiprzypiswdolnych">
    <w:name w:val="Znaki przypisów dolnych"/>
    <w:basedOn w:val="Domylnaczcionkaakapitu1"/>
    <w:rsid w:val="005523BD"/>
    <w:rPr>
      <w:vertAlign w:val="superscript"/>
    </w:rPr>
  </w:style>
  <w:style w:type="character" w:customStyle="1" w:styleId="Absatz-Standardschriftart">
    <w:name w:val="Absatz-Standardschriftart"/>
    <w:rsid w:val="005523BD"/>
  </w:style>
  <w:style w:type="character" w:customStyle="1" w:styleId="Nagwek1Znak">
    <w:name w:val="Nagłówek 1 Znak"/>
    <w:basedOn w:val="Domylnaczcionkaakapitu1"/>
    <w:rsid w:val="005523BD"/>
    <w:rPr>
      <w:b/>
      <w:bCs/>
      <w:sz w:val="28"/>
      <w:szCs w:val="28"/>
    </w:rPr>
  </w:style>
  <w:style w:type="character" w:customStyle="1" w:styleId="TekstpodstawowyZnak">
    <w:name w:val="Tekst podstawowy Znak"/>
    <w:basedOn w:val="Domylnaczcionkaakapitu1"/>
    <w:rsid w:val="005523BD"/>
    <w:rPr>
      <w:rFonts w:ascii="TimesNewRomanPS" w:hAnsi="TimesNewRomanPS" w:cs="TimesNewRomanPS"/>
      <w:color w:val="000000"/>
      <w:sz w:val="24"/>
      <w:szCs w:val="24"/>
    </w:rPr>
  </w:style>
  <w:style w:type="character" w:customStyle="1" w:styleId="Tekstpodstawowy2Znak">
    <w:name w:val="Tekst podstawowy 2 Znak"/>
    <w:basedOn w:val="Domylnaczcionkaakapitu1"/>
    <w:link w:val="Tekstpodstawowy2"/>
    <w:rsid w:val="005523BD"/>
    <w:rPr>
      <w:sz w:val="24"/>
      <w:szCs w:val="24"/>
    </w:rPr>
  </w:style>
  <w:style w:type="character" w:customStyle="1" w:styleId="Nagwek2Znak">
    <w:name w:val="Nagłówek 2 Znak"/>
    <w:basedOn w:val="Domylnaczcionkaakapitu1"/>
    <w:rsid w:val="005523BD"/>
    <w:rPr>
      <w:b/>
      <w:bCs/>
      <w:sz w:val="24"/>
      <w:szCs w:val="24"/>
    </w:rPr>
  </w:style>
  <w:style w:type="character" w:customStyle="1" w:styleId="NagwekZnak">
    <w:name w:val="Nagłówek Znak"/>
    <w:basedOn w:val="Domylnaczcionkaakapitu1"/>
    <w:uiPriority w:val="99"/>
    <w:rsid w:val="005523BD"/>
  </w:style>
  <w:style w:type="character" w:customStyle="1" w:styleId="TekstdymkaZnak">
    <w:name w:val="Tekst dymka Znak"/>
    <w:basedOn w:val="Domylnaczcionkaakapitu1"/>
    <w:rsid w:val="005523BD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1"/>
    <w:uiPriority w:val="22"/>
    <w:qFormat/>
    <w:rsid w:val="005523BD"/>
    <w:rPr>
      <w:b/>
      <w:bCs/>
    </w:rPr>
  </w:style>
  <w:style w:type="character" w:customStyle="1" w:styleId="Nagwek5Znak">
    <w:name w:val="Nagłówek 5 Znak"/>
    <w:basedOn w:val="Domylnaczcionkaakapitu1"/>
    <w:rsid w:val="005523BD"/>
    <w:rPr>
      <w:b/>
      <w:b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5523BD"/>
    <w:pPr>
      <w:autoSpaceDE/>
      <w:jc w:val="center"/>
    </w:pPr>
    <w:rPr>
      <w:b/>
      <w:bCs/>
      <w:sz w:val="24"/>
      <w:szCs w:val="24"/>
    </w:rPr>
  </w:style>
  <w:style w:type="paragraph" w:styleId="Tekstpodstawowy">
    <w:name w:val="Body Text"/>
    <w:aliases w:val="Tekst podstawowy Znak Znak,Tekst podstawowy Znak Znak Znak Znak Znak,Tekst podstawowy Znak Znak Znak Znak,Tekst podstawowy Znak Znak Znak Znak Znak Znak Znak"/>
    <w:basedOn w:val="Normalny"/>
    <w:link w:val="TekstpodstawowyZnak1"/>
    <w:rsid w:val="005523BD"/>
    <w:pPr>
      <w:widowControl w:val="0"/>
      <w:spacing w:after="144"/>
    </w:pPr>
    <w:rPr>
      <w:rFonts w:ascii="TimesNewRomanPS" w:hAnsi="TimesNewRomanPS" w:cs="TimesNewRomanPS"/>
      <w:color w:val="000000"/>
      <w:sz w:val="24"/>
      <w:szCs w:val="24"/>
    </w:rPr>
  </w:style>
  <w:style w:type="paragraph" w:styleId="Lista">
    <w:name w:val="List"/>
    <w:basedOn w:val="Tekstpodstawowy"/>
    <w:rsid w:val="005523BD"/>
    <w:rPr>
      <w:rFonts w:cs="Mangal"/>
    </w:rPr>
  </w:style>
  <w:style w:type="paragraph" w:styleId="Legenda">
    <w:name w:val="caption"/>
    <w:basedOn w:val="Normalny"/>
    <w:qFormat/>
    <w:rsid w:val="005523B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5523BD"/>
    <w:pPr>
      <w:suppressLineNumbers/>
    </w:pPr>
    <w:rPr>
      <w:rFonts w:cs="Mangal"/>
    </w:rPr>
  </w:style>
  <w:style w:type="paragraph" w:customStyle="1" w:styleId="BodySingle">
    <w:name w:val="Body Single"/>
    <w:rsid w:val="005523BD"/>
    <w:pPr>
      <w:widowControl w:val="0"/>
      <w:suppressAutoHyphens/>
      <w:autoSpaceDE w:val="0"/>
    </w:pPr>
    <w:rPr>
      <w:rFonts w:ascii="TimesNewRomanPS" w:hAnsi="TimesNewRomanPS" w:cs="TimesNewRomanPS"/>
      <w:color w:val="000000"/>
      <w:sz w:val="24"/>
      <w:szCs w:val="24"/>
      <w:lang w:eastAsia="zh-CN"/>
    </w:rPr>
  </w:style>
  <w:style w:type="paragraph" w:customStyle="1" w:styleId="Nagwek10">
    <w:name w:val="Nagłówek1"/>
    <w:rsid w:val="005523BD"/>
    <w:pPr>
      <w:widowControl w:val="0"/>
      <w:suppressAutoHyphens/>
      <w:autoSpaceDE w:val="0"/>
    </w:pPr>
    <w:rPr>
      <w:rFonts w:ascii="TimesNewRomanPS" w:hAnsi="TimesNewRomanPS" w:cs="TimesNewRomanPS"/>
      <w:color w:val="000000"/>
      <w:sz w:val="24"/>
      <w:szCs w:val="24"/>
      <w:lang w:eastAsia="zh-CN"/>
    </w:rPr>
  </w:style>
  <w:style w:type="paragraph" w:customStyle="1" w:styleId="Stopka1">
    <w:name w:val="Stopka1"/>
    <w:rsid w:val="005523BD"/>
    <w:pPr>
      <w:widowControl w:val="0"/>
      <w:suppressAutoHyphens/>
      <w:autoSpaceDE w:val="0"/>
    </w:pPr>
    <w:rPr>
      <w:rFonts w:ascii="TimesNewRomanPS" w:hAnsi="TimesNewRomanPS" w:cs="TimesNewRomanPS"/>
      <w:color w:val="000000"/>
      <w:sz w:val="24"/>
      <w:szCs w:val="24"/>
      <w:lang w:eastAsia="zh-CN"/>
    </w:rPr>
  </w:style>
  <w:style w:type="paragraph" w:styleId="Podtytu">
    <w:name w:val="Subtitle"/>
    <w:basedOn w:val="Normalny"/>
    <w:next w:val="Tekstpodstawowy"/>
    <w:qFormat/>
    <w:rsid w:val="005523BD"/>
    <w:pPr>
      <w:jc w:val="center"/>
    </w:pPr>
    <w:rPr>
      <w:b/>
      <w:bCs/>
      <w:sz w:val="28"/>
      <w:szCs w:val="28"/>
      <w:u w:val="single"/>
    </w:rPr>
  </w:style>
  <w:style w:type="paragraph" w:styleId="Nagwek">
    <w:name w:val="header"/>
    <w:basedOn w:val="Normalny"/>
    <w:uiPriority w:val="99"/>
    <w:rsid w:val="005523BD"/>
  </w:style>
  <w:style w:type="paragraph" w:styleId="Stopka">
    <w:name w:val="footer"/>
    <w:basedOn w:val="Normalny"/>
    <w:link w:val="StopkaZnak"/>
    <w:uiPriority w:val="99"/>
    <w:rsid w:val="005523BD"/>
  </w:style>
  <w:style w:type="paragraph" w:styleId="Tekstpodstawowywcity">
    <w:name w:val="Body Text Indent"/>
    <w:basedOn w:val="Normalny"/>
    <w:rsid w:val="005523BD"/>
    <w:pPr>
      <w:autoSpaceDE/>
    </w:pPr>
    <w:rPr>
      <w:sz w:val="24"/>
      <w:szCs w:val="24"/>
    </w:rPr>
  </w:style>
  <w:style w:type="paragraph" w:customStyle="1" w:styleId="font5">
    <w:name w:val="font5"/>
    <w:basedOn w:val="Normalny"/>
    <w:rsid w:val="005523BD"/>
    <w:pPr>
      <w:autoSpaceDE/>
      <w:spacing w:before="280" w:after="280"/>
    </w:pPr>
    <w:rPr>
      <w:sz w:val="24"/>
      <w:szCs w:val="24"/>
    </w:rPr>
  </w:style>
  <w:style w:type="paragraph" w:customStyle="1" w:styleId="font6">
    <w:name w:val="font6"/>
    <w:basedOn w:val="Normalny"/>
    <w:rsid w:val="005523BD"/>
    <w:pPr>
      <w:autoSpaceDE/>
      <w:spacing w:before="280" w:after="280"/>
    </w:pPr>
    <w:rPr>
      <w:rFonts w:ascii="Arial" w:hAnsi="Arial" w:cs="Arial"/>
    </w:rPr>
  </w:style>
  <w:style w:type="paragraph" w:customStyle="1" w:styleId="font7">
    <w:name w:val="font7"/>
    <w:basedOn w:val="Normalny"/>
    <w:rsid w:val="005523BD"/>
    <w:pPr>
      <w:autoSpaceDE/>
      <w:spacing w:before="280" w:after="280"/>
    </w:pPr>
    <w:rPr>
      <w:sz w:val="14"/>
      <w:szCs w:val="14"/>
    </w:rPr>
  </w:style>
  <w:style w:type="paragraph" w:customStyle="1" w:styleId="font8">
    <w:name w:val="font8"/>
    <w:basedOn w:val="Normalny"/>
    <w:rsid w:val="005523BD"/>
    <w:pPr>
      <w:autoSpaceDE/>
      <w:spacing w:before="280" w:after="280"/>
    </w:pPr>
    <w:rPr>
      <w:rFonts w:ascii="Arial" w:hAnsi="Arial" w:cs="Arial"/>
    </w:rPr>
  </w:style>
  <w:style w:type="paragraph" w:customStyle="1" w:styleId="font9">
    <w:name w:val="font9"/>
    <w:basedOn w:val="Normalny"/>
    <w:rsid w:val="005523BD"/>
    <w:pPr>
      <w:autoSpaceDE/>
      <w:spacing w:before="280" w:after="280"/>
    </w:pPr>
    <w:rPr>
      <w:rFonts w:ascii="Arial" w:hAnsi="Arial" w:cs="Arial"/>
      <w:i/>
      <w:iCs/>
    </w:rPr>
  </w:style>
  <w:style w:type="paragraph" w:customStyle="1" w:styleId="font10">
    <w:name w:val="font10"/>
    <w:basedOn w:val="Normalny"/>
    <w:rsid w:val="005523BD"/>
    <w:pPr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font11">
    <w:name w:val="font11"/>
    <w:basedOn w:val="Normalny"/>
    <w:rsid w:val="005523BD"/>
    <w:pPr>
      <w:autoSpaceDE/>
      <w:spacing w:before="280" w:after="280"/>
    </w:pPr>
    <w:rPr>
      <w:rFonts w:ascii="Arial" w:hAnsi="Arial" w:cs="Arial"/>
      <w:sz w:val="14"/>
      <w:szCs w:val="14"/>
    </w:rPr>
  </w:style>
  <w:style w:type="paragraph" w:customStyle="1" w:styleId="xl24">
    <w:name w:val="xl24"/>
    <w:basedOn w:val="Normalny"/>
    <w:rsid w:val="005523BD"/>
    <w:pPr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xl25">
    <w:name w:val="xl25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26">
    <w:name w:val="xl26"/>
    <w:basedOn w:val="Normalny"/>
    <w:rsid w:val="005523BD"/>
    <w:pPr>
      <w:autoSpaceDE/>
      <w:spacing w:before="280" w:after="280"/>
      <w:textAlignment w:val="top"/>
    </w:pPr>
    <w:rPr>
      <w:sz w:val="24"/>
      <w:szCs w:val="24"/>
    </w:rPr>
  </w:style>
  <w:style w:type="paragraph" w:customStyle="1" w:styleId="xl27">
    <w:name w:val="xl27"/>
    <w:basedOn w:val="Normalny"/>
    <w:rsid w:val="005523BD"/>
    <w:pPr>
      <w:autoSpaceDE/>
      <w:spacing w:before="280" w:after="280"/>
      <w:textAlignment w:val="top"/>
    </w:pPr>
    <w:rPr>
      <w:sz w:val="24"/>
      <w:szCs w:val="24"/>
    </w:rPr>
  </w:style>
  <w:style w:type="paragraph" w:customStyle="1" w:styleId="xl28">
    <w:name w:val="xl28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29">
    <w:name w:val="xl29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30">
    <w:name w:val="xl30"/>
    <w:basedOn w:val="Normalny"/>
    <w:rsid w:val="005523BD"/>
    <w:pPr>
      <w:autoSpaceDE/>
      <w:spacing w:before="280" w:after="280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31">
    <w:name w:val="xl31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2">
    <w:name w:val="xl32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33">
    <w:name w:val="xl33"/>
    <w:basedOn w:val="Normalny"/>
    <w:rsid w:val="005523BD"/>
    <w:pPr>
      <w:autoSpaceDE/>
      <w:spacing w:before="280" w:after="280"/>
    </w:pPr>
    <w:rPr>
      <w:rFonts w:ascii="Arial" w:hAnsi="Arial" w:cs="Arial"/>
      <w:b/>
      <w:bCs/>
      <w:sz w:val="26"/>
      <w:szCs w:val="26"/>
    </w:rPr>
  </w:style>
  <w:style w:type="paragraph" w:customStyle="1" w:styleId="xl34">
    <w:name w:val="xl34"/>
    <w:basedOn w:val="Normalny"/>
    <w:rsid w:val="005523BD"/>
    <w:pPr>
      <w:autoSpaceDE/>
      <w:spacing w:before="280" w:after="280"/>
    </w:pPr>
    <w:rPr>
      <w:rFonts w:ascii="Arial" w:hAnsi="Arial" w:cs="Arial"/>
      <w:b/>
      <w:bCs/>
      <w:sz w:val="26"/>
      <w:szCs w:val="26"/>
    </w:rPr>
  </w:style>
  <w:style w:type="paragraph" w:customStyle="1" w:styleId="xl35">
    <w:name w:val="xl35"/>
    <w:basedOn w:val="Normalny"/>
    <w:rsid w:val="005523BD"/>
    <w:pPr>
      <w:autoSpaceDE/>
      <w:spacing w:before="280" w:after="280"/>
    </w:pPr>
    <w:rPr>
      <w:rFonts w:ascii="Arial" w:hAnsi="Arial" w:cs="Arial"/>
      <w:b/>
      <w:bCs/>
      <w:sz w:val="26"/>
      <w:szCs w:val="26"/>
    </w:rPr>
  </w:style>
  <w:style w:type="paragraph" w:customStyle="1" w:styleId="xl36">
    <w:name w:val="xl36"/>
    <w:basedOn w:val="Normalny"/>
    <w:rsid w:val="005523BD"/>
    <w:pPr>
      <w:autoSpaceDE/>
      <w:spacing w:before="280" w:after="280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37">
    <w:name w:val="xl37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8">
    <w:name w:val="xl38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39">
    <w:name w:val="xl39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40">
    <w:name w:val="xl40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41">
    <w:name w:val="xl41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42">
    <w:name w:val="xl42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43">
    <w:name w:val="xl43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44">
    <w:name w:val="xl44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45">
    <w:name w:val="xl45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46">
    <w:name w:val="xl46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47">
    <w:name w:val="xl47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48">
    <w:name w:val="xl48"/>
    <w:basedOn w:val="Normalny"/>
    <w:rsid w:val="005523BD"/>
    <w:pPr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xl49">
    <w:name w:val="xl49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50">
    <w:name w:val="xl50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1">
    <w:name w:val="xl51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52">
    <w:name w:val="xl52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53">
    <w:name w:val="xl53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54">
    <w:name w:val="xl54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55">
    <w:name w:val="xl55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6">
    <w:name w:val="xl56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7">
    <w:name w:val="xl57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8">
    <w:name w:val="xl58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9">
    <w:name w:val="xl59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0">
    <w:name w:val="xl60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18"/>
      <w:szCs w:val="18"/>
    </w:rPr>
  </w:style>
  <w:style w:type="paragraph" w:customStyle="1" w:styleId="xl61">
    <w:name w:val="xl61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3">
    <w:name w:val="xl63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styleId="NormalnyWeb">
    <w:name w:val="Normal (Web)"/>
    <w:basedOn w:val="Normalny"/>
    <w:uiPriority w:val="99"/>
    <w:rsid w:val="005523BD"/>
    <w:pPr>
      <w:autoSpaceDE/>
      <w:spacing w:before="280" w:after="280"/>
    </w:pPr>
    <w:rPr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5523BD"/>
    <w:pPr>
      <w:autoSpaceDE/>
    </w:pPr>
  </w:style>
  <w:style w:type="paragraph" w:customStyle="1" w:styleId="Tekstpodstawowywcity21">
    <w:name w:val="Tekst podstawowy wcięty 21"/>
    <w:basedOn w:val="Normalny"/>
    <w:rsid w:val="005523BD"/>
    <w:pPr>
      <w:ind w:left="408" w:hanging="408"/>
      <w:jc w:val="both"/>
    </w:pPr>
    <w:rPr>
      <w:rFonts w:cs="Arial"/>
      <w:color w:val="0000FF"/>
    </w:rPr>
  </w:style>
  <w:style w:type="paragraph" w:customStyle="1" w:styleId="Tekstpodstawowywcity31">
    <w:name w:val="Tekst podstawowy wcięty 31"/>
    <w:basedOn w:val="Normalny"/>
    <w:rsid w:val="005523BD"/>
    <w:pPr>
      <w:ind w:left="408" w:hanging="408"/>
      <w:jc w:val="both"/>
    </w:pPr>
    <w:rPr>
      <w:rFonts w:cs="Arial"/>
      <w:b/>
      <w:bCs/>
      <w:color w:val="0000FF"/>
    </w:rPr>
  </w:style>
  <w:style w:type="paragraph" w:customStyle="1" w:styleId="Tekstpodstawowy22">
    <w:name w:val="Tekst podstawowy 22"/>
    <w:basedOn w:val="Normalny"/>
    <w:rsid w:val="005523BD"/>
    <w:pPr>
      <w:autoSpaceDE/>
      <w:jc w:val="both"/>
    </w:pPr>
    <w:rPr>
      <w:sz w:val="24"/>
      <w:szCs w:val="24"/>
    </w:rPr>
  </w:style>
  <w:style w:type="paragraph" w:customStyle="1" w:styleId="Tekstpodstawowy32">
    <w:name w:val="Tekst podstawowy 32"/>
    <w:basedOn w:val="Normalny"/>
    <w:rsid w:val="005523BD"/>
    <w:pPr>
      <w:shd w:val="clear" w:color="auto" w:fill="FFFFFF"/>
      <w:jc w:val="both"/>
    </w:pPr>
    <w:rPr>
      <w:color w:val="000000"/>
      <w:sz w:val="24"/>
      <w:szCs w:val="28"/>
    </w:rPr>
  </w:style>
  <w:style w:type="paragraph" w:customStyle="1" w:styleId="Tekstblokowy1">
    <w:name w:val="Tekst blokowy1"/>
    <w:basedOn w:val="Normalny"/>
    <w:rsid w:val="005523BD"/>
    <w:pPr>
      <w:autoSpaceDE/>
      <w:spacing w:before="60" w:after="60"/>
      <w:ind w:left="60" w:right="60" w:firstLine="480"/>
      <w:jc w:val="both"/>
    </w:pPr>
    <w:rPr>
      <w:rFonts w:ascii="Tahoma" w:hAnsi="Tahoma" w:cs="Tahoma"/>
      <w:color w:val="000000"/>
    </w:rPr>
  </w:style>
  <w:style w:type="paragraph" w:customStyle="1" w:styleId="Tekstkomentarza1">
    <w:name w:val="Tekst komentarza1"/>
    <w:basedOn w:val="Normalny"/>
    <w:rsid w:val="005523BD"/>
    <w:pPr>
      <w:autoSpaceDE/>
    </w:pPr>
  </w:style>
  <w:style w:type="paragraph" w:styleId="Tematkomentarza">
    <w:name w:val="annotation subject"/>
    <w:basedOn w:val="Tekstkomentarza1"/>
    <w:next w:val="Tekstkomentarza1"/>
    <w:rsid w:val="005523BD"/>
    <w:rPr>
      <w:b/>
      <w:bCs/>
    </w:rPr>
  </w:style>
  <w:style w:type="paragraph" w:customStyle="1" w:styleId="tytu">
    <w:name w:val="tytuł"/>
    <w:basedOn w:val="Normalny"/>
    <w:next w:val="Normalny"/>
    <w:rsid w:val="005523BD"/>
    <w:pPr>
      <w:autoSpaceDE/>
      <w:spacing w:line="360" w:lineRule="auto"/>
    </w:pPr>
    <w:rPr>
      <w:rFonts w:ascii="Arial" w:hAnsi="Arial" w:cs="Arial"/>
      <w:b/>
      <w:sz w:val="22"/>
      <w:szCs w:val="22"/>
    </w:rPr>
  </w:style>
  <w:style w:type="paragraph" w:customStyle="1" w:styleId="normaltableau">
    <w:name w:val="normal_tableau"/>
    <w:basedOn w:val="Normalny"/>
    <w:rsid w:val="005523BD"/>
    <w:pPr>
      <w:autoSpaceDE/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Zwykytekst1">
    <w:name w:val="Zwykły tekst1"/>
    <w:basedOn w:val="Normalny"/>
    <w:rsid w:val="005523BD"/>
    <w:pPr>
      <w:autoSpaceDE/>
    </w:pPr>
    <w:rPr>
      <w:rFonts w:ascii="Courier New" w:hAnsi="Courier New" w:cs="Batang"/>
    </w:rPr>
  </w:style>
  <w:style w:type="paragraph" w:customStyle="1" w:styleId="Standard">
    <w:name w:val="Standard"/>
    <w:uiPriority w:val="99"/>
    <w:qFormat/>
    <w:rsid w:val="005523B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Tekstpodstawowy21">
    <w:name w:val="Tekst podstawowy 21"/>
    <w:basedOn w:val="Normalny"/>
    <w:uiPriority w:val="99"/>
    <w:rsid w:val="005523BD"/>
    <w:pPr>
      <w:overflowPunct w:val="0"/>
      <w:ind w:left="1080"/>
      <w:jc w:val="both"/>
      <w:textAlignment w:val="baseline"/>
    </w:pPr>
    <w:rPr>
      <w:sz w:val="22"/>
    </w:rPr>
  </w:style>
  <w:style w:type="paragraph" w:customStyle="1" w:styleId="StylIwony">
    <w:name w:val="Styl Iwony"/>
    <w:basedOn w:val="Normalny"/>
    <w:rsid w:val="005523BD"/>
    <w:pPr>
      <w:autoSpaceDE/>
      <w:spacing w:before="120" w:after="120"/>
      <w:jc w:val="both"/>
    </w:pPr>
    <w:rPr>
      <w:rFonts w:ascii="Bookman Old Style" w:hAnsi="Bookman Old Style" w:cs="Bookman Old Style"/>
      <w:sz w:val="24"/>
    </w:rPr>
  </w:style>
  <w:style w:type="paragraph" w:customStyle="1" w:styleId="FR3">
    <w:name w:val="FR3"/>
    <w:rsid w:val="005523BD"/>
    <w:pPr>
      <w:widowControl w:val="0"/>
      <w:suppressAutoHyphens/>
    </w:pPr>
    <w:rPr>
      <w:sz w:val="32"/>
      <w:lang w:eastAsia="zh-CN"/>
    </w:rPr>
  </w:style>
  <w:style w:type="paragraph" w:customStyle="1" w:styleId="FR4">
    <w:name w:val="FR4"/>
    <w:rsid w:val="005523BD"/>
    <w:pPr>
      <w:widowControl w:val="0"/>
      <w:suppressAutoHyphens/>
    </w:pPr>
    <w:rPr>
      <w:rFonts w:ascii="Arial" w:hAnsi="Arial" w:cs="Arial"/>
      <w:sz w:val="22"/>
      <w:lang w:eastAsia="zh-CN"/>
    </w:rPr>
  </w:style>
  <w:style w:type="paragraph" w:customStyle="1" w:styleId="z3">
    <w:name w:val="z3"/>
    <w:rsid w:val="005523BD"/>
    <w:pPr>
      <w:keepNext/>
      <w:widowControl w:val="0"/>
      <w:suppressAutoHyphens/>
      <w:autoSpaceDE w:val="0"/>
      <w:spacing w:before="57" w:line="360" w:lineRule="auto"/>
      <w:ind w:left="397"/>
      <w:jc w:val="both"/>
    </w:pPr>
    <w:rPr>
      <w:color w:val="000000"/>
      <w:sz w:val="22"/>
      <w:szCs w:val="23"/>
      <w:lang w:eastAsia="zh-CN"/>
    </w:rPr>
  </w:style>
  <w:style w:type="paragraph" w:customStyle="1" w:styleId="z1">
    <w:name w:val="z1"/>
    <w:rsid w:val="005523BD"/>
    <w:pPr>
      <w:widowControl w:val="0"/>
      <w:tabs>
        <w:tab w:val="left" w:pos="397"/>
      </w:tabs>
      <w:suppressAutoHyphens/>
      <w:autoSpaceDE w:val="0"/>
      <w:spacing w:before="170" w:line="360" w:lineRule="auto"/>
      <w:jc w:val="both"/>
    </w:pPr>
    <w:rPr>
      <w:b/>
      <w:bCs/>
      <w:color w:val="000000"/>
      <w:sz w:val="28"/>
      <w:szCs w:val="23"/>
      <w:lang w:eastAsia="zh-CN"/>
    </w:rPr>
  </w:style>
  <w:style w:type="paragraph" w:customStyle="1" w:styleId="znormal">
    <w:name w:val="z_normal"/>
    <w:rsid w:val="005523BD"/>
    <w:pPr>
      <w:widowControl w:val="0"/>
      <w:suppressAutoHyphens/>
      <w:autoSpaceDE w:val="0"/>
      <w:spacing w:line="360" w:lineRule="auto"/>
      <w:ind w:left="397"/>
      <w:jc w:val="both"/>
    </w:pPr>
    <w:rPr>
      <w:color w:val="000000"/>
      <w:sz w:val="22"/>
      <w:szCs w:val="23"/>
      <w:lang w:eastAsia="zh-CN"/>
    </w:rPr>
  </w:style>
  <w:style w:type="paragraph" w:customStyle="1" w:styleId="zal">
    <w:name w:val="zal"/>
    <w:rsid w:val="005523BD"/>
    <w:pPr>
      <w:widowControl w:val="0"/>
      <w:suppressAutoHyphens/>
      <w:autoSpaceDE w:val="0"/>
      <w:spacing w:after="113" w:line="259" w:lineRule="exact"/>
      <w:ind w:firstLine="283"/>
      <w:jc w:val="right"/>
    </w:pPr>
    <w:rPr>
      <w:b/>
      <w:bCs/>
      <w:color w:val="000000"/>
      <w:sz w:val="22"/>
      <w:szCs w:val="23"/>
      <w:u w:val="single"/>
      <w:lang w:eastAsia="zh-CN"/>
    </w:rPr>
  </w:style>
  <w:style w:type="paragraph" w:customStyle="1" w:styleId="KRESKA">
    <w:name w:val="KRESKA"/>
    <w:basedOn w:val="znormal"/>
    <w:rsid w:val="005523BD"/>
    <w:pPr>
      <w:ind w:left="851" w:hanging="425"/>
    </w:pPr>
  </w:style>
  <w:style w:type="paragraph" w:customStyle="1" w:styleId="BOMBA">
    <w:name w:val="BOMBA"/>
    <w:basedOn w:val="Normalny"/>
    <w:rsid w:val="005523BD"/>
    <w:pPr>
      <w:widowControl w:val="0"/>
      <w:spacing w:line="360" w:lineRule="auto"/>
      <w:ind w:left="851" w:hanging="425"/>
      <w:jc w:val="both"/>
    </w:pPr>
    <w:rPr>
      <w:color w:val="000000"/>
      <w:sz w:val="22"/>
      <w:szCs w:val="23"/>
    </w:rPr>
  </w:style>
  <w:style w:type="paragraph" w:customStyle="1" w:styleId="z11">
    <w:name w:val="z11"/>
    <w:rsid w:val="005523BD"/>
    <w:pPr>
      <w:widowControl w:val="0"/>
      <w:suppressAutoHyphens/>
      <w:autoSpaceDE w:val="0"/>
      <w:spacing w:before="57" w:line="224" w:lineRule="exact"/>
      <w:jc w:val="both"/>
    </w:pPr>
    <w:rPr>
      <w:color w:val="000000"/>
      <w:sz w:val="19"/>
      <w:szCs w:val="19"/>
      <w:u w:val="single"/>
      <w:lang w:eastAsia="zh-CN"/>
    </w:rPr>
  </w:style>
  <w:style w:type="paragraph" w:customStyle="1" w:styleId="WW-Tekstwstpniesformatowany1">
    <w:name w:val="WW-Tekst wstępnie sformatowany1"/>
    <w:basedOn w:val="Normalny"/>
    <w:rsid w:val="005523BD"/>
    <w:pPr>
      <w:widowControl w:val="0"/>
    </w:pPr>
  </w:style>
  <w:style w:type="paragraph" w:customStyle="1" w:styleId="Autokorekta">
    <w:name w:val="Autokorekta"/>
    <w:rsid w:val="005523BD"/>
    <w:pPr>
      <w:suppressAutoHyphens/>
    </w:pPr>
    <w:rPr>
      <w:sz w:val="24"/>
      <w:szCs w:val="24"/>
      <w:lang w:eastAsia="zh-CN"/>
    </w:rPr>
  </w:style>
  <w:style w:type="paragraph" w:customStyle="1" w:styleId="Styl">
    <w:name w:val="Styl"/>
    <w:rsid w:val="005523BD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zh-CN"/>
    </w:rPr>
  </w:style>
  <w:style w:type="paragraph" w:styleId="Akapitzlist">
    <w:name w:val="List Paragraph"/>
    <w:aliases w:val="Numerowanie,List Paragraph,Akapit z listą BS,Kolorowa lista — akcent 11,normalny tekst,L1,Akapit z listą5,2 heading,A_wyliczenie,K-P_odwolanie,maz_wyliczenie,opis dzialania,Akapit z listą1,Obiekt,List Paragraph1"/>
    <w:basedOn w:val="Normalny"/>
    <w:link w:val="AkapitzlistZnak"/>
    <w:uiPriority w:val="34"/>
    <w:qFormat/>
    <w:rsid w:val="005523BD"/>
    <w:pPr>
      <w:ind w:left="708"/>
    </w:pPr>
  </w:style>
  <w:style w:type="paragraph" w:styleId="Tekstdymka">
    <w:name w:val="Balloon Text"/>
    <w:basedOn w:val="Normalny"/>
    <w:rsid w:val="005523BD"/>
    <w:rPr>
      <w:rFonts w:ascii="Tahoma" w:hAnsi="Tahoma" w:cs="Tahoma"/>
      <w:sz w:val="16"/>
      <w:szCs w:val="16"/>
    </w:rPr>
  </w:style>
  <w:style w:type="paragraph" w:customStyle="1" w:styleId="WW-Tekstwstpniesformatowany11111">
    <w:name w:val="WW-Tekst wstępnie sformatowany11111"/>
    <w:basedOn w:val="Normalny"/>
    <w:rsid w:val="005523BD"/>
    <w:pPr>
      <w:widowControl w:val="0"/>
      <w:autoSpaceDE/>
    </w:pPr>
    <w:rPr>
      <w:lang w:bidi="pl-PL"/>
    </w:rPr>
  </w:style>
  <w:style w:type="paragraph" w:customStyle="1" w:styleId="tekst20podstawowy20wci">
    <w:name w:val="tekst_20_podstawowy_20_wciä"/>
    <w:basedOn w:val="Normalny"/>
    <w:rsid w:val="005523BD"/>
    <w:pPr>
      <w:autoSpaceDE/>
      <w:ind w:left="280"/>
    </w:pPr>
    <w:rPr>
      <w:color w:val="000000"/>
      <w:sz w:val="24"/>
    </w:rPr>
  </w:style>
  <w:style w:type="paragraph" w:customStyle="1" w:styleId="Tekstpodstawowy31">
    <w:name w:val="Tekst podstawowy 31"/>
    <w:basedOn w:val="Normalny"/>
    <w:rsid w:val="005523BD"/>
    <w:pPr>
      <w:autoSpaceDE/>
    </w:pPr>
    <w:rPr>
      <w:b/>
      <w:sz w:val="24"/>
    </w:rPr>
  </w:style>
  <w:style w:type="paragraph" w:customStyle="1" w:styleId="Zawartotabeli">
    <w:name w:val="Zawartość tabeli"/>
    <w:basedOn w:val="Normalny"/>
    <w:rsid w:val="005523BD"/>
    <w:pPr>
      <w:suppressLineNumbers/>
    </w:pPr>
  </w:style>
  <w:style w:type="paragraph" w:customStyle="1" w:styleId="Nagwektabeli">
    <w:name w:val="Nagłówek tabeli"/>
    <w:basedOn w:val="Zawartotabeli"/>
    <w:rsid w:val="005523BD"/>
    <w:pPr>
      <w:jc w:val="center"/>
    </w:pPr>
    <w:rPr>
      <w:b/>
      <w:bCs/>
    </w:rPr>
  </w:style>
  <w:style w:type="character" w:styleId="Uwydatnienie">
    <w:name w:val="Emphasis"/>
    <w:basedOn w:val="Domylnaczcionkaakapitu"/>
    <w:uiPriority w:val="20"/>
    <w:qFormat/>
    <w:rsid w:val="00C758CA"/>
    <w:rPr>
      <w:b/>
      <w:bCs/>
      <w:i w:val="0"/>
      <w:iCs w:val="0"/>
    </w:rPr>
  </w:style>
  <w:style w:type="character" w:customStyle="1" w:styleId="st1">
    <w:name w:val="st1"/>
    <w:basedOn w:val="Domylnaczcionkaakapitu"/>
    <w:rsid w:val="00C758CA"/>
  </w:style>
  <w:style w:type="paragraph" w:customStyle="1" w:styleId="Default">
    <w:name w:val="Default"/>
    <w:rsid w:val="00C838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odstawowy">
    <w:name w:val="podstawowy"/>
    <w:basedOn w:val="Normalny"/>
    <w:link w:val="podstawowyZnak"/>
    <w:rsid w:val="00C838E3"/>
    <w:pPr>
      <w:suppressAutoHyphens w:val="0"/>
      <w:autoSpaceDE/>
      <w:ind w:firstLine="709"/>
      <w:jc w:val="both"/>
    </w:pPr>
    <w:rPr>
      <w:sz w:val="24"/>
      <w:szCs w:val="24"/>
      <w:lang w:eastAsia="en-US"/>
    </w:rPr>
  </w:style>
  <w:style w:type="character" w:customStyle="1" w:styleId="podstawowyZnak">
    <w:name w:val="podstawowy Znak"/>
    <w:link w:val="podstawowy"/>
    <w:rsid w:val="00C838E3"/>
    <w:rPr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rsid w:val="00C838E3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A1E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A1E30"/>
    <w:rPr>
      <w:sz w:val="16"/>
      <w:szCs w:val="16"/>
      <w:lang w:eastAsia="zh-CN"/>
    </w:rPr>
  </w:style>
  <w:style w:type="paragraph" w:styleId="Tekstpodstawowy2">
    <w:name w:val="Body Text 2"/>
    <w:basedOn w:val="Normalny"/>
    <w:link w:val="Tekstpodstawowy2Znak"/>
    <w:rsid w:val="006A1E30"/>
    <w:pPr>
      <w:suppressAutoHyphens w:val="0"/>
      <w:autoSpaceDE/>
      <w:spacing w:after="120" w:line="480" w:lineRule="auto"/>
    </w:pPr>
    <w:rPr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6A1E30"/>
    <w:rPr>
      <w:lang w:eastAsia="zh-CN"/>
    </w:rPr>
  </w:style>
  <w:style w:type="paragraph" w:customStyle="1" w:styleId="CM71">
    <w:name w:val="CM71"/>
    <w:basedOn w:val="Normalny"/>
    <w:next w:val="Normalny"/>
    <w:uiPriority w:val="99"/>
    <w:rsid w:val="005B4219"/>
    <w:pPr>
      <w:widowControl w:val="0"/>
      <w:suppressAutoHyphens w:val="0"/>
      <w:autoSpaceDN w:val="0"/>
      <w:adjustRightInd w:val="0"/>
      <w:spacing w:after="123"/>
    </w:pPr>
    <w:rPr>
      <w:rFonts w:ascii="Arial" w:eastAsiaTheme="minorEastAsia" w:hAnsi="Arial" w:cs="Arial"/>
      <w:sz w:val="24"/>
      <w:szCs w:val="24"/>
      <w:lang w:eastAsia="pl-PL"/>
    </w:rPr>
  </w:style>
  <w:style w:type="paragraph" w:customStyle="1" w:styleId="CM21">
    <w:name w:val="CM21"/>
    <w:basedOn w:val="Default"/>
    <w:next w:val="Default"/>
    <w:uiPriority w:val="99"/>
    <w:rsid w:val="005B4219"/>
    <w:pPr>
      <w:widowControl w:val="0"/>
      <w:spacing w:line="253" w:lineRule="atLeast"/>
    </w:pPr>
    <w:rPr>
      <w:rFonts w:ascii="Arial" w:eastAsiaTheme="minorEastAsia" w:hAnsi="Arial" w:cs="Arial"/>
      <w:color w:val="auto"/>
    </w:rPr>
  </w:style>
  <w:style w:type="character" w:customStyle="1" w:styleId="hidden-print">
    <w:name w:val="hidden-print"/>
    <w:basedOn w:val="Domylnaczcionkaakapitu"/>
    <w:rsid w:val="005B4219"/>
  </w:style>
  <w:style w:type="paragraph" w:customStyle="1" w:styleId="zlitustzmustliter">
    <w:name w:val="zlitustzmustliter"/>
    <w:basedOn w:val="Normalny"/>
    <w:rsid w:val="00F71F1D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zlitpktzmpktliter">
    <w:name w:val="zlitpktzmpktliter"/>
    <w:basedOn w:val="Normalny"/>
    <w:rsid w:val="00B33C64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Domylnie">
    <w:name w:val="Domyślnie"/>
    <w:uiPriority w:val="99"/>
    <w:rsid w:val="00C5092B"/>
    <w:pPr>
      <w:widowControl w:val="0"/>
      <w:suppressAutoHyphens/>
    </w:pPr>
    <w:rPr>
      <w:rFonts w:ascii="Calibri" w:hAnsi="Calibri" w:cs="Calibri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5092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5092B"/>
    <w:rPr>
      <w:sz w:val="16"/>
      <w:szCs w:val="16"/>
      <w:lang w:eastAsia="zh-CN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locked/>
    <w:rsid w:val="002E0327"/>
    <w:rPr>
      <w:lang w:eastAsia="zh-CN"/>
    </w:rPr>
  </w:style>
  <w:style w:type="character" w:customStyle="1" w:styleId="alb">
    <w:name w:val="a_lb"/>
    <w:basedOn w:val="Domylnaczcionkaakapitu"/>
    <w:rsid w:val="002A0FDF"/>
  </w:style>
  <w:style w:type="paragraph" w:customStyle="1" w:styleId="zustzmustartykuempunktem">
    <w:name w:val="zustzmustartykuempunktem"/>
    <w:basedOn w:val="Normalny"/>
    <w:rsid w:val="00184940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zpktzmpktartykuempunktem">
    <w:name w:val="zpktzmpktartykuempunktem"/>
    <w:basedOn w:val="Normalny"/>
    <w:rsid w:val="00184940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zartzmartartykuempunktem">
    <w:name w:val="zartzmartartykuempunktem"/>
    <w:basedOn w:val="Normalny"/>
    <w:rsid w:val="00184940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Wzmianka1">
    <w:name w:val="Wzmianka1"/>
    <w:basedOn w:val="Domylnaczcionkaakapitu"/>
    <w:uiPriority w:val="99"/>
    <w:semiHidden/>
    <w:unhideWhenUsed/>
    <w:rsid w:val="00053D1C"/>
    <w:rPr>
      <w:color w:val="2B579A"/>
      <w:shd w:val="clear" w:color="auto" w:fill="E6E6E6"/>
    </w:rPr>
  </w:style>
  <w:style w:type="character" w:customStyle="1" w:styleId="StopkaZnak">
    <w:name w:val="Stopka Znak"/>
    <w:basedOn w:val="Domylnaczcionkaakapitu"/>
    <w:link w:val="Stopka"/>
    <w:uiPriority w:val="99"/>
    <w:rsid w:val="00454D90"/>
    <w:rPr>
      <w:lang w:eastAsia="zh-CN"/>
    </w:rPr>
  </w:style>
  <w:style w:type="character" w:customStyle="1" w:styleId="datalabel">
    <w:name w:val="datalabel"/>
    <w:rsid w:val="00454D90"/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,2 heading Znak,A_wyliczenie Znak,K-P_odwolanie Znak,maz_wyliczenie Znak,opis dzialania Znak"/>
    <w:link w:val="Akapitzlist"/>
    <w:uiPriority w:val="34"/>
    <w:qFormat/>
    <w:rsid w:val="00F370DA"/>
    <w:rPr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2D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2D3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2D32"/>
    <w:rPr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A1614"/>
    <w:rPr>
      <w:color w:val="605E5C"/>
      <w:shd w:val="clear" w:color="auto" w:fill="E1DFDD"/>
    </w:rPr>
  </w:style>
  <w:style w:type="paragraph" w:customStyle="1" w:styleId="text-justify">
    <w:name w:val="text-justify"/>
    <w:basedOn w:val="Normalny"/>
    <w:rsid w:val="002302C1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587933"/>
  </w:style>
  <w:style w:type="paragraph" w:customStyle="1" w:styleId="Style13">
    <w:name w:val="Style13"/>
    <w:basedOn w:val="Normalny"/>
    <w:uiPriority w:val="99"/>
    <w:rsid w:val="00CB6848"/>
    <w:pPr>
      <w:widowControl w:val="0"/>
      <w:suppressAutoHyphens w:val="0"/>
      <w:autoSpaceDN w:val="0"/>
      <w:adjustRightInd w:val="0"/>
      <w:spacing w:line="216" w:lineRule="exact"/>
      <w:jc w:val="both"/>
    </w:pPr>
    <w:rPr>
      <w:rFonts w:ascii="Arial Unicode MS" w:hAnsi="Calibri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31B3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31B33"/>
    <w:rPr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31B33"/>
    <w:rPr>
      <w:vertAlign w:val="superscript"/>
    </w:rPr>
  </w:style>
  <w:style w:type="table" w:styleId="Tabela-Siatka">
    <w:name w:val="Table Grid"/>
    <w:basedOn w:val="Standardowy"/>
    <w:uiPriority w:val="39"/>
    <w:rsid w:val="00914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-ref">
    <w:name w:val="fn-ref"/>
    <w:basedOn w:val="Domylnaczcionkaakapitu"/>
    <w:rsid w:val="00FD6908"/>
  </w:style>
  <w:style w:type="character" w:customStyle="1" w:styleId="ng-binding">
    <w:name w:val="ng-binding"/>
    <w:basedOn w:val="Domylnaczcionkaakapitu"/>
    <w:rsid w:val="00FC44D2"/>
  </w:style>
  <w:style w:type="character" w:customStyle="1" w:styleId="ng-scope">
    <w:name w:val="ng-scope"/>
    <w:basedOn w:val="Domylnaczcionkaakapitu"/>
    <w:rsid w:val="00FC44D2"/>
  </w:style>
  <w:style w:type="character" w:customStyle="1" w:styleId="WW-Znakinumeracji1111111111111111111">
    <w:name w:val="WW-Znaki numeracji1111111111111111111"/>
    <w:rsid w:val="00D502FC"/>
  </w:style>
  <w:style w:type="character" w:customStyle="1" w:styleId="Nagwek9Znak">
    <w:name w:val="Nagłówek 9 Znak"/>
    <w:basedOn w:val="Domylnaczcionkaakapitu"/>
    <w:link w:val="Nagwek9"/>
    <w:semiHidden/>
    <w:rsid w:val="00CE45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1006F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9B31BF"/>
  </w:style>
  <w:style w:type="character" w:customStyle="1" w:styleId="size">
    <w:name w:val="size"/>
    <w:basedOn w:val="Domylnaczcionkaakapitu"/>
    <w:rsid w:val="00D54896"/>
  </w:style>
  <w:style w:type="character" w:customStyle="1" w:styleId="sr-only">
    <w:name w:val="sr-only"/>
    <w:basedOn w:val="Domylnaczcionkaakapitu"/>
    <w:rsid w:val="00CE297A"/>
  </w:style>
  <w:style w:type="character" w:customStyle="1" w:styleId="TekstpodstawowyZnak1">
    <w:name w:val="Tekst podstawowy Znak1"/>
    <w:aliases w:val="Tekst podstawowy Znak Znak Znak,Tekst podstawowy Znak Znak Znak Znak Znak Znak,Tekst podstawowy Znak Znak Znak Znak Znak1,Tekst podstawowy Znak Znak Znak Znak Znak Znak Znak Znak"/>
    <w:basedOn w:val="Domylnaczcionkaakapitu"/>
    <w:link w:val="Tekstpodstawowy"/>
    <w:rsid w:val="00313BB5"/>
    <w:rPr>
      <w:rFonts w:ascii="TimesNewRomanPS" w:hAnsi="TimesNewRomanPS" w:cs="TimesNewRomanPS"/>
      <w:color w:val="000000"/>
      <w:sz w:val="24"/>
      <w:szCs w:val="24"/>
      <w:lang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700A76"/>
    <w:rPr>
      <w:rFonts w:ascii="Palatino Linotype" w:hAnsi="Palatino Linotype"/>
      <w:sz w:val="21"/>
      <w:szCs w:val="19"/>
      <w:lang w:val="en-US"/>
    </w:rPr>
  </w:style>
  <w:style w:type="paragraph" w:styleId="Bezodstpw">
    <w:name w:val="No Spacing"/>
    <w:link w:val="BezodstpwZnak"/>
    <w:uiPriority w:val="1"/>
    <w:qFormat/>
    <w:rsid w:val="00700A76"/>
    <w:pPr>
      <w:jc w:val="both"/>
    </w:pPr>
    <w:rPr>
      <w:rFonts w:ascii="Palatino Linotype" w:hAnsi="Palatino Linotype"/>
      <w:sz w:val="21"/>
      <w:szCs w:val="19"/>
      <w:lang w:val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D5863"/>
    <w:rPr>
      <w:color w:val="605E5C"/>
      <w:shd w:val="clear" w:color="auto" w:fill="E1DFDD"/>
    </w:rPr>
  </w:style>
  <w:style w:type="paragraph" w:customStyle="1" w:styleId="mb-0">
    <w:name w:val="mb-0"/>
    <w:basedOn w:val="Normalny"/>
    <w:rsid w:val="00251EA9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7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6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5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3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1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5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1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4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6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4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4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3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3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8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6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4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5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06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35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3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4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1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5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9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06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8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00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3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6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1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8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4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6A4395-B98B-473E-B4B2-DC927F141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1do Zlecenia nr AGI-INW-II-2228/125/01</vt:lpstr>
    </vt:vector>
  </TitlesOfParts>
  <Company>Microsoft</Company>
  <LinksUpToDate>false</LinksUpToDate>
  <CharactersWithSpaces>1676</CharactersWithSpaces>
  <SharedDoc>false</SharedDoc>
  <HLinks>
    <vt:vector size="18" baseType="variant">
      <vt:variant>
        <vt:i4>7602227</vt:i4>
      </vt:variant>
      <vt:variant>
        <vt:i4>9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  <vt:variant>
        <vt:i4>7602227</vt:i4>
      </vt:variant>
      <vt:variant>
        <vt:i4>3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  <vt:variant>
        <vt:i4>7602227</vt:i4>
      </vt:variant>
      <vt:variant>
        <vt:i4>0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1do Zlecenia nr AGI-INW-II-2228/125/01</dc:title>
  <dc:creator>Rafał Soska</dc:creator>
  <cp:lastModifiedBy>Aleksandra Łuniewska</cp:lastModifiedBy>
  <cp:revision>7</cp:revision>
  <cp:lastPrinted>2022-08-09T11:11:00Z</cp:lastPrinted>
  <dcterms:created xsi:type="dcterms:W3CDTF">2022-11-03T07:05:00Z</dcterms:created>
  <dcterms:modified xsi:type="dcterms:W3CDTF">2026-04-16T11:27:00Z</dcterms:modified>
</cp:coreProperties>
</file>