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0A2FB578" w14:textId="13EAD38C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7E6018" w:rsidRPr="00207BFA">
        <w:rPr>
          <w:rFonts w:ascii="Times New Roman" w:hAnsi="Times New Roman"/>
          <w:b/>
          <w:bCs/>
          <w:i/>
          <w:sz w:val="40"/>
          <w:szCs w:val="40"/>
        </w:rPr>
        <w:t xml:space="preserve">Univerzálna </w:t>
      </w:r>
      <w:proofErr w:type="spellStart"/>
      <w:r w:rsidR="007E6018" w:rsidRPr="00207BFA">
        <w:rPr>
          <w:rFonts w:ascii="Times New Roman" w:hAnsi="Times New Roman"/>
          <w:b/>
          <w:bCs/>
          <w:i/>
          <w:sz w:val="40"/>
          <w:szCs w:val="40"/>
        </w:rPr>
        <w:t>udiarenská</w:t>
      </w:r>
      <w:proofErr w:type="spellEnd"/>
      <w:r w:rsidR="007E6018" w:rsidRPr="00207BFA">
        <w:rPr>
          <w:rFonts w:ascii="Times New Roman" w:hAnsi="Times New Roman"/>
          <w:b/>
          <w:bCs/>
          <w:i/>
          <w:sz w:val="40"/>
          <w:szCs w:val="40"/>
        </w:rPr>
        <w:t xml:space="preserve"> komora </w:t>
      </w:r>
    </w:p>
    <w:p w14:paraId="22B85367" w14:textId="7C7B2E06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64BB302D" w14:textId="77777777" w:rsidR="007E6018" w:rsidRPr="007E6018" w:rsidRDefault="007E6018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7E6018">
              <w:rPr>
                <w:rFonts w:ascii="Times New Roman" w:hAnsi="Times New Roman"/>
                <w:b/>
                <w:bCs/>
                <w:i/>
                <w:sz w:val="24"/>
              </w:rPr>
              <w:t xml:space="preserve">Univerzálna </w:t>
            </w:r>
            <w:proofErr w:type="spellStart"/>
            <w:r w:rsidRPr="007E6018">
              <w:rPr>
                <w:rFonts w:ascii="Times New Roman" w:hAnsi="Times New Roman"/>
                <w:b/>
                <w:bCs/>
                <w:i/>
                <w:sz w:val="24"/>
              </w:rPr>
              <w:t>udiarenská</w:t>
            </w:r>
            <w:proofErr w:type="spellEnd"/>
            <w:r w:rsidRPr="007E6018">
              <w:rPr>
                <w:rFonts w:ascii="Times New Roman" w:hAnsi="Times New Roman"/>
                <w:b/>
                <w:bCs/>
                <w:i/>
                <w:sz w:val="24"/>
              </w:rPr>
              <w:t xml:space="preserve"> komora </w:t>
            </w:r>
          </w:p>
          <w:p w14:paraId="3B28DFBD" w14:textId="77777777" w:rsidR="007E6018" w:rsidRPr="007E6018" w:rsidRDefault="007E6018" w:rsidP="000E4E42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</w:p>
          <w:p w14:paraId="46CC48C4" w14:textId="734BB9EE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7E6018">
              <w:rPr>
                <w:rFonts w:ascii="Times New Roman" w:hAnsi="Times New Roman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C9DB" w14:textId="77777777" w:rsidR="005F33CF" w:rsidRDefault="005F33CF">
      <w:r>
        <w:separator/>
      </w:r>
    </w:p>
  </w:endnote>
  <w:endnote w:type="continuationSeparator" w:id="0">
    <w:p w14:paraId="379AC52F" w14:textId="77777777" w:rsidR="005F33CF" w:rsidRDefault="005F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FC80" w14:textId="77777777" w:rsidR="005F33CF" w:rsidRDefault="005F33CF">
      <w:r>
        <w:separator/>
      </w:r>
    </w:p>
  </w:footnote>
  <w:footnote w:type="continuationSeparator" w:id="0">
    <w:p w14:paraId="2A0DFD8B" w14:textId="77777777" w:rsidR="005F33CF" w:rsidRDefault="005F3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38</cp:revision>
  <cp:lastPrinted>2022-06-17T06:59:00Z</cp:lastPrinted>
  <dcterms:created xsi:type="dcterms:W3CDTF">2022-06-21T17:09:00Z</dcterms:created>
  <dcterms:modified xsi:type="dcterms:W3CDTF">2026-04-24T05:50:00Z</dcterms:modified>
</cp:coreProperties>
</file>