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B7048D3" w14:textId="77777777" w:rsidR="003E23CB" w:rsidRDefault="00983B59" w:rsidP="001E6615">
      <w:pPr>
        <w:pStyle w:val="Bezriadkovania"/>
        <w:rPr>
          <w:rFonts w:ascii="Arial Narrow" w:hAnsi="Arial Narrow"/>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w:t>
      </w:r>
      <w:r w:rsidR="004D59F1">
        <w:rPr>
          <w:rFonts w:ascii="Arial Narrow" w:hAnsi="Arial Narrow"/>
          <w:b/>
        </w:rPr>
        <w:t>pečného odpadu,</w:t>
      </w:r>
    </w:p>
    <w:p w14:paraId="520B49CA" w14:textId="1D84E6A5" w:rsidR="001E6615" w:rsidRPr="001E6615" w:rsidRDefault="00EF762D" w:rsidP="001E6615">
      <w:pPr>
        <w:pStyle w:val="Bezriadkovania"/>
        <w:rPr>
          <w:rFonts w:ascii="Arial Narrow" w:hAnsi="Arial Narrow" w:cs="Calibri"/>
          <w:b/>
        </w:rPr>
      </w:pPr>
      <w:r>
        <w:rPr>
          <w:rFonts w:ascii="Arial Narrow" w:hAnsi="Arial Narrow"/>
          <w:b/>
        </w:rPr>
        <w:t xml:space="preserve"> k. ú. </w:t>
      </w:r>
      <w:r w:rsidR="00B32335">
        <w:rPr>
          <w:rFonts w:ascii="Arial Narrow" w:hAnsi="Arial Narrow"/>
          <w:b/>
        </w:rPr>
        <w:t>Hačava</w:t>
      </w:r>
      <w:r>
        <w:rPr>
          <w:rFonts w:ascii="Arial Narrow" w:hAnsi="Arial Narrow"/>
          <w:b/>
        </w:rPr>
        <w:t xml:space="preserve">, okres Rimavská Sobota </w:t>
      </w:r>
      <w:r w:rsidR="001E6615" w:rsidRPr="001E6615">
        <w:rPr>
          <w:rFonts w:ascii="Arial Narrow" w:hAnsi="Arial Narrow" w:cs="Helvetica"/>
          <w:b/>
          <w:shd w:val="clear" w:color="auto" w:fill="FFFFFF"/>
        </w:rPr>
        <w:t>(ID zákazky</w:t>
      </w:r>
      <w:r>
        <w:rPr>
          <w:rFonts w:ascii="Arial Narrow" w:hAnsi="Arial Narrow" w:cs="Helvetica"/>
          <w:b/>
          <w:shd w:val="clear" w:color="auto" w:fill="FFFFFF"/>
        </w:rPr>
        <w:t xml:space="preserve"> 7</w:t>
      </w:r>
      <w:r w:rsidR="00B32335">
        <w:rPr>
          <w:rFonts w:ascii="Arial Narrow" w:hAnsi="Arial Narrow" w:cs="Helvetica"/>
          <w:b/>
          <w:shd w:val="clear" w:color="auto" w:fill="FFFFFF"/>
        </w:rPr>
        <w:t>8871</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15681C70" w14:textId="1987F35C" w:rsidR="007842D8" w:rsidRPr="003E23CB" w:rsidRDefault="00F552BC" w:rsidP="007842D8">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21176D">
        <w:rPr>
          <w:rFonts w:ascii="Arial Narrow" w:hAnsi="Arial Narrow"/>
          <w:color w:val="000000" w:themeColor="text1"/>
          <w:sz w:val="22"/>
        </w:rPr>
        <w:t>30</w:t>
      </w:r>
      <w:r w:rsidR="00393969">
        <w:rPr>
          <w:rFonts w:ascii="Arial Narrow" w:hAnsi="Arial Narrow"/>
          <w:color w:val="000000" w:themeColor="text1"/>
          <w:sz w:val="22"/>
        </w:rPr>
        <w:t>.</w:t>
      </w:r>
      <w:r w:rsidR="00B32335">
        <w:rPr>
          <w:rFonts w:ascii="Arial Narrow" w:hAnsi="Arial Narrow"/>
          <w:color w:val="000000" w:themeColor="text1"/>
          <w:sz w:val="22"/>
        </w:rPr>
        <w:t xml:space="preserve"> jún</w:t>
      </w:r>
      <w:r w:rsidR="00393969">
        <w:rPr>
          <w:rFonts w:ascii="Arial Narrow" w:hAnsi="Arial Narrow"/>
          <w:color w:val="000000" w:themeColor="text1"/>
          <w:sz w:val="22"/>
        </w:rPr>
        <w:t xml:space="preserve"> 2026</w:t>
      </w: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Mgr. Eva Barbeníková</w:t>
      </w:r>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r w:rsidR="000857CA">
        <w:rPr>
          <w:rFonts w:ascii="Arial Narrow" w:hAnsi="Arial Narrow"/>
          <w:sz w:val="22"/>
          <w:szCs w:val="22"/>
        </w:rPr>
        <w:t>eva.barbenik</w:t>
      </w:r>
      <w:r w:rsidR="00983B59" w:rsidRPr="00983B59">
        <w:rPr>
          <w:rFonts w:ascii="Arial Narrow" w:hAnsi="Arial Narrow"/>
          <w:sz w:val="22"/>
          <w:szCs w:val="22"/>
        </w:rPr>
        <w:t>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7967EE2"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83299">
        <w:rPr>
          <w:rFonts w:ascii="Arial Narrow" w:hAnsi="Arial Narrow"/>
          <w:color w:val="000000" w:themeColor="text1"/>
          <w:sz w:val="22"/>
          <w:szCs w:val="22"/>
        </w:rPr>
        <w:t>7</w:t>
      </w:r>
      <w:r w:rsidR="00B32335">
        <w:rPr>
          <w:rFonts w:ascii="Arial Narrow" w:hAnsi="Arial Narrow"/>
          <w:color w:val="000000" w:themeColor="text1"/>
          <w:sz w:val="22"/>
          <w:szCs w:val="22"/>
        </w:rPr>
        <w:t>8871</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61FB53D2"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BF7563" w:rsidRPr="001863D4">
          <w:rPr>
            <w:rStyle w:val="Hypertextovprepojenie"/>
            <w:rFonts w:ascii="Arial Narrow" w:hAnsi="Arial Narrow" w:cs="Times New Roman"/>
            <w:sz w:val="22"/>
            <w:szCs w:val="22"/>
          </w:rPr>
          <w:t>https://josephine.proebiz.com/sk/promoter/tender/78871/summary</w:t>
        </w:r>
      </w:hyperlink>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7C8144C0"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008A5DE7" w:rsidRPr="001863D4">
          <w:rPr>
            <w:rStyle w:val="Hypertextovprepojenie"/>
            <w:rFonts w:ascii="Arial Narrow" w:hAnsi="Arial Narrow" w:cs="Times New Roman"/>
            <w:sz w:val="22"/>
            <w:szCs w:val="22"/>
          </w:rPr>
          <w:t>https://josephine.proebiz.com/sk/promoter/tender/34817/general</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15BE66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393969">
        <w:rPr>
          <w:rFonts w:ascii="Arial Narrow" w:hAnsi="Arial Narrow"/>
          <w:sz w:val="22"/>
          <w:szCs w:val="24"/>
        </w:rPr>
        <w:t xml:space="preserve"> </w:t>
      </w:r>
      <w:r w:rsidR="008A5DE7">
        <w:rPr>
          <w:rFonts w:ascii="Arial Narrow" w:hAnsi="Arial Narrow"/>
          <w:b/>
          <w:sz w:val="22"/>
          <w:szCs w:val="24"/>
        </w:rPr>
        <w:t>5</w:t>
      </w:r>
      <w:r w:rsidR="00393969" w:rsidRPr="00393969">
        <w:rPr>
          <w:rFonts w:ascii="Arial Narrow" w:hAnsi="Arial Narrow"/>
          <w:b/>
          <w:sz w:val="22"/>
          <w:szCs w:val="24"/>
        </w:rPr>
        <w:t xml:space="preserve"> </w:t>
      </w:r>
      <w:r w:rsidR="008A5DE7">
        <w:rPr>
          <w:rFonts w:ascii="Arial Narrow" w:hAnsi="Arial Narrow"/>
          <w:b/>
          <w:sz w:val="22"/>
          <w:szCs w:val="24"/>
        </w:rPr>
        <w:t>577</w:t>
      </w:r>
      <w:r w:rsidR="00393969" w:rsidRPr="00393969">
        <w:rPr>
          <w:rFonts w:ascii="Arial Narrow" w:hAnsi="Arial Narrow"/>
          <w:b/>
          <w:sz w:val="22"/>
          <w:szCs w:val="24"/>
        </w:rPr>
        <w:t>,</w:t>
      </w:r>
      <w:r w:rsidR="008A5DE7">
        <w:rPr>
          <w:rFonts w:ascii="Arial Narrow" w:hAnsi="Arial Narrow"/>
          <w:b/>
          <w:sz w:val="22"/>
          <w:szCs w:val="24"/>
        </w:rPr>
        <w:t>4</w:t>
      </w:r>
      <w:r w:rsidR="00393969">
        <w:rPr>
          <w:rFonts w:ascii="Arial Narrow" w:hAnsi="Arial Narrow"/>
          <w:b/>
          <w:sz w:val="22"/>
          <w:szCs w:val="24"/>
        </w:rPr>
        <w:t>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6660E9B2"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4B2AEC">
        <w:rPr>
          <w:rFonts w:ascii="Arial Narrow" w:hAnsi="Arial Narrow"/>
          <w:sz w:val="22"/>
        </w:rPr>
        <w:t>môže predložiť iba</w:t>
      </w:r>
      <w:r w:rsidR="009C6825" w:rsidRPr="001C5910">
        <w:rPr>
          <w:rFonts w:ascii="Arial Narrow" w:hAnsi="Arial Narrow"/>
          <w:sz w:val="22"/>
        </w:rPr>
        <w:t xml:space="preserve"> jednu ponuku. </w:t>
      </w:r>
      <w:r w:rsidR="004B2AEC">
        <w:rPr>
          <w:rFonts w:ascii="Arial Narrow" w:eastAsia="TimesNewRomanPSMT" w:hAnsi="Arial Narrow"/>
          <w:color w:val="000000"/>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1C5910">
        <w:rPr>
          <w:rFonts w:ascii="Arial Narrow" w:hAnsi="Arial Narrow"/>
          <w:sz w:val="22"/>
        </w:rPr>
        <w:t>.</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49CEEC84" w:rsidR="009C6825" w:rsidRPr="00D64429" w:rsidRDefault="0072490F" w:rsidP="00A7214B">
      <w:pPr>
        <w:pStyle w:val="Bezriadkovania"/>
        <w:spacing w:line="276" w:lineRule="auto"/>
        <w:jc w:val="both"/>
        <w:rPr>
          <w:rFonts w:ascii="Arial Narrow" w:hAnsi="Arial Narrow"/>
          <w:sz w:val="22"/>
          <w:szCs w:val="22"/>
        </w:rPr>
      </w:pPr>
      <w:r w:rsidRPr="00D64429">
        <w:rPr>
          <w:rFonts w:ascii="Arial Narrow" w:hAnsi="Arial Narrow"/>
          <w:i/>
          <w:iCs/>
          <w:sz w:val="22"/>
          <w:szCs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D64429">
        <w:rPr>
          <w:rFonts w:ascii="Arial Narrow" w:hAnsi="Arial Narrow"/>
          <w:sz w:val="22"/>
          <w:szCs w:val="22"/>
        </w:rPr>
        <w:t xml:space="preserve">.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3BF30E2C"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B2AEC">
        <w:rPr>
          <w:rFonts w:ascii="Arial Narrow" w:hAnsi="Arial Narrow" w:cs="Calibri"/>
          <w:b/>
          <w:sz w:val="22"/>
          <w:szCs w:val="22"/>
        </w:rPr>
        <w:t xml:space="preserve"> (azbest) alebo </w:t>
      </w:r>
      <w:r>
        <w:rPr>
          <w:rFonts w:ascii="Arial Narrow" w:hAnsi="Arial Narrow" w:cs="Calibri"/>
          <w:b/>
          <w:sz w:val="22"/>
          <w:szCs w:val="22"/>
        </w:rPr>
        <w:t>súhlas na nakladani</w:t>
      </w:r>
      <w:r w:rsidR="004B2AEC">
        <w:rPr>
          <w:rFonts w:ascii="Arial Narrow" w:hAnsi="Arial Narrow" w:cs="Calibri"/>
          <w:b/>
          <w:sz w:val="22"/>
          <w:szCs w:val="22"/>
        </w:rPr>
        <w:t xml:space="preserve">e s uvedeným druhom </w:t>
      </w:r>
      <w:r>
        <w:rPr>
          <w:rFonts w:ascii="Arial Narrow" w:hAnsi="Arial Narrow" w:cs="Calibri"/>
          <w:b/>
          <w:sz w:val="22"/>
          <w:szCs w:val="22"/>
        </w:rPr>
        <w:t>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614499F4"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EB4FC9">
        <w:rPr>
          <w:rFonts w:ascii="Arial Narrow" w:eastAsia="TimesNewRomanPSMT" w:hAnsi="Arial Narrow"/>
          <w:b/>
          <w:color w:val="000000"/>
          <w:sz w:val="22"/>
          <w:szCs w:val="22"/>
          <w:lang w:eastAsia="x-none"/>
        </w:rPr>
        <w:t xml:space="preserve"> </w:t>
      </w:r>
      <w:r w:rsidR="00EB4FC9">
        <w:rPr>
          <w:rFonts w:ascii="Arial Narrow" w:hAnsi="Arial Narrow" w:cs="Calibri"/>
          <w:b/>
          <w:sz w:val="22"/>
          <w:szCs w:val="22"/>
        </w:rPr>
        <w:t>alebo iný súhlas (potvrdenie) na nakladanie s uvedeným druhom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E7FF" w14:textId="77777777" w:rsidR="00502AD3" w:rsidRDefault="00502AD3">
      <w:r>
        <w:separator/>
      </w:r>
    </w:p>
  </w:endnote>
  <w:endnote w:type="continuationSeparator" w:id="0">
    <w:p w14:paraId="5A311754" w14:textId="77777777" w:rsidR="00502AD3" w:rsidRDefault="0050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0472289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83299" w:rsidRPr="0018329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A8FF6" w14:textId="77777777" w:rsidR="00502AD3" w:rsidRDefault="00502AD3">
      <w:r>
        <w:separator/>
      </w:r>
    </w:p>
  </w:footnote>
  <w:footnote w:type="continuationSeparator" w:id="0">
    <w:p w14:paraId="577662AB" w14:textId="77777777" w:rsidR="00502AD3" w:rsidRDefault="00502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84625313">
    <w:abstractNumId w:val="24"/>
  </w:num>
  <w:num w:numId="2" w16cid:durableId="1218783199">
    <w:abstractNumId w:val="5"/>
  </w:num>
  <w:num w:numId="3" w16cid:durableId="1450128793">
    <w:abstractNumId w:val="20"/>
  </w:num>
  <w:num w:numId="4" w16cid:durableId="427048468">
    <w:abstractNumId w:val="8"/>
  </w:num>
  <w:num w:numId="5" w16cid:durableId="1263340079">
    <w:abstractNumId w:val="11"/>
  </w:num>
  <w:num w:numId="6" w16cid:durableId="979264393">
    <w:abstractNumId w:val="0"/>
  </w:num>
  <w:num w:numId="7" w16cid:durableId="39478028">
    <w:abstractNumId w:val="2"/>
  </w:num>
  <w:num w:numId="8" w16cid:durableId="443155336">
    <w:abstractNumId w:val="1"/>
  </w:num>
  <w:num w:numId="9" w16cid:durableId="2055956993">
    <w:abstractNumId w:val="0"/>
  </w:num>
  <w:num w:numId="10" w16cid:durableId="386421601">
    <w:abstractNumId w:val="1"/>
  </w:num>
  <w:num w:numId="11" w16cid:durableId="2090733426">
    <w:abstractNumId w:val="6"/>
  </w:num>
  <w:num w:numId="12" w16cid:durableId="1166555733">
    <w:abstractNumId w:val="17"/>
  </w:num>
  <w:num w:numId="13" w16cid:durableId="1273972450">
    <w:abstractNumId w:val="15"/>
  </w:num>
  <w:num w:numId="14" w16cid:durableId="1200119231">
    <w:abstractNumId w:val="25"/>
  </w:num>
  <w:num w:numId="15" w16cid:durableId="267584089">
    <w:abstractNumId w:val="19"/>
  </w:num>
  <w:num w:numId="16" w16cid:durableId="1998916667">
    <w:abstractNumId w:val="23"/>
  </w:num>
  <w:num w:numId="17" w16cid:durableId="1756898202">
    <w:abstractNumId w:val="3"/>
  </w:num>
  <w:num w:numId="18" w16cid:durableId="592054458">
    <w:abstractNumId w:val="7"/>
  </w:num>
  <w:num w:numId="19" w16cid:durableId="253319814">
    <w:abstractNumId w:val="14"/>
  </w:num>
  <w:num w:numId="20" w16cid:durableId="1453013965">
    <w:abstractNumId w:val="26"/>
  </w:num>
  <w:num w:numId="21" w16cid:durableId="649559911">
    <w:abstractNumId w:val="22"/>
  </w:num>
  <w:num w:numId="22" w16cid:durableId="352419329">
    <w:abstractNumId w:val="27"/>
  </w:num>
  <w:num w:numId="23" w16cid:durableId="1205363525">
    <w:abstractNumId w:val="10"/>
  </w:num>
  <w:num w:numId="24" w16cid:durableId="918713607">
    <w:abstractNumId w:val="12"/>
  </w:num>
  <w:num w:numId="25" w16cid:durableId="610279518">
    <w:abstractNumId w:val="4"/>
  </w:num>
  <w:num w:numId="26" w16cid:durableId="437915483">
    <w:abstractNumId w:val="18"/>
  </w:num>
  <w:num w:numId="27" w16cid:durableId="1198927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211755">
    <w:abstractNumId w:val="13"/>
  </w:num>
  <w:num w:numId="29" w16cid:durableId="2033148026">
    <w:abstractNumId w:val="9"/>
  </w:num>
  <w:num w:numId="30" w16cid:durableId="1788892888">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951"/>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C70"/>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49"/>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299"/>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76D"/>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2B8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3969"/>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3CB"/>
    <w:rsid w:val="003E2B66"/>
    <w:rsid w:val="003E3273"/>
    <w:rsid w:val="003E4B0B"/>
    <w:rsid w:val="003E579B"/>
    <w:rsid w:val="003E63E0"/>
    <w:rsid w:val="003E779E"/>
    <w:rsid w:val="003E7D38"/>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AEC"/>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9F1"/>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2AD3"/>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17A"/>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9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0EEC"/>
    <w:rsid w:val="00691053"/>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490F"/>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43A"/>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1F"/>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0AC2"/>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DE7"/>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7A2"/>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2EA7"/>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018"/>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29A"/>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1FC3"/>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335"/>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15"/>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563"/>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840"/>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429"/>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5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4FC9"/>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62D"/>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67A95"/>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B32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8871/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promoter/tender/34817/general"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0337C-2D93-4BDE-A82C-AD5F4367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98</TotalTime>
  <Pages>8</Pages>
  <Words>3105</Words>
  <Characters>17704</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20768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3</cp:revision>
  <cp:lastPrinted>2021-01-20T13:59:00Z</cp:lastPrinted>
  <dcterms:created xsi:type="dcterms:W3CDTF">2026-06-30T08:44:00Z</dcterms:created>
  <dcterms:modified xsi:type="dcterms:W3CDTF">2026-07-01T08:49:00Z</dcterms:modified>
</cp:coreProperties>
</file>