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D1132AB" w14:textId="57D19187" w:rsidR="00007BF9" w:rsidRDefault="00007BF9" w:rsidP="00007BF9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Cambria" w:hAnsi="Cambria"/>
          <w:noProof/>
          <w:lang w:eastAsia="pl-PL"/>
        </w:rPr>
        <w:drawing>
          <wp:inline distT="0" distB="0" distL="0" distR="0" wp14:anchorId="1DC8C5DB" wp14:editId="35994DC8">
            <wp:extent cx="5615305" cy="801370"/>
            <wp:effectExtent l="0" t="0" r="444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ENIKS_RP_UE_RGB-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305" cy="80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BF160E" w14:textId="4BBA1700" w:rsidR="000E1C61" w:rsidRPr="00724296" w:rsidRDefault="000E1C61" w:rsidP="00304FC6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  <w:r w:rsidRPr="00724296"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F344CE" w:rsidRPr="00724296">
        <w:rPr>
          <w:rFonts w:ascii="Arial" w:hAnsi="Arial" w:cs="Arial"/>
          <w:b/>
          <w:bCs/>
          <w:sz w:val="22"/>
          <w:szCs w:val="22"/>
        </w:rPr>
        <w:t>1</w:t>
      </w:r>
      <w:r w:rsidR="00CD6E41" w:rsidRPr="00724296">
        <w:rPr>
          <w:rFonts w:ascii="Arial" w:hAnsi="Arial" w:cs="Arial"/>
          <w:b/>
          <w:bCs/>
          <w:sz w:val="22"/>
          <w:szCs w:val="22"/>
        </w:rPr>
        <w:t xml:space="preserve"> </w:t>
      </w:r>
      <w:r w:rsidRPr="00724296">
        <w:rPr>
          <w:rFonts w:ascii="Arial" w:hAnsi="Arial" w:cs="Arial"/>
          <w:b/>
          <w:bCs/>
          <w:sz w:val="22"/>
          <w:szCs w:val="22"/>
        </w:rPr>
        <w:t xml:space="preserve">do SWZ </w:t>
      </w:r>
    </w:p>
    <w:p w14:paraId="11BE0B4E" w14:textId="77777777" w:rsidR="000E1C61" w:rsidRPr="00724296" w:rsidRDefault="000E1C61" w:rsidP="00304FC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2C4583F" w14:textId="77777777" w:rsidR="000E1C61" w:rsidRPr="00724296" w:rsidRDefault="000E1C61" w:rsidP="00304FC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017A4979" w14:textId="77777777" w:rsidR="000E1C61" w:rsidRPr="00724296" w:rsidRDefault="000E1C61" w:rsidP="00304FC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B615F9A" w14:textId="77777777" w:rsidR="000E1C61" w:rsidRPr="00724296" w:rsidRDefault="000E1C61" w:rsidP="00304FC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719D7D12" w14:textId="77777777" w:rsidR="000E1C61" w:rsidRPr="00724296" w:rsidRDefault="000E1C61" w:rsidP="00304FC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>(Nazwa i adres wykonawcy)</w:t>
      </w:r>
    </w:p>
    <w:p w14:paraId="41D416F2" w14:textId="77777777" w:rsidR="000E1C61" w:rsidRPr="00724296" w:rsidRDefault="000E1C61" w:rsidP="00304FC6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0081220D" w14:textId="77777777" w:rsidR="000E1C61" w:rsidRPr="00724296" w:rsidRDefault="000E1C61" w:rsidP="00304FC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50401EB" w14:textId="775F1B4A" w:rsidR="000E1C61" w:rsidRPr="00724296" w:rsidRDefault="006145A0" w:rsidP="00304FC6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724296">
        <w:rPr>
          <w:rFonts w:ascii="Arial" w:hAnsi="Arial" w:cs="Arial"/>
          <w:b/>
          <w:bCs/>
          <w:sz w:val="22"/>
          <w:szCs w:val="22"/>
        </w:rPr>
        <w:t xml:space="preserve">FORMULARZ </w:t>
      </w:r>
      <w:r w:rsidR="00B627D7" w:rsidRPr="00724296">
        <w:rPr>
          <w:rFonts w:ascii="Arial" w:hAnsi="Arial" w:cs="Arial"/>
          <w:b/>
          <w:bCs/>
          <w:sz w:val="22"/>
          <w:szCs w:val="22"/>
        </w:rPr>
        <w:t>OFERT</w:t>
      </w:r>
      <w:r w:rsidRPr="00724296">
        <w:rPr>
          <w:rFonts w:ascii="Arial" w:hAnsi="Arial" w:cs="Arial"/>
          <w:b/>
          <w:bCs/>
          <w:sz w:val="22"/>
          <w:szCs w:val="22"/>
        </w:rPr>
        <w:t>Y</w:t>
      </w:r>
    </w:p>
    <w:p w14:paraId="35CA933A" w14:textId="77777777" w:rsidR="000E1C61" w:rsidRPr="00724296" w:rsidRDefault="000E1C61" w:rsidP="00304FC6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377EEB04" w14:textId="77777777" w:rsidR="000E1C61" w:rsidRPr="00724296" w:rsidRDefault="000E1C61" w:rsidP="00304FC6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724296">
        <w:rPr>
          <w:rFonts w:ascii="Arial" w:hAnsi="Arial" w:cs="Arial"/>
          <w:b/>
          <w:bCs/>
          <w:sz w:val="22"/>
          <w:szCs w:val="22"/>
        </w:rPr>
        <w:t xml:space="preserve">Skarb Państwa - </w:t>
      </w:r>
      <w:r w:rsidRPr="00724296">
        <w:rPr>
          <w:rFonts w:ascii="Arial" w:hAnsi="Arial" w:cs="Arial"/>
          <w:b/>
          <w:bCs/>
          <w:sz w:val="22"/>
          <w:szCs w:val="22"/>
        </w:rPr>
        <w:tab/>
      </w:r>
    </w:p>
    <w:p w14:paraId="1B0AD538" w14:textId="77777777" w:rsidR="000E1C61" w:rsidRPr="00724296" w:rsidRDefault="000E1C61" w:rsidP="00304FC6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724296">
        <w:rPr>
          <w:rFonts w:ascii="Arial" w:hAnsi="Arial" w:cs="Arial"/>
          <w:b/>
          <w:bCs/>
          <w:sz w:val="22"/>
          <w:szCs w:val="22"/>
        </w:rPr>
        <w:t xml:space="preserve">Państwowe Gospodarstwo Leśne Lasy Państwowe </w:t>
      </w:r>
    </w:p>
    <w:p w14:paraId="09A273E1" w14:textId="4ECCC349" w:rsidR="000E1C61" w:rsidRPr="00724296" w:rsidRDefault="000E1C61" w:rsidP="00304FC6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724296">
        <w:rPr>
          <w:rFonts w:ascii="Arial" w:hAnsi="Arial" w:cs="Arial"/>
          <w:b/>
          <w:bCs/>
          <w:sz w:val="22"/>
          <w:szCs w:val="22"/>
        </w:rPr>
        <w:t xml:space="preserve">Nadleśnictwo </w:t>
      </w:r>
      <w:r w:rsidR="003C4000">
        <w:rPr>
          <w:rFonts w:ascii="Arial" w:hAnsi="Arial" w:cs="Arial"/>
          <w:b/>
          <w:bCs/>
          <w:sz w:val="22"/>
          <w:szCs w:val="22"/>
        </w:rPr>
        <w:t>Świerklaniec</w:t>
      </w:r>
      <w:r w:rsidRPr="00724296">
        <w:rPr>
          <w:rFonts w:ascii="Arial" w:hAnsi="Arial" w:cs="Arial"/>
          <w:b/>
          <w:bCs/>
          <w:sz w:val="22"/>
          <w:szCs w:val="22"/>
        </w:rPr>
        <w:tab/>
      </w:r>
    </w:p>
    <w:p w14:paraId="2A1F26F9" w14:textId="524CE0A0" w:rsidR="000E1C61" w:rsidRPr="00724296" w:rsidRDefault="000E1C61" w:rsidP="00304FC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/>
          <w:bCs/>
          <w:sz w:val="22"/>
          <w:szCs w:val="22"/>
        </w:rPr>
        <w:t xml:space="preserve">ul. </w:t>
      </w:r>
      <w:r w:rsidR="003C4000">
        <w:rPr>
          <w:rFonts w:ascii="Arial" w:hAnsi="Arial" w:cs="Arial"/>
          <w:b/>
          <w:bCs/>
          <w:sz w:val="22"/>
          <w:szCs w:val="22"/>
        </w:rPr>
        <w:t>Oświęcimska 19; 42-622 Świerklaniec</w:t>
      </w:r>
    </w:p>
    <w:p w14:paraId="47FBAAB5" w14:textId="1CD0CFE7" w:rsidR="00F344CE" w:rsidRPr="00724296" w:rsidRDefault="00F344CE" w:rsidP="00304FC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03C85674" w14:textId="732CAA05" w:rsidR="00F54E9D" w:rsidRPr="00724296" w:rsidRDefault="00B627D7" w:rsidP="00F54E9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>Odpowiadając na ogłoszenie o przetargu nieograniczonym na</w:t>
      </w:r>
      <w:r w:rsidR="00564E2C">
        <w:rPr>
          <w:rFonts w:ascii="Arial" w:hAnsi="Arial" w:cs="Arial"/>
          <w:bCs/>
          <w:sz w:val="22"/>
          <w:szCs w:val="22"/>
        </w:rPr>
        <w:t>:</w:t>
      </w:r>
    </w:p>
    <w:p w14:paraId="6216DC42" w14:textId="77777777" w:rsidR="00193465" w:rsidRDefault="00193465" w:rsidP="00193465">
      <w:pPr>
        <w:pBdr>
          <w:bottom w:val="single" w:sz="8" w:space="3" w:color="000000"/>
        </w:pBdr>
        <w:spacing w:before="120"/>
        <w:jc w:val="both"/>
        <w:rPr>
          <w:rFonts w:ascii="Cambria" w:hAnsi="Cambria" w:cs="Arial"/>
          <w:b/>
          <w:bCs/>
          <w:i/>
          <w:sz w:val="24"/>
          <w:szCs w:val="24"/>
        </w:rPr>
      </w:pPr>
      <w:bookmarkStart w:id="0" w:name="_Hlk234442346"/>
      <w:r>
        <w:rPr>
          <w:b/>
          <w:bCs/>
          <w:sz w:val="24"/>
          <w:szCs w:val="24"/>
        </w:rPr>
        <w:t>„</w:t>
      </w:r>
      <w:bookmarkStart w:id="1" w:name="_Hlk234440834"/>
      <w:r w:rsidRPr="00A62010">
        <w:rPr>
          <w:rFonts w:ascii="Arial" w:hAnsi="Arial" w:cs="Arial"/>
          <w:b/>
          <w:sz w:val="22"/>
          <w:szCs w:val="22"/>
        </w:rPr>
        <w:t xml:space="preserve">Pełnienie funkcji inspektora nadzoru inwestorskiego nad budową obiektów małej retencji nizinnej (MRN3) na terenie </w:t>
      </w:r>
      <w:r w:rsidRPr="007D354B">
        <w:rPr>
          <w:b/>
          <w:bCs/>
          <w:sz w:val="24"/>
          <w:szCs w:val="24"/>
        </w:rPr>
        <w:t>Nadleśnict</w:t>
      </w:r>
      <w:r>
        <w:rPr>
          <w:b/>
          <w:bCs/>
          <w:sz w:val="24"/>
          <w:szCs w:val="24"/>
        </w:rPr>
        <w:t>wa</w:t>
      </w:r>
      <w:r w:rsidRPr="007D354B">
        <w:rPr>
          <w:b/>
          <w:bCs/>
          <w:sz w:val="24"/>
          <w:szCs w:val="24"/>
        </w:rPr>
        <w:t xml:space="preserve"> Świerklaniec</w:t>
      </w:r>
      <w:r>
        <w:rPr>
          <w:b/>
          <w:bCs/>
          <w:sz w:val="24"/>
          <w:szCs w:val="24"/>
        </w:rPr>
        <w:t>”</w:t>
      </w:r>
    </w:p>
    <w:bookmarkEnd w:id="0"/>
    <w:bookmarkEnd w:id="1"/>
    <w:p w14:paraId="7F26F391" w14:textId="77777777" w:rsidR="00F54E9D" w:rsidRPr="00724296" w:rsidRDefault="00F54E9D" w:rsidP="00F54E9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0144127F" w14:textId="55A393F5" w:rsidR="00B627D7" w:rsidRDefault="00B627D7" w:rsidP="00B627D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 xml:space="preserve">składamy niniejszym ofertę na </w:t>
      </w:r>
      <w:r w:rsidR="0023796A" w:rsidRPr="0023796A">
        <w:rPr>
          <w:rFonts w:ascii="Arial" w:hAnsi="Arial" w:cs="Arial"/>
          <w:b/>
          <w:sz w:val="22"/>
          <w:szCs w:val="22"/>
        </w:rPr>
        <w:t>realizację</w:t>
      </w:r>
      <w:r w:rsidR="0023796A">
        <w:rPr>
          <w:rFonts w:ascii="Arial" w:hAnsi="Arial" w:cs="Arial"/>
          <w:bCs/>
          <w:sz w:val="22"/>
          <w:szCs w:val="22"/>
        </w:rPr>
        <w:t xml:space="preserve"> przedmiotu</w:t>
      </w:r>
      <w:r w:rsidRPr="00724296">
        <w:rPr>
          <w:rFonts w:ascii="Arial" w:hAnsi="Arial" w:cs="Arial"/>
          <w:bCs/>
          <w:sz w:val="22"/>
          <w:szCs w:val="22"/>
        </w:rPr>
        <w:t xml:space="preserve"> tego zamówienia:</w:t>
      </w:r>
    </w:p>
    <w:p w14:paraId="5DD42E0F" w14:textId="3CC82FD4" w:rsidR="00193465" w:rsidRDefault="00193465" w:rsidP="00B627D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cena brutto (wraz z podatkiem VAT) ………………………….zł</w:t>
      </w:r>
    </w:p>
    <w:p w14:paraId="2C4A0C2B" w14:textId="6DB166BB" w:rsidR="00193465" w:rsidRDefault="00193465" w:rsidP="00B627D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słownie złotych …………………………………………….</w:t>
      </w:r>
    </w:p>
    <w:p w14:paraId="4004909A" w14:textId="04CC9B07" w:rsidR="00193465" w:rsidRDefault="00193465" w:rsidP="00B627D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w tym podatek VAT (23%)……………………………………zł</w:t>
      </w:r>
    </w:p>
    <w:p w14:paraId="6FF1D7E2" w14:textId="691AE596" w:rsidR="00193465" w:rsidRDefault="00193465" w:rsidP="00B627D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cena netto …………………………………………..zł</w:t>
      </w:r>
    </w:p>
    <w:p w14:paraId="74C63AD2" w14:textId="77777777" w:rsidR="00193465" w:rsidRDefault="00193465" w:rsidP="00B627D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414B6D4" w14:textId="77777777" w:rsidR="00193465" w:rsidRDefault="00193465" w:rsidP="0019346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w skład którego wchodzi:</w:t>
      </w:r>
    </w:p>
    <w:p w14:paraId="3B4FEA73" w14:textId="4EA8377C" w:rsidR="00837EAE" w:rsidRDefault="004E5353" w:rsidP="00837EAE">
      <w:pPr>
        <w:spacing w:before="120"/>
        <w:jc w:val="both"/>
        <w:rPr>
          <w:rFonts w:ascii="Arial" w:hAnsi="Arial" w:cs="Arial"/>
          <w:sz w:val="22"/>
          <w:szCs w:val="22"/>
          <w:lang w:eastAsia="zh-CN"/>
        </w:rPr>
      </w:pPr>
      <w:r w:rsidRPr="00840F1F">
        <w:rPr>
          <w:rFonts w:ascii="Cambria" w:hAnsi="Cambria" w:cs="Arial"/>
          <w:bCs/>
          <w:sz w:val="24"/>
          <w:szCs w:val="24"/>
        </w:rPr>
        <w:tab/>
      </w:r>
      <w:r w:rsidR="00837EAE">
        <w:rPr>
          <w:rFonts w:ascii="Arial" w:hAnsi="Arial" w:cs="Arial"/>
          <w:sz w:val="22"/>
          <w:szCs w:val="22"/>
        </w:rPr>
        <w:t xml:space="preserve">           </w:t>
      </w:r>
    </w:p>
    <w:p w14:paraId="03E210E0" w14:textId="12CB839C" w:rsidR="00837EAE" w:rsidRDefault="00837EAE" w:rsidP="00837EAE">
      <w:pPr>
        <w:spacing w:line="276" w:lineRule="auto"/>
        <w:jc w:val="both"/>
        <w:rPr>
          <w:b/>
          <w:bCs/>
          <w:sz w:val="24"/>
          <w:szCs w:val="24"/>
        </w:rPr>
      </w:pPr>
      <w:bookmarkStart w:id="2" w:name="_Hlk236598412"/>
      <w:r>
        <w:rPr>
          <w:b/>
          <w:bCs/>
          <w:sz w:val="24"/>
          <w:szCs w:val="24"/>
        </w:rPr>
        <w:t xml:space="preserve">Zadanie nr 02-31-1.1-01 (zbiornik ziemny, leśnictwo </w:t>
      </w:r>
      <w:proofErr w:type="spellStart"/>
      <w:r>
        <w:rPr>
          <w:b/>
          <w:bCs/>
          <w:sz w:val="24"/>
          <w:szCs w:val="24"/>
        </w:rPr>
        <w:t>Jędrysek</w:t>
      </w:r>
      <w:proofErr w:type="spellEnd"/>
      <w:r>
        <w:rPr>
          <w:b/>
          <w:bCs/>
          <w:sz w:val="24"/>
          <w:szCs w:val="24"/>
        </w:rPr>
        <w:t>, oddział 404b)</w:t>
      </w:r>
    </w:p>
    <w:bookmarkEnd w:id="2"/>
    <w:p w14:paraId="12AE25B6" w14:textId="77777777" w:rsidR="00837EAE" w:rsidRDefault="00837EAE" w:rsidP="00837EAE">
      <w:pPr>
        <w:spacing w:line="276" w:lineRule="auto"/>
        <w:ind w:left="78" w:firstLine="708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brutto (wraz z podatkiem VAT): ...................…………………….zł </w:t>
      </w:r>
    </w:p>
    <w:p w14:paraId="3DE983C5" w14:textId="77777777" w:rsidR="00837EAE" w:rsidRDefault="00837EAE" w:rsidP="00837EAE">
      <w:pPr>
        <w:spacing w:line="276" w:lineRule="auto"/>
        <w:ind w:firstLine="708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 słownie złotych: ....................................................................................................... </w:t>
      </w:r>
    </w:p>
    <w:p w14:paraId="4270EF70" w14:textId="77777777" w:rsidR="00837EAE" w:rsidRDefault="00837EAE" w:rsidP="00837EAE">
      <w:pPr>
        <w:spacing w:line="276" w:lineRule="auto"/>
        <w:ind w:firstLine="708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 w tym podatek VAT (23%)……. .........................................................zł</w:t>
      </w:r>
    </w:p>
    <w:p w14:paraId="019E717C" w14:textId="77777777" w:rsidR="00837EAE" w:rsidRDefault="00837EAE" w:rsidP="00837EAE">
      <w:pPr>
        <w:spacing w:line="276" w:lineRule="auto"/>
        <w:ind w:firstLine="708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 słownie złotych: ....................................................................................................... </w:t>
      </w:r>
    </w:p>
    <w:p w14:paraId="367454B3" w14:textId="77777777" w:rsidR="00837EAE" w:rsidRDefault="00837EAE" w:rsidP="00837EAE">
      <w:pPr>
        <w:spacing w:line="276" w:lineRule="auto"/>
        <w:ind w:firstLine="708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 wartość netto: .......................................................................................... zł</w:t>
      </w:r>
    </w:p>
    <w:p w14:paraId="27E228C7" w14:textId="77777777" w:rsidR="00837EAE" w:rsidRDefault="00837EAE" w:rsidP="00837EAE">
      <w:pPr>
        <w:spacing w:line="276" w:lineRule="auto"/>
        <w:ind w:firstLine="567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   słownie złotych: .......................................................................................................</w:t>
      </w:r>
    </w:p>
    <w:p w14:paraId="10B501D5" w14:textId="77777777" w:rsidR="00837EAE" w:rsidRDefault="00837EAE" w:rsidP="00837EAE">
      <w:pPr>
        <w:spacing w:line="276" w:lineRule="auto"/>
        <w:jc w:val="both"/>
        <w:rPr>
          <w:b/>
          <w:bCs/>
          <w:sz w:val="24"/>
          <w:szCs w:val="24"/>
        </w:rPr>
      </w:pPr>
    </w:p>
    <w:p w14:paraId="2A431FC1" w14:textId="2484AB86" w:rsidR="00837EAE" w:rsidRDefault="00837EAE" w:rsidP="00837EAE">
      <w:pPr>
        <w:spacing w:line="276" w:lineRule="auto"/>
        <w:jc w:val="both"/>
        <w:rPr>
          <w:rFonts w:ascii="Cambria" w:hAnsi="Cambria" w:cs="Arial"/>
          <w:b/>
          <w:sz w:val="24"/>
          <w:szCs w:val="24"/>
          <w:u w:val="single"/>
        </w:rPr>
      </w:pPr>
      <w:r>
        <w:rPr>
          <w:b/>
          <w:bCs/>
          <w:sz w:val="24"/>
          <w:szCs w:val="24"/>
        </w:rPr>
        <w:lastRenderedPageBreak/>
        <w:t>Zadanie nr 02-31-1.1-02</w:t>
      </w:r>
      <w:r>
        <w:rPr>
          <w:rFonts w:ascii="Cambria" w:hAnsi="Cambria" w:cs="Arial"/>
          <w:b/>
          <w:sz w:val="24"/>
          <w:szCs w:val="24"/>
          <w:u w:val="single"/>
        </w:rPr>
        <w:t xml:space="preserve">   </w:t>
      </w:r>
      <w:r>
        <w:rPr>
          <w:b/>
          <w:bCs/>
          <w:sz w:val="24"/>
          <w:szCs w:val="24"/>
        </w:rPr>
        <w:t xml:space="preserve">(zbiornik ziemny, leśnictwo </w:t>
      </w:r>
      <w:proofErr w:type="spellStart"/>
      <w:r>
        <w:rPr>
          <w:b/>
          <w:bCs/>
          <w:sz w:val="24"/>
          <w:szCs w:val="24"/>
        </w:rPr>
        <w:t>Jędrysek</w:t>
      </w:r>
      <w:proofErr w:type="spellEnd"/>
      <w:r>
        <w:rPr>
          <w:b/>
          <w:bCs/>
          <w:sz w:val="24"/>
          <w:szCs w:val="24"/>
        </w:rPr>
        <w:t>, oddział 405a)</w:t>
      </w:r>
    </w:p>
    <w:p w14:paraId="6C25F133" w14:textId="77777777" w:rsidR="00837EAE" w:rsidRDefault="00837EAE" w:rsidP="00837EAE">
      <w:pPr>
        <w:spacing w:line="276" w:lineRule="auto"/>
        <w:ind w:left="78" w:firstLine="708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brutto (wraz z podatkiem VAT): ...................…………………….zł </w:t>
      </w:r>
    </w:p>
    <w:p w14:paraId="06A31350" w14:textId="77777777" w:rsidR="00837EAE" w:rsidRDefault="00837EAE" w:rsidP="00837EAE">
      <w:pPr>
        <w:spacing w:line="276" w:lineRule="auto"/>
        <w:ind w:firstLine="708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 słownie złotych: ....................................................................................................... </w:t>
      </w:r>
    </w:p>
    <w:p w14:paraId="39289930" w14:textId="77777777" w:rsidR="00837EAE" w:rsidRDefault="00837EAE" w:rsidP="00837EAE">
      <w:pPr>
        <w:spacing w:line="276" w:lineRule="auto"/>
        <w:ind w:firstLine="708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 w tym podatek VAT (23%)……. .........................................................zł</w:t>
      </w:r>
    </w:p>
    <w:p w14:paraId="658997F5" w14:textId="77777777" w:rsidR="00837EAE" w:rsidRDefault="00837EAE" w:rsidP="00837EAE">
      <w:pPr>
        <w:spacing w:line="276" w:lineRule="auto"/>
        <w:ind w:firstLine="708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 słownie złotych: ....................................................................................................... </w:t>
      </w:r>
    </w:p>
    <w:p w14:paraId="6A9783D1" w14:textId="77777777" w:rsidR="00837EAE" w:rsidRDefault="00837EAE" w:rsidP="00837EAE">
      <w:pPr>
        <w:spacing w:line="276" w:lineRule="auto"/>
        <w:ind w:firstLine="708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 wartość netto: .......................................................................................... zł</w:t>
      </w:r>
    </w:p>
    <w:p w14:paraId="51A8E5C1" w14:textId="77777777" w:rsidR="00837EAE" w:rsidRDefault="00837EAE" w:rsidP="00837EAE">
      <w:pPr>
        <w:spacing w:line="276" w:lineRule="auto"/>
        <w:ind w:firstLine="567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   słownie złotych: .......................................................................................................</w:t>
      </w:r>
    </w:p>
    <w:p w14:paraId="57830E7B" w14:textId="77777777" w:rsidR="00837EAE" w:rsidRDefault="00837EAE" w:rsidP="00837EAE">
      <w:pPr>
        <w:spacing w:line="276" w:lineRule="auto"/>
        <w:ind w:left="78" w:firstLine="708"/>
        <w:jc w:val="both"/>
        <w:rPr>
          <w:b/>
          <w:bCs/>
          <w:sz w:val="24"/>
          <w:szCs w:val="24"/>
        </w:rPr>
      </w:pPr>
    </w:p>
    <w:p w14:paraId="59CF57B4" w14:textId="77777777" w:rsidR="00837EAE" w:rsidRDefault="00837EAE" w:rsidP="00837EAE">
      <w:pPr>
        <w:spacing w:line="276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Zadanie nr 02-31-1.2-01 (zastawka, leśnictwo Mikołeska oddział 16d)</w:t>
      </w:r>
    </w:p>
    <w:p w14:paraId="02647820" w14:textId="77777777" w:rsidR="00837EAE" w:rsidRDefault="00837EAE" w:rsidP="00837EAE">
      <w:pPr>
        <w:spacing w:line="276" w:lineRule="auto"/>
        <w:ind w:left="78" w:firstLine="708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brutto (wraz z podatkiem VAT): ...................…………………….zł </w:t>
      </w:r>
    </w:p>
    <w:p w14:paraId="63610E08" w14:textId="77777777" w:rsidR="00837EAE" w:rsidRDefault="00837EAE" w:rsidP="00837EAE">
      <w:pPr>
        <w:spacing w:line="276" w:lineRule="auto"/>
        <w:ind w:firstLine="708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 słownie złotych: ....................................................................................................... </w:t>
      </w:r>
    </w:p>
    <w:p w14:paraId="1D6441C5" w14:textId="77777777" w:rsidR="00837EAE" w:rsidRDefault="00837EAE" w:rsidP="00837EAE">
      <w:pPr>
        <w:spacing w:line="276" w:lineRule="auto"/>
        <w:ind w:firstLine="708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 w tym podatek VAT (23%)……. .........................................................zł</w:t>
      </w:r>
    </w:p>
    <w:p w14:paraId="2A3BEC86" w14:textId="77777777" w:rsidR="00837EAE" w:rsidRDefault="00837EAE" w:rsidP="00837EAE">
      <w:pPr>
        <w:spacing w:line="276" w:lineRule="auto"/>
        <w:ind w:firstLine="708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 słownie złotych: ....................................................................................................... </w:t>
      </w:r>
    </w:p>
    <w:p w14:paraId="57ED8EDE" w14:textId="77777777" w:rsidR="00837EAE" w:rsidRDefault="00837EAE" w:rsidP="00837EAE">
      <w:pPr>
        <w:spacing w:line="276" w:lineRule="auto"/>
        <w:ind w:firstLine="708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 wartość netto: .......................................................................................... zł</w:t>
      </w:r>
    </w:p>
    <w:p w14:paraId="4F8ED1B5" w14:textId="77777777" w:rsidR="00837EAE" w:rsidRDefault="00837EAE" w:rsidP="00837EAE">
      <w:pPr>
        <w:spacing w:line="276" w:lineRule="auto"/>
        <w:ind w:firstLine="567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   słownie złotych: .......................................................................................................</w:t>
      </w:r>
    </w:p>
    <w:p w14:paraId="350FFEA5" w14:textId="77777777" w:rsidR="00837EAE" w:rsidRDefault="00837EAE" w:rsidP="00837EAE">
      <w:pPr>
        <w:spacing w:line="276" w:lineRule="auto"/>
        <w:ind w:firstLine="567"/>
        <w:jc w:val="both"/>
        <w:rPr>
          <w:rFonts w:ascii="Cambria" w:hAnsi="Cambria" w:cs="Arial"/>
          <w:sz w:val="24"/>
          <w:szCs w:val="24"/>
        </w:rPr>
      </w:pPr>
    </w:p>
    <w:p w14:paraId="41A8DD61" w14:textId="77777777" w:rsidR="00837EAE" w:rsidRDefault="00837EAE" w:rsidP="00837EAE">
      <w:pPr>
        <w:spacing w:line="276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Zadanie nr 02-31-1.2-02 (2szt zastawek, l. Mikołeska oddział 249l oraz 249o)</w:t>
      </w:r>
    </w:p>
    <w:p w14:paraId="06419920" w14:textId="77777777" w:rsidR="00837EAE" w:rsidRDefault="00837EAE" w:rsidP="00837EAE">
      <w:pPr>
        <w:spacing w:line="276" w:lineRule="auto"/>
        <w:ind w:left="78" w:firstLine="708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brutto (wraz z podatkiem VAT): ...................…………………….zł </w:t>
      </w:r>
    </w:p>
    <w:p w14:paraId="1D9C0DA9" w14:textId="77777777" w:rsidR="00837EAE" w:rsidRDefault="00837EAE" w:rsidP="00837EAE">
      <w:pPr>
        <w:spacing w:line="276" w:lineRule="auto"/>
        <w:ind w:firstLine="708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 słownie złotych: ....................................................................................................... </w:t>
      </w:r>
    </w:p>
    <w:p w14:paraId="06C4C63E" w14:textId="77777777" w:rsidR="00837EAE" w:rsidRDefault="00837EAE" w:rsidP="00837EAE">
      <w:pPr>
        <w:spacing w:line="276" w:lineRule="auto"/>
        <w:ind w:firstLine="708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 w tym podatek VAT (23%)……. .........................................................zł</w:t>
      </w:r>
    </w:p>
    <w:p w14:paraId="45F5F4B1" w14:textId="77777777" w:rsidR="00837EAE" w:rsidRDefault="00837EAE" w:rsidP="00837EAE">
      <w:pPr>
        <w:spacing w:line="276" w:lineRule="auto"/>
        <w:ind w:firstLine="708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 słownie złotych: ....................................................................................................... </w:t>
      </w:r>
    </w:p>
    <w:p w14:paraId="07B8FEAC" w14:textId="77777777" w:rsidR="00837EAE" w:rsidRDefault="00837EAE" w:rsidP="00837EAE">
      <w:pPr>
        <w:spacing w:line="276" w:lineRule="auto"/>
        <w:ind w:firstLine="708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 wartość netto: .......................................................................................... zł</w:t>
      </w:r>
    </w:p>
    <w:p w14:paraId="5F0ED430" w14:textId="77777777" w:rsidR="00837EAE" w:rsidRDefault="00837EAE" w:rsidP="00837EAE">
      <w:pPr>
        <w:spacing w:line="276" w:lineRule="auto"/>
        <w:ind w:firstLine="567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   słownie złotych: .......................................................................................................</w:t>
      </w:r>
    </w:p>
    <w:p w14:paraId="56EF2F1F" w14:textId="77777777" w:rsidR="00837EAE" w:rsidRDefault="00837EAE" w:rsidP="00837EAE">
      <w:pPr>
        <w:spacing w:line="276" w:lineRule="auto"/>
        <w:ind w:firstLine="567"/>
        <w:jc w:val="both"/>
        <w:rPr>
          <w:rFonts w:ascii="Cambria" w:hAnsi="Cambria" w:cs="Arial"/>
          <w:sz w:val="24"/>
          <w:szCs w:val="24"/>
        </w:rPr>
      </w:pPr>
    </w:p>
    <w:p w14:paraId="30EF9181" w14:textId="77777777" w:rsidR="00837EAE" w:rsidRDefault="00837EAE" w:rsidP="00837EAE">
      <w:pPr>
        <w:spacing w:line="276" w:lineRule="auto"/>
        <w:ind w:firstLine="567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>tj. 1 sztuka zastawki:</w:t>
      </w:r>
    </w:p>
    <w:p w14:paraId="71ADC226" w14:textId="77777777" w:rsidR="00837EAE" w:rsidRDefault="00837EAE" w:rsidP="00837EAE">
      <w:pPr>
        <w:spacing w:line="276" w:lineRule="auto"/>
        <w:ind w:firstLine="567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>brutto (wraz z podatkiem Vat)…………………………</w:t>
      </w:r>
    </w:p>
    <w:p w14:paraId="31FE262A" w14:textId="77777777" w:rsidR="00837EAE" w:rsidRDefault="00837EAE" w:rsidP="00837EAE">
      <w:pPr>
        <w:spacing w:line="276" w:lineRule="auto"/>
        <w:ind w:firstLine="567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>w tym podatek VAT …………………….. tj. netto…………………………….</w:t>
      </w:r>
    </w:p>
    <w:p w14:paraId="7E0AE48F" w14:textId="77777777" w:rsidR="00837EAE" w:rsidRDefault="00837EAE" w:rsidP="00837EAE">
      <w:pPr>
        <w:spacing w:line="276" w:lineRule="auto"/>
        <w:ind w:left="78" w:firstLine="708"/>
        <w:jc w:val="both"/>
        <w:rPr>
          <w:b/>
          <w:bCs/>
          <w:sz w:val="24"/>
          <w:szCs w:val="24"/>
        </w:rPr>
      </w:pPr>
    </w:p>
    <w:p w14:paraId="02EF30D9" w14:textId="77777777" w:rsidR="00837EAE" w:rsidRDefault="00837EAE" w:rsidP="00837EAE">
      <w:pPr>
        <w:spacing w:line="276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Zadanie nr 02-31-1.2-03 (zastawka, leśnictwo Mikołeska oddział 408c)</w:t>
      </w:r>
    </w:p>
    <w:p w14:paraId="2D31A1B7" w14:textId="77777777" w:rsidR="00837EAE" w:rsidRDefault="00837EAE" w:rsidP="00837EAE">
      <w:pPr>
        <w:spacing w:line="276" w:lineRule="auto"/>
        <w:ind w:left="78" w:firstLine="708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brutto (wraz z podatkiem VAT): ...................…………………….zł </w:t>
      </w:r>
    </w:p>
    <w:p w14:paraId="6415BBC1" w14:textId="77777777" w:rsidR="00837EAE" w:rsidRDefault="00837EAE" w:rsidP="00837EAE">
      <w:pPr>
        <w:spacing w:line="276" w:lineRule="auto"/>
        <w:ind w:firstLine="708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 słownie złotych: ....................................................................................................... </w:t>
      </w:r>
    </w:p>
    <w:p w14:paraId="30D0B687" w14:textId="77777777" w:rsidR="00837EAE" w:rsidRDefault="00837EAE" w:rsidP="00837EAE">
      <w:pPr>
        <w:spacing w:line="276" w:lineRule="auto"/>
        <w:ind w:firstLine="708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 w tym podatek VAT (23%)……. .........................................................zł</w:t>
      </w:r>
    </w:p>
    <w:p w14:paraId="51F72399" w14:textId="77777777" w:rsidR="00837EAE" w:rsidRDefault="00837EAE" w:rsidP="00837EAE">
      <w:pPr>
        <w:spacing w:line="276" w:lineRule="auto"/>
        <w:ind w:firstLine="708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 słownie złotych: ....................................................................................................... </w:t>
      </w:r>
    </w:p>
    <w:p w14:paraId="111D7429" w14:textId="77777777" w:rsidR="00837EAE" w:rsidRDefault="00837EAE" w:rsidP="00837EAE">
      <w:pPr>
        <w:spacing w:line="276" w:lineRule="auto"/>
        <w:ind w:firstLine="708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 wartość netto: .......................................................................................... zł</w:t>
      </w:r>
    </w:p>
    <w:p w14:paraId="31FDF8A0" w14:textId="77777777" w:rsidR="00837EAE" w:rsidRDefault="00837EAE" w:rsidP="00837EAE">
      <w:pPr>
        <w:spacing w:line="276" w:lineRule="auto"/>
        <w:ind w:firstLine="567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   słownie złotych: .......................................................................................................</w:t>
      </w:r>
    </w:p>
    <w:p w14:paraId="7737E0A6" w14:textId="77777777" w:rsidR="00837EAE" w:rsidRDefault="00837EAE" w:rsidP="00837EAE">
      <w:pPr>
        <w:spacing w:line="276" w:lineRule="auto"/>
        <w:ind w:firstLine="567"/>
        <w:jc w:val="both"/>
        <w:rPr>
          <w:rFonts w:ascii="Cambria" w:hAnsi="Cambria" w:cs="Arial"/>
          <w:sz w:val="24"/>
          <w:szCs w:val="24"/>
        </w:rPr>
      </w:pPr>
    </w:p>
    <w:p w14:paraId="35B227EE" w14:textId="77777777" w:rsidR="00837EAE" w:rsidRDefault="00837EAE" w:rsidP="00837EAE">
      <w:pPr>
        <w:spacing w:line="276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Zadanie nr 02-31-1.2-04 (zastawka, leśnictwo Pniowiec oddział 554f)</w:t>
      </w:r>
    </w:p>
    <w:p w14:paraId="0EB2B765" w14:textId="77777777" w:rsidR="00837EAE" w:rsidRDefault="00837EAE" w:rsidP="00837EAE">
      <w:pPr>
        <w:spacing w:line="276" w:lineRule="auto"/>
        <w:ind w:left="78" w:firstLine="708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brutto (wraz z podatkiem VAT): ...................…………………….zł </w:t>
      </w:r>
    </w:p>
    <w:p w14:paraId="793260AD" w14:textId="77777777" w:rsidR="00837EAE" w:rsidRDefault="00837EAE" w:rsidP="00837EAE">
      <w:pPr>
        <w:spacing w:line="276" w:lineRule="auto"/>
        <w:ind w:firstLine="708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 słownie złotych: ....................................................................................................... </w:t>
      </w:r>
    </w:p>
    <w:p w14:paraId="1CB3B586" w14:textId="77777777" w:rsidR="00837EAE" w:rsidRDefault="00837EAE" w:rsidP="00837EAE">
      <w:pPr>
        <w:spacing w:line="276" w:lineRule="auto"/>
        <w:ind w:firstLine="708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 w tym podatek VAT (23%)……. .........................................................zł</w:t>
      </w:r>
    </w:p>
    <w:p w14:paraId="3547A614" w14:textId="77777777" w:rsidR="00837EAE" w:rsidRDefault="00837EAE" w:rsidP="00837EAE">
      <w:pPr>
        <w:spacing w:line="276" w:lineRule="auto"/>
        <w:ind w:firstLine="708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 słownie złotych: ....................................................................................................... </w:t>
      </w:r>
    </w:p>
    <w:p w14:paraId="18BB2349" w14:textId="77777777" w:rsidR="00837EAE" w:rsidRDefault="00837EAE" w:rsidP="00837EAE">
      <w:pPr>
        <w:spacing w:line="276" w:lineRule="auto"/>
        <w:ind w:firstLine="708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 wartość netto: .......................................................................................... zł</w:t>
      </w:r>
    </w:p>
    <w:p w14:paraId="5E456F13" w14:textId="77777777" w:rsidR="00837EAE" w:rsidRDefault="00837EAE" w:rsidP="00837EAE">
      <w:pPr>
        <w:spacing w:line="276" w:lineRule="auto"/>
        <w:ind w:firstLine="567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   słownie złotych: .......................................................................................................</w:t>
      </w:r>
    </w:p>
    <w:p w14:paraId="44B030EC" w14:textId="1B49D45C" w:rsidR="00837EAE" w:rsidRDefault="00837EAE" w:rsidP="00837EAE">
      <w:pPr>
        <w:spacing w:line="276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Zadanie nr 02-31-1.2-05 (obszar </w:t>
      </w:r>
      <w:proofErr w:type="spellStart"/>
      <w:r>
        <w:rPr>
          <w:b/>
          <w:bCs/>
          <w:sz w:val="24"/>
          <w:szCs w:val="24"/>
        </w:rPr>
        <w:t>mokradłowy</w:t>
      </w:r>
      <w:proofErr w:type="spellEnd"/>
      <w:r>
        <w:rPr>
          <w:b/>
          <w:bCs/>
          <w:sz w:val="24"/>
          <w:szCs w:val="24"/>
        </w:rPr>
        <w:t>, leśnictwo Kolonia Woźnicka)</w:t>
      </w:r>
    </w:p>
    <w:p w14:paraId="3651A8C6" w14:textId="77777777" w:rsidR="00837EAE" w:rsidRDefault="00837EAE" w:rsidP="00837EAE">
      <w:pPr>
        <w:spacing w:line="276" w:lineRule="auto"/>
        <w:ind w:left="78" w:firstLine="708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brutto (wraz z podatkiem VAT): ...................…………………….zł </w:t>
      </w:r>
    </w:p>
    <w:p w14:paraId="75C48201" w14:textId="77777777" w:rsidR="00837EAE" w:rsidRDefault="00837EAE" w:rsidP="00837EAE">
      <w:pPr>
        <w:spacing w:line="276" w:lineRule="auto"/>
        <w:ind w:firstLine="708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 słownie złotych: ....................................................................................................... </w:t>
      </w:r>
    </w:p>
    <w:p w14:paraId="0EBC448C" w14:textId="77777777" w:rsidR="00837EAE" w:rsidRDefault="00837EAE" w:rsidP="00837EAE">
      <w:pPr>
        <w:spacing w:line="276" w:lineRule="auto"/>
        <w:ind w:firstLine="708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 w tym podatek VAT (23%)……. .........................................................zł</w:t>
      </w:r>
    </w:p>
    <w:p w14:paraId="679E5CCA" w14:textId="77777777" w:rsidR="00837EAE" w:rsidRDefault="00837EAE" w:rsidP="00837EAE">
      <w:pPr>
        <w:spacing w:line="276" w:lineRule="auto"/>
        <w:ind w:firstLine="708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 słownie złotych: ....................................................................................................... </w:t>
      </w:r>
    </w:p>
    <w:p w14:paraId="415A987C" w14:textId="77777777" w:rsidR="00837EAE" w:rsidRDefault="00837EAE" w:rsidP="00837EAE">
      <w:pPr>
        <w:spacing w:line="276" w:lineRule="auto"/>
        <w:ind w:firstLine="708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 wartość netto: .......................................................................................... zł</w:t>
      </w:r>
    </w:p>
    <w:p w14:paraId="4B98A47D" w14:textId="77777777" w:rsidR="00837EAE" w:rsidRDefault="00837EAE" w:rsidP="00837EAE">
      <w:pPr>
        <w:spacing w:line="276" w:lineRule="auto"/>
        <w:ind w:firstLine="567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   słownie złotych: .......................................................................................................</w:t>
      </w:r>
    </w:p>
    <w:p w14:paraId="39EB2847" w14:textId="77777777" w:rsidR="00837EAE" w:rsidRDefault="00837EAE" w:rsidP="00837EAE">
      <w:pPr>
        <w:spacing w:line="276" w:lineRule="auto"/>
        <w:ind w:firstLine="567"/>
        <w:jc w:val="both"/>
        <w:rPr>
          <w:rFonts w:ascii="Cambria" w:hAnsi="Cambria" w:cs="Arial"/>
          <w:sz w:val="24"/>
          <w:szCs w:val="24"/>
        </w:rPr>
      </w:pPr>
    </w:p>
    <w:p w14:paraId="0D74EF9B" w14:textId="77777777" w:rsidR="00837EAE" w:rsidRDefault="00837EAE" w:rsidP="00837EAE">
      <w:pPr>
        <w:spacing w:line="276" w:lineRule="auto"/>
        <w:ind w:firstLine="567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>tj. 1 sztuka próg/</w:t>
      </w:r>
      <w:proofErr w:type="spellStart"/>
      <w:r>
        <w:rPr>
          <w:rFonts w:ascii="Cambria" w:hAnsi="Cambria" w:cs="Arial"/>
          <w:sz w:val="24"/>
          <w:szCs w:val="24"/>
        </w:rPr>
        <w:t>przetamowanie</w:t>
      </w:r>
      <w:proofErr w:type="spellEnd"/>
      <w:r>
        <w:rPr>
          <w:rFonts w:ascii="Cambria" w:hAnsi="Cambria" w:cs="Arial"/>
          <w:sz w:val="24"/>
          <w:szCs w:val="24"/>
        </w:rPr>
        <w:t>:</w:t>
      </w:r>
    </w:p>
    <w:p w14:paraId="5A18CF8B" w14:textId="77777777" w:rsidR="00837EAE" w:rsidRDefault="00837EAE" w:rsidP="00837EAE">
      <w:pPr>
        <w:spacing w:line="276" w:lineRule="auto"/>
        <w:ind w:firstLine="567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>brutto (wraz z podatkiem Vat)…………………………</w:t>
      </w:r>
    </w:p>
    <w:p w14:paraId="04DEF738" w14:textId="77777777" w:rsidR="00837EAE" w:rsidRDefault="00837EAE" w:rsidP="00837EAE">
      <w:pPr>
        <w:spacing w:line="276" w:lineRule="auto"/>
        <w:ind w:firstLine="567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>w tym podatek VAT …………………….. tj. netto…………………………….</w:t>
      </w:r>
    </w:p>
    <w:p w14:paraId="78BECC26" w14:textId="77777777" w:rsidR="00837EAE" w:rsidRDefault="00837EAE" w:rsidP="00837EAE">
      <w:pPr>
        <w:spacing w:line="276" w:lineRule="auto"/>
        <w:ind w:left="78" w:firstLine="708"/>
        <w:jc w:val="both"/>
        <w:rPr>
          <w:b/>
          <w:bCs/>
          <w:sz w:val="24"/>
          <w:szCs w:val="24"/>
        </w:rPr>
      </w:pPr>
    </w:p>
    <w:p w14:paraId="4AAABF78" w14:textId="77777777" w:rsidR="00837EAE" w:rsidRDefault="00837EAE" w:rsidP="00837EAE">
      <w:pPr>
        <w:spacing w:line="276" w:lineRule="auto"/>
        <w:ind w:firstLine="567"/>
        <w:jc w:val="both"/>
        <w:rPr>
          <w:rFonts w:ascii="Cambria" w:hAnsi="Cambria" w:cs="Arial"/>
          <w:sz w:val="24"/>
          <w:szCs w:val="24"/>
        </w:rPr>
      </w:pPr>
    </w:p>
    <w:p w14:paraId="13804D91" w14:textId="77777777" w:rsidR="00837EAE" w:rsidRDefault="00837EAE" w:rsidP="00837EAE">
      <w:pPr>
        <w:spacing w:line="276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Zadanie nr 02-31-1.2-06 ( 6szt. zastawek, leśnictwo </w:t>
      </w:r>
      <w:proofErr w:type="spellStart"/>
      <w:r>
        <w:rPr>
          <w:b/>
          <w:bCs/>
          <w:sz w:val="24"/>
          <w:szCs w:val="24"/>
        </w:rPr>
        <w:t>Imielów</w:t>
      </w:r>
      <w:proofErr w:type="spellEnd"/>
      <w:r>
        <w:rPr>
          <w:b/>
          <w:bCs/>
          <w:sz w:val="24"/>
          <w:szCs w:val="24"/>
        </w:rPr>
        <w:t>)</w:t>
      </w:r>
    </w:p>
    <w:p w14:paraId="3C2C6787" w14:textId="77777777" w:rsidR="00837EAE" w:rsidRDefault="00837EAE" w:rsidP="00837EAE">
      <w:pPr>
        <w:spacing w:line="276" w:lineRule="auto"/>
        <w:ind w:left="78" w:firstLine="708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brutto (wraz z podatkiem VAT): ...................…………………….zł </w:t>
      </w:r>
    </w:p>
    <w:p w14:paraId="0E8C7432" w14:textId="77777777" w:rsidR="00837EAE" w:rsidRDefault="00837EAE" w:rsidP="00837EAE">
      <w:pPr>
        <w:spacing w:line="276" w:lineRule="auto"/>
        <w:ind w:firstLine="708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 słownie złotych: ....................................................................................................... </w:t>
      </w:r>
    </w:p>
    <w:p w14:paraId="3D5266F3" w14:textId="77777777" w:rsidR="00837EAE" w:rsidRDefault="00837EAE" w:rsidP="00837EAE">
      <w:pPr>
        <w:spacing w:line="276" w:lineRule="auto"/>
        <w:ind w:firstLine="708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 w tym podatek VAT (23%)……. .........................................................zł</w:t>
      </w:r>
    </w:p>
    <w:p w14:paraId="1D444861" w14:textId="77777777" w:rsidR="00837EAE" w:rsidRDefault="00837EAE" w:rsidP="00837EAE">
      <w:pPr>
        <w:spacing w:line="276" w:lineRule="auto"/>
        <w:ind w:firstLine="708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 słownie złotych: ....................................................................................................... </w:t>
      </w:r>
    </w:p>
    <w:p w14:paraId="5F996B62" w14:textId="77777777" w:rsidR="00837EAE" w:rsidRDefault="00837EAE" w:rsidP="00837EAE">
      <w:pPr>
        <w:spacing w:line="276" w:lineRule="auto"/>
        <w:ind w:firstLine="708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 wartość netto: .......................................................................................... zł</w:t>
      </w:r>
    </w:p>
    <w:p w14:paraId="1BB966A5" w14:textId="77777777" w:rsidR="00837EAE" w:rsidRDefault="00837EAE" w:rsidP="00837EAE">
      <w:pPr>
        <w:spacing w:line="276" w:lineRule="auto"/>
        <w:ind w:firstLine="567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   słownie złotych: .......................................................................................................</w:t>
      </w:r>
    </w:p>
    <w:p w14:paraId="32A38BD4" w14:textId="77777777" w:rsidR="00837EAE" w:rsidRDefault="00837EAE" w:rsidP="00837EAE">
      <w:pPr>
        <w:spacing w:line="276" w:lineRule="auto"/>
        <w:jc w:val="both"/>
        <w:rPr>
          <w:b/>
          <w:bCs/>
          <w:sz w:val="24"/>
          <w:szCs w:val="24"/>
        </w:rPr>
      </w:pPr>
    </w:p>
    <w:p w14:paraId="47380D38" w14:textId="77777777" w:rsidR="00837EAE" w:rsidRDefault="00837EAE" w:rsidP="00837EAE">
      <w:pPr>
        <w:spacing w:line="276" w:lineRule="auto"/>
        <w:ind w:firstLine="567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>tj. 1 sztuka zastawki:</w:t>
      </w:r>
    </w:p>
    <w:p w14:paraId="4C6008F1" w14:textId="77777777" w:rsidR="00837EAE" w:rsidRDefault="00837EAE" w:rsidP="00837EAE">
      <w:pPr>
        <w:spacing w:line="276" w:lineRule="auto"/>
        <w:ind w:firstLine="567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>brutto (wraz z podatkiem Vat)…………………………</w:t>
      </w:r>
    </w:p>
    <w:p w14:paraId="1B43D919" w14:textId="77777777" w:rsidR="00837EAE" w:rsidRDefault="00837EAE" w:rsidP="00837EAE">
      <w:pPr>
        <w:spacing w:line="276" w:lineRule="auto"/>
        <w:ind w:firstLine="567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>w tym podatek VAT …………………….. tj. netto…………………………….</w:t>
      </w:r>
    </w:p>
    <w:p w14:paraId="14EC5BDE" w14:textId="77777777" w:rsidR="00837EAE" w:rsidRDefault="00837EAE" w:rsidP="00837EAE">
      <w:pPr>
        <w:spacing w:line="276" w:lineRule="auto"/>
        <w:ind w:left="78" w:firstLine="708"/>
        <w:jc w:val="both"/>
        <w:rPr>
          <w:b/>
          <w:bCs/>
          <w:sz w:val="24"/>
          <w:szCs w:val="24"/>
        </w:rPr>
      </w:pPr>
    </w:p>
    <w:p w14:paraId="4A8D0793" w14:textId="77777777" w:rsidR="00837EAE" w:rsidRDefault="00837EAE" w:rsidP="00837EAE">
      <w:pPr>
        <w:spacing w:line="276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Zadanie nr 02-31-1.2-07 (obszar </w:t>
      </w:r>
      <w:proofErr w:type="spellStart"/>
      <w:r>
        <w:rPr>
          <w:b/>
          <w:bCs/>
          <w:sz w:val="24"/>
          <w:szCs w:val="24"/>
        </w:rPr>
        <w:t>mokradłowy</w:t>
      </w:r>
      <w:proofErr w:type="spellEnd"/>
      <w:r>
        <w:rPr>
          <w:b/>
          <w:bCs/>
          <w:sz w:val="24"/>
          <w:szCs w:val="24"/>
        </w:rPr>
        <w:t xml:space="preserve"> leśnictwo Mieczysko)</w:t>
      </w:r>
    </w:p>
    <w:p w14:paraId="1F686786" w14:textId="77777777" w:rsidR="00837EAE" w:rsidRDefault="00837EAE" w:rsidP="00837EAE">
      <w:pPr>
        <w:spacing w:line="276" w:lineRule="auto"/>
        <w:ind w:left="78" w:firstLine="708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brutto (wraz z podatkiem VAT): ...................…………………….zł </w:t>
      </w:r>
    </w:p>
    <w:p w14:paraId="03584059" w14:textId="77777777" w:rsidR="00837EAE" w:rsidRDefault="00837EAE" w:rsidP="00837EAE">
      <w:pPr>
        <w:spacing w:line="276" w:lineRule="auto"/>
        <w:ind w:firstLine="708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 słownie złotych: ....................................................................................................... </w:t>
      </w:r>
    </w:p>
    <w:p w14:paraId="6BA94070" w14:textId="77777777" w:rsidR="00837EAE" w:rsidRDefault="00837EAE" w:rsidP="00837EAE">
      <w:pPr>
        <w:spacing w:line="276" w:lineRule="auto"/>
        <w:ind w:firstLine="708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 w tym podatek VAT (23%)……. .........................................................zł</w:t>
      </w:r>
    </w:p>
    <w:p w14:paraId="571A0C09" w14:textId="77777777" w:rsidR="00837EAE" w:rsidRDefault="00837EAE" w:rsidP="00837EAE">
      <w:pPr>
        <w:spacing w:line="276" w:lineRule="auto"/>
        <w:ind w:firstLine="708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 słownie złotych: ....................................................................................................... </w:t>
      </w:r>
    </w:p>
    <w:p w14:paraId="1D4C9F25" w14:textId="77777777" w:rsidR="00837EAE" w:rsidRDefault="00837EAE" w:rsidP="00837EAE">
      <w:pPr>
        <w:spacing w:line="276" w:lineRule="auto"/>
        <w:ind w:firstLine="708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 wartość netto: .......................................................................................... zł</w:t>
      </w:r>
    </w:p>
    <w:p w14:paraId="1F821B2C" w14:textId="77777777" w:rsidR="00837EAE" w:rsidRDefault="00837EAE" w:rsidP="00837EAE">
      <w:pPr>
        <w:spacing w:line="276" w:lineRule="auto"/>
        <w:ind w:firstLine="567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   słownie złotych: .......................................................................................................</w:t>
      </w:r>
    </w:p>
    <w:p w14:paraId="5D591A75" w14:textId="77777777" w:rsidR="00837EAE" w:rsidRDefault="00837EAE" w:rsidP="00837EAE">
      <w:pPr>
        <w:spacing w:line="276" w:lineRule="auto"/>
        <w:ind w:firstLine="567"/>
        <w:jc w:val="both"/>
        <w:rPr>
          <w:rFonts w:ascii="Cambria" w:hAnsi="Cambria" w:cs="Arial"/>
          <w:sz w:val="24"/>
          <w:szCs w:val="24"/>
        </w:rPr>
      </w:pPr>
    </w:p>
    <w:p w14:paraId="3E58F28A" w14:textId="77777777" w:rsidR="00837EAE" w:rsidRDefault="00837EAE" w:rsidP="00837EAE">
      <w:pPr>
        <w:spacing w:line="276" w:lineRule="auto"/>
        <w:ind w:firstLine="567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>tj. 1 punkt czerpania wody:</w:t>
      </w:r>
    </w:p>
    <w:p w14:paraId="755D7185" w14:textId="77777777" w:rsidR="00837EAE" w:rsidRDefault="00837EAE" w:rsidP="00837EAE">
      <w:pPr>
        <w:spacing w:line="276" w:lineRule="auto"/>
        <w:ind w:firstLine="567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>brutto (wraz z podatkiem Vat)…………………………</w:t>
      </w:r>
    </w:p>
    <w:p w14:paraId="1CD8EFE8" w14:textId="77777777" w:rsidR="00837EAE" w:rsidRDefault="00837EAE" w:rsidP="00837EAE">
      <w:pPr>
        <w:spacing w:line="276" w:lineRule="auto"/>
        <w:ind w:firstLine="567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>w tym podatek VAT …………………….. tj. netto…………………………….</w:t>
      </w:r>
    </w:p>
    <w:p w14:paraId="49786309" w14:textId="77777777" w:rsidR="00837EAE" w:rsidRDefault="00837EAE" w:rsidP="00837EAE">
      <w:pPr>
        <w:spacing w:line="276" w:lineRule="auto"/>
        <w:ind w:left="78" w:firstLine="708"/>
        <w:jc w:val="both"/>
        <w:rPr>
          <w:b/>
          <w:bCs/>
          <w:sz w:val="24"/>
          <w:szCs w:val="24"/>
        </w:rPr>
      </w:pPr>
    </w:p>
    <w:p w14:paraId="2A7C1C40" w14:textId="77777777" w:rsidR="00837EAE" w:rsidRDefault="00837EAE" w:rsidP="00837EAE">
      <w:pPr>
        <w:spacing w:line="276" w:lineRule="auto"/>
        <w:ind w:firstLine="567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>tj. 1 sztuka zastawki:</w:t>
      </w:r>
    </w:p>
    <w:p w14:paraId="76547DC4" w14:textId="77777777" w:rsidR="00837EAE" w:rsidRDefault="00837EAE" w:rsidP="00837EAE">
      <w:pPr>
        <w:spacing w:line="276" w:lineRule="auto"/>
        <w:ind w:firstLine="567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>brutto (wraz z podatkiem Vat)…………………………</w:t>
      </w:r>
    </w:p>
    <w:p w14:paraId="2269C316" w14:textId="77777777" w:rsidR="00837EAE" w:rsidRDefault="00837EAE" w:rsidP="00837EAE">
      <w:pPr>
        <w:spacing w:line="276" w:lineRule="auto"/>
        <w:ind w:firstLine="567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>w tym podatek VAT …………………….. tj. netto…………………………….</w:t>
      </w:r>
    </w:p>
    <w:p w14:paraId="4E6DF8A2" w14:textId="77777777" w:rsidR="00837EAE" w:rsidRDefault="00837EAE" w:rsidP="00837EAE">
      <w:pPr>
        <w:spacing w:line="276" w:lineRule="auto"/>
        <w:ind w:firstLine="567"/>
        <w:jc w:val="both"/>
        <w:rPr>
          <w:rFonts w:ascii="Cambria" w:hAnsi="Cambria" w:cs="Arial"/>
          <w:sz w:val="24"/>
          <w:szCs w:val="24"/>
        </w:rPr>
      </w:pPr>
    </w:p>
    <w:p w14:paraId="6BE8504A" w14:textId="77777777" w:rsidR="00837EAE" w:rsidRDefault="00837EAE" w:rsidP="00837EAE">
      <w:pPr>
        <w:spacing w:line="276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Zadanie nr 02-31-1.2-08 (obszar </w:t>
      </w:r>
      <w:proofErr w:type="spellStart"/>
      <w:r>
        <w:rPr>
          <w:b/>
          <w:bCs/>
          <w:sz w:val="24"/>
          <w:szCs w:val="24"/>
        </w:rPr>
        <w:t>mokradłowy</w:t>
      </w:r>
      <w:proofErr w:type="spellEnd"/>
      <w:r>
        <w:rPr>
          <w:b/>
          <w:bCs/>
          <w:sz w:val="24"/>
          <w:szCs w:val="24"/>
        </w:rPr>
        <w:t xml:space="preserve"> leśnictwo Mieczysko)</w:t>
      </w:r>
    </w:p>
    <w:p w14:paraId="4A5D273C" w14:textId="77777777" w:rsidR="00837EAE" w:rsidRDefault="00837EAE" w:rsidP="00837EAE">
      <w:pPr>
        <w:spacing w:line="276" w:lineRule="auto"/>
        <w:ind w:left="78" w:firstLine="708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brutto (wraz z podatkiem VAT): ...................…………………….zł </w:t>
      </w:r>
    </w:p>
    <w:p w14:paraId="72B7087A" w14:textId="77777777" w:rsidR="00837EAE" w:rsidRDefault="00837EAE" w:rsidP="00837EAE">
      <w:pPr>
        <w:spacing w:line="276" w:lineRule="auto"/>
        <w:ind w:firstLine="708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lastRenderedPageBreak/>
        <w:t xml:space="preserve"> słownie złotych: ....................................................................................................... </w:t>
      </w:r>
    </w:p>
    <w:p w14:paraId="72CD2ECC" w14:textId="77777777" w:rsidR="00837EAE" w:rsidRDefault="00837EAE" w:rsidP="00837EAE">
      <w:pPr>
        <w:spacing w:line="276" w:lineRule="auto"/>
        <w:ind w:firstLine="708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 w tym podatek VAT (23%)……. .........................................................zł</w:t>
      </w:r>
    </w:p>
    <w:p w14:paraId="44893953" w14:textId="77777777" w:rsidR="00837EAE" w:rsidRDefault="00837EAE" w:rsidP="00837EAE">
      <w:pPr>
        <w:spacing w:line="276" w:lineRule="auto"/>
        <w:ind w:firstLine="708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 słownie złotych: ....................................................................................................... </w:t>
      </w:r>
    </w:p>
    <w:p w14:paraId="5F6910AC" w14:textId="77777777" w:rsidR="00837EAE" w:rsidRDefault="00837EAE" w:rsidP="00837EAE">
      <w:pPr>
        <w:spacing w:line="276" w:lineRule="auto"/>
        <w:ind w:firstLine="708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 wartość netto: .......................................................................................... zł</w:t>
      </w:r>
    </w:p>
    <w:p w14:paraId="5CB1896C" w14:textId="77777777" w:rsidR="00837EAE" w:rsidRDefault="00837EAE" w:rsidP="00837EAE">
      <w:pPr>
        <w:spacing w:line="276" w:lineRule="auto"/>
        <w:ind w:firstLine="567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   słownie złotych: .......................................................................................................</w:t>
      </w:r>
    </w:p>
    <w:p w14:paraId="21F1E681" w14:textId="77777777" w:rsidR="00837EAE" w:rsidRDefault="00837EAE" w:rsidP="00837EAE">
      <w:pPr>
        <w:spacing w:line="276" w:lineRule="auto"/>
        <w:jc w:val="both"/>
        <w:rPr>
          <w:b/>
          <w:bCs/>
          <w:sz w:val="24"/>
          <w:szCs w:val="24"/>
        </w:rPr>
      </w:pPr>
    </w:p>
    <w:p w14:paraId="5824966A" w14:textId="77777777" w:rsidR="00837EAE" w:rsidRDefault="00837EAE" w:rsidP="00837EAE">
      <w:pPr>
        <w:spacing w:line="276" w:lineRule="auto"/>
        <w:ind w:firstLine="567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>tj. 1 sztuka zastawki:</w:t>
      </w:r>
    </w:p>
    <w:p w14:paraId="69F43215" w14:textId="77777777" w:rsidR="00837EAE" w:rsidRDefault="00837EAE" w:rsidP="00837EAE">
      <w:pPr>
        <w:spacing w:line="276" w:lineRule="auto"/>
        <w:ind w:firstLine="567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>brutto (wraz z podatkiem Vat)………………………</w:t>
      </w:r>
    </w:p>
    <w:p w14:paraId="670AF6E7" w14:textId="21FC5FCE" w:rsidR="00191F8F" w:rsidRPr="00837EAE" w:rsidRDefault="00837EAE" w:rsidP="00837EAE">
      <w:pPr>
        <w:spacing w:line="276" w:lineRule="auto"/>
        <w:ind w:firstLine="567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>w tym podatek VAT …………………….. tj. netto…………………………….</w:t>
      </w:r>
    </w:p>
    <w:p w14:paraId="3517E394" w14:textId="71F97C96" w:rsidR="00193465" w:rsidRDefault="004E5353" w:rsidP="00837EAE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  <w:r w:rsidRPr="00840F1F">
        <w:rPr>
          <w:rFonts w:ascii="Cambria" w:hAnsi="Cambria" w:cs="Arial"/>
          <w:bCs/>
          <w:sz w:val="24"/>
          <w:szCs w:val="24"/>
        </w:rPr>
        <w:tab/>
      </w:r>
      <w:bookmarkStart w:id="3" w:name="_Hlk236598443"/>
    </w:p>
    <w:bookmarkEnd w:id="3"/>
    <w:p w14:paraId="6BDD2805" w14:textId="77777777" w:rsidR="00193465" w:rsidRPr="00840F1F" w:rsidRDefault="00193465" w:rsidP="00193465">
      <w:pPr>
        <w:spacing w:line="276" w:lineRule="auto"/>
        <w:ind w:firstLine="567"/>
        <w:jc w:val="both"/>
        <w:rPr>
          <w:rFonts w:ascii="Cambria" w:hAnsi="Cambria" w:cs="Arial"/>
          <w:sz w:val="24"/>
          <w:szCs w:val="24"/>
        </w:rPr>
      </w:pPr>
    </w:p>
    <w:p w14:paraId="29452BCC" w14:textId="1ABB4172" w:rsidR="00F30DAA" w:rsidRPr="00361B61" w:rsidRDefault="00F30DAA" w:rsidP="00193465">
      <w:pPr>
        <w:pStyle w:val="Akapitzlist"/>
        <w:numPr>
          <w:ilvl w:val="0"/>
          <w:numId w:val="134"/>
        </w:numPr>
        <w:spacing w:before="120"/>
        <w:rPr>
          <w:rFonts w:asciiTheme="minorHAnsi" w:hAnsiTheme="minorHAnsi" w:cstheme="minorHAnsi"/>
          <w:bCs/>
          <w:sz w:val="22"/>
          <w:szCs w:val="22"/>
        </w:rPr>
      </w:pPr>
      <w:r w:rsidRPr="00361B61">
        <w:rPr>
          <w:rFonts w:asciiTheme="minorHAnsi" w:hAnsiTheme="minorHAnsi" w:cstheme="minorHAnsi"/>
          <w:bCs/>
          <w:sz w:val="22"/>
          <w:szCs w:val="22"/>
        </w:rPr>
        <w:t xml:space="preserve">Oświadczamy </w:t>
      </w:r>
      <w:r w:rsidR="001262E5" w:rsidRPr="00361B61">
        <w:rPr>
          <w:rFonts w:asciiTheme="minorHAnsi" w:hAnsiTheme="minorHAnsi" w:cstheme="minorHAnsi"/>
          <w:bCs/>
          <w:sz w:val="22"/>
          <w:szCs w:val="22"/>
        </w:rPr>
        <w:t>że</w:t>
      </w:r>
      <w:r w:rsidRPr="00361B61">
        <w:rPr>
          <w:rFonts w:asciiTheme="minorHAnsi" w:hAnsiTheme="minorHAnsi" w:cstheme="minorHAnsi"/>
          <w:bCs/>
          <w:sz w:val="22"/>
          <w:szCs w:val="22"/>
        </w:rPr>
        <w:t xml:space="preserve">, osobą która będzie pełnić funkcję </w:t>
      </w:r>
      <w:r w:rsidR="00193465" w:rsidRPr="00361B61">
        <w:rPr>
          <w:rFonts w:asciiTheme="minorHAnsi" w:hAnsiTheme="minorHAnsi" w:cstheme="minorHAnsi"/>
          <w:bCs/>
          <w:sz w:val="22"/>
          <w:szCs w:val="22"/>
        </w:rPr>
        <w:t>inspektora nadzoru w specjalności inżynieryjno-hydrotechnicznej</w:t>
      </w:r>
      <w:r w:rsidR="00475372" w:rsidRPr="00361B61">
        <w:rPr>
          <w:rFonts w:asciiTheme="minorHAnsi" w:hAnsiTheme="minorHAnsi" w:cstheme="minorHAnsi"/>
          <w:bCs/>
          <w:sz w:val="22"/>
          <w:szCs w:val="22"/>
        </w:rPr>
        <w:t>, podczas</w:t>
      </w:r>
      <w:r w:rsidRPr="00361B61">
        <w:rPr>
          <w:rFonts w:asciiTheme="minorHAnsi" w:hAnsiTheme="minorHAnsi" w:cstheme="minorHAnsi"/>
          <w:bCs/>
          <w:sz w:val="22"/>
          <w:szCs w:val="22"/>
        </w:rPr>
        <w:t xml:space="preserve"> realizacji zamówienia będzie</w:t>
      </w:r>
      <w:r w:rsidR="001262E5" w:rsidRPr="00361B61">
        <w:rPr>
          <w:rFonts w:asciiTheme="minorHAnsi" w:hAnsiTheme="minorHAnsi" w:cstheme="minorHAnsi"/>
          <w:bCs/>
          <w:sz w:val="22"/>
          <w:szCs w:val="22"/>
        </w:rPr>
        <w:t xml:space="preserve"> ………………………………………………………………………….</w:t>
      </w:r>
      <w:r w:rsidR="00724296" w:rsidRPr="00361B61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361B61">
        <w:rPr>
          <w:rFonts w:asciiTheme="minorHAnsi" w:hAnsiTheme="minorHAnsi" w:cstheme="minorHAnsi"/>
          <w:bCs/>
          <w:sz w:val="22"/>
          <w:szCs w:val="22"/>
        </w:rPr>
        <w:t>(imię i nazwisko)</w:t>
      </w:r>
    </w:p>
    <w:p w14:paraId="3163AABA" w14:textId="3FF6A425" w:rsidR="00F30DAA" w:rsidRPr="00361B61" w:rsidRDefault="00837EAE" w:rsidP="00564E2C">
      <w:pPr>
        <w:pStyle w:val="Akapitzlist"/>
        <w:spacing w:before="120"/>
        <w:ind w:left="1068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k</w:t>
      </w:r>
      <w:r w:rsidR="00F30DAA" w:rsidRPr="00361B61">
        <w:rPr>
          <w:rFonts w:asciiTheme="minorHAnsi" w:hAnsiTheme="minorHAnsi" w:cstheme="minorHAnsi"/>
          <w:bCs/>
          <w:sz w:val="22"/>
          <w:szCs w:val="22"/>
        </w:rPr>
        <w:t>tóry</w:t>
      </w:r>
      <w:r w:rsidR="001262E5" w:rsidRPr="00361B61">
        <w:rPr>
          <w:rFonts w:asciiTheme="minorHAnsi" w:hAnsiTheme="minorHAnsi" w:cstheme="minorHAnsi"/>
          <w:bCs/>
          <w:sz w:val="22"/>
          <w:szCs w:val="22"/>
        </w:rPr>
        <w:t>/a</w:t>
      </w:r>
      <w:r w:rsidR="00F30DAA" w:rsidRPr="00361B61">
        <w:rPr>
          <w:rFonts w:asciiTheme="minorHAnsi" w:hAnsiTheme="minorHAnsi" w:cstheme="minorHAnsi"/>
          <w:bCs/>
          <w:sz w:val="22"/>
          <w:szCs w:val="22"/>
        </w:rPr>
        <w:t xml:space="preserve"> posiada doświadczenie - uzyskane w okresie ostatnich </w:t>
      </w:r>
      <w:r w:rsidR="003C4000" w:rsidRPr="00361B61">
        <w:rPr>
          <w:rFonts w:asciiTheme="minorHAnsi" w:hAnsiTheme="minorHAnsi" w:cstheme="minorHAnsi"/>
          <w:bCs/>
          <w:sz w:val="22"/>
          <w:szCs w:val="22"/>
        </w:rPr>
        <w:t>5</w:t>
      </w:r>
      <w:r w:rsidR="00F30DAA" w:rsidRPr="00361B61">
        <w:rPr>
          <w:rFonts w:asciiTheme="minorHAnsi" w:hAnsiTheme="minorHAnsi" w:cstheme="minorHAnsi"/>
          <w:bCs/>
          <w:sz w:val="22"/>
          <w:szCs w:val="22"/>
        </w:rPr>
        <w:t xml:space="preserve"> lat </w:t>
      </w:r>
      <w:r w:rsidR="00475372" w:rsidRPr="00361B61">
        <w:rPr>
          <w:rFonts w:asciiTheme="minorHAnsi" w:hAnsiTheme="minorHAnsi" w:cstheme="minorHAnsi"/>
          <w:bCs/>
          <w:sz w:val="22"/>
          <w:szCs w:val="22"/>
        </w:rPr>
        <w:t xml:space="preserve">-pełnił/a funkcje inspektora nadzoru </w:t>
      </w:r>
      <w:r w:rsidR="00F30DAA" w:rsidRPr="00361B61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475372" w:rsidRPr="00361B61">
        <w:rPr>
          <w:rFonts w:asciiTheme="minorHAnsi" w:hAnsiTheme="minorHAnsi" w:cstheme="minorHAnsi"/>
          <w:sz w:val="22"/>
          <w:szCs w:val="22"/>
        </w:rPr>
        <w:t>w specjalności inżynieryjno-hydrotechnicznej nad robotami budowlanymi obejmującymi budowę, przebudowę, rozbudowę lub remonty budowli hydrotechnicznych  nad ……………………………</w:t>
      </w:r>
      <w:r>
        <w:rPr>
          <w:rFonts w:asciiTheme="minorHAnsi" w:hAnsiTheme="minorHAnsi" w:cstheme="minorHAnsi"/>
          <w:sz w:val="22"/>
          <w:szCs w:val="22"/>
        </w:rPr>
        <w:t xml:space="preserve"> robotami</w:t>
      </w:r>
      <w:r w:rsidR="00475372" w:rsidRPr="00361B61">
        <w:rPr>
          <w:rFonts w:asciiTheme="minorHAnsi" w:hAnsiTheme="minorHAnsi" w:cstheme="minorHAnsi"/>
          <w:sz w:val="22"/>
          <w:szCs w:val="22"/>
        </w:rPr>
        <w:t xml:space="preserve"> oraz sporządził/a </w:t>
      </w:r>
      <w:r w:rsidR="001262E5" w:rsidRPr="00361B61">
        <w:rPr>
          <w:rFonts w:asciiTheme="minorHAnsi" w:hAnsiTheme="minorHAnsi" w:cstheme="minorHAnsi"/>
          <w:bCs/>
          <w:sz w:val="22"/>
          <w:szCs w:val="22"/>
        </w:rPr>
        <w:t>………</w:t>
      </w:r>
      <w:r w:rsidR="00475372" w:rsidRPr="00361B61">
        <w:rPr>
          <w:rFonts w:asciiTheme="minorHAnsi" w:hAnsiTheme="minorHAnsi" w:cstheme="minorHAnsi"/>
          <w:bCs/>
          <w:sz w:val="22"/>
          <w:szCs w:val="22"/>
        </w:rPr>
        <w:t>szt. koreferatów do do</w:t>
      </w:r>
      <w:r w:rsidR="00F30DAA" w:rsidRPr="00361B61">
        <w:rPr>
          <w:rFonts w:asciiTheme="minorHAnsi" w:hAnsiTheme="minorHAnsi" w:cstheme="minorHAnsi"/>
          <w:bCs/>
          <w:sz w:val="22"/>
          <w:szCs w:val="22"/>
        </w:rPr>
        <w:t>kumentacj</w:t>
      </w:r>
      <w:r w:rsidR="001262E5" w:rsidRPr="00361B61">
        <w:rPr>
          <w:rFonts w:asciiTheme="minorHAnsi" w:hAnsiTheme="minorHAnsi" w:cstheme="minorHAnsi"/>
          <w:bCs/>
          <w:sz w:val="22"/>
          <w:szCs w:val="22"/>
        </w:rPr>
        <w:t>e</w:t>
      </w:r>
      <w:r w:rsidR="00F30DAA" w:rsidRPr="00361B61">
        <w:rPr>
          <w:rFonts w:asciiTheme="minorHAnsi" w:hAnsiTheme="minorHAnsi" w:cstheme="minorHAnsi"/>
          <w:bCs/>
          <w:sz w:val="22"/>
          <w:szCs w:val="22"/>
        </w:rPr>
        <w:t xml:space="preserve"> projektow</w:t>
      </w:r>
      <w:r w:rsidR="001262E5" w:rsidRPr="00361B61">
        <w:rPr>
          <w:rFonts w:asciiTheme="minorHAnsi" w:hAnsiTheme="minorHAnsi" w:cstheme="minorHAnsi"/>
          <w:bCs/>
          <w:sz w:val="22"/>
          <w:szCs w:val="22"/>
        </w:rPr>
        <w:t>e</w:t>
      </w:r>
      <w:r w:rsidR="00475372" w:rsidRPr="00361B61">
        <w:rPr>
          <w:rFonts w:asciiTheme="minorHAnsi" w:hAnsiTheme="minorHAnsi" w:cstheme="minorHAnsi"/>
          <w:bCs/>
          <w:sz w:val="22"/>
          <w:szCs w:val="22"/>
        </w:rPr>
        <w:t>j</w:t>
      </w:r>
      <w:r w:rsidR="00F30DAA" w:rsidRPr="00361B61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564E2C" w:rsidRPr="00361B61">
        <w:rPr>
          <w:rFonts w:asciiTheme="minorHAnsi" w:hAnsiTheme="minorHAnsi" w:cstheme="minorHAnsi"/>
          <w:bCs/>
          <w:sz w:val="22"/>
          <w:szCs w:val="22"/>
        </w:rPr>
        <w:t xml:space="preserve">o których mowa w </w:t>
      </w:r>
      <w:r w:rsidR="00564E2C" w:rsidRPr="00361B61">
        <w:rPr>
          <w:rFonts w:asciiTheme="minorHAnsi" w:hAnsiTheme="minorHAnsi" w:cstheme="minorHAnsi"/>
          <w:b/>
          <w:bCs/>
          <w:sz w:val="22"/>
          <w:szCs w:val="22"/>
        </w:rPr>
        <w:t>pkt</w:t>
      </w:r>
      <w:r w:rsidR="008E718F" w:rsidRPr="00361B61">
        <w:rPr>
          <w:rFonts w:asciiTheme="minorHAnsi" w:hAnsiTheme="minorHAnsi" w:cstheme="minorHAnsi"/>
          <w:b/>
          <w:bCs/>
          <w:sz w:val="22"/>
          <w:szCs w:val="22"/>
        </w:rPr>
        <w:t>. 16.</w:t>
      </w:r>
      <w:r w:rsidR="00564E2C" w:rsidRPr="00361B61">
        <w:rPr>
          <w:rFonts w:asciiTheme="minorHAnsi" w:hAnsiTheme="minorHAnsi" w:cstheme="minorHAnsi"/>
          <w:b/>
          <w:bCs/>
          <w:sz w:val="22"/>
          <w:szCs w:val="22"/>
        </w:rPr>
        <w:t>SWZ</w:t>
      </w:r>
      <w:r w:rsidR="00B07351" w:rsidRPr="00361B61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73528E18" w14:textId="77777777" w:rsidR="007D383F" w:rsidRPr="00724296" w:rsidRDefault="007D383F" w:rsidP="007D383F">
      <w:pPr>
        <w:pStyle w:val="Akapitzlist"/>
        <w:spacing w:before="120"/>
        <w:ind w:left="1068"/>
        <w:rPr>
          <w:rFonts w:ascii="Arial" w:hAnsi="Arial" w:cs="Arial"/>
          <w:bCs/>
          <w:sz w:val="22"/>
          <w:szCs w:val="22"/>
        </w:rPr>
      </w:pPr>
    </w:p>
    <w:p w14:paraId="5A47DF84" w14:textId="42A23657" w:rsidR="007D383F" w:rsidRPr="00724296" w:rsidRDefault="007D383F" w:rsidP="007D383F">
      <w:pPr>
        <w:pStyle w:val="Akapitzlist"/>
        <w:spacing w:before="120"/>
        <w:ind w:left="1068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>Wykaz wykonanych</w:t>
      </w:r>
      <w:r w:rsidR="00475372">
        <w:rPr>
          <w:rFonts w:ascii="Arial" w:hAnsi="Arial" w:cs="Arial"/>
          <w:bCs/>
          <w:sz w:val="22"/>
          <w:szCs w:val="22"/>
        </w:rPr>
        <w:t xml:space="preserve"> koreferatów oraz usług nadzoru </w:t>
      </w:r>
      <w:r w:rsidRPr="00724296">
        <w:rPr>
          <w:rFonts w:ascii="Arial" w:hAnsi="Arial" w:cs="Arial"/>
          <w:bCs/>
          <w:sz w:val="22"/>
          <w:szCs w:val="22"/>
        </w:rPr>
        <w:t>, który realizować będzie przedmiot zamówienia</w:t>
      </w:r>
      <w:r w:rsidR="00403CA6">
        <w:rPr>
          <w:rFonts w:ascii="Arial" w:hAnsi="Arial" w:cs="Arial"/>
          <w:bCs/>
          <w:sz w:val="22"/>
          <w:szCs w:val="22"/>
        </w:rPr>
        <w:t>*</w:t>
      </w:r>
      <w:r w:rsidRPr="00724296">
        <w:rPr>
          <w:rFonts w:ascii="Arial" w:hAnsi="Arial" w:cs="Arial"/>
          <w:bCs/>
          <w:sz w:val="22"/>
          <w:szCs w:val="22"/>
        </w:rPr>
        <w:t>:</w:t>
      </w:r>
    </w:p>
    <w:p w14:paraId="491EE8E7" w14:textId="77777777" w:rsidR="007D383F" w:rsidRPr="00724296" w:rsidRDefault="007D383F" w:rsidP="007D383F">
      <w:pPr>
        <w:pStyle w:val="Akapitzlist"/>
        <w:spacing w:before="120"/>
        <w:ind w:left="1068"/>
        <w:rPr>
          <w:rFonts w:ascii="Arial" w:hAnsi="Arial" w:cs="Arial"/>
          <w:bCs/>
          <w:sz w:val="22"/>
          <w:szCs w:val="22"/>
        </w:rPr>
      </w:pPr>
    </w:p>
    <w:tbl>
      <w:tblPr>
        <w:tblStyle w:val="Tabela-Siatka"/>
        <w:tblW w:w="0" w:type="auto"/>
        <w:tblInd w:w="1068" w:type="dxa"/>
        <w:tblLook w:val="04A0" w:firstRow="1" w:lastRow="0" w:firstColumn="1" w:lastColumn="0" w:noHBand="0" w:noVBand="1"/>
      </w:tblPr>
      <w:tblGrid>
        <w:gridCol w:w="451"/>
        <w:gridCol w:w="2000"/>
        <w:gridCol w:w="2264"/>
        <w:gridCol w:w="1610"/>
        <w:gridCol w:w="1666"/>
      </w:tblGrid>
      <w:tr w:rsidR="00093DD1" w:rsidRPr="00724296" w14:paraId="732549B5" w14:textId="77777777" w:rsidTr="00403CA6">
        <w:tc>
          <w:tcPr>
            <w:tcW w:w="487" w:type="dxa"/>
          </w:tcPr>
          <w:p w14:paraId="23CA4674" w14:textId="5F933080" w:rsidR="007D383F" w:rsidRPr="00711334" w:rsidRDefault="007D383F" w:rsidP="00711334">
            <w:pPr>
              <w:pStyle w:val="Akapitzlist"/>
              <w:spacing w:before="120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711334">
              <w:rPr>
                <w:rFonts w:ascii="Arial" w:hAnsi="Arial" w:cs="Arial"/>
                <w:b/>
                <w:bCs/>
                <w:sz w:val="18"/>
                <w:szCs w:val="18"/>
              </w:rPr>
              <w:t>Lp</w:t>
            </w:r>
            <w:proofErr w:type="spellEnd"/>
          </w:p>
        </w:tc>
        <w:tc>
          <w:tcPr>
            <w:tcW w:w="4394" w:type="dxa"/>
          </w:tcPr>
          <w:p w14:paraId="21FD9AC5" w14:textId="7D6A6544" w:rsidR="007D383F" w:rsidRPr="00711334" w:rsidRDefault="007D383F" w:rsidP="00711334">
            <w:pPr>
              <w:pStyle w:val="Akapitzlist"/>
              <w:spacing w:before="120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1133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Nazwa </w:t>
            </w:r>
            <w:r w:rsidR="00093DD1">
              <w:rPr>
                <w:rFonts w:ascii="Arial" w:hAnsi="Arial" w:cs="Arial"/>
                <w:b/>
                <w:bCs/>
                <w:sz w:val="18"/>
                <w:szCs w:val="18"/>
              </w:rPr>
              <w:t>projektu</w:t>
            </w:r>
          </w:p>
        </w:tc>
        <w:tc>
          <w:tcPr>
            <w:tcW w:w="3260" w:type="dxa"/>
          </w:tcPr>
          <w:p w14:paraId="4009EE74" w14:textId="77777777" w:rsidR="007D383F" w:rsidRDefault="00403CA6" w:rsidP="00711334">
            <w:pPr>
              <w:pStyle w:val="Akapitzlist"/>
              <w:spacing w:before="120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1133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Opis </w:t>
            </w:r>
            <w:r w:rsidR="001262E5" w:rsidRPr="0071133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zadania </w:t>
            </w:r>
            <w:r w:rsidRPr="00711334">
              <w:rPr>
                <w:rFonts w:ascii="Arial" w:hAnsi="Arial" w:cs="Arial"/>
                <w:b/>
                <w:bCs/>
                <w:sz w:val="18"/>
                <w:szCs w:val="18"/>
              </w:rPr>
              <w:t>objętego zrealizowanym projektem</w:t>
            </w:r>
          </w:p>
          <w:p w14:paraId="19274E1C" w14:textId="74670099" w:rsidR="00837EAE" w:rsidRPr="00711334" w:rsidRDefault="00837EAE" w:rsidP="00711334">
            <w:pPr>
              <w:pStyle w:val="Akapitzlist"/>
              <w:spacing w:before="120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(nadzór/koreferat)*</w:t>
            </w:r>
          </w:p>
        </w:tc>
        <w:tc>
          <w:tcPr>
            <w:tcW w:w="2175" w:type="dxa"/>
          </w:tcPr>
          <w:p w14:paraId="13EC5A25" w14:textId="69FED2EF" w:rsidR="007D383F" w:rsidRPr="00711334" w:rsidRDefault="00093DD1" w:rsidP="00711334">
            <w:pPr>
              <w:pStyle w:val="Akapitzlist"/>
              <w:spacing w:before="120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Data realizacji nadzoru </w:t>
            </w:r>
            <w:r w:rsidR="00837EAE">
              <w:rPr>
                <w:rFonts w:ascii="Arial" w:hAnsi="Arial" w:cs="Arial"/>
                <w:b/>
                <w:bCs/>
                <w:sz w:val="18"/>
                <w:szCs w:val="18"/>
              </w:rPr>
              <w:t>lub/i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sporządzenia koreferatu</w:t>
            </w:r>
          </w:p>
        </w:tc>
        <w:tc>
          <w:tcPr>
            <w:tcW w:w="2645" w:type="dxa"/>
          </w:tcPr>
          <w:p w14:paraId="6D4B0C57" w14:textId="43FCBE9B" w:rsidR="007D383F" w:rsidRPr="00711334" w:rsidRDefault="007D383F" w:rsidP="00711334">
            <w:pPr>
              <w:pStyle w:val="Akapitzlist"/>
              <w:spacing w:before="120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11334">
              <w:rPr>
                <w:rFonts w:ascii="Arial" w:hAnsi="Arial" w:cs="Arial"/>
                <w:b/>
                <w:bCs/>
                <w:sz w:val="18"/>
                <w:szCs w:val="18"/>
              </w:rPr>
              <w:t>Podmiot na rzecz którego zamówienie zostało wykonane</w:t>
            </w:r>
          </w:p>
        </w:tc>
      </w:tr>
      <w:tr w:rsidR="00093DD1" w:rsidRPr="00724296" w14:paraId="6444D72F" w14:textId="77777777" w:rsidTr="00403CA6">
        <w:tc>
          <w:tcPr>
            <w:tcW w:w="487" w:type="dxa"/>
          </w:tcPr>
          <w:p w14:paraId="7889985D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</w:tcPr>
          <w:p w14:paraId="51A7327A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260" w:type="dxa"/>
          </w:tcPr>
          <w:p w14:paraId="1648548E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75" w:type="dxa"/>
          </w:tcPr>
          <w:p w14:paraId="6FE08414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645" w:type="dxa"/>
          </w:tcPr>
          <w:p w14:paraId="1337F1D3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093DD1" w:rsidRPr="00724296" w14:paraId="2D651219" w14:textId="77777777" w:rsidTr="00403CA6">
        <w:tc>
          <w:tcPr>
            <w:tcW w:w="487" w:type="dxa"/>
          </w:tcPr>
          <w:p w14:paraId="4000145E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</w:tcPr>
          <w:p w14:paraId="5E1A425F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260" w:type="dxa"/>
          </w:tcPr>
          <w:p w14:paraId="307129C1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75" w:type="dxa"/>
          </w:tcPr>
          <w:p w14:paraId="005B9288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645" w:type="dxa"/>
          </w:tcPr>
          <w:p w14:paraId="54110E79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093DD1" w:rsidRPr="00724296" w14:paraId="4128B3D2" w14:textId="77777777" w:rsidTr="00403CA6">
        <w:tc>
          <w:tcPr>
            <w:tcW w:w="487" w:type="dxa"/>
          </w:tcPr>
          <w:p w14:paraId="19741EA7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</w:tcPr>
          <w:p w14:paraId="16C8B0C8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260" w:type="dxa"/>
          </w:tcPr>
          <w:p w14:paraId="2C32A068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75" w:type="dxa"/>
          </w:tcPr>
          <w:p w14:paraId="2D406EA7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645" w:type="dxa"/>
          </w:tcPr>
          <w:p w14:paraId="1BE1D157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093DD1" w:rsidRPr="00724296" w14:paraId="2C6F4861" w14:textId="77777777" w:rsidTr="00403CA6">
        <w:tc>
          <w:tcPr>
            <w:tcW w:w="487" w:type="dxa"/>
          </w:tcPr>
          <w:p w14:paraId="5187687D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</w:tcPr>
          <w:p w14:paraId="52C05E26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260" w:type="dxa"/>
          </w:tcPr>
          <w:p w14:paraId="38E8B05F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75" w:type="dxa"/>
          </w:tcPr>
          <w:p w14:paraId="51C2FAD0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645" w:type="dxa"/>
          </w:tcPr>
          <w:p w14:paraId="401CD049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093DD1" w:rsidRPr="00724296" w14:paraId="5A757629" w14:textId="77777777" w:rsidTr="00403CA6">
        <w:tc>
          <w:tcPr>
            <w:tcW w:w="487" w:type="dxa"/>
          </w:tcPr>
          <w:p w14:paraId="44386C22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</w:tcPr>
          <w:p w14:paraId="43992559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260" w:type="dxa"/>
          </w:tcPr>
          <w:p w14:paraId="653AAEBB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75" w:type="dxa"/>
          </w:tcPr>
          <w:p w14:paraId="174E2F40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645" w:type="dxa"/>
          </w:tcPr>
          <w:p w14:paraId="2D7772A2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093DD1" w:rsidRPr="00724296" w14:paraId="5FBCD049" w14:textId="77777777" w:rsidTr="00403CA6">
        <w:tc>
          <w:tcPr>
            <w:tcW w:w="487" w:type="dxa"/>
          </w:tcPr>
          <w:p w14:paraId="6742DD68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</w:tcPr>
          <w:p w14:paraId="0B34C8CF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260" w:type="dxa"/>
          </w:tcPr>
          <w:p w14:paraId="03086181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75" w:type="dxa"/>
          </w:tcPr>
          <w:p w14:paraId="73913D18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645" w:type="dxa"/>
          </w:tcPr>
          <w:p w14:paraId="25E1BA82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093DD1" w:rsidRPr="00724296" w14:paraId="70343A19" w14:textId="77777777" w:rsidTr="00403CA6">
        <w:tc>
          <w:tcPr>
            <w:tcW w:w="487" w:type="dxa"/>
          </w:tcPr>
          <w:p w14:paraId="698F7029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</w:tcPr>
          <w:p w14:paraId="3ECEC776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260" w:type="dxa"/>
          </w:tcPr>
          <w:p w14:paraId="1DC6C94B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75" w:type="dxa"/>
          </w:tcPr>
          <w:p w14:paraId="6E250A66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645" w:type="dxa"/>
          </w:tcPr>
          <w:p w14:paraId="1E0CE830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093DD1" w:rsidRPr="00724296" w14:paraId="7E815504" w14:textId="77777777" w:rsidTr="00403CA6">
        <w:tc>
          <w:tcPr>
            <w:tcW w:w="487" w:type="dxa"/>
          </w:tcPr>
          <w:p w14:paraId="1EA5C7EC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</w:tcPr>
          <w:p w14:paraId="58F35F81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260" w:type="dxa"/>
          </w:tcPr>
          <w:p w14:paraId="0BA3CF9A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75" w:type="dxa"/>
          </w:tcPr>
          <w:p w14:paraId="26600477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645" w:type="dxa"/>
          </w:tcPr>
          <w:p w14:paraId="4C980193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093DD1" w:rsidRPr="00724296" w14:paraId="7D2059FD" w14:textId="77777777" w:rsidTr="00403CA6">
        <w:tc>
          <w:tcPr>
            <w:tcW w:w="487" w:type="dxa"/>
          </w:tcPr>
          <w:p w14:paraId="42A77AE1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</w:tcPr>
          <w:p w14:paraId="2E21F077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260" w:type="dxa"/>
          </w:tcPr>
          <w:p w14:paraId="6712E031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75" w:type="dxa"/>
          </w:tcPr>
          <w:p w14:paraId="5A2FA545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645" w:type="dxa"/>
          </w:tcPr>
          <w:p w14:paraId="70E4305D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093DD1" w:rsidRPr="00724296" w14:paraId="04F8E5BF" w14:textId="77777777" w:rsidTr="00403CA6">
        <w:tc>
          <w:tcPr>
            <w:tcW w:w="487" w:type="dxa"/>
          </w:tcPr>
          <w:p w14:paraId="5D294900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</w:tcPr>
          <w:p w14:paraId="13E27C37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260" w:type="dxa"/>
          </w:tcPr>
          <w:p w14:paraId="72C3FD14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75" w:type="dxa"/>
          </w:tcPr>
          <w:p w14:paraId="63D0E3D2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645" w:type="dxa"/>
          </w:tcPr>
          <w:p w14:paraId="5FC0DD5B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093DD1" w:rsidRPr="00724296" w14:paraId="36DA3D5A" w14:textId="77777777" w:rsidTr="00403CA6">
        <w:tc>
          <w:tcPr>
            <w:tcW w:w="487" w:type="dxa"/>
          </w:tcPr>
          <w:p w14:paraId="5B928343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</w:tcPr>
          <w:p w14:paraId="1EC287FE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260" w:type="dxa"/>
          </w:tcPr>
          <w:p w14:paraId="27E7EF45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75" w:type="dxa"/>
          </w:tcPr>
          <w:p w14:paraId="07D2F54C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645" w:type="dxa"/>
          </w:tcPr>
          <w:p w14:paraId="4319262C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619DF353" w14:textId="36B7E73B" w:rsidR="00F30DAA" w:rsidRPr="001A1B3A" w:rsidRDefault="007D383F" w:rsidP="007D383F">
      <w:pPr>
        <w:pStyle w:val="Akapitzlist"/>
        <w:spacing w:before="120"/>
        <w:ind w:left="1068"/>
        <w:jc w:val="both"/>
        <w:rPr>
          <w:rFonts w:ascii="Arial" w:hAnsi="Arial" w:cs="Arial"/>
          <w:bCs/>
          <w:i/>
          <w:iCs/>
          <w:sz w:val="22"/>
          <w:szCs w:val="22"/>
        </w:rPr>
      </w:pPr>
      <w:r w:rsidRPr="001A1B3A">
        <w:rPr>
          <w:rFonts w:ascii="Arial" w:hAnsi="Arial" w:cs="Arial"/>
          <w:bCs/>
          <w:i/>
          <w:iCs/>
          <w:sz w:val="22"/>
          <w:szCs w:val="22"/>
        </w:rPr>
        <w:t xml:space="preserve">*  </w:t>
      </w:r>
      <w:r w:rsidRPr="001A1B3A">
        <w:rPr>
          <w:rFonts w:ascii="Arial" w:hAnsi="Arial" w:cs="Arial"/>
          <w:bCs/>
          <w:i/>
          <w:iCs/>
        </w:rPr>
        <w:t xml:space="preserve">Należy wskazać doświadczenie </w:t>
      </w:r>
      <w:r w:rsidR="001A1B3A" w:rsidRPr="001A1B3A">
        <w:rPr>
          <w:rFonts w:ascii="Arial" w:hAnsi="Arial" w:cs="Arial"/>
          <w:bCs/>
          <w:i/>
          <w:iCs/>
        </w:rPr>
        <w:t>Inspektora Nadzoru</w:t>
      </w:r>
      <w:r w:rsidRPr="001A1B3A">
        <w:rPr>
          <w:rFonts w:ascii="Arial" w:hAnsi="Arial" w:cs="Arial"/>
          <w:bCs/>
          <w:i/>
          <w:iCs/>
        </w:rPr>
        <w:t xml:space="preserve"> określone postanowieniami punktu 16. SWZ </w:t>
      </w:r>
      <w:r w:rsidR="001A1B3A" w:rsidRPr="001A1B3A">
        <w:rPr>
          <w:rFonts w:ascii="Arial" w:hAnsi="Arial" w:cs="Arial"/>
          <w:bCs/>
          <w:i/>
          <w:iCs/>
        </w:rPr>
        <w:t xml:space="preserve">. </w:t>
      </w:r>
      <w:r w:rsidR="001A1B3A" w:rsidRPr="001A1B3A">
        <w:rPr>
          <w:rFonts w:ascii="Arial" w:hAnsi="Arial" w:cs="Arial"/>
          <w:bCs/>
          <w:i/>
          <w:iCs/>
          <w:sz w:val="22"/>
          <w:szCs w:val="22"/>
        </w:rPr>
        <w:t>W przypadku nie uzupełnienia powyższego punktu, Zamawiający uzna, że Wykonawca spełnia wymagania w minimalnym zakresie.</w:t>
      </w:r>
    </w:p>
    <w:p w14:paraId="033D64F0" w14:textId="77777777" w:rsidR="00F30DAA" w:rsidRPr="00724296" w:rsidRDefault="00F30DAA" w:rsidP="00F30DA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06366BB" w14:textId="77777777" w:rsidR="00837EAE" w:rsidRDefault="003C4000" w:rsidP="003C4000">
      <w:pPr>
        <w:pStyle w:val="Akapitzlist"/>
        <w:numPr>
          <w:ilvl w:val="0"/>
          <w:numId w:val="134"/>
        </w:num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lastRenderedPageBreak/>
        <w:t>Oświadczam, że w</w:t>
      </w:r>
      <w:r w:rsidR="00093DD1">
        <w:rPr>
          <w:rFonts w:ascii="Arial" w:hAnsi="Arial" w:cs="Arial"/>
          <w:bCs/>
          <w:sz w:val="22"/>
          <w:szCs w:val="22"/>
        </w:rPr>
        <w:t xml:space="preserve"> ramach kryterium „Czas reakcji na wezwanie” zobowiązuje się do reakcji na pilne zgłoszenie w terminie…………………..</w:t>
      </w:r>
      <w:r w:rsidR="00837EAE">
        <w:rPr>
          <w:rFonts w:ascii="Arial" w:hAnsi="Arial" w:cs="Arial"/>
          <w:bCs/>
          <w:sz w:val="22"/>
          <w:szCs w:val="22"/>
        </w:rPr>
        <w:t xml:space="preserve"> (maksymalnie 48h) </w:t>
      </w:r>
      <w:r w:rsidR="00093DD1">
        <w:rPr>
          <w:rFonts w:ascii="Arial" w:hAnsi="Arial" w:cs="Arial"/>
          <w:bCs/>
          <w:sz w:val="22"/>
          <w:szCs w:val="22"/>
        </w:rPr>
        <w:t xml:space="preserve"> oraz zgłoszenie zwykłe  w term</w:t>
      </w:r>
      <w:r w:rsidR="001A1B3A">
        <w:rPr>
          <w:rFonts w:ascii="Arial" w:hAnsi="Arial" w:cs="Arial"/>
          <w:bCs/>
          <w:sz w:val="22"/>
          <w:szCs w:val="22"/>
        </w:rPr>
        <w:t>i</w:t>
      </w:r>
      <w:r w:rsidR="00093DD1">
        <w:rPr>
          <w:rFonts w:ascii="Arial" w:hAnsi="Arial" w:cs="Arial"/>
          <w:bCs/>
          <w:sz w:val="22"/>
          <w:szCs w:val="22"/>
        </w:rPr>
        <w:t>nie……………………</w:t>
      </w:r>
      <w:r w:rsidR="008128CF">
        <w:rPr>
          <w:rFonts w:ascii="Arial" w:hAnsi="Arial" w:cs="Arial"/>
          <w:bCs/>
          <w:sz w:val="22"/>
          <w:szCs w:val="22"/>
        </w:rPr>
        <w:t>.</w:t>
      </w:r>
      <w:r w:rsidR="00093DD1">
        <w:rPr>
          <w:rFonts w:ascii="Arial" w:hAnsi="Arial" w:cs="Arial"/>
          <w:bCs/>
          <w:sz w:val="22"/>
          <w:szCs w:val="22"/>
        </w:rPr>
        <w:t>.</w:t>
      </w:r>
      <w:r w:rsidR="00837EAE">
        <w:rPr>
          <w:rFonts w:ascii="Arial" w:hAnsi="Arial" w:cs="Arial"/>
          <w:bCs/>
          <w:sz w:val="22"/>
          <w:szCs w:val="22"/>
        </w:rPr>
        <w:t xml:space="preserve"> (maksymalnie 5dni).</w:t>
      </w:r>
    </w:p>
    <w:p w14:paraId="72AD945D" w14:textId="07480138" w:rsidR="003C4000" w:rsidRDefault="00093DD1" w:rsidP="00837EAE">
      <w:pPr>
        <w:pStyle w:val="Akapitzlist"/>
        <w:spacing w:before="120"/>
        <w:ind w:left="1068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W przypadku nie uzupełnienia powyższego punktu, </w:t>
      </w:r>
      <w:r w:rsidR="001A1B3A">
        <w:rPr>
          <w:rFonts w:ascii="Arial" w:hAnsi="Arial" w:cs="Arial"/>
          <w:bCs/>
          <w:sz w:val="22"/>
          <w:szCs w:val="22"/>
        </w:rPr>
        <w:t>Zamawiający</w:t>
      </w:r>
      <w:r>
        <w:rPr>
          <w:rFonts w:ascii="Arial" w:hAnsi="Arial" w:cs="Arial"/>
          <w:bCs/>
          <w:sz w:val="22"/>
          <w:szCs w:val="22"/>
        </w:rPr>
        <w:t xml:space="preserve"> uzna, że Wykonawca zobowiązuje się do reakcji w terminie do 48h w przypadku pilnego zgłoszenia oraz 5 dni w przypadku zgłoszenia zwykłego</w:t>
      </w:r>
      <w:r w:rsidR="001A1B3A">
        <w:rPr>
          <w:rFonts w:ascii="Arial" w:hAnsi="Arial" w:cs="Arial"/>
          <w:bCs/>
          <w:sz w:val="22"/>
          <w:szCs w:val="22"/>
        </w:rPr>
        <w:t xml:space="preserve"> i przyzna 0 pkt. w powyższym kryterium.</w:t>
      </w:r>
    </w:p>
    <w:p w14:paraId="0293A87B" w14:textId="77777777" w:rsidR="00093DD1" w:rsidRPr="003C4000" w:rsidRDefault="00093DD1" w:rsidP="00093DD1">
      <w:pPr>
        <w:pStyle w:val="Akapitzlist"/>
        <w:spacing w:before="120"/>
        <w:ind w:left="1068"/>
        <w:jc w:val="both"/>
        <w:rPr>
          <w:rFonts w:ascii="Arial" w:hAnsi="Arial" w:cs="Arial"/>
          <w:bCs/>
          <w:sz w:val="22"/>
          <w:szCs w:val="22"/>
        </w:rPr>
      </w:pPr>
    </w:p>
    <w:p w14:paraId="3827FDE6" w14:textId="13CB0330" w:rsidR="001E6C0A" w:rsidRPr="00623F39" w:rsidRDefault="001E6C0A" w:rsidP="00623F39">
      <w:pPr>
        <w:pStyle w:val="Akapitzlist"/>
        <w:numPr>
          <w:ilvl w:val="0"/>
          <w:numId w:val="134"/>
        </w:num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23F39">
        <w:rPr>
          <w:rFonts w:ascii="Arial" w:hAnsi="Arial" w:cs="Arial"/>
          <w:bCs/>
          <w:sz w:val="22"/>
          <w:szCs w:val="22"/>
        </w:rPr>
        <w:t xml:space="preserve">Informujemy, że wybór oferty </w:t>
      </w:r>
      <w:r w:rsidRPr="00623F39">
        <w:rPr>
          <w:rFonts w:ascii="Arial" w:hAnsi="Arial" w:cs="Arial"/>
          <w:b/>
          <w:sz w:val="22"/>
          <w:szCs w:val="22"/>
        </w:rPr>
        <w:t>nie będzie/będzie*</w:t>
      </w:r>
      <w:r w:rsidRPr="00623F39">
        <w:rPr>
          <w:rFonts w:ascii="Arial" w:hAnsi="Arial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14:paraId="71441FDE" w14:textId="77777777" w:rsidR="001E6C0A" w:rsidRPr="00724296" w:rsidRDefault="001E6C0A" w:rsidP="001E6C0A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5D877425" w14:textId="4D8DCE97" w:rsidR="001E6C0A" w:rsidRPr="00724296" w:rsidRDefault="001E6C0A" w:rsidP="001E6C0A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7F89E2" w14:textId="27AA6611" w:rsidR="001E6C0A" w:rsidRPr="00724296" w:rsidRDefault="001E6C0A" w:rsidP="001E6C0A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 xml:space="preserve">Wartość ww. towaru lub usługi objętego obowiązkiem podatkowym Zamawiającego bez kwoty podatku od towarów i usług (VAT) wynosi: </w:t>
      </w:r>
      <w:r w:rsidR="004C6F66">
        <w:rPr>
          <w:rFonts w:ascii="Arial" w:hAnsi="Arial" w:cs="Arial"/>
          <w:bCs/>
          <w:sz w:val="22"/>
          <w:szCs w:val="22"/>
        </w:rPr>
        <w:t>………………………………</w:t>
      </w:r>
      <w:r w:rsidRPr="00724296">
        <w:rPr>
          <w:rFonts w:ascii="Arial" w:hAnsi="Arial" w:cs="Arial"/>
          <w:bCs/>
          <w:sz w:val="22"/>
          <w:szCs w:val="22"/>
        </w:rPr>
        <w:t xml:space="preserve"> PLN.</w:t>
      </w:r>
    </w:p>
    <w:p w14:paraId="27D95FCC" w14:textId="6142DB3A" w:rsidR="001E6C0A" w:rsidRPr="00724296" w:rsidRDefault="001E6C0A" w:rsidP="001E6C0A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 xml:space="preserve">Stawka podatku od towaru i usług (VAT), która zgodnie z naszą wiedzą będzie miała zastosowanie to </w:t>
      </w:r>
      <w:r w:rsidR="007D383F" w:rsidRPr="00724296">
        <w:rPr>
          <w:rFonts w:ascii="Arial" w:hAnsi="Arial" w:cs="Arial"/>
          <w:bCs/>
          <w:sz w:val="22"/>
          <w:szCs w:val="22"/>
        </w:rPr>
        <w:t>………</w:t>
      </w:r>
      <w:r w:rsidR="00F54E9D" w:rsidRPr="00724296">
        <w:rPr>
          <w:rFonts w:ascii="Arial" w:hAnsi="Arial" w:cs="Arial"/>
          <w:bCs/>
          <w:sz w:val="22"/>
          <w:szCs w:val="22"/>
        </w:rPr>
        <w:t xml:space="preserve"> %</w:t>
      </w:r>
    </w:p>
    <w:p w14:paraId="593CCD87" w14:textId="77777777" w:rsidR="001E6C0A" w:rsidRPr="00724296" w:rsidRDefault="001E6C0A" w:rsidP="001E6C0A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 xml:space="preserve">4. </w:t>
      </w:r>
      <w:r w:rsidRPr="00724296">
        <w:rPr>
          <w:rFonts w:ascii="Arial" w:hAnsi="Arial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0CA5ABA2" w14:textId="543B617A" w:rsidR="001E6C0A" w:rsidRPr="00724296" w:rsidRDefault="001E6C0A" w:rsidP="001E6C0A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 xml:space="preserve">5. </w:t>
      </w:r>
      <w:r w:rsidRPr="00724296">
        <w:rPr>
          <w:rFonts w:ascii="Arial" w:hAnsi="Arial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4AB6156E" w14:textId="18727C76" w:rsidR="001E6C0A" w:rsidRPr="00724296" w:rsidRDefault="001E6C0A" w:rsidP="001E6C0A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 xml:space="preserve">6. </w:t>
      </w:r>
      <w:r w:rsidRPr="00724296">
        <w:rPr>
          <w:rFonts w:ascii="Arial" w:hAnsi="Arial" w:cs="Arial"/>
          <w:bCs/>
          <w:sz w:val="22"/>
          <w:szCs w:val="22"/>
        </w:rPr>
        <w:tab/>
        <w:t>Następujące zakresy rzeczowe wchodzące w przedmiot zamówienia zamierzamy zlecić następującym podwykonawcom</w:t>
      </w:r>
      <w:r w:rsidR="007A5BFE">
        <w:rPr>
          <w:rFonts w:ascii="Arial" w:hAnsi="Arial" w:cs="Arial"/>
          <w:bCs/>
          <w:sz w:val="22"/>
          <w:szCs w:val="22"/>
        </w:rPr>
        <w:t>**</w:t>
      </w:r>
      <w:r w:rsidRPr="00724296">
        <w:rPr>
          <w:rFonts w:ascii="Arial" w:hAnsi="Arial" w:cs="Arial"/>
          <w:bCs/>
          <w:sz w:val="22"/>
          <w:szCs w:val="22"/>
        </w:rPr>
        <w:t xml:space="preserve">: </w:t>
      </w:r>
    </w:p>
    <w:p w14:paraId="0FDD0C80" w14:textId="77777777" w:rsidR="001E6C0A" w:rsidRPr="00724296" w:rsidRDefault="001E6C0A" w:rsidP="001E6C0A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22"/>
        <w:gridCol w:w="4233"/>
      </w:tblGrid>
      <w:tr w:rsidR="001E6C0A" w:rsidRPr="00724296" w14:paraId="34410FB3" w14:textId="77777777" w:rsidTr="00837EAE">
        <w:tc>
          <w:tcPr>
            <w:tcW w:w="4122" w:type="dxa"/>
          </w:tcPr>
          <w:p w14:paraId="466103EA" w14:textId="77777777" w:rsidR="001E6C0A" w:rsidRPr="00724296" w:rsidRDefault="001E6C0A" w:rsidP="00F464B7">
            <w:pPr>
              <w:spacing w:before="120"/>
              <w:jc w:val="center"/>
              <w:rPr>
                <w:rFonts w:ascii="Arial" w:hAnsi="Arial" w:cs="Arial"/>
                <w:bCs/>
              </w:rPr>
            </w:pPr>
            <w:r w:rsidRPr="00724296">
              <w:rPr>
                <w:rFonts w:ascii="Arial" w:hAnsi="Arial" w:cs="Arial"/>
                <w:bCs/>
              </w:rPr>
              <w:t xml:space="preserve">Podwykonawca </w:t>
            </w:r>
            <w:r w:rsidRPr="00724296">
              <w:rPr>
                <w:rFonts w:ascii="Arial" w:hAnsi="Arial" w:cs="Arial"/>
                <w:bCs/>
              </w:rPr>
              <w:br/>
              <w:t>(firma lub nazwa, adres),</w:t>
            </w:r>
          </w:p>
        </w:tc>
        <w:tc>
          <w:tcPr>
            <w:tcW w:w="4233" w:type="dxa"/>
          </w:tcPr>
          <w:p w14:paraId="12DFF184" w14:textId="77777777" w:rsidR="001E6C0A" w:rsidRPr="00724296" w:rsidRDefault="001E6C0A" w:rsidP="00F464B7">
            <w:pPr>
              <w:spacing w:before="120"/>
              <w:jc w:val="center"/>
              <w:rPr>
                <w:rFonts w:ascii="Arial" w:hAnsi="Arial" w:cs="Arial"/>
                <w:bCs/>
              </w:rPr>
            </w:pPr>
            <w:r w:rsidRPr="00724296">
              <w:rPr>
                <w:rFonts w:ascii="Arial" w:hAnsi="Arial" w:cs="Arial"/>
                <w:bCs/>
              </w:rPr>
              <w:t>Zakres rzeczowy</w:t>
            </w:r>
            <w:r w:rsidRPr="00724296">
              <w:rPr>
                <w:rFonts w:ascii="Arial" w:hAnsi="Arial" w:cs="Arial"/>
                <w:bCs/>
              </w:rPr>
              <w:br/>
            </w:r>
          </w:p>
        </w:tc>
      </w:tr>
      <w:tr w:rsidR="001E6C0A" w:rsidRPr="00724296" w14:paraId="049CB96C" w14:textId="77777777" w:rsidTr="00837EAE">
        <w:trPr>
          <w:trHeight w:val="837"/>
        </w:trPr>
        <w:tc>
          <w:tcPr>
            <w:tcW w:w="4122" w:type="dxa"/>
          </w:tcPr>
          <w:p w14:paraId="3F040917" w14:textId="77777777" w:rsidR="001E6C0A" w:rsidRPr="00724296" w:rsidRDefault="001E6C0A" w:rsidP="00F464B7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233" w:type="dxa"/>
          </w:tcPr>
          <w:p w14:paraId="18DD80A3" w14:textId="77777777" w:rsidR="001E6C0A" w:rsidRPr="00724296" w:rsidRDefault="001E6C0A" w:rsidP="00F464B7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1E6C0A" w:rsidRPr="00724296" w14:paraId="490909F8" w14:textId="77777777" w:rsidTr="00837EAE">
        <w:trPr>
          <w:trHeight w:val="848"/>
        </w:trPr>
        <w:tc>
          <w:tcPr>
            <w:tcW w:w="4122" w:type="dxa"/>
          </w:tcPr>
          <w:p w14:paraId="0B820D4C" w14:textId="77777777" w:rsidR="001E6C0A" w:rsidRPr="00724296" w:rsidRDefault="001E6C0A" w:rsidP="00F464B7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233" w:type="dxa"/>
          </w:tcPr>
          <w:p w14:paraId="1744E4C5" w14:textId="77777777" w:rsidR="001E6C0A" w:rsidRPr="00724296" w:rsidRDefault="001E6C0A" w:rsidP="00F464B7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1E6C0A" w:rsidRPr="00724296" w14:paraId="12633C81" w14:textId="77777777" w:rsidTr="00837EAE">
        <w:trPr>
          <w:trHeight w:val="833"/>
        </w:trPr>
        <w:tc>
          <w:tcPr>
            <w:tcW w:w="4122" w:type="dxa"/>
          </w:tcPr>
          <w:p w14:paraId="7AD055F8" w14:textId="77777777" w:rsidR="001E6C0A" w:rsidRPr="00724296" w:rsidRDefault="001E6C0A" w:rsidP="00F464B7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233" w:type="dxa"/>
          </w:tcPr>
          <w:p w14:paraId="257EF3FF" w14:textId="77777777" w:rsidR="001E6C0A" w:rsidRPr="00724296" w:rsidRDefault="001E6C0A" w:rsidP="00F464B7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219A2E06" w14:textId="77777777" w:rsidR="00B545F4" w:rsidRPr="00724296" w:rsidRDefault="001E6C0A" w:rsidP="001E6C0A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lastRenderedPageBreak/>
        <w:t>Nazwy (firmy) podwykonawców, na których zasoby powołujemy się na zasadach określonych w art. 118 PZP, w celu wykazania spełniania warunków udziału w postępowaniu:</w:t>
      </w:r>
    </w:p>
    <w:p w14:paraId="65B1F275" w14:textId="7F34CAA5" w:rsidR="001E6C0A" w:rsidRPr="00724296" w:rsidRDefault="001E6C0A" w:rsidP="001E6C0A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6AF72B4" w14:textId="274F0AC3" w:rsidR="001E6C0A" w:rsidRPr="00724296" w:rsidRDefault="001E6C0A" w:rsidP="001E6C0A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>7.</w:t>
      </w:r>
      <w:r w:rsidRPr="00724296">
        <w:rPr>
          <w:rFonts w:ascii="Arial" w:hAnsi="Arial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 w:rsidRPr="00724296">
        <w:rPr>
          <w:rFonts w:ascii="Arial" w:hAnsi="Arial" w:cs="Arial"/>
          <w:sz w:val="22"/>
          <w:szCs w:val="22"/>
          <w:vertAlign w:val="superscript"/>
        </w:rPr>
        <w:footnoteReference w:id="1"/>
      </w:r>
      <w:r w:rsidRPr="00724296">
        <w:rPr>
          <w:rFonts w:ascii="Arial" w:hAnsi="Arial" w:cs="Arial"/>
          <w:bCs/>
          <w:sz w:val="22"/>
          <w:szCs w:val="22"/>
        </w:rPr>
        <w:t>:</w:t>
      </w:r>
    </w:p>
    <w:tbl>
      <w:tblPr>
        <w:tblpPr w:leftFromText="141" w:rightFromText="141" w:vertAnchor="text" w:horzAnchor="margin" w:tblpXSpec="center" w:tblpY="261"/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5528"/>
      </w:tblGrid>
      <w:tr w:rsidR="004C6F66" w:rsidRPr="00724296" w14:paraId="5576DA22" w14:textId="77777777" w:rsidTr="004C6F66">
        <w:trPr>
          <w:trHeight w:val="99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1BA29C96" w14:textId="77777777" w:rsidR="004C6F66" w:rsidRPr="00724296" w:rsidRDefault="004C6F66" w:rsidP="004C6F66">
            <w:pPr>
              <w:spacing w:before="120"/>
              <w:ind w:left="29"/>
              <w:jc w:val="center"/>
              <w:rPr>
                <w:rFonts w:ascii="Arial" w:hAnsi="Arial" w:cs="Arial"/>
                <w:bCs/>
              </w:rPr>
            </w:pPr>
            <w:r w:rsidRPr="00724296">
              <w:rPr>
                <w:rFonts w:ascii="Arial" w:hAnsi="Arial" w:cs="Arial"/>
                <w:bCs/>
              </w:rPr>
              <w:t xml:space="preserve">Wykonawca wspólnie ubiegający się o udzielenie zamówienia </w:t>
            </w:r>
            <w:r w:rsidRPr="00724296">
              <w:rPr>
                <w:rFonts w:ascii="Arial" w:hAnsi="Arial" w:cs="Arial"/>
                <w:bCs/>
              </w:rPr>
              <w:br/>
              <w:t>(nazwa/firma, adres)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485DE715" w14:textId="77777777" w:rsidR="004C6F66" w:rsidRPr="00724296" w:rsidRDefault="004C6F66" w:rsidP="004C6F66">
            <w:pPr>
              <w:spacing w:before="120"/>
              <w:ind w:left="29" w:hanging="8"/>
              <w:jc w:val="center"/>
              <w:rPr>
                <w:rFonts w:ascii="Arial" w:hAnsi="Arial" w:cs="Arial"/>
                <w:bCs/>
              </w:rPr>
            </w:pPr>
            <w:r w:rsidRPr="00724296">
              <w:rPr>
                <w:rFonts w:ascii="Arial" w:hAnsi="Arial" w:cs="Arial"/>
                <w:bCs/>
              </w:rPr>
              <w:t>Zakres zamówienia, który zostanie wykonany przez danego Wykonawcę wspólnie ubiegającego się o udzielenie zamówienia</w:t>
            </w:r>
          </w:p>
        </w:tc>
      </w:tr>
      <w:tr w:rsidR="004C6F66" w:rsidRPr="00724296" w14:paraId="7A9943BD" w14:textId="77777777" w:rsidTr="004C6F66">
        <w:trPr>
          <w:trHeight w:val="715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B2B75" w14:textId="77777777" w:rsidR="004C6F66" w:rsidRPr="00724296" w:rsidRDefault="004C6F66" w:rsidP="004C6F66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F10EE" w14:textId="77777777" w:rsidR="004C6F66" w:rsidRPr="00724296" w:rsidRDefault="004C6F66" w:rsidP="004C6F66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4C6F66" w:rsidRPr="00724296" w14:paraId="43A0AC2A" w14:textId="77777777" w:rsidTr="004C6F66">
        <w:trPr>
          <w:trHeight w:val="715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89C39" w14:textId="77777777" w:rsidR="004C6F66" w:rsidRPr="00724296" w:rsidRDefault="004C6F66" w:rsidP="004C6F66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E2C91" w14:textId="77777777" w:rsidR="004C6F66" w:rsidRPr="00724296" w:rsidRDefault="004C6F66" w:rsidP="004C6F66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4C6F66" w:rsidRPr="00724296" w14:paraId="2702C900" w14:textId="77777777" w:rsidTr="004C6F66">
        <w:trPr>
          <w:trHeight w:val="703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99E8" w14:textId="77777777" w:rsidR="004C6F66" w:rsidRPr="00724296" w:rsidRDefault="004C6F66" w:rsidP="004C6F66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21A2B" w14:textId="77777777" w:rsidR="004C6F66" w:rsidRPr="00724296" w:rsidRDefault="004C6F66" w:rsidP="004C6F66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4C6F66" w:rsidRPr="00724296" w14:paraId="69695E21" w14:textId="77777777" w:rsidTr="004C6F66">
        <w:trPr>
          <w:trHeight w:val="715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5D5A0" w14:textId="77777777" w:rsidR="004C6F66" w:rsidRPr="00724296" w:rsidRDefault="004C6F66" w:rsidP="004C6F66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11FAE" w14:textId="77777777" w:rsidR="004C6F66" w:rsidRPr="00724296" w:rsidRDefault="004C6F66" w:rsidP="004C6F66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1E5CA732" w14:textId="77777777" w:rsidR="00B545F4" w:rsidRPr="00724296" w:rsidRDefault="00B545F4" w:rsidP="001E6C0A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Arial" w:hAnsi="Arial" w:cs="Arial"/>
          <w:bCs/>
          <w:sz w:val="22"/>
          <w:szCs w:val="22"/>
          <w:lang w:eastAsia="en-US"/>
        </w:rPr>
      </w:pPr>
    </w:p>
    <w:p w14:paraId="42A6FF2E" w14:textId="77777777" w:rsidR="00A07B06" w:rsidRPr="00724296" w:rsidRDefault="001E6C0A" w:rsidP="001E6C0A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 xml:space="preserve">8. </w:t>
      </w:r>
      <w:r w:rsidRPr="00724296">
        <w:rPr>
          <w:rFonts w:ascii="Arial" w:hAnsi="Arial" w:cs="Arial"/>
          <w:bCs/>
          <w:sz w:val="22"/>
          <w:szCs w:val="22"/>
        </w:rPr>
        <w:tab/>
        <w:t>Następujące informacje zawarte w naszej ofercie stanowią tajemnicę przedsiębiorstwa:</w:t>
      </w:r>
    </w:p>
    <w:p w14:paraId="427E11E4" w14:textId="0CEA8277" w:rsidR="00A07B06" w:rsidRPr="00724296" w:rsidRDefault="001E6C0A" w:rsidP="00FB5578">
      <w:pPr>
        <w:spacing w:before="120"/>
        <w:ind w:left="709" w:hanging="1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724296">
        <w:rPr>
          <w:rFonts w:ascii="Arial" w:hAnsi="Arial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6C128527" w14:textId="1B9872F0" w:rsidR="001E6C0A" w:rsidRPr="00724296" w:rsidRDefault="001E6C0A" w:rsidP="00A07B06">
      <w:pPr>
        <w:spacing w:before="120"/>
        <w:ind w:left="709" w:hanging="1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1D8B08DB" w14:textId="77777777" w:rsidR="001E6C0A" w:rsidRPr="00724296" w:rsidRDefault="001E6C0A" w:rsidP="001E6C0A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>9.</w:t>
      </w:r>
      <w:r w:rsidRPr="00724296">
        <w:rPr>
          <w:rFonts w:ascii="Arial" w:hAnsi="Arial" w:cs="Arial"/>
          <w:bCs/>
          <w:sz w:val="22"/>
          <w:szCs w:val="22"/>
        </w:rPr>
        <w:tab/>
        <w:t>Wszelką korespondencję w sprawie niniejszego postępowania należy kierować na:</w:t>
      </w:r>
    </w:p>
    <w:p w14:paraId="79DF6B62" w14:textId="77777777" w:rsidR="001E6C0A" w:rsidRPr="00724296" w:rsidRDefault="001E6C0A" w:rsidP="001E6C0A">
      <w:pPr>
        <w:spacing w:before="120"/>
        <w:ind w:left="709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>e-mail: ___________________________________________________________________</w:t>
      </w:r>
    </w:p>
    <w:p w14:paraId="0B2786CA" w14:textId="77777777" w:rsidR="001E6C0A" w:rsidRPr="00724296" w:rsidRDefault="001E6C0A" w:rsidP="001E6C0A">
      <w:pPr>
        <w:suppressAutoHyphens w:val="0"/>
        <w:spacing w:before="120"/>
        <w:ind w:left="709" w:hanging="709"/>
        <w:jc w:val="both"/>
        <w:rPr>
          <w:rFonts w:ascii="Arial" w:hAnsi="Arial" w:cs="Arial"/>
          <w:sz w:val="22"/>
          <w:szCs w:val="22"/>
          <w:lang w:eastAsia="pl-PL"/>
        </w:rPr>
      </w:pPr>
      <w:r w:rsidRPr="00724296">
        <w:rPr>
          <w:rFonts w:ascii="Arial" w:hAnsi="Arial" w:cs="Arial"/>
          <w:bCs/>
          <w:sz w:val="22"/>
          <w:szCs w:val="22"/>
        </w:rPr>
        <w:t>10.</w:t>
      </w:r>
      <w:r w:rsidRPr="00724296">
        <w:rPr>
          <w:rFonts w:ascii="Arial" w:hAnsi="Arial" w:cs="Arial"/>
          <w:bCs/>
          <w:sz w:val="22"/>
          <w:szCs w:val="22"/>
        </w:rPr>
        <w:tab/>
      </w:r>
      <w:r w:rsidRPr="00724296">
        <w:rPr>
          <w:rFonts w:ascii="Arial" w:hAnsi="Arial" w:cs="Arial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066AB459" w14:textId="77777777" w:rsidR="001E6C0A" w:rsidRPr="00724296" w:rsidRDefault="001E6C0A" w:rsidP="001E6C0A">
      <w:pPr>
        <w:suppressAutoHyphens w:val="0"/>
        <w:spacing w:before="120"/>
        <w:ind w:left="709" w:hanging="709"/>
        <w:jc w:val="both"/>
        <w:rPr>
          <w:rFonts w:ascii="Arial" w:hAnsi="Arial" w:cs="Arial"/>
          <w:sz w:val="22"/>
          <w:szCs w:val="22"/>
          <w:lang w:eastAsia="pl-PL"/>
        </w:rPr>
      </w:pPr>
      <w:r w:rsidRPr="00724296">
        <w:rPr>
          <w:rFonts w:ascii="Arial" w:hAnsi="Arial" w:cs="Arial"/>
          <w:sz w:val="22"/>
          <w:szCs w:val="22"/>
          <w:lang w:eastAsia="pl-PL"/>
        </w:rPr>
        <w:t>11.</w:t>
      </w:r>
      <w:r w:rsidRPr="00724296">
        <w:rPr>
          <w:rFonts w:ascii="Arial" w:hAnsi="Arial" w:cs="Arial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6958051" w14:textId="7BC8C1FD" w:rsidR="001E6C0A" w:rsidRPr="00724296" w:rsidRDefault="001E6C0A" w:rsidP="001E6C0A">
      <w:pPr>
        <w:suppressAutoHyphens w:val="0"/>
        <w:spacing w:before="120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724296">
        <w:rPr>
          <w:rFonts w:ascii="Arial" w:hAnsi="Arial" w:cs="Arial"/>
          <w:sz w:val="22"/>
          <w:szCs w:val="22"/>
          <w:lang w:eastAsia="pl-PL"/>
        </w:rPr>
        <w:t>12.</w:t>
      </w:r>
      <w:r w:rsidRPr="00724296">
        <w:rPr>
          <w:rFonts w:ascii="Arial" w:hAnsi="Arial" w:cs="Arial"/>
          <w:sz w:val="22"/>
          <w:szCs w:val="22"/>
          <w:lang w:eastAsia="pl-PL"/>
        </w:rPr>
        <w:tab/>
        <w:t>Oświadczamy, że Wykonawca jest</w:t>
      </w:r>
      <w:r w:rsidR="00787A89" w:rsidRPr="00724296">
        <w:rPr>
          <w:rFonts w:ascii="Arial" w:hAnsi="Arial" w:cs="Arial"/>
          <w:sz w:val="22"/>
          <w:szCs w:val="22"/>
          <w:lang w:eastAsia="pl-PL"/>
        </w:rPr>
        <w:t xml:space="preserve"> (proszę zaznaczyć właściwe)</w:t>
      </w:r>
      <w:r w:rsidRPr="00724296">
        <w:rPr>
          <w:rFonts w:ascii="Arial" w:hAnsi="Arial" w:cs="Arial"/>
          <w:sz w:val="22"/>
          <w:szCs w:val="22"/>
          <w:lang w:eastAsia="pl-PL"/>
        </w:rPr>
        <w:t>:</w:t>
      </w:r>
    </w:p>
    <w:p w14:paraId="70686FED" w14:textId="77777777" w:rsidR="001E6C0A" w:rsidRPr="00724296" w:rsidRDefault="001E6C0A" w:rsidP="001E6C0A">
      <w:pPr>
        <w:suppressAutoHyphens w:val="0"/>
        <w:spacing w:before="120"/>
        <w:ind w:left="709"/>
        <w:jc w:val="both"/>
        <w:rPr>
          <w:rFonts w:ascii="Arial" w:hAnsi="Arial" w:cs="Arial"/>
          <w:sz w:val="22"/>
          <w:szCs w:val="22"/>
          <w:lang w:eastAsia="pl-PL"/>
        </w:rPr>
      </w:pPr>
      <w:r w:rsidRPr="00724296">
        <w:rPr>
          <w:rFonts w:ascii="Arial" w:hAnsi="Arial" w:cs="Arial"/>
          <w:sz w:val="22"/>
          <w:szCs w:val="22"/>
          <w:lang w:eastAsia="pl-PL"/>
        </w:rPr>
        <w:sym w:font="Wingdings" w:char="F071"/>
      </w:r>
      <w:r w:rsidRPr="00724296">
        <w:rPr>
          <w:rFonts w:ascii="Arial" w:hAnsi="Arial" w:cs="Arial"/>
          <w:sz w:val="22"/>
          <w:szCs w:val="22"/>
          <w:lang w:eastAsia="pl-PL"/>
        </w:rPr>
        <w:t xml:space="preserve"> mikroprzedsiębiorstwem</w:t>
      </w:r>
    </w:p>
    <w:p w14:paraId="719AC264" w14:textId="77777777" w:rsidR="001E6C0A" w:rsidRPr="00724296" w:rsidRDefault="001E6C0A" w:rsidP="001E6C0A">
      <w:pPr>
        <w:suppressAutoHyphens w:val="0"/>
        <w:spacing w:before="120"/>
        <w:ind w:left="709"/>
        <w:jc w:val="both"/>
        <w:rPr>
          <w:rFonts w:ascii="Arial" w:hAnsi="Arial" w:cs="Arial"/>
          <w:sz w:val="22"/>
          <w:szCs w:val="22"/>
          <w:lang w:eastAsia="pl-PL"/>
        </w:rPr>
      </w:pPr>
      <w:r w:rsidRPr="00724296">
        <w:rPr>
          <w:rFonts w:ascii="Arial" w:hAnsi="Arial" w:cs="Arial"/>
          <w:sz w:val="22"/>
          <w:szCs w:val="22"/>
          <w:lang w:eastAsia="pl-PL"/>
        </w:rPr>
        <w:sym w:font="Wingdings" w:char="F071"/>
      </w:r>
      <w:r w:rsidRPr="00724296">
        <w:rPr>
          <w:rFonts w:ascii="Arial" w:hAnsi="Arial" w:cs="Arial"/>
          <w:sz w:val="22"/>
          <w:szCs w:val="22"/>
          <w:lang w:eastAsia="pl-PL"/>
        </w:rPr>
        <w:t xml:space="preserve"> małym przedsiębiorstwem</w:t>
      </w:r>
    </w:p>
    <w:p w14:paraId="59207ABA" w14:textId="77777777" w:rsidR="001E6C0A" w:rsidRPr="00724296" w:rsidRDefault="001E6C0A" w:rsidP="001E6C0A">
      <w:pPr>
        <w:suppressAutoHyphens w:val="0"/>
        <w:spacing w:before="120"/>
        <w:ind w:left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724296">
        <w:rPr>
          <w:rFonts w:ascii="Arial" w:hAnsi="Arial" w:cs="Arial"/>
          <w:bCs/>
          <w:sz w:val="22"/>
          <w:szCs w:val="22"/>
          <w:lang w:eastAsia="pl-PL"/>
        </w:rPr>
        <w:sym w:font="Wingdings" w:char="F071"/>
      </w:r>
      <w:r w:rsidRPr="00724296">
        <w:rPr>
          <w:rFonts w:ascii="Arial" w:hAnsi="Arial" w:cs="Arial"/>
          <w:bCs/>
          <w:sz w:val="22"/>
          <w:szCs w:val="22"/>
          <w:lang w:eastAsia="pl-PL"/>
        </w:rPr>
        <w:t xml:space="preserve"> średnim przedsiębiorstwem</w:t>
      </w:r>
    </w:p>
    <w:p w14:paraId="4E1109E9" w14:textId="77777777" w:rsidR="001E6C0A" w:rsidRPr="00724296" w:rsidRDefault="001E6C0A" w:rsidP="001E6C0A">
      <w:pPr>
        <w:suppressAutoHyphens w:val="0"/>
        <w:spacing w:before="120"/>
        <w:ind w:left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724296">
        <w:rPr>
          <w:rFonts w:ascii="Arial" w:hAnsi="Arial" w:cs="Arial"/>
          <w:bCs/>
          <w:sz w:val="22"/>
          <w:szCs w:val="22"/>
          <w:lang w:eastAsia="pl-PL"/>
        </w:rPr>
        <w:sym w:font="Wingdings" w:char="F071"/>
      </w:r>
      <w:r w:rsidRPr="00724296">
        <w:rPr>
          <w:rFonts w:ascii="Arial" w:hAnsi="Arial" w:cs="Arial"/>
          <w:bCs/>
          <w:sz w:val="22"/>
          <w:szCs w:val="22"/>
          <w:lang w:eastAsia="pl-PL"/>
        </w:rPr>
        <w:t xml:space="preserve"> dużym przedsiębiorstwem</w:t>
      </w:r>
    </w:p>
    <w:p w14:paraId="7EB60F66" w14:textId="77777777" w:rsidR="001E6C0A" w:rsidRPr="00724296" w:rsidRDefault="001E6C0A" w:rsidP="001E6C0A">
      <w:pPr>
        <w:suppressAutoHyphens w:val="0"/>
        <w:spacing w:before="120"/>
        <w:ind w:left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724296">
        <w:rPr>
          <w:rFonts w:ascii="Arial" w:hAnsi="Arial" w:cs="Arial"/>
          <w:bCs/>
          <w:sz w:val="22"/>
          <w:szCs w:val="22"/>
          <w:lang w:eastAsia="pl-PL"/>
        </w:rPr>
        <w:sym w:font="Wingdings" w:char="F071"/>
      </w:r>
      <w:r w:rsidRPr="00724296">
        <w:rPr>
          <w:rFonts w:ascii="Arial" w:hAnsi="Arial" w:cs="Arial"/>
          <w:bCs/>
          <w:sz w:val="22"/>
          <w:szCs w:val="22"/>
          <w:lang w:eastAsia="pl-PL"/>
        </w:rPr>
        <w:t xml:space="preserve"> prowadzi jednoosobową działalność gospodarczą</w:t>
      </w:r>
    </w:p>
    <w:p w14:paraId="2979C181" w14:textId="77777777" w:rsidR="001E6C0A" w:rsidRPr="00724296" w:rsidRDefault="001E6C0A" w:rsidP="001E6C0A">
      <w:pPr>
        <w:suppressAutoHyphens w:val="0"/>
        <w:spacing w:before="120"/>
        <w:ind w:left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724296">
        <w:rPr>
          <w:rFonts w:ascii="Arial" w:hAnsi="Arial" w:cs="Arial"/>
          <w:bCs/>
          <w:sz w:val="22"/>
          <w:szCs w:val="22"/>
          <w:lang w:eastAsia="pl-PL"/>
        </w:rPr>
        <w:sym w:font="Wingdings" w:char="F071"/>
      </w:r>
      <w:r w:rsidRPr="00724296">
        <w:rPr>
          <w:rFonts w:ascii="Arial" w:hAnsi="Arial" w:cs="Arial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3F0138AC" w14:textId="77777777" w:rsidR="001E6C0A" w:rsidRPr="00724296" w:rsidRDefault="001E6C0A" w:rsidP="001E6C0A">
      <w:pPr>
        <w:suppressAutoHyphens w:val="0"/>
        <w:spacing w:before="120"/>
        <w:ind w:left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724296">
        <w:rPr>
          <w:rFonts w:ascii="Arial" w:hAnsi="Arial" w:cs="Arial"/>
          <w:bCs/>
          <w:sz w:val="22"/>
          <w:szCs w:val="22"/>
          <w:lang w:eastAsia="pl-PL"/>
        </w:rPr>
        <w:sym w:font="Wingdings" w:char="F071"/>
      </w:r>
      <w:r w:rsidRPr="00724296">
        <w:rPr>
          <w:rFonts w:ascii="Arial" w:hAnsi="Arial" w:cs="Arial"/>
          <w:bCs/>
          <w:sz w:val="22"/>
          <w:szCs w:val="22"/>
          <w:lang w:eastAsia="pl-PL"/>
        </w:rPr>
        <w:t xml:space="preserve"> inny rodzaj</w:t>
      </w:r>
    </w:p>
    <w:p w14:paraId="2CE7EAEA" w14:textId="77777777" w:rsidR="001E6C0A" w:rsidRPr="00724296" w:rsidRDefault="001E6C0A" w:rsidP="001E6C0A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>13.</w:t>
      </w:r>
      <w:r w:rsidRPr="00724296">
        <w:rPr>
          <w:rFonts w:ascii="Arial" w:hAnsi="Arial" w:cs="Arial"/>
          <w:bCs/>
          <w:sz w:val="22"/>
          <w:szCs w:val="22"/>
        </w:rPr>
        <w:tab/>
        <w:t>Załącznikami do niniejszej oferty są:</w:t>
      </w:r>
    </w:p>
    <w:p w14:paraId="582BD0F9" w14:textId="08A5EE89" w:rsidR="001E6C0A" w:rsidRPr="00724296" w:rsidRDefault="001E6C0A" w:rsidP="001E6C0A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23FCC29D" w14:textId="7D520801" w:rsidR="001E6C0A" w:rsidRPr="00724296" w:rsidRDefault="001E6C0A" w:rsidP="001E6C0A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32C2D8ED" w14:textId="623E927E" w:rsidR="001E6C0A" w:rsidRPr="00724296" w:rsidRDefault="001E6C0A" w:rsidP="001E6C0A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7808D868" w14:textId="68596274" w:rsidR="001E6C0A" w:rsidRPr="00724296" w:rsidRDefault="001E6C0A" w:rsidP="001E6C0A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17261FDA" w14:textId="77777777" w:rsidR="001E6C0A" w:rsidRPr="00724296" w:rsidRDefault="001E6C0A" w:rsidP="00D3525B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CA0B4B4" w14:textId="77777777" w:rsidR="001E6C0A" w:rsidRPr="00724296" w:rsidRDefault="001E6C0A" w:rsidP="001E6C0A">
      <w:pPr>
        <w:spacing w:before="120"/>
        <w:ind w:left="3969"/>
        <w:jc w:val="center"/>
        <w:rPr>
          <w:rFonts w:ascii="Arial" w:hAnsi="Arial" w:cs="Arial"/>
          <w:bCs/>
          <w:sz w:val="22"/>
          <w:szCs w:val="22"/>
        </w:rPr>
      </w:pPr>
      <w:bookmarkStart w:id="4" w:name="_Hlk43743063"/>
      <w:r w:rsidRPr="00724296">
        <w:rPr>
          <w:rFonts w:ascii="Arial" w:hAnsi="Arial" w:cs="Arial"/>
          <w:bCs/>
          <w:sz w:val="22"/>
          <w:szCs w:val="22"/>
        </w:rPr>
        <w:t xml:space="preserve">_________________________________________ </w:t>
      </w:r>
      <w:r w:rsidRPr="00724296">
        <w:rPr>
          <w:rFonts w:ascii="Arial" w:hAnsi="Arial" w:cs="Arial"/>
          <w:bCs/>
          <w:sz w:val="22"/>
          <w:szCs w:val="22"/>
        </w:rPr>
        <w:br/>
      </w:r>
      <w:bookmarkStart w:id="5" w:name="_Hlk43743043"/>
      <w:r w:rsidRPr="00724296">
        <w:rPr>
          <w:rFonts w:ascii="Arial" w:hAnsi="Arial" w:cs="Arial"/>
          <w:bCs/>
          <w:sz w:val="22"/>
          <w:szCs w:val="22"/>
        </w:rPr>
        <w:br/>
        <w:t>(podpis)</w:t>
      </w:r>
    </w:p>
    <w:p w14:paraId="2C41344F" w14:textId="77777777" w:rsidR="001E6C0A" w:rsidRPr="00724296" w:rsidRDefault="001E6C0A" w:rsidP="001E6C0A">
      <w:pPr>
        <w:spacing w:before="120"/>
        <w:rPr>
          <w:rFonts w:ascii="Arial" w:hAnsi="Arial" w:cs="Arial"/>
          <w:bCs/>
          <w:sz w:val="22"/>
          <w:szCs w:val="22"/>
        </w:rPr>
      </w:pPr>
    </w:p>
    <w:p w14:paraId="5C808926" w14:textId="6CBCFA65" w:rsidR="001E6C0A" w:rsidRPr="00724296" w:rsidRDefault="001E6C0A" w:rsidP="001E6C0A">
      <w:pPr>
        <w:spacing w:before="120"/>
        <w:rPr>
          <w:rFonts w:ascii="Arial" w:hAnsi="Arial" w:cs="Arial"/>
          <w:bCs/>
          <w:i/>
          <w:sz w:val="22"/>
          <w:szCs w:val="22"/>
        </w:rPr>
      </w:pPr>
      <w:bookmarkStart w:id="6" w:name="_Hlk60047166"/>
      <w:r w:rsidRPr="00724296">
        <w:rPr>
          <w:rFonts w:ascii="Arial" w:hAnsi="Arial" w:cs="Arial"/>
          <w:bCs/>
          <w:i/>
          <w:sz w:val="22"/>
          <w:szCs w:val="22"/>
        </w:rPr>
        <w:t>Dokument musi być złożony pod rygorem nieważności</w:t>
      </w:r>
      <w:r w:rsidRPr="00724296">
        <w:rPr>
          <w:rFonts w:ascii="Arial" w:hAnsi="Arial" w:cs="Arial"/>
          <w:bCs/>
          <w:i/>
          <w:sz w:val="22"/>
          <w:szCs w:val="22"/>
        </w:rPr>
        <w:tab/>
      </w:r>
      <w:r w:rsidRPr="00724296">
        <w:rPr>
          <w:rFonts w:ascii="Arial" w:hAnsi="Arial" w:cs="Arial"/>
          <w:bCs/>
          <w:i/>
          <w:sz w:val="22"/>
          <w:szCs w:val="22"/>
        </w:rPr>
        <w:br/>
        <w:t xml:space="preserve">w formie elektronicznej (tj. w postaci elektronicznej opatrzonej </w:t>
      </w:r>
      <w:r w:rsidRPr="00724296">
        <w:rPr>
          <w:rFonts w:ascii="Arial" w:hAnsi="Arial" w:cs="Arial"/>
          <w:bCs/>
          <w:i/>
          <w:sz w:val="22"/>
          <w:szCs w:val="22"/>
        </w:rPr>
        <w:br/>
        <w:t>kwalifikowanym podpisem elektronicznym</w:t>
      </w:r>
      <w:bookmarkEnd w:id="5"/>
      <w:r w:rsidRPr="00724296">
        <w:rPr>
          <w:rFonts w:ascii="Arial" w:hAnsi="Arial" w:cs="Arial"/>
          <w:bCs/>
          <w:i/>
          <w:sz w:val="22"/>
          <w:szCs w:val="22"/>
        </w:rPr>
        <w:t>)</w:t>
      </w:r>
    </w:p>
    <w:p w14:paraId="28DEDB6B" w14:textId="6FB0A766" w:rsidR="00A07B06" w:rsidRPr="00724296" w:rsidRDefault="00A07B06" w:rsidP="001E6C0A">
      <w:pPr>
        <w:spacing w:before="120"/>
        <w:rPr>
          <w:rFonts w:ascii="Arial" w:hAnsi="Arial" w:cs="Arial"/>
          <w:bCs/>
          <w:i/>
          <w:sz w:val="22"/>
          <w:szCs w:val="22"/>
        </w:rPr>
      </w:pPr>
    </w:p>
    <w:p w14:paraId="6712D430" w14:textId="77777777" w:rsidR="00A07B06" w:rsidRPr="00724296" w:rsidRDefault="00A07B06" w:rsidP="001E6C0A">
      <w:pPr>
        <w:spacing w:before="120"/>
        <w:rPr>
          <w:rFonts w:ascii="Arial" w:hAnsi="Arial" w:cs="Arial"/>
          <w:bCs/>
          <w:i/>
          <w:sz w:val="22"/>
          <w:szCs w:val="22"/>
        </w:rPr>
      </w:pPr>
    </w:p>
    <w:bookmarkEnd w:id="4"/>
    <w:bookmarkEnd w:id="6"/>
    <w:p w14:paraId="4A1A5776" w14:textId="77777777" w:rsidR="001E6C0A" w:rsidRDefault="001E6C0A" w:rsidP="001E6C0A">
      <w:pPr>
        <w:spacing w:before="120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 xml:space="preserve">* - niepotrzebne skreślić </w:t>
      </w:r>
    </w:p>
    <w:p w14:paraId="35DC5816" w14:textId="7CB4706C" w:rsidR="007A5BFE" w:rsidRPr="00724296" w:rsidRDefault="007A5BFE" w:rsidP="001E6C0A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** - należy wypełnić wyłącznie w przypadku jeśli podwykonawcy są znani Wykonawcy</w:t>
      </w:r>
    </w:p>
    <w:sectPr w:rsidR="007A5BFE" w:rsidRPr="00724296" w:rsidSect="001262E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 w:code="9"/>
      <w:pgMar w:top="1386" w:right="1418" w:bottom="11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58DA6F" w14:textId="77777777" w:rsidR="00C22F22" w:rsidRDefault="00C22F22">
      <w:r>
        <w:separator/>
      </w:r>
    </w:p>
  </w:endnote>
  <w:endnote w:type="continuationSeparator" w:id="0">
    <w:p w14:paraId="08C04693" w14:textId="77777777" w:rsidR="00C22F22" w:rsidRDefault="00C22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Segoe UI Symbo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DA58A" w14:textId="77777777" w:rsidR="00312723" w:rsidRDefault="0031272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85186" w14:textId="77777777" w:rsidR="00312723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18C3F0C" w14:textId="1A37D82D" w:rsidR="00312723" w:rsidRPr="00F57CA1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F57CA1">
      <w:rPr>
        <w:rFonts w:ascii="Cambria" w:hAnsi="Cambria"/>
      </w:rPr>
      <w:fldChar w:fldCharType="begin"/>
    </w:r>
    <w:r w:rsidRPr="00F57CA1">
      <w:rPr>
        <w:rFonts w:ascii="Cambria" w:hAnsi="Cambria"/>
      </w:rPr>
      <w:instrText>PAGE   \* MERGEFORMAT</w:instrText>
    </w:r>
    <w:r w:rsidRPr="00F57CA1">
      <w:rPr>
        <w:rFonts w:ascii="Cambria" w:hAnsi="Cambria"/>
      </w:rPr>
      <w:fldChar w:fldCharType="separate"/>
    </w:r>
    <w:r w:rsidR="00FC4B8A">
      <w:rPr>
        <w:rFonts w:ascii="Cambria" w:hAnsi="Cambria"/>
        <w:noProof/>
      </w:rPr>
      <w:t>6</w:t>
    </w:r>
    <w:r w:rsidRPr="00F57CA1">
      <w:rPr>
        <w:rFonts w:ascii="Cambria" w:hAnsi="Cambria"/>
      </w:rPr>
      <w:fldChar w:fldCharType="end"/>
    </w:r>
    <w:r w:rsidRPr="00F57CA1">
      <w:rPr>
        <w:rFonts w:ascii="Cambria" w:hAnsi="Cambria"/>
      </w:rPr>
      <w:t xml:space="preserve"> | </w:t>
    </w:r>
    <w:r w:rsidRPr="00F57CA1">
      <w:rPr>
        <w:rFonts w:ascii="Cambria" w:hAnsi="Cambria"/>
        <w:color w:val="7F7F7F"/>
        <w:spacing w:val="60"/>
      </w:rPr>
      <w:t>Strona</w:t>
    </w:r>
  </w:p>
  <w:p w14:paraId="1C5B8022" w14:textId="77777777" w:rsidR="00312723" w:rsidRPr="00F57CA1" w:rsidRDefault="00312723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D0AB1" w14:textId="77777777" w:rsidR="00312723" w:rsidRDefault="003127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54A6B6" w14:textId="77777777" w:rsidR="00C22F22" w:rsidRDefault="00C22F22">
      <w:r>
        <w:separator/>
      </w:r>
    </w:p>
  </w:footnote>
  <w:footnote w:type="continuationSeparator" w:id="0">
    <w:p w14:paraId="4637AC98" w14:textId="77777777" w:rsidR="00C22F22" w:rsidRDefault="00C22F22">
      <w:r>
        <w:continuationSeparator/>
      </w:r>
    </w:p>
  </w:footnote>
  <w:footnote w:id="1">
    <w:p w14:paraId="6F9A2FD8" w14:textId="77777777" w:rsidR="001E6C0A" w:rsidRDefault="001E6C0A" w:rsidP="001E6C0A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>Oświadczenie, zgodnie z art. 117 ust. 4 PZP 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1D451" w14:textId="77777777" w:rsidR="00312723" w:rsidRDefault="0031272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F89F6" w14:textId="77777777" w:rsidR="00312723" w:rsidRDefault="0031272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2E025" w14:textId="77777777" w:rsidR="00312723" w:rsidRDefault="003127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1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2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6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7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8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9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1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2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4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5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7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8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69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0" w15:restartNumberingAfterBreak="0">
    <w:nsid w:val="2CF26B17"/>
    <w:multiLevelType w:val="hybridMultilevel"/>
    <w:tmpl w:val="E2D0D4B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1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3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4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6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9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1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2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3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4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5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6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7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9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90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1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2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3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4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5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6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8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9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0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3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4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5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6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7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8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10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1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2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7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8" w15:restartNumberingAfterBreak="0">
    <w:nsid w:val="64C35E67"/>
    <w:multiLevelType w:val="hybridMultilevel"/>
    <w:tmpl w:val="5148CB96"/>
    <w:lvl w:ilvl="0" w:tplc="D3421D7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0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1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3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4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5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8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29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0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1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3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4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6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7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39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0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1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2" w15:restartNumberingAfterBreak="0">
    <w:nsid w:val="7BC9298D"/>
    <w:multiLevelType w:val="hybridMultilevel"/>
    <w:tmpl w:val="80A4BA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5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994408882">
    <w:abstractNumId w:val="2"/>
  </w:num>
  <w:num w:numId="2" w16cid:durableId="1108964905">
    <w:abstractNumId w:val="9"/>
  </w:num>
  <w:num w:numId="3" w16cid:durableId="1304234936">
    <w:abstractNumId w:val="10"/>
  </w:num>
  <w:num w:numId="4" w16cid:durableId="1388257597">
    <w:abstractNumId w:val="130"/>
  </w:num>
  <w:num w:numId="5" w16cid:durableId="178933198">
    <w:abstractNumId w:val="108"/>
  </w:num>
  <w:num w:numId="6" w16cid:durableId="852571482">
    <w:abstractNumId w:val="120"/>
  </w:num>
  <w:num w:numId="7" w16cid:durableId="90513231">
    <w:abstractNumId w:val="60"/>
  </w:num>
  <w:num w:numId="8" w16cid:durableId="864562675">
    <w:abstractNumId w:val="89"/>
  </w:num>
  <w:num w:numId="9" w16cid:durableId="474955134">
    <w:abstractNumId w:val="63"/>
  </w:num>
  <w:num w:numId="10" w16cid:durableId="70857979">
    <w:abstractNumId w:val="0"/>
  </w:num>
  <w:num w:numId="11" w16cid:durableId="1843927593">
    <w:abstractNumId w:val="92"/>
  </w:num>
  <w:num w:numId="12" w16cid:durableId="1544365757">
    <w:abstractNumId w:val="85"/>
  </w:num>
  <w:num w:numId="13" w16cid:durableId="2074157551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7096343">
    <w:abstractNumId w:val="122"/>
    <w:lvlOverride w:ilvl="0">
      <w:startOverride w:val="1"/>
    </w:lvlOverride>
  </w:num>
  <w:num w:numId="15" w16cid:durableId="2039239047">
    <w:abstractNumId w:val="110"/>
    <w:lvlOverride w:ilvl="0">
      <w:startOverride w:val="1"/>
    </w:lvlOverride>
  </w:num>
  <w:num w:numId="16" w16cid:durableId="345063413">
    <w:abstractNumId w:val="88"/>
    <w:lvlOverride w:ilvl="0">
      <w:startOverride w:val="1"/>
    </w:lvlOverride>
  </w:num>
  <w:num w:numId="17" w16cid:durableId="2114127592">
    <w:abstractNumId w:val="110"/>
  </w:num>
  <w:num w:numId="18" w16cid:durableId="1974670806">
    <w:abstractNumId w:val="88"/>
  </w:num>
  <w:num w:numId="19" w16cid:durableId="1445689420">
    <w:abstractNumId w:val="57"/>
  </w:num>
  <w:num w:numId="20" w16cid:durableId="1212884315">
    <w:abstractNumId w:val="102"/>
  </w:num>
  <w:num w:numId="21" w16cid:durableId="1358700088">
    <w:abstractNumId w:val="41"/>
  </w:num>
  <w:num w:numId="22" w16cid:durableId="1364673144">
    <w:abstractNumId w:val="69"/>
  </w:num>
  <w:num w:numId="23" w16cid:durableId="1545214301">
    <w:abstractNumId w:val="58"/>
  </w:num>
  <w:num w:numId="24" w16cid:durableId="273483557">
    <w:abstractNumId w:val="105"/>
  </w:num>
  <w:num w:numId="25" w16cid:durableId="750854042">
    <w:abstractNumId w:val="124"/>
  </w:num>
  <w:num w:numId="26" w16cid:durableId="173350526">
    <w:abstractNumId w:val="36"/>
  </w:num>
  <w:num w:numId="27" w16cid:durableId="18896691">
    <w:abstractNumId w:val="95"/>
  </w:num>
  <w:num w:numId="28" w16cid:durableId="1605578994">
    <w:abstractNumId w:val="39"/>
  </w:num>
  <w:num w:numId="29" w16cid:durableId="1957061624">
    <w:abstractNumId w:val="117"/>
  </w:num>
  <w:num w:numId="30" w16cid:durableId="108404267">
    <w:abstractNumId w:val="107"/>
  </w:num>
  <w:num w:numId="31" w16cid:durableId="1103956268">
    <w:abstractNumId w:val="112"/>
  </w:num>
  <w:num w:numId="32" w16cid:durableId="1684472030">
    <w:abstractNumId w:val="86"/>
  </w:num>
  <w:num w:numId="33" w16cid:durableId="600188739">
    <w:abstractNumId w:val="79"/>
  </w:num>
  <w:num w:numId="34" w16cid:durableId="1151211537">
    <w:abstractNumId w:val="99"/>
  </w:num>
  <w:num w:numId="35" w16cid:durableId="201018412">
    <w:abstractNumId w:val="72"/>
  </w:num>
  <w:num w:numId="36" w16cid:durableId="1935094817">
    <w:abstractNumId w:val="145"/>
  </w:num>
  <w:num w:numId="37" w16cid:durableId="398945885">
    <w:abstractNumId w:val="78"/>
  </w:num>
  <w:num w:numId="38" w16cid:durableId="1990212806">
    <w:abstractNumId w:val="37"/>
  </w:num>
  <w:num w:numId="39" w16cid:durableId="1800957727">
    <w:abstractNumId w:val="135"/>
  </w:num>
  <w:num w:numId="40" w16cid:durableId="373577790">
    <w:abstractNumId w:val="129"/>
  </w:num>
  <w:num w:numId="41" w16cid:durableId="280693418">
    <w:abstractNumId w:val="121"/>
  </w:num>
  <w:num w:numId="42" w16cid:durableId="1581982986">
    <w:abstractNumId w:val="49"/>
  </w:num>
  <w:num w:numId="43" w16cid:durableId="455877323">
    <w:abstractNumId w:val="81"/>
  </w:num>
  <w:num w:numId="44" w16cid:durableId="672610548">
    <w:abstractNumId w:val="55"/>
  </w:num>
  <w:num w:numId="45" w16cid:durableId="871184893">
    <w:abstractNumId w:val="136"/>
  </w:num>
  <w:num w:numId="46" w16cid:durableId="728186651">
    <w:abstractNumId w:val="8"/>
  </w:num>
  <w:num w:numId="47" w16cid:durableId="606430183">
    <w:abstractNumId w:val="11"/>
  </w:num>
  <w:num w:numId="48" w16cid:durableId="1448349146">
    <w:abstractNumId w:val="12"/>
  </w:num>
  <w:num w:numId="49" w16cid:durableId="145324192">
    <w:abstractNumId w:val="15"/>
  </w:num>
  <w:num w:numId="50" w16cid:durableId="2071265280">
    <w:abstractNumId w:val="18"/>
  </w:num>
  <w:num w:numId="51" w16cid:durableId="761949392">
    <w:abstractNumId w:val="20"/>
  </w:num>
  <w:num w:numId="52" w16cid:durableId="1476416238">
    <w:abstractNumId w:val="21"/>
  </w:num>
  <w:num w:numId="53" w16cid:durableId="192769253">
    <w:abstractNumId w:val="24"/>
  </w:num>
  <w:num w:numId="54" w16cid:durableId="1851679425">
    <w:abstractNumId w:val="25"/>
  </w:num>
  <w:num w:numId="55" w16cid:durableId="1642688708">
    <w:abstractNumId w:val="26"/>
  </w:num>
  <w:num w:numId="56" w16cid:durableId="1399472602">
    <w:abstractNumId w:val="27"/>
  </w:num>
  <w:num w:numId="57" w16cid:durableId="1403605670">
    <w:abstractNumId w:val="28"/>
  </w:num>
  <w:num w:numId="58" w16cid:durableId="1953434430">
    <w:abstractNumId w:val="29"/>
  </w:num>
  <w:num w:numId="59" w16cid:durableId="1422528037">
    <w:abstractNumId w:val="30"/>
  </w:num>
  <w:num w:numId="60" w16cid:durableId="1720975581">
    <w:abstractNumId w:val="31"/>
  </w:num>
  <w:num w:numId="61" w16cid:durableId="1757092164">
    <w:abstractNumId w:val="32"/>
  </w:num>
  <w:num w:numId="62" w16cid:durableId="898176390">
    <w:abstractNumId w:val="33"/>
  </w:num>
  <w:num w:numId="63" w16cid:durableId="1572424799">
    <w:abstractNumId w:val="34"/>
  </w:num>
  <w:num w:numId="64" w16cid:durableId="188031648">
    <w:abstractNumId w:val="103"/>
  </w:num>
  <w:num w:numId="65" w16cid:durableId="1645085877">
    <w:abstractNumId w:val="68"/>
  </w:num>
  <w:num w:numId="66" w16cid:durableId="1795713986">
    <w:abstractNumId w:val="73"/>
  </w:num>
  <w:num w:numId="67" w16cid:durableId="1661738850">
    <w:abstractNumId w:val="106"/>
  </w:num>
  <w:num w:numId="68" w16cid:durableId="1611858999">
    <w:abstractNumId w:val="47"/>
  </w:num>
  <w:num w:numId="69" w16cid:durableId="1115906958">
    <w:abstractNumId w:val="141"/>
  </w:num>
  <w:num w:numId="70" w16cid:durableId="396056811">
    <w:abstractNumId w:val="140"/>
  </w:num>
  <w:num w:numId="71" w16cid:durableId="488833812">
    <w:abstractNumId w:val="90"/>
  </w:num>
  <w:num w:numId="72" w16cid:durableId="1500464317">
    <w:abstractNumId w:val="80"/>
  </w:num>
  <w:num w:numId="73" w16cid:durableId="640770865">
    <w:abstractNumId w:val="83"/>
  </w:num>
  <w:num w:numId="74" w16cid:durableId="196161561">
    <w:abstractNumId w:val="65"/>
  </w:num>
  <w:num w:numId="75" w16cid:durableId="983240625">
    <w:abstractNumId w:val="71"/>
  </w:num>
  <w:num w:numId="76" w16cid:durableId="577641028">
    <w:abstractNumId w:val="116"/>
  </w:num>
  <w:num w:numId="77" w16cid:durableId="355813297">
    <w:abstractNumId w:val="98"/>
  </w:num>
  <w:num w:numId="78" w16cid:durableId="461116465">
    <w:abstractNumId w:val="144"/>
  </w:num>
  <w:num w:numId="79" w16cid:durableId="929851447">
    <w:abstractNumId w:val="132"/>
  </w:num>
  <w:num w:numId="80" w16cid:durableId="1486897552">
    <w:abstractNumId w:val="109"/>
  </w:num>
  <w:num w:numId="81" w16cid:durableId="1189415369">
    <w:abstractNumId w:val="119"/>
  </w:num>
  <w:num w:numId="82" w16cid:durableId="1890995783">
    <w:abstractNumId w:val="143"/>
  </w:num>
  <w:num w:numId="83" w16cid:durableId="1630819254">
    <w:abstractNumId w:val="82"/>
  </w:num>
  <w:num w:numId="84" w16cid:durableId="1959070540">
    <w:abstractNumId w:val="104"/>
  </w:num>
  <w:num w:numId="85" w16cid:durableId="243951435">
    <w:abstractNumId w:val="94"/>
  </w:num>
  <w:num w:numId="86" w16cid:durableId="1161652236">
    <w:abstractNumId w:val="93"/>
  </w:num>
  <w:num w:numId="87" w16cid:durableId="1911423609">
    <w:abstractNumId w:val="138"/>
  </w:num>
  <w:num w:numId="88" w16cid:durableId="1893611035">
    <w:abstractNumId w:val="54"/>
  </w:num>
  <w:num w:numId="89" w16cid:durableId="2132549415">
    <w:abstractNumId w:val="67"/>
  </w:num>
  <w:num w:numId="90" w16cid:durableId="1864592944">
    <w:abstractNumId w:val="97"/>
  </w:num>
  <w:num w:numId="91" w16cid:durableId="1081413177">
    <w:abstractNumId w:val="56"/>
  </w:num>
  <w:num w:numId="92" w16cid:durableId="1912697209">
    <w:abstractNumId w:val="75"/>
  </w:num>
  <w:num w:numId="93" w16cid:durableId="741829911">
    <w:abstractNumId w:val="64"/>
  </w:num>
  <w:num w:numId="94" w16cid:durableId="1367369913">
    <w:abstractNumId w:val="40"/>
  </w:num>
  <w:num w:numId="95" w16cid:durableId="1212814089">
    <w:abstractNumId w:val="127"/>
  </w:num>
  <w:num w:numId="96" w16cid:durableId="1123114899">
    <w:abstractNumId w:val="111"/>
  </w:num>
  <w:num w:numId="97" w16cid:durableId="898714149">
    <w:abstractNumId w:val="74"/>
  </w:num>
  <w:num w:numId="98" w16cid:durableId="1434746235">
    <w:abstractNumId w:val="59"/>
  </w:num>
  <w:num w:numId="99" w16cid:durableId="626279254">
    <w:abstractNumId w:val="76"/>
  </w:num>
  <w:num w:numId="100" w16cid:durableId="1199007148">
    <w:abstractNumId w:val="126"/>
  </w:num>
  <w:num w:numId="101" w16cid:durableId="297957116">
    <w:abstractNumId w:val="139"/>
  </w:num>
  <w:num w:numId="102" w16cid:durableId="867715640">
    <w:abstractNumId w:val="123"/>
  </w:num>
  <w:num w:numId="103" w16cid:durableId="678775811">
    <w:abstractNumId w:val="115"/>
  </w:num>
  <w:num w:numId="104" w16cid:durableId="1070885035">
    <w:abstractNumId w:val="91"/>
  </w:num>
  <w:num w:numId="105" w16cid:durableId="1479683338">
    <w:abstractNumId w:val="48"/>
  </w:num>
  <w:num w:numId="106" w16cid:durableId="9600842">
    <w:abstractNumId w:val="113"/>
  </w:num>
  <w:num w:numId="107" w16cid:durableId="2006590986">
    <w:abstractNumId w:val="38"/>
  </w:num>
  <w:num w:numId="108" w16cid:durableId="1647390139">
    <w:abstractNumId w:val="52"/>
  </w:num>
  <w:num w:numId="109" w16cid:durableId="549002884">
    <w:abstractNumId w:val="42"/>
  </w:num>
  <w:num w:numId="110" w16cid:durableId="583883338">
    <w:abstractNumId w:val="137"/>
  </w:num>
  <w:num w:numId="111" w16cid:durableId="1431126883">
    <w:abstractNumId w:val="100"/>
  </w:num>
  <w:num w:numId="112" w16cid:durableId="1108040098">
    <w:abstractNumId w:val="62"/>
  </w:num>
  <w:num w:numId="113" w16cid:durableId="1734962395">
    <w:abstractNumId w:val="114"/>
  </w:num>
  <w:num w:numId="114" w16cid:durableId="198401319">
    <w:abstractNumId w:val="128"/>
  </w:num>
  <w:num w:numId="115" w16cid:durableId="607471402">
    <w:abstractNumId w:val="46"/>
  </w:num>
  <w:num w:numId="116" w16cid:durableId="1212959975">
    <w:abstractNumId w:val="101"/>
  </w:num>
  <w:num w:numId="117" w16cid:durableId="531260129">
    <w:abstractNumId w:val="44"/>
  </w:num>
  <w:num w:numId="118" w16cid:durableId="1091927368">
    <w:abstractNumId w:val="133"/>
  </w:num>
  <w:num w:numId="119" w16cid:durableId="1399596521">
    <w:abstractNumId w:val="51"/>
  </w:num>
  <w:num w:numId="120" w16cid:durableId="2784424">
    <w:abstractNumId w:val="1"/>
  </w:num>
  <w:num w:numId="121" w16cid:durableId="193659117">
    <w:abstractNumId w:val="3"/>
  </w:num>
  <w:num w:numId="122" w16cid:durableId="238945406">
    <w:abstractNumId w:val="84"/>
  </w:num>
  <w:num w:numId="123" w16cid:durableId="1931356367">
    <w:abstractNumId w:val="87"/>
  </w:num>
  <w:num w:numId="124" w16cid:durableId="1904020599">
    <w:abstractNumId w:val="134"/>
  </w:num>
  <w:num w:numId="125" w16cid:durableId="902369909">
    <w:abstractNumId w:val="53"/>
  </w:num>
  <w:num w:numId="126" w16cid:durableId="2017342197">
    <w:abstractNumId w:val="43"/>
  </w:num>
  <w:num w:numId="127" w16cid:durableId="418913198">
    <w:abstractNumId w:val="50"/>
  </w:num>
  <w:num w:numId="128" w16cid:durableId="1612858190">
    <w:abstractNumId w:val="66"/>
  </w:num>
  <w:num w:numId="129" w16cid:durableId="1435318805">
    <w:abstractNumId w:val="45"/>
  </w:num>
  <w:num w:numId="130" w16cid:durableId="780148937">
    <w:abstractNumId w:val="131"/>
  </w:num>
  <w:num w:numId="131" w16cid:durableId="1988322404">
    <w:abstractNumId w:val="125"/>
  </w:num>
  <w:num w:numId="132" w16cid:durableId="2099984541">
    <w:abstractNumId w:val="96"/>
  </w:num>
  <w:num w:numId="133" w16cid:durableId="509300430">
    <w:abstractNumId w:val="77"/>
  </w:num>
  <w:num w:numId="134" w16cid:durableId="1425027725">
    <w:abstractNumId w:val="118"/>
  </w:num>
  <w:num w:numId="135" w16cid:durableId="1729722728">
    <w:abstractNumId w:val="70"/>
  </w:num>
  <w:num w:numId="136" w16cid:durableId="1095789690">
    <w:abstractNumId w:val="142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86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006D"/>
    <w:rsid w:val="0000202C"/>
    <w:rsid w:val="000028A7"/>
    <w:rsid w:val="000047B5"/>
    <w:rsid w:val="000054CB"/>
    <w:rsid w:val="000064F0"/>
    <w:rsid w:val="0000654F"/>
    <w:rsid w:val="00006F53"/>
    <w:rsid w:val="00007BF9"/>
    <w:rsid w:val="00011C75"/>
    <w:rsid w:val="00011D11"/>
    <w:rsid w:val="0001289D"/>
    <w:rsid w:val="00015128"/>
    <w:rsid w:val="000153E5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3C5C"/>
    <w:rsid w:val="00044100"/>
    <w:rsid w:val="00045429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56BE"/>
    <w:rsid w:val="00080EE9"/>
    <w:rsid w:val="00081839"/>
    <w:rsid w:val="00082197"/>
    <w:rsid w:val="0008241E"/>
    <w:rsid w:val="00084111"/>
    <w:rsid w:val="00084DF2"/>
    <w:rsid w:val="0008603C"/>
    <w:rsid w:val="0009111C"/>
    <w:rsid w:val="00091245"/>
    <w:rsid w:val="00093DD1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476E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59"/>
    <w:rsid w:val="000E2DE0"/>
    <w:rsid w:val="000E2ED1"/>
    <w:rsid w:val="000E3C8A"/>
    <w:rsid w:val="000E49FF"/>
    <w:rsid w:val="000E604A"/>
    <w:rsid w:val="000E6766"/>
    <w:rsid w:val="000E6A48"/>
    <w:rsid w:val="000E6FB1"/>
    <w:rsid w:val="000E79B0"/>
    <w:rsid w:val="000F0E8D"/>
    <w:rsid w:val="000F2008"/>
    <w:rsid w:val="000F2AE3"/>
    <w:rsid w:val="000F620F"/>
    <w:rsid w:val="000F7C46"/>
    <w:rsid w:val="000F7F11"/>
    <w:rsid w:val="001002DA"/>
    <w:rsid w:val="00102C61"/>
    <w:rsid w:val="00102E72"/>
    <w:rsid w:val="00102F78"/>
    <w:rsid w:val="0010328C"/>
    <w:rsid w:val="00103989"/>
    <w:rsid w:val="00111524"/>
    <w:rsid w:val="00111526"/>
    <w:rsid w:val="00112579"/>
    <w:rsid w:val="00113875"/>
    <w:rsid w:val="00113A41"/>
    <w:rsid w:val="001142C0"/>
    <w:rsid w:val="00115A3E"/>
    <w:rsid w:val="001163A3"/>
    <w:rsid w:val="001209CA"/>
    <w:rsid w:val="00122CD6"/>
    <w:rsid w:val="0012412D"/>
    <w:rsid w:val="001262E5"/>
    <w:rsid w:val="00126835"/>
    <w:rsid w:val="00126963"/>
    <w:rsid w:val="00126CFA"/>
    <w:rsid w:val="00127FA0"/>
    <w:rsid w:val="00131A6D"/>
    <w:rsid w:val="0013283A"/>
    <w:rsid w:val="0013283C"/>
    <w:rsid w:val="00134853"/>
    <w:rsid w:val="00134BD2"/>
    <w:rsid w:val="001356FE"/>
    <w:rsid w:val="00135B54"/>
    <w:rsid w:val="001402B5"/>
    <w:rsid w:val="001413E8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6D96"/>
    <w:rsid w:val="0014790C"/>
    <w:rsid w:val="001510FB"/>
    <w:rsid w:val="0015245F"/>
    <w:rsid w:val="001531F8"/>
    <w:rsid w:val="001543F5"/>
    <w:rsid w:val="001558DB"/>
    <w:rsid w:val="00155FA6"/>
    <w:rsid w:val="00156D8D"/>
    <w:rsid w:val="00156EB0"/>
    <w:rsid w:val="001572A9"/>
    <w:rsid w:val="0016138E"/>
    <w:rsid w:val="00161F09"/>
    <w:rsid w:val="00163C32"/>
    <w:rsid w:val="00163FD9"/>
    <w:rsid w:val="001663C1"/>
    <w:rsid w:val="00166D5C"/>
    <w:rsid w:val="001731B2"/>
    <w:rsid w:val="00174E66"/>
    <w:rsid w:val="00175321"/>
    <w:rsid w:val="0017648E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1F8F"/>
    <w:rsid w:val="00193465"/>
    <w:rsid w:val="00193ABF"/>
    <w:rsid w:val="00193DD8"/>
    <w:rsid w:val="00193EF0"/>
    <w:rsid w:val="0019446E"/>
    <w:rsid w:val="001961A4"/>
    <w:rsid w:val="001A1590"/>
    <w:rsid w:val="001A1B3A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AAC"/>
    <w:rsid w:val="001C0223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E6C0A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58B"/>
    <w:rsid w:val="00206AE4"/>
    <w:rsid w:val="0020742E"/>
    <w:rsid w:val="00207434"/>
    <w:rsid w:val="0021391B"/>
    <w:rsid w:val="00214B45"/>
    <w:rsid w:val="002174DA"/>
    <w:rsid w:val="00220509"/>
    <w:rsid w:val="00220DA4"/>
    <w:rsid w:val="00221481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3796A"/>
    <w:rsid w:val="0024139B"/>
    <w:rsid w:val="002415B5"/>
    <w:rsid w:val="00241E19"/>
    <w:rsid w:val="00241FAC"/>
    <w:rsid w:val="0024497F"/>
    <w:rsid w:val="00246C20"/>
    <w:rsid w:val="002500FC"/>
    <w:rsid w:val="00250524"/>
    <w:rsid w:val="00250BDB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59"/>
    <w:rsid w:val="00270C75"/>
    <w:rsid w:val="00271153"/>
    <w:rsid w:val="002722F7"/>
    <w:rsid w:val="002757FA"/>
    <w:rsid w:val="00276A2A"/>
    <w:rsid w:val="00276FC7"/>
    <w:rsid w:val="0027799E"/>
    <w:rsid w:val="00281000"/>
    <w:rsid w:val="00281A20"/>
    <w:rsid w:val="0028201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04B9"/>
    <w:rsid w:val="002A2E2A"/>
    <w:rsid w:val="002A4539"/>
    <w:rsid w:val="002A4F5D"/>
    <w:rsid w:val="002A5139"/>
    <w:rsid w:val="002A544F"/>
    <w:rsid w:val="002A604E"/>
    <w:rsid w:val="002A6D2F"/>
    <w:rsid w:val="002B0BE8"/>
    <w:rsid w:val="002B0E6E"/>
    <w:rsid w:val="002B1633"/>
    <w:rsid w:val="002B1AE1"/>
    <w:rsid w:val="002B1E8F"/>
    <w:rsid w:val="002B2B7C"/>
    <w:rsid w:val="002B307E"/>
    <w:rsid w:val="002B377C"/>
    <w:rsid w:val="002B4E7F"/>
    <w:rsid w:val="002B554E"/>
    <w:rsid w:val="002B7B51"/>
    <w:rsid w:val="002C0856"/>
    <w:rsid w:val="002C0911"/>
    <w:rsid w:val="002C3D39"/>
    <w:rsid w:val="002C409C"/>
    <w:rsid w:val="002C41F8"/>
    <w:rsid w:val="002C61DF"/>
    <w:rsid w:val="002C7BBC"/>
    <w:rsid w:val="002D110D"/>
    <w:rsid w:val="002D4470"/>
    <w:rsid w:val="002D5979"/>
    <w:rsid w:val="002D642D"/>
    <w:rsid w:val="002D6960"/>
    <w:rsid w:val="002D7D66"/>
    <w:rsid w:val="002E207D"/>
    <w:rsid w:val="002E416F"/>
    <w:rsid w:val="002E4FAE"/>
    <w:rsid w:val="002F0124"/>
    <w:rsid w:val="002F0795"/>
    <w:rsid w:val="002F2D9C"/>
    <w:rsid w:val="002F352D"/>
    <w:rsid w:val="002F36C6"/>
    <w:rsid w:val="002F5C0E"/>
    <w:rsid w:val="0030040A"/>
    <w:rsid w:val="00301946"/>
    <w:rsid w:val="00302A58"/>
    <w:rsid w:val="00303560"/>
    <w:rsid w:val="00304FC6"/>
    <w:rsid w:val="003053D1"/>
    <w:rsid w:val="00305924"/>
    <w:rsid w:val="00307D89"/>
    <w:rsid w:val="0031048C"/>
    <w:rsid w:val="00310B30"/>
    <w:rsid w:val="00310DFC"/>
    <w:rsid w:val="00312723"/>
    <w:rsid w:val="00312C12"/>
    <w:rsid w:val="00313403"/>
    <w:rsid w:val="00313DD1"/>
    <w:rsid w:val="003150AF"/>
    <w:rsid w:val="00317EBC"/>
    <w:rsid w:val="00321FF8"/>
    <w:rsid w:val="00322136"/>
    <w:rsid w:val="0032236D"/>
    <w:rsid w:val="003236BF"/>
    <w:rsid w:val="00324656"/>
    <w:rsid w:val="00325C9D"/>
    <w:rsid w:val="003263A9"/>
    <w:rsid w:val="00326A43"/>
    <w:rsid w:val="00327468"/>
    <w:rsid w:val="00327EDC"/>
    <w:rsid w:val="00333E5C"/>
    <w:rsid w:val="00333E7A"/>
    <w:rsid w:val="003358F3"/>
    <w:rsid w:val="00336101"/>
    <w:rsid w:val="00336F69"/>
    <w:rsid w:val="00347082"/>
    <w:rsid w:val="003502EC"/>
    <w:rsid w:val="003505ED"/>
    <w:rsid w:val="0035286F"/>
    <w:rsid w:val="0035299D"/>
    <w:rsid w:val="003537E3"/>
    <w:rsid w:val="00353BC1"/>
    <w:rsid w:val="00353CB4"/>
    <w:rsid w:val="00355478"/>
    <w:rsid w:val="003566F9"/>
    <w:rsid w:val="003571D5"/>
    <w:rsid w:val="0036029D"/>
    <w:rsid w:val="003605F0"/>
    <w:rsid w:val="00360D95"/>
    <w:rsid w:val="00360E85"/>
    <w:rsid w:val="003615C9"/>
    <w:rsid w:val="00361B61"/>
    <w:rsid w:val="00363E5B"/>
    <w:rsid w:val="00372C2C"/>
    <w:rsid w:val="003741A4"/>
    <w:rsid w:val="00375777"/>
    <w:rsid w:val="00375817"/>
    <w:rsid w:val="00377F60"/>
    <w:rsid w:val="00382DDB"/>
    <w:rsid w:val="00384708"/>
    <w:rsid w:val="00385255"/>
    <w:rsid w:val="0038630B"/>
    <w:rsid w:val="0038748A"/>
    <w:rsid w:val="00387771"/>
    <w:rsid w:val="003923AA"/>
    <w:rsid w:val="00394846"/>
    <w:rsid w:val="0039598F"/>
    <w:rsid w:val="003978B4"/>
    <w:rsid w:val="003A188D"/>
    <w:rsid w:val="003A2397"/>
    <w:rsid w:val="003A5319"/>
    <w:rsid w:val="003B0127"/>
    <w:rsid w:val="003B1B0D"/>
    <w:rsid w:val="003B1C89"/>
    <w:rsid w:val="003B28B1"/>
    <w:rsid w:val="003B2A6C"/>
    <w:rsid w:val="003B314C"/>
    <w:rsid w:val="003B61A7"/>
    <w:rsid w:val="003C1610"/>
    <w:rsid w:val="003C4000"/>
    <w:rsid w:val="003C425C"/>
    <w:rsid w:val="003C4BAD"/>
    <w:rsid w:val="003C61B6"/>
    <w:rsid w:val="003C7F28"/>
    <w:rsid w:val="003D132E"/>
    <w:rsid w:val="003D141C"/>
    <w:rsid w:val="003D1B28"/>
    <w:rsid w:val="003D1E3B"/>
    <w:rsid w:val="003D2AE5"/>
    <w:rsid w:val="003D3F7B"/>
    <w:rsid w:val="003D6213"/>
    <w:rsid w:val="003D6CB9"/>
    <w:rsid w:val="003E0BAF"/>
    <w:rsid w:val="003E0C22"/>
    <w:rsid w:val="003E17BD"/>
    <w:rsid w:val="003E24CB"/>
    <w:rsid w:val="003E493D"/>
    <w:rsid w:val="003E5A50"/>
    <w:rsid w:val="003E76B5"/>
    <w:rsid w:val="003F2856"/>
    <w:rsid w:val="003F2DB7"/>
    <w:rsid w:val="003F383B"/>
    <w:rsid w:val="003F3CAD"/>
    <w:rsid w:val="003F3D25"/>
    <w:rsid w:val="003F3E54"/>
    <w:rsid w:val="003F508F"/>
    <w:rsid w:val="003F6D3A"/>
    <w:rsid w:val="00400DF7"/>
    <w:rsid w:val="00402AC2"/>
    <w:rsid w:val="00403CA6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37794"/>
    <w:rsid w:val="00437E16"/>
    <w:rsid w:val="0044061C"/>
    <w:rsid w:val="00441CA4"/>
    <w:rsid w:val="00441D3D"/>
    <w:rsid w:val="00442432"/>
    <w:rsid w:val="00442477"/>
    <w:rsid w:val="00443576"/>
    <w:rsid w:val="00443F67"/>
    <w:rsid w:val="004453A8"/>
    <w:rsid w:val="00447B6F"/>
    <w:rsid w:val="00451A44"/>
    <w:rsid w:val="0045304C"/>
    <w:rsid w:val="00454F11"/>
    <w:rsid w:val="00455AFF"/>
    <w:rsid w:val="004564EC"/>
    <w:rsid w:val="0046056B"/>
    <w:rsid w:val="00460C74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372"/>
    <w:rsid w:val="00475879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65B2"/>
    <w:rsid w:val="004972D5"/>
    <w:rsid w:val="004A1030"/>
    <w:rsid w:val="004A1092"/>
    <w:rsid w:val="004A24E7"/>
    <w:rsid w:val="004A4188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5E37"/>
    <w:rsid w:val="004C6F66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4B0"/>
    <w:rsid w:val="004D7AB6"/>
    <w:rsid w:val="004D7CDD"/>
    <w:rsid w:val="004E0C25"/>
    <w:rsid w:val="004E193A"/>
    <w:rsid w:val="004E2145"/>
    <w:rsid w:val="004E21A8"/>
    <w:rsid w:val="004E4339"/>
    <w:rsid w:val="004E4947"/>
    <w:rsid w:val="004E5353"/>
    <w:rsid w:val="004E5479"/>
    <w:rsid w:val="004E5856"/>
    <w:rsid w:val="004E6915"/>
    <w:rsid w:val="004E74E0"/>
    <w:rsid w:val="004F2098"/>
    <w:rsid w:val="004F22B9"/>
    <w:rsid w:val="004F34F7"/>
    <w:rsid w:val="004F397E"/>
    <w:rsid w:val="004F5F2F"/>
    <w:rsid w:val="004F5FC8"/>
    <w:rsid w:val="004F646B"/>
    <w:rsid w:val="004F6ABC"/>
    <w:rsid w:val="004F7C61"/>
    <w:rsid w:val="00501F7D"/>
    <w:rsid w:val="00502FC3"/>
    <w:rsid w:val="00506412"/>
    <w:rsid w:val="00507857"/>
    <w:rsid w:val="00510C12"/>
    <w:rsid w:val="00511815"/>
    <w:rsid w:val="005138EE"/>
    <w:rsid w:val="00514416"/>
    <w:rsid w:val="00514A3A"/>
    <w:rsid w:val="0051535E"/>
    <w:rsid w:val="005168F6"/>
    <w:rsid w:val="00520C64"/>
    <w:rsid w:val="005214A9"/>
    <w:rsid w:val="00521F24"/>
    <w:rsid w:val="00523A00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66C6"/>
    <w:rsid w:val="00537139"/>
    <w:rsid w:val="00541166"/>
    <w:rsid w:val="005436C6"/>
    <w:rsid w:val="00545BD2"/>
    <w:rsid w:val="00546655"/>
    <w:rsid w:val="005472D4"/>
    <w:rsid w:val="00547430"/>
    <w:rsid w:val="00550555"/>
    <w:rsid w:val="00552F10"/>
    <w:rsid w:val="005534B7"/>
    <w:rsid w:val="00554F11"/>
    <w:rsid w:val="00555363"/>
    <w:rsid w:val="00561994"/>
    <w:rsid w:val="00561CF5"/>
    <w:rsid w:val="00564E2C"/>
    <w:rsid w:val="00566245"/>
    <w:rsid w:val="0056719D"/>
    <w:rsid w:val="005671C6"/>
    <w:rsid w:val="00571AC3"/>
    <w:rsid w:val="005722A1"/>
    <w:rsid w:val="005728D9"/>
    <w:rsid w:val="005731F7"/>
    <w:rsid w:val="00573C0B"/>
    <w:rsid w:val="00573DE7"/>
    <w:rsid w:val="00574E90"/>
    <w:rsid w:val="005755D5"/>
    <w:rsid w:val="00575715"/>
    <w:rsid w:val="0057603E"/>
    <w:rsid w:val="005833D6"/>
    <w:rsid w:val="00584942"/>
    <w:rsid w:val="00584BA0"/>
    <w:rsid w:val="005901E2"/>
    <w:rsid w:val="00590EA1"/>
    <w:rsid w:val="005915A6"/>
    <w:rsid w:val="00596F86"/>
    <w:rsid w:val="005978CC"/>
    <w:rsid w:val="005A2030"/>
    <w:rsid w:val="005A303C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19F4"/>
    <w:rsid w:val="005E5EEF"/>
    <w:rsid w:val="005E5F85"/>
    <w:rsid w:val="005F0482"/>
    <w:rsid w:val="005F11B7"/>
    <w:rsid w:val="005F18D0"/>
    <w:rsid w:val="005F1E91"/>
    <w:rsid w:val="005F2C5C"/>
    <w:rsid w:val="005F39E4"/>
    <w:rsid w:val="005F3F35"/>
    <w:rsid w:val="005F4EA0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5A0"/>
    <w:rsid w:val="00615053"/>
    <w:rsid w:val="0061573A"/>
    <w:rsid w:val="006158B7"/>
    <w:rsid w:val="0061598D"/>
    <w:rsid w:val="00615A09"/>
    <w:rsid w:val="00615BF5"/>
    <w:rsid w:val="00615C24"/>
    <w:rsid w:val="00615DE2"/>
    <w:rsid w:val="00617370"/>
    <w:rsid w:val="00620448"/>
    <w:rsid w:val="00620D4D"/>
    <w:rsid w:val="00621BF3"/>
    <w:rsid w:val="006235B1"/>
    <w:rsid w:val="00623F39"/>
    <w:rsid w:val="00625EC0"/>
    <w:rsid w:val="00627EA4"/>
    <w:rsid w:val="0063078D"/>
    <w:rsid w:val="00633D2F"/>
    <w:rsid w:val="0063483B"/>
    <w:rsid w:val="00634980"/>
    <w:rsid w:val="00636C00"/>
    <w:rsid w:val="00643EBA"/>
    <w:rsid w:val="00644329"/>
    <w:rsid w:val="006544C9"/>
    <w:rsid w:val="0065644F"/>
    <w:rsid w:val="00662F1B"/>
    <w:rsid w:val="00663C1A"/>
    <w:rsid w:val="00664B67"/>
    <w:rsid w:val="0066543D"/>
    <w:rsid w:val="00670D42"/>
    <w:rsid w:val="00671403"/>
    <w:rsid w:val="00672B21"/>
    <w:rsid w:val="006736F7"/>
    <w:rsid w:val="006753D1"/>
    <w:rsid w:val="006759AC"/>
    <w:rsid w:val="00676705"/>
    <w:rsid w:val="006774DF"/>
    <w:rsid w:val="00680460"/>
    <w:rsid w:val="00680AFD"/>
    <w:rsid w:val="006828FB"/>
    <w:rsid w:val="0068329E"/>
    <w:rsid w:val="00684308"/>
    <w:rsid w:val="00684A2F"/>
    <w:rsid w:val="0068697B"/>
    <w:rsid w:val="00687E33"/>
    <w:rsid w:val="006907AB"/>
    <w:rsid w:val="006912DE"/>
    <w:rsid w:val="00691431"/>
    <w:rsid w:val="00691E0F"/>
    <w:rsid w:val="00692173"/>
    <w:rsid w:val="00692B10"/>
    <w:rsid w:val="006930C3"/>
    <w:rsid w:val="006940D9"/>
    <w:rsid w:val="0069476D"/>
    <w:rsid w:val="006963E7"/>
    <w:rsid w:val="00696978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2A56"/>
    <w:rsid w:val="006B32AB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108"/>
    <w:rsid w:val="006D3AA7"/>
    <w:rsid w:val="006D3FD1"/>
    <w:rsid w:val="006D4AEE"/>
    <w:rsid w:val="006D6FEF"/>
    <w:rsid w:val="006D706C"/>
    <w:rsid w:val="006E00B9"/>
    <w:rsid w:val="006E147D"/>
    <w:rsid w:val="006E298C"/>
    <w:rsid w:val="006E42D8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6F7F45"/>
    <w:rsid w:val="00701168"/>
    <w:rsid w:val="007020DC"/>
    <w:rsid w:val="007026AE"/>
    <w:rsid w:val="00703020"/>
    <w:rsid w:val="007032AA"/>
    <w:rsid w:val="007032EF"/>
    <w:rsid w:val="007052AF"/>
    <w:rsid w:val="00706E45"/>
    <w:rsid w:val="00711334"/>
    <w:rsid w:val="00712B9D"/>
    <w:rsid w:val="00714053"/>
    <w:rsid w:val="00714513"/>
    <w:rsid w:val="00715FD0"/>
    <w:rsid w:val="007203E1"/>
    <w:rsid w:val="00721626"/>
    <w:rsid w:val="007217B2"/>
    <w:rsid w:val="007218A9"/>
    <w:rsid w:val="00722046"/>
    <w:rsid w:val="007221AB"/>
    <w:rsid w:val="00723C7F"/>
    <w:rsid w:val="00724122"/>
    <w:rsid w:val="00724296"/>
    <w:rsid w:val="007247A1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4A8"/>
    <w:rsid w:val="007539CA"/>
    <w:rsid w:val="00755229"/>
    <w:rsid w:val="0075571C"/>
    <w:rsid w:val="00755CB5"/>
    <w:rsid w:val="00760562"/>
    <w:rsid w:val="007611F4"/>
    <w:rsid w:val="00763044"/>
    <w:rsid w:val="007631C7"/>
    <w:rsid w:val="007645FC"/>
    <w:rsid w:val="007652FB"/>
    <w:rsid w:val="00766A10"/>
    <w:rsid w:val="00770D9C"/>
    <w:rsid w:val="00771232"/>
    <w:rsid w:val="00771E88"/>
    <w:rsid w:val="007731AD"/>
    <w:rsid w:val="007741B1"/>
    <w:rsid w:val="007757F6"/>
    <w:rsid w:val="00775EDD"/>
    <w:rsid w:val="00776763"/>
    <w:rsid w:val="00776F82"/>
    <w:rsid w:val="007816DE"/>
    <w:rsid w:val="00782E08"/>
    <w:rsid w:val="00783B4E"/>
    <w:rsid w:val="00784104"/>
    <w:rsid w:val="00784147"/>
    <w:rsid w:val="00784A2F"/>
    <w:rsid w:val="00787A89"/>
    <w:rsid w:val="00790428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199"/>
    <w:rsid w:val="007A2E53"/>
    <w:rsid w:val="007A307E"/>
    <w:rsid w:val="007A34AE"/>
    <w:rsid w:val="007A5BF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1250"/>
    <w:rsid w:val="007C2A98"/>
    <w:rsid w:val="007C3483"/>
    <w:rsid w:val="007C3B7B"/>
    <w:rsid w:val="007C5185"/>
    <w:rsid w:val="007C6B51"/>
    <w:rsid w:val="007C7122"/>
    <w:rsid w:val="007C7D78"/>
    <w:rsid w:val="007D02B6"/>
    <w:rsid w:val="007D0940"/>
    <w:rsid w:val="007D1905"/>
    <w:rsid w:val="007D383F"/>
    <w:rsid w:val="007D3991"/>
    <w:rsid w:val="007D4130"/>
    <w:rsid w:val="007D5E4F"/>
    <w:rsid w:val="007D6D24"/>
    <w:rsid w:val="007E5164"/>
    <w:rsid w:val="007F22A1"/>
    <w:rsid w:val="007F2E0A"/>
    <w:rsid w:val="007F53B8"/>
    <w:rsid w:val="007F53F1"/>
    <w:rsid w:val="007F577F"/>
    <w:rsid w:val="007F57E1"/>
    <w:rsid w:val="007F5824"/>
    <w:rsid w:val="00800FFA"/>
    <w:rsid w:val="008021CA"/>
    <w:rsid w:val="00802D60"/>
    <w:rsid w:val="00804805"/>
    <w:rsid w:val="00805A81"/>
    <w:rsid w:val="0080669F"/>
    <w:rsid w:val="00806FD6"/>
    <w:rsid w:val="0081039D"/>
    <w:rsid w:val="008128CF"/>
    <w:rsid w:val="00812D81"/>
    <w:rsid w:val="008131BD"/>
    <w:rsid w:val="00814BFD"/>
    <w:rsid w:val="00815A95"/>
    <w:rsid w:val="00815C51"/>
    <w:rsid w:val="00815EE0"/>
    <w:rsid w:val="0082001F"/>
    <w:rsid w:val="008208F5"/>
    <w:rsid w:val="00821399"/>
    <w:rsid w:val="008239FA"/>
    <w:rsid w:val="00824406"/>
    <w:rsid w:val="0082516F"/>
    <w:rsid w:val="008306E7"/>
    <w:rsid w:val="00831653"/>
    <w:rsid w:val="00831EBC"/>
    <w:rsid w:val="00833FC6"/>
    <w:rsid w:val="008341AA"/>
    <w:rsid w:val="00834F95"/>
    <w:rsid w:val="00835433"/>
    <w:rsid w:val="00835796"/>
    <w:rsid w:val="008360DC"/>
    <w:rsid w:val="008360F2"/>
    <w:rsid w:val="0083746F"/>
    <w:rsid w:val="00837EAE"/>
    <w:rsid w:val="00840F1F"/>
    <w:rsid w:val="0084315D"/>
    <w:rsid w:val="00843318"/>
    <w:rsid w:val="00852D07"/>
    <w:rsid w:val="00854750"/>
    <w:rsid w:val="008556B5"/>
    <w:rsid w:val="00855995"/>
    <w:rsid w:val="00861DC8"/>
    <w:rsid w:val="00865AFD"/>
    <w:rsid w:val="00866222"/>
    <w:rsid w:val="00866814"/>
    <w:rsid w:val="008669EA"/>
    <w:rsid w:val="00866F26"/>
    <w:rsid w:val="00867957"/>
    <w:rsid w:val="00870084"/>
    <w:rsid w:val="008701D5"/>
    <w:rsid w:val="0087114C"/>
    <w:rsid w:val="00872A62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1B39"/>
    <w:rsid w:val="008A5255"/>
    <w:rsid w:val="008B11C0"/>
    <w:rsid w:val="008B1785"/>
    <w:rsid w:val="008B3F9E"/>
    <w:rsid w:val="008B5535"/>
    <w:rsid w:val="008B59EA"/>
    <w:rsid w:val="008B6A40"/>
    <w:rsid w:val="008B6A8D"/>
    <w:rsid w:val="008B7A0D"/>
    <w:rsid w:val="008B7D6B"/>
    <w:rsid w:val="008C0697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18F"/>
    <w:rsid w:val="008F0B20"/>
    <w:rsid w:val="008F22B6"/>
    <w:rsid w:val="008F2C3C"/>
    <w:rsid w:val="009018D6"/>
    <w:rsid w:val="00903584"/>
    <w:rsid w:val="009041E3"/>
    <w:rsid w:val="00911E5C"/>
    <w:rsid w:val="00912787"/>
    <w:rsid w:val="00912C8F"/>
    <w:rsid w:val="009132F0"/>
    <w:rsid w:val="00914294"/>
    <w:rsid w:val="00914FD7"/>
    <w:rsid w:val="00916821"/>
    <w:rsid w:val="00916F0F"/>
    <w:rsid w:val="0091720D"/>
    <w:rsid w:val="0091770A"/>
    <w:rsid w:val="00922275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0F94"/>
    <w:rsid w:val="00941FF3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09A9"/>
    <w:rsid w:val="009618D7"/>
    <w:rsid w:val="009618EE"/>
    <w:rsid w:val="0096289B"/>
    <w:rsid w:val="0096413A"/>
    <w:rsid w:val="0096424E"/>
    <w:rsid w:val="00964B4B"/>
    <w:rsid w:val="00965592"/>
    <w:rsid w:val="0096622E"/>
    <w:rsid w:val="009663BC"/>
    <w:rsid w:val="00966618"/>
    <w:rsid w:val="00973BE5"/>
    <w:rsid w:val="0097411D"/>
    <w:rsid w:val="00974959"/>
    <w:rsid w:val="00975BBB"/>
    <w:rsid w:val="009806E0"/>
    <w:rsid w:val="00982138"/>
    <w:rsid w:val="00982F9D"/>
    <w:rsid w:val="00983873"/>
    <w:rsid w:val="009859CE"/>
    <w:rsid w:val="00986210"/>
    <w:rsid w:val="00986D66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B5C08"/>
    <w:rsid w:val="009C08E7"/>
    <w:rsid w:val="009C0CCC"/>
    <w:rsid w:val="009C63FD"/>
    <w:rsid w:val="009C6C75"/>
    <w:rsid w:val="009C7576"/>
    <w:rsid w:val="009D25DD"/>
    <w:rsid w:val="009D39D0"/>
    <w:rsid w:val="009D3A68"/>
    <w:rsid w:val="009D3ED5"/>
    <w:rsid w:val="009D5D60"/>
    <w:rsid w:val="009D5E96"/>
    <w:rsid w:val="009D5FE4"/>
    <w:rsid w:val="009D7FED"/>
    <w:rsid w:val="009E08E3"/>
    <w:rsid w:val="009E6DDA"/>
    <w:rsid w:val="009F0CB1"/>
    <w:rsid w:val="009F10C3"/>
    <w:rsid w:val="009F28DE"/>
    <w:rsid w:val="009F39F1"/>
    <w:rsid w:val="009F4D35"/>
    <w:rsid w:val="009F54FC"/>
    <w:rsid w:val="009F6B26"/>
    <w:rsid w:val="00A0492F"/>
    <w:rsid w:val="00A05268"/>
    <w:rsid w:val="00A0743B"/>
    <w:rsid w:val="00A07B06"/>
    <w:rsid w:val="00A12108"/>
    <w:rsid w:val="00A122FF"/>
    <w:rsid w:val="00A1707E"/>
    <w:rsid w:val="00A17459"/>
    <w:rsid w:val="00A22732"/>
    <w:rsid w:val="00A249A3"/>
    <w:rsid w:val="00A26643"/>
    <w:rsid w:val="00A27A43"/>
    <w:rsid w:val="00A31726"/>
    <w:rsid w:val="00A32918"/>
    <w:rsid w:val="00A34387"/>
    <w:rsid w:val="00A3447F"/>
    <w:rsid w:val="00A352B5"/>
    <w:rsid w:val="00A3555F"/>
    <w:rsid w:val="00A36DA6"/>
    <w:rsid w:val="00A42592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4A80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8736F"/>
    <w:rsid w:val="00A9561C"/>
    <w:rsid w:val="00A95D2D"/>
    <w:rsid w:val="00AA3E41"/>
    <w:rsid w:val="00AA5021"/>
    <w:rsid w:val="00AA5230"/>
    <w:rsid w:val="00AB05FA"/>
    <w:rsid w:val="00AB0C55"/>
    <w:rsid w:val="00AB1013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03D3"/>
    <w:rsid w:val="00AE2C3D"/>
    <w:rsid w:val="00AE335D"/>
    <w:rsid w:val="00AE4F77"/>
    <w:rsid w:val="00AE56CB"/>
    <w:rsid w:val="00AE5F9F"/>
    <w:rsid w:val="00AE6AB5"/>
    <w:rsid w:val="00AE6F4D"/>
    <w:rsid w:val="00AF0D13"/>
    <w:rsid w:val="00AF1519"/>
    <w:rsid w:val="00AF23AB"/>
    <w:rsid w:val="00AF272F"/>
    <w:rsid w:val="00AF29F6"/>
    <w:rsid w:val="00AF3E3B"/>
    <w:rsid w:val="00AF4791"/>
    <w:rsid w:val="00AF55E1"/>
    <w:rsid w:val="00AF70BC"/>
    <w:rsid w:val="00B004F9"/>
    <w:rsid w:val="00B01FE0"/>
    <w:rsid w:val="00B032A0"/>
    <w:rsid w:val="00B04AA1"/>
    <w:rsid w:val="00B06991"/>
    <w:rsid w:val="00B06A75"/>
    <w:rsid w:val="00B07351"/>
    <w:rsid w:val="00B077F3"/>
    <w:rsid w:val="00B07B76"/>
    <w:rsid w:val="00B149A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37341"/>
    <w:rsid w:val="00B37B1E"/>
    <w:rsid w:val="00B40316"/>
    <w:rsid w:val="00B440DF"/>
    <w:rsid w:val="00B44177"/>
    <w:rsid w:val="00B44276"/>
    <w:rsid w:val="00B4645F"/>
    <w:rsid w:val="00B5048D"/>
    <w:rsid w:val="00B50BC7"/>
    <w:rsid w:val="00B51EEA"/>
    <w:rsid w:val="00B53DBB"/>
    <w:rsid w:val="00B545F4"/>
    <w:rsid w:val="00B60043"/>
    <w:rsid w:val="00B60066"/>
    <w:rsid w:val="00B6221F"/>
    <w:rsid w:val="00B626C7"/>
    <w:rsid w:val="00B627D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0F9"/>
    <w:rsid w:val="00B81E97"/>
    <w:rsid w:val="00B83303"/>
    <w:rsid w:val="00B83A11"/>
    <w:rsid w:val="00B84683"/>
    <w:rsid w:val="00B84A9F"/>
    <w:rsid w:val="00B91AE8"/>
    <w:rsid w:val="00B91B38"/>
    <w:rsid w:val="00B931CF"/>
    <w:rsid w:val="00B94484"/>
    <w:rsid w:val="00B95A2A"/>
    <w:rsid w:val="00B977AC"/>
    <w:rsid w:val="00BA00AF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3DF4"/>
    <w:rsid w:val="00BB4E59"/>
    <w:rsid w:val="00BB4FC0"/>
    <w:rsid w:val="00BB7ACB"/>
    <w:rsid w:val="00BB7BE5"/>
    <w:rsid w:val="00BC02F7"/>
    <w:rsid w:val="00BC0FFF"/>
    <w:rsid w:val="00BC1204"/>
    <w:rsid w:val="00BC478E"/>
    <w:rsid w:val="00BC7C74"/>
    <w:rsid w:val="00BD0E36"/>
    <w:rsid w:val="00BD37AF"/>
    <w:rsid w:val="00BD3FF4"/>
    <w:rsid w:val="00BD41DC"/>
    <w:rsid w:val="00BD44E7"/>
    <w:rsid w:val="00BD57CD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0793"/>
    <w:rsid w:val="00C128DF"/>
    <w:rsid w:val="00C13415"/>
    <w:rsid w:val="00C15AAA"/>
    <w:rsid w:val="00C16891"/>
    <w:rsid w:val="00C17CF8"/>
    <w:rsid w:val="00C21007"/>
    <w:rsid w:val="00C22380"/>
    <w:rsid w:val="00C22F22"/>
    <w:rsid w:val="00C25F13"/>
    <w:rsid w:val="00C26C36"/>
    <w:rsid w:val="00C26DF7"/>
    <w:rsid w:val="00C3149A"/>
    <w:rsid w:val="00C31572"/>
    <w:rsid w:val="00C35D5F"/>
    <w:rsid w:val="00C35E3C"/>
    <w:rsid w:val="00C40BFA"/>
    <w:rsid w:val="00C410E1"/>
    <w:rsid w:val="00C45B59"/>
    <w:rsid w:val="00C460A7"/>
    <w:rsid w:val="00C46CAC"/>
    <w:rsid w:val="00C46FF0"/>
    <w:rsid w:val="00C47314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3A7"/>
    <w:rsid w:val="00C653D2"/>
    <w:rsid w:val="00C70662"/>
    <w:rsid w:val="00C711FB"/>
    <w:rsid w:val="00C716E9"/>
    <w:rsid w:val="00C71A1D"/>
    <w:rsid w:val="00C72B98"/>
    <w:rsid w:val="00C746CB"/>
    <w:rsid w:val="00C758E7"/>
    <w:rsid w:val="00C762A6"/>
    <w:rsid w:val="00C76540"/>
    <w:rsid w:val="00C77FBA"/>
    <w:rsid w:val="00C815B4"/>
    <w:rsid w:val="00C8218E"/>
    <w:rsid w:val="00C823F5"/>
    <w:rsid w:val="00C82F07"/>
    <w:rsid w:val="00C84326"/>
    <w:rsid w:val="00C844B8"/>
    <w:rsid w:val="00C848B4"/>
    <w:rsid w:val="00C84AA9"/>
    <w:rsid w:val="00C85B26"/>
    <w:rsid w:val="00C93C32"/>
    <w:rsid w:val="00C93D58"/>
    <w:rsid w:val="00C943F4"/>
    <w:rsid w:val="00C947C9"/>
    <w:rsid w:val="00C95132"/>
    <w:rsid w:val="00C95287"/>
    <w:rsid w:val="00C97A3C"/>
    <w:rsid w:val="00C97B8A"/>
    <w:rsid w:val="00CA0C66"/>
    <w:rsid w:val="00CA1768"/>
    <w:rsid w:val="00CA326A"/>
    <w:rsid w:val="00CA582F"/>
    <w:rsid w:val="00CA5A67"/>
    <w:rsid w:val="00CB0115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3130"/>
    <w:rsid w:val="00CD46EE"/>
    <w:rsid w:val="00CD487F"/>
    <w:rsid w:val="00CD4F21"/>
    <w:rsid w:val="00CD592B"/>
    <w:rsid w:val="00CD65EF"/>
    <w:rsid w:val="00CD6AFF"/>
    <w:rsid w:val="00CD6E41"/>
    <w:rsid w:val="00CD73AE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0B72"/>
    <w:rsid w:val="00D11176"/>
    <w:rsid w:val="00D111ED"/>
    <w:rsid w:val="00D117F5"/>
    <w:rsid w:val="00D13DF0"/>
    <w:rsid w:val="00D14A42"/>
    <w:rsid w:val="00D15E08"/>
    <w:rsid w:val="00D16198"/>
    <w:rsid w:val="00D16B15"/>
    <w:rsid w:val="00D16E52"/>
    <w:rsid w:val="00D209ED"/>
    <w:rsid w:val="00D233A0"/>
    <w:rsid w:val="00D25066"/>
    <w:rsid w:val="00D2542D"/>
    <w:rsid w:val="00D254F6"/>
    <w:rsid w:val="00D30365"/>
    <w:rsid w:val="00D30FAB"/>
    <w:rsid w:val="00D31503"/>
    <w:rsid w:val="00D31FFE"/>
    <w:rsid w:val="00D32DE9"/>
    <w:rsid w:val="00D3525B"/>
    <w:rsid w:val="00D361A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26A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06FD"/>
    <w:rsid w:val="00D8130E"/>
    <w:rsid w:val="00D83357"/>
    <w:rsid w:val="00D8343D"/>
    <w:rsid w:val="00D835C0"/>
    <w:rsid w:val="00D83DDD"/>
    <w:rsid w:val="00D84055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066E"/>
    <w:rsid w:val="00DB11D9"/>
    <w:rsid w:val="00DB2E89"/>
    <w:rsid w:val="00DB2F10"/>
    <w:rsid w:val="00DB50D3"/>
    <w:rsid w:val="00DB55B1"/>
    <w:rsid w:val="00DB5952"/>
    <w:rsid w:val="00DB69A4"/>
    <w:rsid w:val="00DC1316"/>
    <w:rsid w:val="00DC2D54"/>
    <w:rsid w:val="00DC30C7"/>
    <w:rsid w:val="00DC50C5"/>
    <w:rsid w:val="00DC7B7D"/>
    <w:rsid w:val="00DD0092"/>
    <w:rsid w:val="00DD1DE8"/>
    <w:rsid w:val="00DD255C"/>
    <w:rsid w:val="00DD2583"/>
    <w:rsid w:val="00DD29F5"/>
    <w:rsid w:val="00DD35ED"/>
    <w:rsid w:val="00DD5C7A"/>
    <w:rsid w:val="00DD7B2E"/>
    <w:rsid w:val="00DD7F89"/>
    <w:rsid w:val="00DE0F61"/>
    <w:rsid w:val="00DE17D3"/>
    <w:rsid w:val="00DE1A79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5DEA"/>
    <w:rsid w:val="00E06572"/>
    <w:rsid w:val="00E07216"/>
    <w:rsid w:val="00E07860"/>
    <w:rsid w:val="00E104DB"/>
    <w:rsid w:val="00E10CE2"/>
    <w:rsid w:val="00E13560"/>
    <w:rsid w:val="00E137EF"/>
    <w:rsid w:val="00E13D34"/>
    <w:rsid w:val="00E13EAE"/>
    <w:rsid w:val="00E155CE"/>
    <w:rsid w:val="00E21968"/>
    <w:rsid w:val="00E21D84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7A57"/>
    <w:rsid w:val="00E40D27"/>
    <w:rsid w:val="00E4183B"/>
    <w:rsid w:val="00E432FA"/>
    <w:rsid w:val="00E436A9"/>
    <w:rsid w:val="00E43708"/>
    <w:rsid w:val="00E44A03"/>
    <w:rsid w:val="00E46E9B"/>
    <w:rsid w:val="00E51F4C"/>
    <w:rsid w:val="00E5288B"/>
    <w:rsid w:val="00E53ED8"/>
    <w:rsid w:val="00E53FB7"/>
    <w:rsid w:val="00E54205"/>
    <w:rsid w:val="00E54C78"/>
    <w:rsid w:val="00E55FDB"/>
    <w:rsid w:val="00E60E87"/>
    <w:rsid w:val="00E610EA"/>
    <w:rsid w:val="00E62BDB"/>
    <w:rsid w:val="00E7084A"/>
    <w:rsid w:val="00E7097B"/>
    <w:rsid w:val="00E7112A"/>
    <w:rsid w:val="00E73BCC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1A4"/>
    <w:rsid w:val="00E94389"/>
    <w:rsid w:val="00E94D4E"/>
    <w:rsid w:val="00E965F0"/>
    <w:rsid w:val="00EA3623"/>
    <w:rsid w:val="00EA45E8"/>
    <w:rsid w:val="00EA4899"/>
    <w:rsid w:val="00EA5703"/>
    <w:rsid w:val="00EA7261"/>
    <w:rsid w:val="00EB0D2D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C6D5F"/>
    <w:rsid w:val="00ED1BF4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3374"/>
    <w:rsid w:val="00EF640B"/>
    <w:rsid w:val="00EF6F1F"/>
    <w:rsid w:val="00F004DD"/>
    <w:rsid w:val="00F02A85"/>
    <w:rsid w:val="00F04C7E"/>
    <w:rsid w:val="00F04D21"/>
    <w:rsid w:val="00F04E90"/>
    <w:rsid w:val="00F04FC8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7732"/>
    <w:rsid w:val="00F2021D"/>
    <w:rsid w:val="00F25B21"/>
    <w:rsid w:val="00F30DAA"/>
    <w:rsid w:val="00F342AC"/>
    <w:rsid w:val="00F344CE"/>
    <w:rsid w:val="00F348A1"/>
    <w:rsid w:val="00F34B99"/>
    <w:rsid w:val="00F35EB3"/>
    <w:rsid w:val="00F40796"/>
    <w:rsid w:val="00F40D83"/>
    <w:rsid w:val="00F4103F"/>
    <w:rsid w:val="00F418F5"/>
    <w:rsid w:val="00F44635"/>
    <w:rsid w:val="00F45292"/>
    <w:rsid w:val="00F478C6"/>
    <w:rsid w:val="00F503B8"/>
    <w:rsid w:val="00F542AE"/>
    <w:rsid w:val="00F549E9"/>
    <w:rsid w:val="00F54E9D"/>
    <w:rsid w:val="00F56C0B"/>
    <w:rsid w:val="00F57CA1"/>
    <w:rsid w:val="00F57CE8"/>
    <w:rsid w:val="00F6148F"/>
    <w:rsid w:val="00F61934"/>
    <w:rsid w:val="00F61C2D"/>
    <w:rsid w:val="00F64CDC"/>
    <w:rsid w:val="00F677FD"/>
    <w:rsid w:val="00F704E6"/>
    <w:rsid w:val="00F705CD"/>
    <w:rsid w:val="00F706D6"/>
    <w:rsid w:val="00F74B29"/>
    <w:rsid w:val="00F75AF0"/>
    <w:rsid w:val="00F767F6"/>
    <w:rsid w:val="00F774C4"/>
    <w:rsid w:val="00F83340"/>
    <w:rsid w:val="00F8361F"/>
    <w:rsid w:val="00F87FE0"/>
    <w:rsid w:val="00F909FA"/>
    <w:rsid w:val="00F918BC"/>
    <w:rsid w:val="00F9430D"/>
    <w:rsid w:val="00F95E2E"/>
    <w:rsid w:val="00F965F1"/>
    <w:rsid w:val="00F96860"/>
    <w:rsid w:val="00F97E6E"/>
    <w:rsid w:val="00FA107F"/>
    <w:rsid w:val="00FA1393"/>
    <w:rsid w:val="00FA2074"/>
    <w:rsid w:val="00FA376D"/>
    <w:rsid w:val="00FA4A24"/>
    <w:rsid w:val="00FA64AF"/>
    <w:rsid w:val="00FA6ED7"/>
    <w:rsid w:val="00FB074B"/>
    <w:rsid w:val="00FB096C"/>
    <w:rsid w:val="00FB0F9A"/>
    <w:rsid w:val="00FB15E6"/>
    <w:rsid w:val="00FB16B8"/>
    <w:rsid w:val="00FB1E11"/>
    <w:rsid w:val="00FB5578"/>
    <w:rsid w:val="00FB680D"/>
    <w:rsid w:val="00FC028C"/>
    <w:rsid w:val="00FC055C"/>
    <w:rsid w:val="00FC0C24"/>
    <w:rsid w:val="00FC0C2D"/>
    <w:rsid w:val="00FC122C"/>
    <w:rsid w:val="00FC1485"/>
    <w:rsid w:val="00FC20A1"/>
    <w:rsid w:val="00FC4B8A"/>
    <w:rsid w:val="00FC6E46"/>
    <w:rsid w:val="00FC7143"/>
    <w:rsid w:val="00FD24C4"/>
    <w:rsid w:val="00FD25CA"/>
    <w:rsid w:val="00FD2D4F"/>
    <w:rsid w:val="00FD3D22"/>
    <w:rsid w:val="00FD7208"/>
    <w:rsid w:val="00FD7993"/>
    <w:rsid w:val="00FE18A1"/>
    <w:rsid w:val="00FE1EA7"/>
    <w:rsid w:val="00FE227E"/>
    <w:rsid w:val="00FE2677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62C"/>
    <w:rsid w:val="00FF18E7"/>
    <w:rsid w:val="00FF2286"/>
    <w:rsid w:val="00FF3F2F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E9442C"/>
  <w15:docId w15:val="{F8BD8D98-DD14-470E-B88F-40BA31D1A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link w:val="AkapitzlistZnak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0">
    <w:name w:val="pf0"/>
    <w:basedOn w:val="Normalny"/>
    <w:rsid w:val="0045304C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character" w:customStyle="1" w:styleId="cf01">
    <w:name w:val="cf01"/>
    <w:basedOn w:val="Domylnaczcionkaakapitu"/>
    <w:rsid w:val="0045304C"/>
    <w:rPr>
      <w:rFonts w:ascii="Segoe UI" w:hAnsi="Segoe UI" w:cs="Segoe UI" w:hint="default"/>
      <w:i/>
      <w:iCs/>
      <w:sz w:val="18"/>
      <w:szCs w:val="18"/>
      <w:shd w:val="clear" w:color="auto" w:fill="FFFFFF"/>
    </w:rPr>
  </w:style>
  <w:style w:type="character" w:customStyle="1" w:styleId="AkapitzlistZnak">
    <w:name w:val="Akapit z listą Znak"/>
    <w:link w:val="Akapitzlist"/>
    <w:uiPriority w:val="34"/>
    <w:qFormat/>
    <w:rsid w:val="00191F8F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9318E9-BDD9-4B23-B9FA-9730EE970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2394</Words>
  <Characters>14369</Characters>
  <Application>Microsoft Office Word</Application>
  <DocSecurity>0</DocSecurity>
  <Lines>119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16730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aneta.malolepsza</dc:creator>
  <cp:lastModifiedBy>Monika Pasterak</cp:lastModifiedBy>
  <cp:revision>5</cp:revision>
  <cp:lastPrinted>2026-07-07T10:01:00Z</cp:lastPrinted>
  <dcterms:created xsi:type="dcterms:W3CDTF">2026-08-02T14:51:00Z</dcterms:created>
  <dcterms:modified xsi:type="dcterms:W3CDTF">2026-08-04T19:02:00Z</dcterms:modified>
</cp:coreProperties>
</file>