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B7048D3" w14:textId="77777777" w:rsidR="003E23CB" w:rsidRDefault="00983B59" w:rsidP="001E6615">
      <w:pPr>
        <w:pStyle w:val="Bezriadkovania"/>
        <w:rPr>
          <w:rFonts w:ascii="Arial Narrow" w:hAnsi="Arial Narrow"/>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Zabezpečenie zhodnotenia/zneškodnenia nezákonne umiestnen</w:t>
      </w:r>
      <w:r w:rsidR="00384EE5">
        <w:rPr>
          <w:rFonts w:ascii="Arial Narrow" w:hAnsi="Arial Narrow"/>
          <w:b/>
        </w:rPr>
        <w:t>ého  nebez</w:t>
      </w:r>
      <w:r w:rsidR="004D59F1">
        <w:rPr>
          <w:rFonts w:ascii="Arial Narrow" w:hAnsi="Arial Narrow"/>
          <w:b/>
        </w:rPr>
        <w:t>pečného odpadu,</w:t>
      </w:r>
    </w:p>
    <w:p w14:paraId="520B49CA" w14:textId="4F1E41B0" w:rsidR="001E6615" w:rsidRPr="001E6615" w:rsidRDefault="00EF762D" w:rsidP="001E6615">
      <w:pPr>
        <w:pStyle w:val="Bezriadkovania"/>
        <w:rPr>
          <w:rFonts w:ascii="Arial Narrow" w:hAnsi="Arial Narrow" w:cs="Calibri"/>
          <w:b/>
        </w:rPr>
      </w:pPr>
      <w:r>
        <w:rPr>
          <w:rFonts w:ascii="Arial Narrow" w:hAnsi="Arial Narrow"/>
          <w:b/>
        </w:rPr>
        <w:t xml:space="preserve"> k. ú. </w:t>
      </w:r>
      <w:r w:rsidR="00D95BFE">
        <w:rPr>
          <w:rFonts w:ascii="Arial Narrow" w:hAnsi="Arial Narrow"/>
          <w:b/>
        </w:rPr>
        <w:t>Slatinka, obec Zvolenská Slatina, okres Zvolen</w:t>
      </w:r>
      <w:r>
        <w:rPr>
          <w:rFonts w:ascii="Arial Narrow" w:hAnsi="Arial Narrow"/>
          <w:b/>
        </w:rPr>
        <w:t xml:space="preserve"> </w:t>
      </w:r>
      <w:r w:rsidR="001E6615" w:rsidRPr="001E6615">
        <w:rPr>
          <w:rFonts w:ascii="Arial Narrow" w:hAnsi="Arial Narrow" w:cs="Helvetica"/>
          <w:b/>
          <w:shd w:val="clear" w:color="auto" w:fill="FFFFFF"/>
        </w:rPr>
        <w:t>(ID zákazky</w:t>
      </w:r>
      <w:r>
        <w:rPr>
          <w:rFonts w:ascii="Arial Narrow" w:hAnsi="Arial Narrow" w:cs="Helvetica"/>
          <w:b/>
          <w:shd w:val="clear" w:color="auto" w:fill="FFFFFF"/>
        </w:rPr>
        <w:t xml:space="preserve"> </w:t>
      </w:r>
      <w:r w:rsidR="00D95BFE">
        <w:rPr>
          <w:rFonts w:ascii="Arial Narrow" w:hAnsi="Arial Narrow" w:cs="Helvetica"/>
          <w:b/>
          <w:shd w:val="clear" w:color="auto" w:fill="FFFFFF"/>
        </w:rPr>
        <w:t>80055</w:t>
      </w:r>
      <w:r w:rsidR="001E6615" w:rsidRPr="00670E5F">
        <w:rPr>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15681C70" w14:textId="0FE5CF66" w:rsidR="007842D8" w:rsidRPr="00331C41" w:rsidRDefault="00F552BC" w:rsidP="007842D8">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331C41" w:rsidRPr="00331C41">
        <w:rPr>
          <w:rFonts w:ascii="Arial Narrow" w:hAnsi="Arial Narrow"/>
          <w:color w:val="000000" w:themeColor="text1"/>
          <w:sz w:val="22"/>
        </w:rPr>
        <w:t>7</w:t>
      </w:r>
      <w:r w:rsidR="00393969" w:rsidRPr="00331C41">
        <w:rPr>
          <w:rFonts w:ascii="Arial Narrow" w:hAnsi="Arial Narrow"/>
          <w:color w:val="000000" w:themeColor="text1"/>
          <w:sz w:val="22"/>
        </w:rPr>
        <w:t>.</w:t>
      </w:r>
      <w:r w:rsidR="00B32335" w:rsidRPr="00331C41">
        <w:rPr>
          <w:rFonts w:ascii="Arial Narrow" w:hAnsi="Arial Narrow"/>
          <w:color w:val="000000" w:themeColor="text1"/>
          <w:sz w:val="22"/>
        </w:rPr>
        <w:t xml:space="preserve"> </w:t>
      </w:r>
      <w:r w:rsidR="00070BB3" w:rsidRPr="00331C41">
        <w:rPr>
          <w:rFonts w:ascii="Arial Narrow" w:hAnsi="Arial Narrow"/>
          <w:color w:val="000000" w:themeColor="text1"/>
          <w:sz w:val="22"/>
        </w:rPr>
        <w:t>august</w:t>
      </w:r>
      <w:r w:rsidR="00393969" w:rsidRPr="00331C41">
        <w:rPr>
          <w:rFonts w:ascii="Arial Narrow" w:hAnsi="Arial Narrow"/>
          <w:color w:val="000000" w:themeColor="text1"/>
          <w:sz w:val="22"/>
        </w:rPr>
        <w:t xml:space="preserve"> 2026</w:t>
      </w: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7FEDD64"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4237E">
        <w:rPr>
          <w:rFonts w:ascii="Arial Narrow" w:hAnsi="Arial Narrow"/>
          <w:color w:val="000000" w:themeColor="text1"/>
          <w:sz w:val="22"/>
          <w:szCs w:val="22"/>
        </w:rPr>
        <w:t>80055</w:t>
      </w:r>
    </w:p>
    <w:p w14:paraId="409F660E" w14:textId="77777777" w:rsidR="00983B59" w:rsidRPr="00802A8C" w:rsidRDefault="00983B59" w:rsidP="007842D8">
      <w:pPr>
        <w:spacing w:line="276" w:lineRule="auto"/>
        <w:jc w:val="both"/>
      </w:pPr>
    </w:p>
    <w:p w14:paraId="7318936C" w14:textId="77777777" w:rsidR="00802A8C"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2743CC17" w14:textId="77777777" w:rsidR="000A064F" w:rsidRDefault="000A064F" w:rsidP="00802A8C">
      <w:pPr>
        <w:pStyle w:val="Default"/>
        <w:rPr>
          <w:rFonts w:ascii="Arial Narrow" w:hAnsi="Arial Narrow" w:cs="Times New Roman"/>
          <w:color w:val="auto"/>
          <w:sz w:val="22"/>
          <w:szCs w:val="22"/>
        </w:rPr>
      </w:pPr>
    </w:p>
    <w:p w14:paraId="788091DF" w14:textId="04708895" w:rsidR="000A064F" w:rsidRPr="000A064F" w:rsidRDefault="000A064F" w:rsidP="000A064F">
      <w:pPr>
        <w:pStyle w:val="Default"/>
        <w:rPr>
          <w:rFonts w:ascii="Arial Narrow" w:hAnsi="Arial Narrow" w:cs="Times New Roman"/>
          <w:color w:val="2F5496" w:themeColor="accent1" w:themeShade="BF"/>
          <w:sz w:val="22"/>
          <w:szCs w:val="22"/>
        </w:rPr>
      </w:pPr>
      <w:r w:rsidRPr="00983B59">
        <w:rPr>
          <w:rFonts w:ascii="Arial Narrow" w:hAnsi="Arial Narrow" w:cs="Times New Roman"/>
          <w:color w:val="auto"/>
          <w:sz w:val="22"/>
          <w:szCs w:val="22"/>
        </w:rPr>
        <w:t xml:space="preserve">KO: </w:t>
      </w:r>
      <w:r>
        <w:rPr>
          <w:rFonts w:ascii="Arial Narrow" w:hAnsi="Arial Narrow" w:cs="Times New Roman"/>
          <w:color w:val="FF0000"/>
          <w:sz w:val="22"/>
          <w:szCs w:val="22"/>
        </w:rPr>
        <w:t xml:space="preserve">  </w:t>
      </w:r>
      <w:hyperlink r:id="rId8" w:history="1">
        <w:r w:rsidRPr="000A064F">
          <w:rPr>
            <w:rStyle w:val="Hypertextovprepojenie"/>
            <w:rFonts w:ascii="Arial Narrow" w:hAnsi="Arial Narrow" w:cs="Times New Roman"/>
            <w:color w:val="2F5496" w:themeColor="accent1" w:themeShade="BF"/>
            <w:sz w:val="22"/>
            <w:szCs w:val="22"/>
          </w:rPr>
          <w:t>https://josephine.proebiz.com/sk/promoter/tender/80055/</w:t>
        </w:r>
      </w:hyperlink>
      <w:r w:rsidRPr="000A064F">
        <w:rPr>
          <w:rFonts w:ascii="Arial Narrow" w:hAnsi="Arial Narrow" w:cs="Times New Roman"/>
          <w:color w:val="2F5496" w:themeColor="accent1" w:themeShade="BF"/>
          <w:sz w:val="22"/>
          <w:szCs w:val="22"/>
        </w:rPr>
        <w:t>general</w:t>
      </w:r>
    </w:p>
    <w:p w14:paraId="77690B2C" w14:textId="77777777" w:rsidR="000A064F" w:rsidRDefault="000A064F" w:rsidP="000A064F">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3DE9E3C" w14:textId="77777777" w:rsidR="000A064F" w:rsidRPr="000A064F" w:rsidRDefault="000A064F" w:rsidP="000A064F">
      <w:pPr>
        <w:pStyle w:val="Default"/>
        <w:rPr>
          <w:rStyle w:val="Hypertextovprepojenie"/>
          <w:rFonts w:ascii="Arial Narrow" w:hAnsi="Arial Narrow" w:cs="Times New Roman"/>
          <w:color w:val="2F5496" w:themeColor="accent1" w:themeShade="BF"/>
          <w:sz w:val="22"/>
          <w:szCs w:val="22"/>
          <w:u w:val="none"/>
        </w:rPr>
      </w:pPr>
      <w:r w:rsidRPr="00983B59">
        <w:rPr>
          <w:rFonts w:ascii="Arial Narrow" w:hAnsi="Arial Narrow" w:cs="Times New Roman"/>
          <w:color w:val="auto"/>
          <w:sz w:val="22"/>
          <w:szCs w:val="22"/>
        </w:rPr>
        <w:t xml:space="preserve">DNS: </w:t>
      </w:r>
      <w:hyperlink r:id="rId9" w:history="1">
        <w:r w:rsidRPr="000A064F">
          <w:rPr>
            <w:rStyle w:val="Hypertextovprepojenie"/>
            <w:rFonts w:ascii="Arial Narrow" w:hAnsi="Arial Narrow" w:cs="Times New Roman"/>
            <w:color w:val="2F5496" w:themeColor="accent1" w:themeShade="BF"/>
            <w:sz w:val="22"/>
            <w:szCs w:val="22"/>
          </w:rPr>
          <w:t>https://josephine.proebiz.com/sk/promoter/tender/34817/general</w:t>
        </w:r>
      </w:hyperlink>
      <w:r w:rsidRPr="000A064F">
        <w:rPr>
          <w:rFonts w:ascii="Arial Narrow" w:hAnsi="Arial Narrow" w:cs="Times New Roman"/>
          <w:color w:val="2F5496" w:themeColor="accent1"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7F9ED470"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393969">
        <w:rPr>
          <w:rFonts w:ascii="Arial Narrow" w:hAnsi="Arial Narrow"/>
          <w:sz w:val="22"/>
          <w:szCs w:val="24"/>
        </w:rPr>
        <w:t xml:space="preserve"> </w:t>
      </w:r>
      <w:r w:rsidR="00995490" w:rsidRPr="001F3C85">
        <w:rPr>
          <w:rFonts w:ascii="Arial Narrow" w:hAnsi="Arial Narrow"/>
          <w:bCs/>
          <w:sz w:val="22"/>
          <w:szCs w:val="24"/>
        </w:rPr>
        <w:t>2 344,73</w:t>
      </w:r>
      <w:r w:rsidRPr="001F3C85">
        <w:rPr>
          <w:rFonts w:ascii="Arial Narrow" w:hAnsi="Arial Narrow"/>
          <w:bCs/>
          <w:sz w:val="22"/>
          <w:szCs w:val="24"/>
        </w:rPr>
        <w:t xml:space="preserve"> </w:t>
      </w:r>
      <w:r w:rsidR="00EF14A5" w:rsidRPr="001F3C85">
        <w:rPr>
          <w:rFonts w:ascii="Arial Narrow" w:hAnsi="Arial Narrow"/>
          <w:bCs/>
          <w:sz w:val="22"/>
          <w:szCs w:val="24"/>
        </w:rPr>
        <w:t>EUR</w:t>
      </w:r>
      <w:r w:rsidRPr="001F3C85">
        <w:rPr>
          <w:rFonts w:ascii="Arial Narrow" w:hAnsi="Arial Narrow"/>
          <w:bCs/>
          <w:sz w:val="22"/>
          <w:szCs w:val="24"/>
        </w:rPr>
        <w:t xml:space="preserve"> bez DPH</w:t>
      </w:r>
      <w:r w:rsidR="00C53C16" w:rsidRPr="001F3C85">
        <w:rPr>
          <w:rFonts w:ascii="Arial Narrow" w:hAnsi="Arial Narrow"/>
          <w:bCs/>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6660E9B2"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4B2AEC">
        <w:rPr>
          <w:rFonts w:ascii="Arial Narrow" w:hAnsi="Arial Narrow"/>
          <w:sz w:val="22"/>
        </w:rPr>
        <w:t>môže predložiť iba</w:t>
      </w:r>
      <w:r w:rsidR="009C6825" w:rsidRPr="001C5910">
        <w:rPr>
          <w:rFonts w:ascii="Arial Narrow" w:hAnsi="Arial Narrow"/>
          <w:sz w:val="22"/>
        </w:rPr>
        <w:t xml:space="preserve"> jednu ponuku. </w:t>
      </w:r>
      <w:r w:rsidR="004B2AEC">
        <w:rPr>
          <w:rFonts w:ascii="Arial Narrow" w:eastAsia="TimesNewRomanPSMT" w:hAnsi="Arial Narrow"/>
          <w:color w:val="000000"/>
          <w:sz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1C5910">
        <w:rPr>
          <w:rFonts w:ascii="Arial Narrow" w:hAnsi="Arial Narrow"/>
          <w:sz w:val="22"/>
        </w:rPr>
        <w:t>.</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49CEEC84" w:rsidR="009C6825" w:rsidRPr="00D64429" w:rsidRDefault="0072490F" w:rsidP="00A7214B">
      <w:pPr>
        <w:pStyle w:val="Bezriadkovania"/>
        <w:spacing w:line="276" w:lineRule="auto"/>
        <w:jc w:val="both"/>
        <w:rPr>
          <w:rFonts w:ascii="Arial Narrow" w:hAnsi="Arial Narrow"/>
          <w:sz w:val="22"/>
          <w:szCs w:val="22"/>
        </w:rPr>
      </w:pPr>
      <w:r w:rsidRPr="00D64429">
        <w:rPr>
          <w:rFonts w:ascii="Arial Narrow" w:hAnsi="Arial Narrow"/>
          <w:i/>
          <w:iCs/>
          <w:sz w:val="22"/>
          <w:szCs w:val="22"/>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D64429">
        <w:rPr>
          <w:rFonts w:ascii="Arial Narrow" w:hAnsi="Arial Narrow"/>
          <w:sz w:val="22"/>
          <w:szCs w:val="22"/>
        </w:rPr>
        <w:t xml:space="preserve">.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lastRenderedPageBreak/>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3BF30E2C" w:rsidR="001E6615" w:rsidRPr="00D9428B" w:rsidRDefault="003F4F1E" w:rsidP="001E6615">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w:t>
      </w:r>
      <w:r w:rsidR="001E6615" w:rsidRPr="00D9428B">
        <w:rPr>
          <w:rFonts w:ascii="Arial Narrow" w:hAnsi="Arial Narrow" w:cs="Calibri"/>
          <w:b/>
          <w:sz w:val="22"/>
          <w:szCs w:val="22"/>
        </w:rPr>
        <w:t xml:space="preserve">ozhodnutie z Úradu verejného zdravotníctva SR o súhlase na odstraňovanie uvedeného </w:t>
      </w:r>
      <w:r w:rsidR="00484783" w:rsidRPr="00D9428B">
        <w:rPr>
          <w:rFonts w:ascii="Arial Narrow" w:hAnsi="Arial Narrow" w:cs="Calibri"/>
          <w:b/>
          <w:sz w:val="22"/>
          <w:szCs w:val="22"/>
        </w:rPr>
        <w:t xml:space="preserve">druhu </w:t>
      </w:r>
      <w:r w:rsidR="001E6615" w:rsidRPr="00D9428B">
        <w:rPr>
          <w:rFonts w:ascii="Arial Narrow" w:hAnsi="Arial Narrow" w:cs="Calibri"/>
          <w:b/>
          <w:sz w:val="22"/>
          <w:szCs w:val="22"/>
        </w:rPr>
        <w:t>odpadu</w:t>
      </w:r>
      <w:r w:rsidR="004B2AEC">
        <w:rPr>
          <w:rFonts w:ascii="Arial Narrow" w:hAnsi="Arial Narrow" w:cs="Calibri"/>
          <w:b/>
          <w:sz w:val="22"/>
          <w:szCs w:val="22"/>
        </w:rPr>
        <w:t xml:space="preserve"> (azbest) alebo </w:t>
      </w:r>
      <w:r>
        <w:rPr>
          <w:rFonts w:ascii="Arial Narrow" w:hAnsi="Arial Narrow" w:cs="Calibri"/>
          <w:b/>
          <w:sz w:val="22"/>
          <w:szCs w:val="22"/>
        </w:rPr>
        <w:t>súhlas na nakladani</w:t>
      </w:r>
      <w:r w:rsidR="004B2AEC">
        <w:rPr>
          <w:rFonts w:ascii="Arial Narrow" w:hAnsi="Arial Narrow" w:cs="Calibri"/>
          <w:b/>
          <w:sz w:val="22"/>
          <w:szCs w:val="22"/>
        </w:rPr>
        <w:t xml:space="preserve">e s uvedeným druhom </w:t>
      </w:r>
      <w:r>
        <w:rPr>
          <w:rFonts w:ascii="Arial Narrow" w:hAnsi="Arial Narrow" w:cs="Calibri"/>
          <w:b/>
          <w:sz w:val="22"/>
          <w:szCs w:val="22"/>
        </w:rPr>
        <w:t>odpadu</w:t>
      </w:r>
      <w:r w:rsidR="001E6615" w:rsidRPr="00D9428B">
        <w:rPr>
          <w:rFonts w:ascii="Arial Narrow" w:hAnsi="Arial Narrow" w:cs="Calibri"/>
          <w:b/>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614499F4"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EB4FC9">
        <w:rPr>
          <w:rFonts w:ascii="Arial Narrow" w:eastAsia="TimesNewRomanPSMT" w:hAnsi="Arial Narrow"/>
          <w:b/>
          <w:color w:val="000000"/>
          <w:sz w:val="22"/>
          <w:szCs w:val="22"/>
          <w:lang w:eastAsia="x-none"/>
        </w:rPr>
        <w:t xml:space="preserve"> </w:t>
      </w:r>
      <w:r w:rsidR="00EB4FC9">
        <w:rPr>
          <w:rFonts w:ascii="Arial Narrow" w:hAnsi="Arial Narrow" w:cs="Calibri"/>
          <w:b/>
          <w:sz w:val="22"/>
          <w:szCs w:val="22"/>
        </w:rPr>
        <w:t>alebo iný súhlas (potvrdenie) na nakladanie s uvedeným druhom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7167C" w14:textId="77777777" w:rsidR="008A3F9A" w:rsidRDefault="008A3F9A">
      <w:r>
        <w:separator/>
      </w:r>
    </w:p>
  </w:endnote>
  <w:endnote w:type="continuationSeparator" w:id="0">
    <w:p w14:paraId="33C2C03C" w14:textId="77777777" w:rsidR="008A3F9A" w:rsidRDefault="008A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11814"/>
      <w:docPartObj>
        <w:docPartGallery w:val="Page Numbers (Bottom of Page)"/>
        <w:docPartUnique/>
      </w:docPartObj>
    </w:sdtPr>
    <w:sdtContent>
      <w:p w14:paraId="170109DE" w14:textId="0472289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83299" w:rsidRPr="00183299">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412C1" w14:textId="77777777" w:rsidR="008A3F9A" w:rsidRDefault="008A3F9A">
      <w:r>
        <w:separator/>
      </w:r>
    </w:p>
  </w:footnote>
  <w:footnote w:type="continuationSeparator" w:id="0">
    <w:p w14:paraId="7866641C" w14:textId="77777777" w:rsidR="008A3F9A" w:rsidRDefault="008A3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84625313">
    <w:abstractNumId w:val="24"/>
  </w:num>
  <w:num w:numId="2" w16cid:durableId="1218783199">
    <w:abstractNumId w:val="5"/>
  </w:num>
  <w:num w:numId="3" w16cid:durableId="1450128793">
    <w:abstractNumId w:val="20"/>
  </w:num>
  <w:num w:numId="4" w16cid:durableId="427048468">
    <w:abstractNumId w:val="8"/>
  </w:num>
  <w:num w:numId="5" w16cid:durableId="1263340079">
    <w:abstractNumId w:val="11"/>
  </w:num>
  <w:num w:numId="6" w16cid:durableId="979264393">
    <w:abstractNumId w:val="0"/>
  </w:num>
  <w:num w:numId="7" w16cid:durableId="39478028">
    <w:abstractNumId w:val="2"/>
  </w:num>
  <w:num w:numId="8" w16cid:durableId="443155336">
    <w:abstractNumId w:val="1"/>
  </w:num>
  <w:num w:numId="9" w16cid:durableId="2055956993">
    <w:abstractNumId w:val="0"/>
  </w:num>
  <w:num w:numId="10" w16cid:durableId="386421601">
    <w:abstractNumId w:val="1"/>
  </w:num>
  <w:num w:numId="11" w16cid:durableId="2090733426">
    <w:abstractNumId w:val="6"/>
  </w:num>
  <w:num w:numId="12" w16cid:durableId="1166555733">
    <w:abstractNumId w:val="17"/>
  </w:num>
  <w:num w:numId="13" w16cid:durableId="1273972450">
    <w:abstractNumId w:val="15"/>
  </w:num>
  <w:num w:numId="14" w16cid:durableId="1200119231">
    <w:abstractNumId w:val="25"/>
  </w:num>
  <w:num w:numId="15" w16cid:durableId="267584089">
    <w:abstractNumId w:val="19"/>
  </w:num>
  <w:num w:numId="16" w16cid:durableId="1998916667">
    <w:abstractNumId w:val="23"/>
  </w:num>
  <w:num w:numId="17" w16cid:durableId="1756898202">
    <w:abstractNumId w:val="3"/>
  </w:num>
  <w:num w:numId="18" w16cid:durableId="592054458">
    <w:abstractNumId w:val="7"/>
  </w:num>
  <w:num w:numId="19" w16cid:durableId="253319814">
    <w:abstractNumId w:val="14"/>
  </w:num>
  <w:num w:numId="20" w16cid:durableId="1453013965">
    <w:abstractNumId w:val="26"/>
  </w:num>
  <w:num w:numId="21" w16cid:durableId="649559911">
    <w:abstractNumId w:val="22"/>
  </w:num>
  <w:num w:numId="22" w16cid:durableId="352419329">
    <w:abstractNumId w:val="27"/>
  </w:num>
  <w:num w:numId="23" w16cid:durableId="1205363525">
    <w:abstractNumId w:val="10"/>
  </w:num>
  <w:num w:numId="24" w16cid:durableId="918713607">
    <w:abstractNumId w:val="12"/>
  </w:num>
  <w:num w:numId="25" w16cid:durableId="610279518">
    <w:abstractNumId w:val="4"/>
  </w:num>
  <w:num w:numId="26" w16cid:durableId="437915483">
    <w:abstractNumId w:val="18"/>
  </w:num>
  <w:num w:numId="27" w16cid:durableId="11989273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211755">
    <w:abstractNumId w:val="13"/>
  </w:num>
  <w:num w:numId="29" w16cid:durableId="2033148026">
    <w:abstractNumId w:val="9"/>
  </w:num>
  <w:num w:numId="30" w16cid:durableId="1788892888">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4375"/>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0BB3"/>
    <w:rsid w:val="000711EA"/>
    <w:rsid w:val="00071951"/>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5ABE"/>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64F"/>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F22"/>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0C70"/>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67E2"/>
    <w:rsid w:val="000F759D"/>
    <w:rsid w:val="00100472"/>
    <w:rsid w:val="00100482"/>
    <w:rsid w:val="00100517"/>
    <w:rsid w:val="0010062F"/>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49"/>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37E"/>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77C7F"/>
    <w:rsid w:val="001819F0"/>
    <w:rsid w:val="00183099"/>
    <w:rsid w:val="0018315C"/>
    <w:rsid w:val="00183299"/>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C85"/>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76D"/>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1"/>
    <w:rsid w:val="00331C4C"/>
    <w:rsid w:val="00331CDD"/>
    <w:rsid w:val="003321FF"/>
    <w:rsid w:val="0033311D"/>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2B89"/>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4EE5"/>
    <w:rsid w:val="00385632"/>
    <w:rsid w:val="00386EC1"/>
    <w:rsid w:val="00387A1A"/>
    <w:rsid w:val="003909E8"/>
    <w:rsid w:val="00390C51"/>
    <w:rsid w:val="00390EAD"/>
    <w:rsid w:val="003910C4"/>
    <w:rsid w:val="0039223E"/>
    <w:rsid w:val="0039316C"/>
    <w:rsid w:val="00393969"/>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0E0B"/>
    <w:rsid w:val="003D3827"/>
    <w:rsid w:val="003D3BD8"/>
    <w:rsid w:val="003D3F67"/>
    <w:rsid w:val="003D4ECB"/>
    <w:rsid w:val="003D51FD"/>
    <w:rsid w:val="003D5A93"/>
    <w:rsid w:val="003D7401"/>
    <w:rsid w:val="003D7FF7"/>
    <w:rsid w:val="003E097A"/>
    <w:rsid w:val="003E0B9A"/>
    <w:rsid w:val="003E1D8B"/>
    <w:rsid w:val="003E23CB"/>
    <w:rsid w:val="003E2B66"/>
    <w:rsid w:val="003E3273"/>
    <w:rsid w:val="003E4B0B"/>
    <w:rsid w:val="003E579B"/>
    <w:rsid w:val="003E63E0"/>
    <w:rsid w:val="003E779E"/>
    <w:rsid w:val="003E7D38"/>
    <w:rsid w:val="003F0799"/>
    <w:rsid w:val="003F1075"/>
    <w:rsid w:val="003F1997"/>
    <w:rsid w:val="003F266D"/>
    <w:rsid w:val="003F377D"/>
    <w:rsid w:val="003F3BB1"/>
    <w:rsid w:val="003F3D76"/>
    <w:rsid w:val="003F415E"/>
    <w:rsid w:val="003F4222"/>
    <w:rsid w:val="003F447B"/>
    <w:rsid w:val="003F4495"/>
    <w:rsid w:val="003F4B7E"/>
    <w:rsid w:val="003F4CE8"/>
    <w:rsid w:val="003F4F1E"/>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63E"/>
    <w:rsid w:val="00410382"/>
    <w:rsid w:val="004109FC"/>
    <w:rsid w:val="00411055"/>
    <w:rsid w:val="0041267B"/>
    <w:rsid w:val="00412D46"/>
    <w:rsid w:val="0041308C"/>
    <w:rsid w:val="00413475"/>
    <w:rsid w:val="00413584"/>
    <w:rsid w:val="00414391"/>
    <w:rsid w:val="00414720"/>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AEC"/>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9F1"/>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2AD3"/>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17A"/>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0B0"/>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9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281"/>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0E5F"/>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0EEC"/>
    <w:rsid w:val="00691053"/>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7D3"/>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490F"/>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B69"/>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43A"/>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4D1F"/>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6B42"/>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0AC2"/>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3F9A"/>
    <w:rsid w:val="008A43B6"/>
    <w:rsid w:val="008A4451"/>
    <w:rsid w:val="008A4BCB"/>
    <w:rsid w:val="008A5783"/>
    <w:rsid w:val="008A5798"/>
    <w:rsid w:val="008A5DE7"/>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7A2"/>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490"/>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2EA7"/>
    <w:rsid w:val="009E30C7"/>
    <w:rsid w:val="009E33D0"/>
    <w:rsid w:val="009E33EB"/>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018"/>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DC8"/>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29A"/>
    <w:rsid w:val="00A853B6"/>
    <w:rsid w:val="00A85E63"/>
    <w:rsid w:val="00A85F06"/>
    <w:rsid w:val="00A8687D"/>
    <w:rsid w:val="00A86E7B"/>
    <w:rsid w:val="00A86FDE"/>
    <w:rsid w:val="00A878C4"/>
    <w:rsid w:val="00A87D02"/>
    <w:rsid w:val="00A87D69"/>
    <w:rsid w:val="00A87E5C"/>
    <w:rsid w:val="00A87EAA"/>
    <w:rsid w:val="00A902E1"/>
    <w:rsid w:val="00A9148F"/>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1FC3"/>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335"/>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07F"/>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15"/>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563"/>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840"/>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8E9"/>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429"/>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BFE"/>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5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713"/>
    <w:rsid w:val="00EB3914"/>
    <w:rsid w:val="00EB4145"/>
    <w:rsid w:val="00EB4FC9"/>
    <w:rsid w:val="00EB5D6C"/>
    <w:rsid w:val="00EB5E54"/>
    <w:rsid w:val="00EC0227"/>
    <w:rsid w:val="00EC02B2"/>
    <w:rsid w:val="00EC046B"/>
    <w:rsid w:val="00EC152A"/>
    <w:rsid w:val="00EC1C59"/>
    <w:rsid w:val="00EC2465"/>
    <w:rsid w:val="00EC2C56"/>
    <w:rsid w:val="00EC2F07"/>
    <w:rsid w:val="00EC32F9"/>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62D"/>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67A95"/>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 w:type="character" w:styleId="Nevyrieenzmienka">
    <w:name w:val="Unresolved Mention"/>
    <w:basedOn w:val="Predvolenpsmoodseku"/>
    <w:uiPriority w:val="99"/>
    <w:semiHidden/>
    <w:unhideWhenUsed/>
    <w:rsid w:val="00B32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80055/"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promoter/tender/34817/general"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0337C-2D93-4BDE-A82C-AD5F4367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30</TotalTime>
  <Pages>1</Pages>
  <Words>3107</Words>
  <Characters>17714</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20780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8</cp:revision>
  <cp:lastPrinted>2021-01-20T13:59:00Z</cp:lastPrinted>
  <dcterms:created xsi:type="dcterms:W3CDTF">2026-08-04T07:24:00Z</dcterms:created>
  <dcterms:modified xsi:type="dcterms:W3CDTF">2026-08-07T11:20:00Z</dcterms:modified>
</cp:coreProperties>
</file>