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42F5A50" w14:textId="015B50E7" w:rsidR="00983B59" w:rsidRPr="004E444C" w:rsidRDefault="00983B59" w:rsidP="00983B59">
      <w:pPr>
        <w:pStyle w:val="Default"/>
        <w:jc w:val="both"/>
        <w:rPr>
          <w:rFonts w:ascii="Arial Narrow" w:eastAsia="Arial" w:hAnsi="Arial Narrow" w:cstheme="majorHAnsi"/>
          <w:color w:val="2F5496" w:themeColor="accent1" w:themeShade="BF"/>
          <w:szCs w:val="22"/>
        </w:rPr>
      </w:pPr>
      <w:r w:rsidRPr="004E444C">
        <w:rPr>
          <w:rFonts w:ascii="Arial Narrow" w:eastAsia="Arial" w:hAnsi="Arial Narrow" w:cstheme="majorHAnsi"/>
          <w:b/>
          <w:i/>
          <w:color w:val="000000" w:themeColor="text1"/>
          <w:szCs w:val="22"/>
        </w:rPr>
        <w:t xml:space="preserve"> „</w:t>
      </w:r>
      <w:r w:rsidR="00652AB3">
        <w:rPr>
          <w:rFonts w:ascii="Arial Narrow" w:eastAsia="Arial" w:hAnsi="Arial Narrow" w:cstheme="majorHAnsi"/>
          <w:b/>
          <w:i/>
          <w:color w:val="000000" w:themeColor="text1"/>
          <w:szCs w:val="22"/>
        </w:rPr>
        <w:t>Zhodnotenie/zneškodnenie odpa</w:t>
      </w:r>
      <w:r w:rsidR="00C02E50">
        <w:rPr>
          <w:rFonts w:ascii="Arial Narrow" w:eastAsia="Arial" w:hAnsi="Arial Narrow" w:cstheme="majorHAnsi"/>
          <w:b/>
          <w:i/>
          <w:color w:val="000000" w:themeColor="text1"/>
          <w:szCs w:val="22"/>
        </w:rPr>
        <w:t xml:space="preserve">du nezákonne uloženého </w:t>
      </w:r>
      <w:r w:rsidR="008A77CB">
        <w:rPr>
          <w:rFonts w:ascii="Arial Narrow" w:eastAsia="Arial" w:hAnsi="Arial Narrow" w:cstheme="majorHAnsi"/>
          <w:b/>
          <w:i/>
          <w:color w:val="000000" w:themeColor="text1"/>
          <w:szCs w:val="22"/>
        </w:rPr>
        <w:t xml:space="preserve">na </w:t>
      </w:r>
      <w:proofErr w:type="spellStart"/>
      <w:r w:rsidR="002C02C7">
        <w:rPr>
          <w:rFonts w:ascii="Arial Narrow" w:eastAsia="Arial" w:hAnsi="Arial Narrow" w:cstheme="majorHAnsi"/>
          <w:b/>
          <w:i/>
          <w:color w:val="000000" w:themeColor="text1"/>
          <w:szCs w:val="22"/>
        </w:rPr>
        <w:t>k.ú</w:t>
      </w:r>
      <w:proofErr w:type="spellEnd"/>
      <w:r w:rsidR="002C02C7">
        <w:rPr>
          <w:rFonts w:ascii="Arial Narrow" w:eastAsia="Arial" w:hAnsi="Arial Narrow" w:cstheme="majorHAnsi"/>
          <w:b/>
          <w:i/>
          <w:color w:val="000000" w:themeColor="text1"/>
          <w:szCs w:val="22"/>
        </w:rPr>
        <w:t xml:space="preserve">. </w:t>
      </w:r>
      <w:r w:rsidR="00FC29CF">
        <w:rPr>
          <w:rFonts w:ascii="Arial Narrow" w:eastAsia="Arial" w:hAnsi="Arial Narrow" w:cstheme="majorHAnsi"/>
          <w:b/>
          <w:i/>
          <w:color w:val="000000" w:themeColor="text1"/>
          <w:szCs w:val="22"/>
        </w:rPr>
        <w:t>Dolné Orešany</w:t>
      </w:r>
      <w:r w:rsidRPr="004E444C">
        <w:rPr>
          <w:rFonts w:ascii="Arial Narrow" w:eastAsia="Arial" w:hAnsi="Arial Narrow" w:cstheme="majorHAnsi"/>
          <w:b/>
          <w:i/>
          <w:color w:val="000000" w:themeColor="text1"/>
          <w:szCs w:val="22"/>
        </w:rPr>
        <w:t>“</w:t>
      </w:r>
      <w:r w:rsidR="00B103AB">
        <w:rPr>
          <w:rFonts w:ascii="Arial Narrow" w:eastAsia="Arial" w:hAnsi="Arial Narrow" w:cstheme="majorHAnsi"/>
          <w:b/>
          <w:i/>
          <w:color w:val="000000" w:themeColor="text1"/>
          <w:szCs w:val="22"/>
        </w:rPr>
        <w:t xml:space="preserve"> (ID zákazky </w:t>
      </w:r>
      <w:r w:rsidR="000072D2">
        <w:rPr>
          <w:rFonts w:ascii="Arial Narrow" w:eastAsia="Arial" w:hAnsi="Arial Narrow" w:cstheme="majorHAnsi"/>
          <w:b/>
          <w:i/>
          <w:color w:val="000000" w:themeColor="text1"/>
          <w:szCs w:val="22"/>
        </w:rPr>
        <w:t>80386</w:t>
      </w:r>
      <w:r w:rsidR="00E657C1">
        <w:rPr>
          <w:rFonts w:ascii="Arial Narrow" w:eastAsia="Arial" w:hAnsi="Arial Narrow" w:cstheme="majorHAnsi"/>
          <w:b/>
          <w:i/>
          <w:color w:val="000000" w:themeColor="text1"/>
          <w:szCs w:val="22"/>
        </w:rPr>
        <w:t>)</w:t>
      </w:r>
    </w:p>
    <w:p w14:paraId="3D7260E2" w14:textId="77777777" w:rsidR="00F552BC" w:rsidRPr="00983B59" w:rsidRDefault="00F552BC" w:rsidP="00983B59">
      <w:pPr>
        <w:pStyle w:val="Default"/>
        <w:rPr>
          <w:rFonts w:ascii="Arial Narrow" w:hAnsi="Arial Narrow" w:cstheme="majorHAnsi"/>
          <w:b/>
          <w:bCs/>
          <w:color w:val="auto"/>
          <w:sz w:val="36"/>
          <w:szCs w:val="48"/>
        </w:rPr>
      </w:pPr>
    </w:p>
    <w:p w14:paraId="5879E77C" w14:textId="0ECFF7B8" w:rsidR="00F552BC" w:rsidRDefault="00F552BC" w:rsidP="004755A3"/>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77F570E2" w14:textId="77777777" w:rsidR="00983B59" w:rsidRPr="00983B59" w:rsidRDefault="00983B59" w:rsidP="00950C8A">
      <w:pPr>
        <w:rPr>
          <w:rFonts w:ascii="Arial Narrow" w:hAnsi="Arial Narrow"/>
        </w:rPr>
      </w:pPr>
    </w:p>
    <w:p w14:paraId="6F9C3809" w14:textId="77777777" w:rsidR="00E318A9" w:rsidRDefault="00E318A9" w:rsidP="00950C8A">
      <w:pPr>
        <w:rPr>
          <w:rFonts w:ascii="Arial Narrow" w:hAnsi="Arial Narrow"/>
          <w:sz w:val="22"/>
        </w:rPr>
      </w:pPr>
    </w:p>
    <w:p w14:paraId="100B56A5" w14:textId="77777777" w:rsidR="00E318A9" w:rsidRDefault="00E318A9" w:rsidP="00950C8A">
      <w:pPr>
        <w:rPr>
          <w:rFonts w:ascii="Arial Narrow" w:hAnsi="Arial Narrow"/>
          <w:sz w:val="22"/>
        </w:rPr>
      </w:pPr>
    </w:p>
    <w:p w14:paraId="63DC4C4D" w14:textId="2F25F229" w:rsidR="00F552BC" w:rsidRPr="00983B59" w:rsidRDefault="00F552BC" w:rsidP="00950C8A">
      <w:pPr>
        <w:rPr>
          <w:rFonts w:ascii="Arial Narrow" w:hAnsi="Arial Narrow"/>
          <w:sz w:val="22"/>
        </w:rPr>
      </w:pPr>
      <w:r w:rsidRPr="00175B08">
        <w:rPr>
          <w:rFonts w:ascii="Arial Narrow" w:hAnsi="Arial Narrow"/>
          <w:sz w:val="22"/>
        </w:rPr>
        <w:t>V </w:t>
      </w:r>
      <w:r w:rsidR="00225407" w:rsidRPr="00175B08">
        <w:rPr>
          <w:rFonts w:ascii="Arial Narrow" w:hAnsi="Arial Narrow"/>
          <w:sz w:val="22"/>
        </w:rPr>
        <w:t>Trnave</w:t>
      </w:r>
      <w:r w:rsidRPr="00175B08">
        <w:rPr>
          <w:rFonts w:ascii="Arial Narrow" w:hAnsi="Arial Narrow"/>
          <w:sz w:val="22"/>
        </w:rPr>
        <w:t xml:space="preserve">, </w:t>
      </w:r>
      <w:r w:rsidR="000300A9">
        <w:rPr>
          <w:rFonts w:ascii="Arial Narrow" w:hAnsi="Arial Narrow"/>
          <w:sz w:val="22"/>
        </w:rPr>
        <w:t>september</w:t>
      </w:r>
      <w:r w:rsidR="00225407" w:rsidRPr="00175B08">
        <w:rPr>
          <w:rFonts w:ascii="Arial Narrow" w:hAnsi="Arial Narrow"/>
          <w:sz w:val="22"/>
        </w:rPr>
        <w:t xml:space="preserve"> </w:t>
      </w:r>
      <w:r w:rsidR="00983B59" w:rsidRPr="00175B08">
        <w:rPr>
          <w:rFonts w:ascii="Arial Narrow" w:hAnsi="Arial Narrow"/>
          <w:sz w:val="22"/>
        </w:rPr>
        <w:t>202</w:t>
      </w:r>
      <w:r w:rsidR="007833C9">
        <w:rPr>
          <w:rFonts w:ascii="Arial Narrow" w:hAnsi="Arial Narrow"/>
          <w:sz w:val="22"/>
        </w:rPr>
        <w:t>6</w:t>
      </w:r>
    </w:p>
    <w:p w14:paraId="440D261E" w14:textId="77777777" w:rsidR="00EC02B2" w:rsidRDefault="00EC02B2" w:rsidP="00F552BC">
      <w:pPr>
        <w:jc w:val="center"/>
      </w:pPr>
    </w:p>
    <w:p w14:paraId="5617AED5" w14:textId="77777777" w:rsidR="00B704C9" w:rsidRPr="001C5910" w:rsidRDefault="00B704C9" w:rsidP="00495414">
      <w:pPr>
        <w:pStyle w:val="Obsah2"/>
        <w:rPr>
          <w:rFonts w:ascii="Arial Narrow" w:hAnsi="Arial Narrow"/>
          <w:smallCaps/>
          <w:sz w:val="24"/>
        </w:rPr>
      </w:pPr>
      <w:r w:rsidRPr="00495414">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77777777"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8F015E1"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983B59" w:rsidRPr="004E444C">
        <w:rPr>
          <w:rFonts w:ascii="Arial Narrow" w:hAnsi="Arial Narrow"/>
          <w:sz w:val="22"/>
          <w:szCs w:val="22"/>
        </w:rPr>
        <w:t>Pribinova 2, 81272 Bratislava</w:t>
      </w:r>
    </w:p>
    <w:p w14:paraId="12DABE90" w14:textId="10BFCEB0"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983B59" w:rsidRPr="004E444C">
        <w:rPr>
          <w:rFonts w:ascii="Arial Narrow" w:hAnsi="Arial Narrow"/>
          <w:sz w:val="22"/>
          <w:szCs w:val="22"/>
        </w:rPr>
        <w:t>00151866</w:t>
      </w:r>
    </w:p>
    <w:p w14:paraId="6CCD6217" w14:textId="020C27BF"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983B59">
        <w:rPr>
          <w:rFonts w:ascii="Arial Narrow" w:hAnsi="Arial Narrow"/>
          <w:sz w:val="22"/>
          <w:szCs w:val="22"/>
        </w:rPr>
        <w:t xml:space="preserve">Mgr. </w:t>
      </w:r>
      <w:r w:rsidR="00652AB3">
        <w:rPr>
          <w:rFonts w:ascii="Arial Narrow" w:hAnsi="Arial Narrow"/>
          <w:sz w:val="22"/>
          <w:szCs w:val="22"/>
        </w:rPr>
        <w:t>Danica Podhradská</w:t>
      </w:r>
    </w:p>
    <w:p w14:paraId="1E390D02" w14:textId="6CFD21FC"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652AB3">
        <w:rPr>
          <w:rFonts w:ascii="Arial Narrow" w:hAnsi="Arial Narrow"/>
          <w:sz w:val="22"/>
          <w:szCs w:val="22"/>
        </w:rPr>
        <w:t>0961105358</w:t>
      </w:r>
    </w:p>
    <w:p w14:paraId="3F9002C1" w14:textId="7670E918"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hyperlink r:id="rId8" w:history="1">
        <w:r w:rsidR="00652AB3" w:rsidRPr="009154D2">
          <w:rPr>
            <w:rStyle w:val="Hypertextovprepojenie"/>
            <w:rFonts w:ascii="Arial Narrow" w:hAnsi="Arial Narrow"/>
            <w:sz w:val="22"/>
            <w:szCs w:val="22"/>
          </w:rPr>
          <w:t>danica.podhradska@minv.sk</w:t>
        </w:r>
      </w:hyperlink>
    </w:p>
    <w:p w14:paraId="2FF67678" w14:textId="3DB3056A" w:rsidR="00983B59" w:rsidRDefault="00983B59" w:rsidP="007842D8">
      <w:pPr>
        <w:spacing w:line="276" w:lineRule="auto"/>
        <w:jc w:val="both"/>
        <w:rPr>
          <w:rFonts w:ascii="Arial Narrow" w:hAnsi="Arial Narrow"/>
          <w:sz w:val="22"/>
          <w:szCs w:val="22"/>
        </w:rPr>
      </w:pPr>
      <w:r>
        <w:rPr>
          <w:rFonts w:ascii="Arial Narrow" w:hAnsi="Arial Narrow"/>
          <w:sz w:val="22"/>
          <w:szCs w:val="22"/>
        </w:rPr>
        <w:t xml:space="preserve">ID zákazky (JOSEPHINE): </w:t>
      </w:r>
      <w:r w:rsidR="007509FA">
        <w:rPr>
          <w:rFonts w:ascii="Arial Narrow" w:hAnsi="Arial Narrow"/>
          <w:sz w:val="22"/>
          <w:szCs w:val="22"/>
        </w:rPr>
        <w:t>8</w:t>
      </w:r>
      <w:r w:rsidR="000072D2">
        <w:rPr>
          <w:rFonts w:ascii="Arial Narrow" w:hAnsi="Arial Narrow"/>
          <w:sz w:val="22"/>
          <w:szCs w:val="22"/>
        </w:rPr>
        <w:t>0386</w:t>
      </w:r>
    </w:p>
    <w:p w14:paraId="409F660E" w14:textId="77777777" w:rsidR="00983B59" w:rsidRPr="00802A8C" w:rsidRDefault="00983B59" w:rsidP="007842D8">
      <w:pPr>
        <w:spacing w:line="276" w:lineRule="auto"/>
        <w:jc w:val="both"/>
      </w:pP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0A73A349" w14:textId="5235C0A2" w:rsidR="00E657C1" w:rsidRPr="007833C9" w:rsidRDefault="00802A8C" w:rsidP="00802A8C">
      <w:pPr>
        <w:pStyle w:val="Default"/>
        <w:rPr>
          <w:rFonts w:ascii="Arial Narrow" w:hAnsi="Arial Narrow" w:cs="Times New Roman"/>
          <w:color w:val="0000FF"/>
          <w:sz w:val="22"/>
          <w:szCs w:val="22"/>
          <w:u w:val="single"/>
        </w:rPr>
      </w:pPr>
      <w:r w:rsidRPr="00A40456">
        <w:rPr>
          <w:rFonts w:ascii="Arial Narrow" w:hAnsi="Arial Narrow" w:cs="Times New Roman"/>
          <w:color w:val="auto"/>
          <w:sz w:val="22"/>
          <w:szCs w:val="22"/>
        </w:rPr>
        <w:t xml:space="preserve">KO: </w:t>
      </w:r>
      <w:r w:rsidR="007833C9" w:rsidRPr="007833C9">
        <w:rPr>
          <w:rFonts w:ascii="Arial Narrow" w:hAnsi="Arial Narrow" w:cs="Times New Roman"/>
          <w:color w:val="0000FF"/>
          <w:sz w:val="22"/>
          <w:szCs w:val="22"/>
          <w:u w:val="single"/>
        </w:rPr>
        <w:t>https://josephine.proebiz.com/sk/tender/</w:t>
      </w:r>
      <w:r w:rsidR="000072D2">
        <w:rPr>
          <w:rFonts w:ascii="Arial Narrow" w:hAnsi="Arial Narrow" w:cs="Times New Roman"/>
          <w:color w:val="0000FF"/>
          <w:sz w:val="22"/>
          <w:szCs w:val="22"/>
          <w:u w:val="single"/>
        </w:rPr>
        <w:t>80386</w:t>
      </w:r>
      <w:r w:rsidR="007833C9" w:rsidRPr="007833C9">
        <w:rPr>
          <w:rFonts w:ascii="Arial Narrow" w:hAnsi="Arial Narrow" w:cs="Times New Roman"/>
          <w:color w:val="0000FF"/>
          <w:sz w:val="22"/>
          <w:szCs w:val="22"/>
          <w:u w:val="single"/>
        </w:rPr>
        <w:t>/summary</w:t>
      </w:r>
    </w:p>
    <w:p w14:paraId="48F25FD7" w14:textId="45272999" w:rsidR="00802A8C" w:rsidRPr="007833C9" w:rsidRDefault="00802A8C" w:rsidP="00802A8C">
      <w:pPr>
        <w:pStyle w:val="Default"/>
        <w:rPr>
          <w:rFonts w:ascii="Arial Narrow" w:hAnsi="Arial Narrow" w:cs="Times New Roman"/>
          <w:color w:val="0000FF"/>
          <w:sz w:val="22"/>
          <w:szCs w:val="22"/>
          <w:highlight w:val="yellow"/>
          <w:u w:val="single"/>
        </w:rPr>
      </w:pPr>
      <w:r w:rsidRPr="007833C9">
        <w:rPr>
          <w:rFonts w:ascii="Arial Narrow" w:hAnsi="Arial Narrow" w:cs="Times New Roman"/>
          <w:color w:val="0000FF"/>
          <w:sz w:val="22"/>
          <w:szCs w:val="22"/>
          <w:highlight w:val="yellow"/>
          <w:u w:val="single"/>
        </w:rPr>
        <w:t xml:space="preserve"> </w:t>
      </w:r>
    </w:p>
    <w:p w14:paraId="1553A3DC" w14:textId="2849A0B8" w:rsidR="00802A8C" w:rsidRPr="00A40456" w:rsidRDefault="00802A8C" w:rsidP="00802A8C">
      <w:pPr>
        <w:pStyle w:val="Default"/>
        <w:rPr>
          <w:rStyle w:val="Hypertextovprepojenie"/>
        </w:rPr>
      </w:pPr>
      <w:r w:rsidRPr="00A40456">
        <w:rPr>
          <w:rFonts w:ascii="Arial Narrow" w:hAnsi="Arial Narrow" w:cs="Times New Roman"/>
          <w:color w:val="auto"/>
          <w:sz w:val="22"/>
          <w:szCs w:val="22"/>
        </w:rPr>
        <w:t xml:space="preserve">DNS: </w:t>
      </w:r>
      <w:hyperlink r:id="rId9" w:history="1">
        <w:r w:rsidRPr="00A40456">
          <w:rPr>
            <w:rStyle w:val="Hypertextovprepojenie"/>
            <w:rFonts w:ascii="Arial Narrow" w:hAnsi="Arial Narrow" w:cs="Times New Roman"/>
            <w:sz w:val="22"/>
            <w:szCs w:val="22"/>
          </w:rPr>
          <w:t>https://josephine.proebiz.com/sk/tender/34817/summary</w:t>
        </w:r>
      </w:hyperlink>
      <w:r w:rsidRPr="00A40456">
        <w:rPr>
          <w:rFonts w:ascii="Arial Narrow" w:hAnsi="Arial Narrow" w:cs="Times New Roman"/>
          <w:color w:val="2E74B5" w:themeColor="accent5" w:themeShade="BF"/>
          <w:sz w:val="22"/>
          <w:szCs w:val="22"/>
        </w:rPr>
        <w:t xml:space="preserve"> </w:t>
      </w:r>
    </w:p>
    <w:p w14:paraId="161FB199" w14:textId="77777777" w:rsidR="00802A8C" w:rsidRPr="00A40456" w:rsidRDefault="00802A8C" w:rsidP="00802A8C">
      <w:pPr>
        <w:pStyle w:val="Default"/>
        <w:rPr>
          <w:rStyle w:val="Hypertextovprepojenie"/>
          <w:rFonts w:ascii="Arial Narrow" w:hAnsi="Arial Narrow"/>
          <w:sz w:val="22"/>
          <w:szCs w:val="22"/>
        </w:rPr>
      </w:pPr>
    </w:p>
    <w:p w14:paraId="12C67E75" w14:textId="50EFF43D" w:rsidR="00802A8C" w:rsidRPr="00983B59" w:rsidRDefault="00802A8C" w:rsidP="00802A8C">
      <w:pPr>
        <w:spacing w:line="276" w:lineRule="auto"/>
        <w:jc w:val="both"/>
        <w:rPr>
          <w:rFonts w:ascii="Arial Narrow" w:hAnsi="Arial Narrow"/>
          <w:sz w:val="22"/>
          <w:szCs w:val="22"/>
        </w:rPr>
      </w:pPr>
      <w:r w:rsidRPr="00A40456">
        <w:rPr>
          <w:rFonts w:ascii="Arial Narrow" w:hAnsi="Arial Narrow"/>
          <w:sz w:val="22"/>
          <w:szCs w:val="22"/>
        </w:rPr>
        <w:t xml:space="preserve">Oznámenie o vyhlásení VO: </w:t>
      </w:r>
      <w:hyperlink r:id="rId10" w:history="1">
        <w:r w:rsidR="00983B59" w:rsidRPr="00A40456">
          <w:rPr>
            <w:rStyle w:val="Hypertextovprepojenie"/>
            <w:rFonts w:ascii="Arial Narrow" w:hAnsi="Arial Narrow"/>
            <w:sz w:val="22"/>
            <w:szCs w:val="22"/>
          </w:rPr>
          <w:t>https://www.uvo.gov.sk/vestnik-a-registre/vestnik/oznamenie/detail/598778?cHash=ffcdb07d735a2ce8a349f2fb21e44e55</w:t>
        </w:r>
      </w:hyperlink>
      <w:r w:rsidR="00983B59">
        <w:rPr>
          <w:rFonts w:ascii="Arial Narrow" w:hAnsi="Arial Narrow"/>
          <w:sz w:val="22"/>
          <w:szCs w:val="22"/>
        </w:rPr>
        <w:t xml:space="preserve"> </w:t>
      </w:r>
    </w:p>
    <w:p w14:paraId="2BA78E2F" w14:textId="77777777" w:rsidR="00802A8C" w:rsidRPr="007842D8"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78BCDF6C"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nebezpečného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07625939"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8C46B0">
        <w:rPr>
          <w:rFonts w:ascii="Arial Narrow" w:hAnsi="Arial Narrow"/>
          <w:sz w:val="22"/>
          <w:szCs w:val="24"/>
        </w:rPr>
        <w:t xml:space="preserve">je </w:t>
      </w:r>
      <w:r w:rsidR="00FC29CF">
        <w:rPr>
          <w:rFonts w:ascii="Arial Narrow" w:hAnsi="Arial Narrow"/>
          <w:b/>
          <w:sz w:val="22"/>
          <w:szCs w:val="24"/>
        </w:rPr>
        <w:t>5.000,00</w:t>
      </w:r>
      <w:r w:rsidRPr="00815768">
        <w:rPr>
          <w:rFonts w:ascii="Arial Narrow" w:hAnsi="Arial Narrow"/>
          <w:sz w:val="22"/>
          <w:szCs w:val="24"/>
        </w:rPr>
        <w:t xml:space="preserve"> </w:t>
      </w:r>
      <w:r w:rsidR="00EF14A5" w:rsidRPr="00815768">
        <w:rPr>
          <w:rFonts w:ascii="Arial Narrow" w:hAnsi="Arial Narrow"/>
          <w:b/>
          <w:sz w:val="22"/>
          <w:szCs w:val="24"/>
        </w:rPr>
        <w:t>EUR</w:t>
      </w:r>
      <w:r w:rsidRPr="00815768">
        <w:rPr>
          <w:rFonts w:ascii="Arial Narrow" w:hAnsi="Arial Narrow"/>
          <w:b/>
          <w:sz w:val="22"/>
          <w:szCs w:val="24"/>
        </w:rPr>
        <w:t xml:space="preserve"> bez DPH</w:t>
      </w:r>
      <w:r w:rsidR="00C53C16" w:rsidRPr="00642E2D">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5DC1BEDA" w14:textId="0A0193CD" w:rsidR="006E20FB" w:rsidRPr="008C46B0" w:rsidRDefault="006E20FB" w:rsidP="006E20FB">
      <w:pPr>
        <w:pStyle w:val="Bezriadkovania"/>
        <w:spacing w:line="276" w:lineRule="auto"/>
        <w:jc w:val="both"/>
        <w:rPr>
          <w:rFonts w:ascii="Arial Narrow" w:hAnsi="Arial Narrow"/>
          <w:sz w:val="22"/>
        </w:rPr>
      </w:pPr>
      <w:r w:rsidRPr="008C46B0">
        <w:rPr>
          <w:rFonts w:ascii="Arial Narrow" w:hAnsi="Arial Narrow"/>
          <w:sz w:val="22"/>
        </w:rPr>
        <w:t xml:space="preserve">Lehota </w:t>
      </w:r>
      <w:r w:rsidR="00EC5D0F" w:rsidRPr="008C46B0">
        <w:rPr>
          <w:rFonts w:ascii="Arial Narrow" w:hAnsi="Arial Narrow"/>
          <w:sz w:val="22"/>
        </w:rPr>
        <w:t>dodania</w:t>
      </w:r>
      <w:r w:rsidRPr="008C46B0">
        <w:rPr>
          <w:rFonts w:ascii="Arial Narrow" w:hAnsi="Arial Narrow"/>
          <w:sz w:val="22"/>
        </w:rPr>
        <w:t xml:space="preserve">: </w:t>
      </w:r>
      <w:r w:rsidR="00EC5D0F" w:rsidRPr="002E466E">
        <w:rPr>
          <w:rFonts w:ascii="Arial Narrow" w:hAnsi="Arial Narrow"/>
          <w:sz w:val="22"/>
        </w:rPr>
        <w:t>do</w:t>
      </w:r>
      <w:r w:rsidRPr="002E466E">
        <w:rPr>
          <w:rFonts w:ascii="Arial Narrow" w:hAnsi="Arial Narrow"/>
          <w:sz w:val="22"/>
        </w:rPr>
        <w:t xml:space="preserve"> </w:t>
      </w:r>
      <w:r w:rsidR="001A4CBC">
        <w:rPr>
          <w:rFonts w:ascii="Arial Narrow" w:hAnsi="Arial Narrow"/>
          <w:sz w:val="22"/>
        </w:rPr>
        <w:t>2</w:t>
      </w:r>
      <w:r w:rsidR="002E466E">
        <w:rPr>
          <w:rFonts w:ascii="Arial Narrow" w:hAnsi="Arial Narrow"/>
          <w:sz w:val="22"/>
        </w:rPr>
        <w:t xml:space="preserve"> mesiacov odo dňa nadobudnutia účinnosti zmluvy</w:t>
      </w:r>
      <w:r w:rsidR="00642E2D">
        <w:rPr>
          <w:rFonts w:ascii="Arial Narrow" w:hAnsi="Arial Narrow"/>
          <w:sz w:val="22"/>
        </w:rPr>
        <w:t>, v prípade, že poskytovateľ písomne oznámi objednávateľovi, že službu nie je možné poskytnúť bezodkladne z dôvodov, ktoré nie sú na strane poskytovateľa.</w:t>
      </w:r>
    </w:p>
    <w:p w14:paraId="6CC38A6F" w14:textId="77777777" w:rsidR="009C6825" w:rsidRPr="008C46B0" w:rsidRDefault="009C6825" w:rsidP="00A7214B">
      <w:pPr>
        <w:pStyle w:val="Bezriadkovania"/>
        <w:spacing w:line="276" w:lineRule="auto"/>
        <w:jc w:val="both"/>
        <w:rPr>
          <w:rFonts w:ascii="Arial Narrow" w:hAnsi="Arial Narrow"/>
          <w:sz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77777777"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hAnsi="Arial Narrow"/>
          <w:sz w:val="22"/>
        </w:rPr>
        <w:t xml:space="preserve">môže predložiť len jednu ponuku. </w:t>
      </w:r>
      <w:r w:rsidRPr="001C5910">
        <w:rPr>
          <w:rFonts w:ascii="Arial Narrow" w:eastAsia="TimesNewRomanPSMT" w:hAnsi="Arial Narrow"/>
          <w:color w:val="000000"/>
          <w:sz w:val="22"/>
        </w:rPr>
        <w:t>Zaradený záujemca</w:t>
      </w:r>
      <w:r w:rsidR="009C6825" w:rsidRPr="001C5910">
        <w:rPr>
          <w:rFonts w:ascii="Arial Narrow" w:hAnsi="Arial Narrow"/>
          <w:sz w:val="22"/>
        </w:rPr>
        <w:t xml:space="preserve"> predkladá ponuku v</w:t>
      </w:r>
      <w:r w:rsidR="007842D8" w:rsidRPr="001C5910">
        <w:rPr>
          <w:rFonts w:ascii="Arial Narrow" w:hAnsi="Arial Narrow"/>
          <w:sz w:val="22"/>
        </w:rPr>
        <w:t> </w:t>
      </w:r>
      <w:r w:rsidR="009C6825" w:rsidRPr="001C5910">
        <w:rPr>
          <w:rFonts w:ascii="Arial Narrow" w:hAnsi="Arial Narrow"/>
          <w:sz w:val="22"/>
        </w:rPr>
        <w:t>elektronickej podobe v lehote na predkladanie ponúk podľa požiadaviek uvedených v týchto súťažných podkladoch.</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0DCE5CAB" w14:textId="63020B2F"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40C5BF99" w14:textId="77777777" w:rsidR="00B320AE" w:rsidRPr="007842D8" w:rsidRDefault="00B320AE" w:rsidP="00A7214B">
      <w:pPr>
        <w:pStyle w:val="Bezriadkovania"/>
        <w:spacing w:line="276" w:lineRule="auto"/>
        <w:jc w:val="both"/>
      </w:pP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lastRenderedPageBreak/>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AEA025F" w14:textId="2DD1ABE9" w:rsidR="000E521C" w:rsidRDefault="00ED50A6" w:rsidP="00A7214B">
      <w:pPr>
        <w:pStyle w:val="Bezriadkovania"/>
        <w:spacing w:line="276" w:lineRule="auto"/>
        <w:jc w:val="both"/>
        <w:rPr>
          <w:rFonts w:ascii="Arial Narrow" w:eastAsia="TimesNewRomanPSMT" w:hAnsi="Arial Narrow"/>
          <w:sz w:val="22"/>
        </w:rPr>
      </w:pPr>
      <w:r w:rsidRPr="001C5910">
        <w:rPr>
          <w:rFonts w:ascii="Arial Narrow" w:eastAsia="TimesNewRomanPSMT" w:hAnsi="Arial Narrow"/>
          <w:color w:val="000000"/>
          <w:sz w:val="22"/>
        </w:rPr>
        <w:t xml:space="preserve">Zaradený záujemca </w:t>
      </w:r>
      <w:r w:rsidR="009C6825" w:rsidRPr="001C5910">
        <w:rPr>
          <w:rFonts w:ascii="Arial Narrow" w:eastAsia="TimesNewRomanPSMT" w:hAnsi="Arial Narrow"/>
          <w:sz w:val="22"/>
        </w:rPr>
        <w:t xml:space="preserve">môže predložiť iba jednu ponuku. </w:t>
      </w:r>
      <w:r w:rsidR="000E521C">
        <w:rPr>
          <w:rFonts w:ascii="Arial Narrow" w:eastAsia="TimesNewRomanPSMT" w:hAnsi="Arial Narrow"/>
          <w:sz w:val="22"/>
        </w:rPr>
        <w:t xml:space="preserve">Ak uchádzač v lehote na predkladanie ponúk predloží viac ponúk, verejný obstarávateľ prihliada len na ponuku, ktorá bola predložená ako posledná a na ostatné ponuky hľadí rovnako ako na ponuky, ktoré boli predložené po lehote na predkladanie ponúk. </w:t>
      </w:r>
    </w:p>
    <w:p w14:paraId="30D587BA" w14:textId="77777777" w:rsidR="000E521C" w:rsidRDefault="000E521C" w:rsidP="00A7214B">
      <w:pPr>
        <w:pStyle w:val="Bezriadkovania"/>
        <w:spacing w:line="276" w:lineRule="auto"/>
        <w:jc w:val="both"/>
        <w:rPr>
          <w:rFonts w:ascii="Arial Narrow" w:eastAsia="TimesNewRomanPSMT" w:hAnsi="Arial Narrow"/>
          <w:sz w:val="22"/>
        </w:rPr>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49D0BC1D"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xml:space="preserve">. Zaradený záujemca sa prihlasuje do pomocou </w:t>
      </w:r>
      <w:proofErr w:type="spellStart"/>
      <w:r w:rsidRPr="001C5910">
        <w:rPr>
          <w:rFonts w:ascii="Arial Narrow" w:hAnsi="Arial Narrow"/>
          <w:sz w:val="22"/>
        </w:rPr>
        <w:t>eID</w:t>
      </w:r>
      <w:proofErr w:type="spellEnd"/>
      <w:r w:rsidRPr="001C5910">
        <w:rPr>
          <w:rFonts w:ascii="Arial Narrow" w:hAnsi="Arial Narrow"/>
          <w:sz w:val="22"/>
        </w:rPr>
        <w:t xml:space="preserve">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154208F6"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0E521C">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lastRenderedPageBreak/>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tvoriace 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DA3E55E"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r w:rsidR="00642E2D">
        <w:rPr>
          <w:rFonts w:ascii="Arial Narrow" w:hAnsi="Arial Narrow"/>
          <w:b/>
          <w:color w:val="000000"/>
          <w:sz w:val="22"/>
          <w:shd w:val="clear" w:color="auto" w:fill="FFFFFF"/>
        </w:rPr>
        <w:t>,</w:t>
      </w:r>
    </w:p>
    <w:p w14:paraId="7085186E" w14:textId="28AA652F" w:rsidR="0014283F" w:rsidRPr="00642E2D" w:rsidRDefault="00630FD2"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r w:rsidR="00642E2D">
        <w:rPr>
          <w:rFonts w:ascii="Arial Narrow" w:eastAsia="TimesNewRomanPSMT" w:hAnsi="Arial Narrow"/>
          <w:b/>
          <w:sz w:val="22"/>
        </w:rPr>
        <w:t>,</w:t>
      </w:r>
    </w:p>
    <w:p w14:paraId="7514E4EB" w14:textId="4BF1BD2B" w:rsidR="00642E2D" w:rsidRPr="00161D30" w:rsidRDefault="00642E2D" w:rsidP="0065663E">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2C02C7">
        <w:rPr>
          <w:rFonts w:ascii="Arial Narrow" w:hAnsi="Arial Narrow"/>
          <w:b/>
          <w:color w:val="000000"/>
          <w:sz w:val="22"/>
          <w:shd w:val="clear" w:color="auto" w:fill="FFFFFF"/>
        </w:rPr>
        <w:t xml:space="preserve">Rozhodnutie z Úradu verejného zdravotníctva SR o súhlase na odstraňovanie </w:t>
      </w:r>
      <w:r w:rsidR="007A410D">
        <w:rPr>
          <w:rFonts w:ascii="Arial Narrow" w:hAnsi="Arial Narrow"/>
          <w:b/>
          <w:color w:val="000000"/>
          <w:sz w:val="22"/>
          <w:shd w:val="clear" w:color="auto" w:fill="FFFFFF"/>
        </w:rPr>
        <w:t>(azbest)</w:t>
      </w:r>
      <w:r w:rsidR="00A75324">
        <w:rPr>
          <w:rFonts w:ascii="Arial Narrow" w:hAnsi="Arial Narrow"/>
          <w:b/>
          <w:color w:val="000000"/>
          <w:sz w:val="22"/>
          <w:shd w:val="clear" w:color="auto" w:fill="FFFFFF"/>
        </w:rPr>
        <w:t xml:space="preserve"> </w:t>
      </w:r>
      <w:r w:rsidRPr="002C02C7">
        <w:rPr>
          <w:rFonts w:ascii="Arial Narrow" w:hAnsi="Arial Narrow"/>
          <w:b/>
          <w:color w:val="000000"/>
          <w:sz w:val="22"/>
          <w:shd w:val="clear" w:color="auto" w:fill="FFFFFF"/>
        </w:rPr>
        <w:t>odpadu.</w:t>
      </w:r>
    </w:p>
    <w:p w14:paraId="3D073523" w14:textId="77777777" w:rsidR="009C6825" w:rsidRPr="007842D8" w:rsidRDefault="009C6825" w:rsidP="003C3597">
      <w:pPr>
        <w:pStyle w:val="Odsekzoznamu"/>
        <w:autoSpaceDE w:val="0"/>
        <w:autoSpaceDN w:val="0"/>
        <w:adjustRightInd w:val="0"/>
        <w:spacing w:line="276" w:lineRule="auto"/>
        <w:ind w:left="360"/>
        <w:contextualSpacing/>
        <w:jc w:val="both"/>
        <w:rPr>
          <w:rFonts w:eastAsia="TimesNewRomanPSMT"/>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w:t>
      </w:r>
      <w:proofErr w:type="spellStart"/>
      <w:r w:rsidR="009C6825" w:rsidRPr="001C5910">
        <w:rPr>
          <w:rFonts w:ascii="Arial Narrow" w:eastAsia="TimesNewRomanPSMT" w:hAnsi="Arial Narrow"/>
          <w:color w:val="000000"/>
          <w:sz w:val="22"/>
        </w:rPr>
        <w:t>link</w:t>
      </w:r>
      <w:proofErr w:type="spellEnd"/>
      <w:r w:rsidR="009C6825" w:rsidRPr="001C5910">
        <w:rPr>
          <w:rFonts w:ascii="Arial Narrow" w:eastAsia="TimesNewRomanPSMT" w:hAnsi="Arial Narrow"/>
          <w:color w:val="000000"/>
          <w:sz w:val="22"/>
        </w:rPr>
        <w:t xml:space="preserve">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w:t>
      </w:r>
      <w:proofErr w:type="spellStart"/>
      <w:r w:rsidRPr="001C5910">
        <w:rPr>
          <w:rFonts w:ascii="Arial Narrow" w:eastAsia="TimesNewRomanPSMT" w:hAnsi="Arial Narrow"/>
          <w:color w:val="000000"/>
          <w:sz w:val="22"/>
        </w:rPr>
        <w:t>t.j</w:t>
      </w:r>
      <w:proofErr w:type="spellEnd"/>
      <w:r w:rsidRPr="001C5910">
        <w:rPr>
          <w:rFonts w:ascii="Arial Narrow" w:eastAsia="TimesNewRomanPSMT" w:hAnsi="Arial Narrow"/>
          <w:color w:val="000000"/>
          <w:sz w:val="22"/>
        </w:rPr>
        <w:t xml:space="preserve">.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792D590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proofErr w:type="spellStart"/>
      <w:r w:rsidRPr="001C5910">
        <w:rPr>
          <w:rFonts w:ascii="Arial Narrow" w:hAnsi="Arial Narrow"/>
          <w:sz w:val="22"/>
        </w:rPr>
        <w:t>Mozilla</w:t>
      </w:r>
      <w:proofErr w:type="spellEnd"/>
      <w:r w:rsidRPr="001C5910">
        <w:rPr>
          <w:rFonts w:ascii="Arial Narrow" w:hAnsi="Arial Narrow"/>
          <w:sz w:val="22"/>
        </w:rPr>
        <w:t xml:space="preserve">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Microsoft </w:t>
      </w:r>
      <w:proofErr w:type="spellStart"/>
      <w:r w:rsidRPr="001C5910">
        <w:rPr>
          <w:rFonts w:ascii="Arial Narrow" w:hAnsi="Arial Narrow"/>
          <w:sz w:val="22"/>
        </w:rPr>
        <w:t>Edge</w:t>
      </w:r>
      <w:proofErr w:type="spellEnd"/>
      <w:r w:rsidRPr="001C5910">
        <w:rPr>
          <w:rFonts w:ascii="Arial Narrow" w:hAnsi="Arial Narrow"/>
          <w:sz w:val="22"/>
        </w:rPr>
        <w:t>.</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002D53" w:rsidRDefault="00EF153E" w:rsidP="00EF153E">
      <w:pPr>
        <w:pStyle w:val="Zarkazkladnhotextu"/>
        <w:spacing w:line="276" w:lineRule="auto"/>
        <w:rPr>
          <w:rFonts w:ascii="Arial Narrow" w:hAnsi="Arial Narrow"/>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w:t>
      </w:r>
      <w:r w:rsidRPr="00E27D3C">
        <w:rPr>
          <w:rFonts w:ascii="Arial Narrow" w:hAnsi="Arial Narrow"/>
          <w:b/>
          <w:sz w:val="22"/>
        </w:rPr>
        <w:t>Cena musí byť uvedená v eurách bez DPH a zaokrúhlená</w:t>
      </w:r>
      <w:r w:rsidRPr="00002D53">
        <w:rPr>
          <w:rFonts w:ascii="Arial Narrow" w:hAnsi="Arial Narrow"/>
          <w:sz w:val="22"/>
        </w:rPr>
        <w:t xml:space="preserve"> </w:t>
      </w:r>
      <w:r w:rsidRPr="00002D53">
        <w:rPr>
          <w:rFonts w:ascii="Arial Narrow" w:hAnsi="Arial Narrow"/>
          <w:b/>
          <w:sz w:val="22"/>
        </w:rPr>
        <w:t xml:space="preserve">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A623C"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A623C">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A623C"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A623C">
        <w:rPr>
          <w:rFonts w:ascii="Arial Narrow" w:eastAsia="TimesNewRomanPSMT" w:hAnsi="Arial Narrow"/>
          <w:color w:val="000000"/>
          <w:sz w:val="22"/>
          <w:lang w:val="x-none" w:eastAsia="x-none"/>
        </w:rPr>
        <w:t xml:space="preserve">uviesť údaje o všetkých známych </w:t>
      </w:r>
      <w:r w:rsidRPr="000A623C">
        <w:rPr>
          <w:rFonts w:ascii="Arial Narrow" w:eastAsia="TimesNewRomanPSMT" w:hAnsi="Arial Narrow"/>
          <w:b/>
          <w:color w:val="000000"/>
          <w:sz w:val="22"/>
          <w:lang w:val="x-none" w:eastAsia="x-none"/>
        </w:rPr>
        <w:t>subdodávateľoch</w:t>
      </w:r>
      <w:r w:rsidRPr="000A623C">
        <w:rPr>
          <w:rFonts w:ascii="Arial Narrow" w:eastAsia="TimesNewRomanPSMT" w:hAnsi="Arial Narrow"/>
          <w:color w:val="000000"/>
          <w:sz w:val="22"/>
          <w:lang w:val="x-none" w:eastAsia="x-none"/>
        </w:rPr>
        <w:t xml:space="preserve">, údaje o osobe oprávnenej konať </w:t>
      </w:r>
      <w:r w:rsidRPr="000A623C">
        <w:rPr>
          <w:rFonts w:ascii="Arial Narrow" w:eastAsia="TimesNewRomanPSMT" w:hAnsi="Arial Narrow"/>
          <w:color w:val="000000"/>
          <w:sz w:val="22"/>
          <w:lang w:val="x-none" w:eastAsia="x-none"/>
        </w:rPr>
        <w:br/>
        <w:t xml:space="preserve">za subdodávateľa v rozsahu meno a priezvisko, adresa pobytu, dátum narodenia v súlade </w:t>
      </w:r>
      <w:r w:rsidRPr="000A623C">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22FE6CCB" w:rsidR="000A11AB"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A623C">
        <w:rPr>
          <w:rFonts w:ascii="Arial Narrow" w:eastAsia="TimesNewRomanPSMT" w:hAnsi="Arial Narrow"/>
          <w:color w:val="000000"/>
          <w:sz w:val="22"/>
          <w:lang w:val="x-none" w:eastAsia="x-none"/>
        </w:rPr>
        <w:lastRenderedPageBreak/>
        <w:t xml:space="preserve">predložiť </w:t>
      </w:r>
      <w:proofErr w:type="spellStart"/>
      <w:r w:rsidRPr="000A623C">
        <w:rPr>
          <w:rFonts w:ascii="Arial Narrow" w:eastAsia="TimesNewRomanPSMT" w:hAnsi="Arial Narrow"/>
          <w:color w:val="000000"/>
          <w:sz w:val="22"/>
          <w:lang w:val="x-none" w:eastAsia="x-none"/>
        </w:rPr>
        <w:t>scan</w:t>
      </w:r>
      <w:proofErr w:type="spellEnd"/>
      <w:r w:rsidRPr="000A623C">
        <w:rPr>
          <w:rFonts w:ascii="Arial Narrow" w:eastAsia="TimesNewRomanPSMT" w:hAnsi="Arial Narrow"/>
          <w:color w:val="000000"/>
          <w:sz w:val="22"/>
          <w:lang w:val="x-none" w:eastAsia="x-none"/>
        </w:rPr>
        <w:t xml:space="preserve"> originálu alebo úradne overenej kópie platného </w:t>
      </w:r>
      <w:r w:rsidRPr="000A623C">
        <w:rPr>
          <w:rFonts w:ascii="Arial Narrow" w:eastAsia="TimesNewRomanPSMT" w:hAnsi="Arial Narrow"/>
          <w:b/>
          <w:color w:val="000000"/>
          <w:sz w:val="22"/>
          <w:lang w:val="x-none" w:eastAsia="x-none"/>
        </w:rPr>
        <w:t>Rozhodnutia z Úradu verejného zdravotníctva SR o súhlase na odstraňovanie (azbest) odpadu</w:t>
      </w:r>
      <w:r w:rsidR="00150D7A" w:rsidRPr="000A623C">
        <w:rPr>
          <w:rFonts w:ascii="Arial Narrow" w:eastAsia="TimesNewRomanPSMT" w:hAnsi="Arial Narrow"/>
          <w:color w:val="000000"/>
          <w:sz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77777777"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eobecne záväznými právnymi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 ostatn</w:t>
      </w:r>
      <w:r w:rsidRPr="00002D53">
        <w:rPr>
          <w:rFonts w:ascii="Arial Narrow" w:eastAsia="TimesNewRomanPSMT" w:hAnsi="Arial Narrow" w:cs="Bad Script"/>
          <w:color w:val="000000"/>
          <w:sz w:val="22"/>
        </w:rPr>
        <w:t>é</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036B7A0C"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6D7653" w:rsidRPr="00002D53">
        <w:rPr>
          <w:rFonts w:ascii="Arial Narrow" w:eastAsia="TimesNewRomanPSMT" w:hAnsi="Arial Narrow"/>
          <w:color w:val="000000"/>
          <w:sz w:val="22"/>
        </w:rPr>
        <w:tab/>
      </w:r>
      <w:r w:rsidR="003E579B" w:rsidRPr="00002D53">
        <w:rPr>
          <w:rFonts w:ascii="Arial Narrow" w:eastAsia="TimesNewRomanPSMT" w:hAnsi="Arial Narrow"/>
          <w:color w:val="000000"/>
          <w:sz w:val="22"/>
        </w:rPr>
        <w:t>Opis predmetu zákazky</w:t>
      </w:r>
    </w:p>
    <w:p w14:paraId="6E41C8D0" w14:textId="19C443CC" w:rsidR="006D7653" w:rsidRPr="00002D53" w:rsidRDefault="006D7653"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sidRPr="00002D53">
        <w:rPr>
          <w:rFonts w:ascii="Arial Narrow" w:eastAsia="TimesNewRomanPSMT" w:hAnsi="Arial Narrow"/>
          <w:sz w:val="22"/>
        </w:rPr>
        <w:t xml:space="preserve">Príloha č. 2: </w:t>
      </w:r>
      <w:r w:rsidRPr="00002D53">
        <w:rPr>
          <w:rFonts w:ascii="Arial Narrow" w:eastAsia="TimesNewRomanPSMT" w:hAnsi="Arial Narrow"/>
          <w:sz w:val="22"/>
        </w:rPr>
        <w:tab/>
        <w:t xml:space="preserve">Návrh štruktúrovaného rozpočtu </w:t>
      </w:r>
    </w:p>
    <w:p w14:paraId="1B113848" w14:textId="3D31340D" w:rsidR="00C76C31" w:rsidRPr="00002D53" w:rsidRDefault="006D7653"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3:</w:t>
      </w:r>
      <w:r w:rsidRPr="00002D53">
        <w:rPr>
          <w:rFonts w:ascii="Arial Narrow" w:eastAsia="TimesNewRomanPSMT" w:hAnsi="Arial Narrow"/>
          <w:sz w:val="22"/>
        </w:rPr>
        <w:tab/>
      </w:r>
      <w:r w:rsidR="00C76C31" w:rsidRPr="00002D53">
        <w:rPr>
          <w:rFonts w:ascii="Arial Narrow" w:eastAsia="TimesNewRomanPSMT" w:hAnsi="Arial Narrow"/>
          <w:sz w:val="22"/>
        </w:rPr>
        <w:t xml:space="preserve">Kritérium  na vyhodnotenie ponúk, pravidlá jeho uplatnenia </w:t>
      </w:r>
    </w:p>
    <w:p w14:paraId="6AE6D1C1" w14:textId="77777777" w:rsidR="00630FD2" w:rsidRPr="00002D53" w:rsidRDefault="00C76C31"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Príloha č. 4:</w:t>
      </w:r>
      <w:r w:rsidRPr="00002D53">
        <w:rPr>
          <w:rFonts w:ascii="Arial Narrow" w:eastAsia="TimesNewRomanPSMT" w:hAnsi="Arial Narrow"/>
          <w:sz w:val="22"/>
        </w:rPr>
        <w:tab/>
        <w:t>Návrh zmluvy</w:t>
      </w:r>
    </w:p>
    <w:p w14:paraId="7EA8D567" w14:textId="5A0998A1" w:rsidR="00C76C31" w:rsidRPr="00002D53" w:rsidRDefault="00630FD2"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sidRPr="00002D53">
        <w:rPr>
          <w:rFonts w:ascii="Arial Narrow" w:eastAsia="TimesNewRomanPSMT" w:hAnsi="Arial Narrow"/>
          <w:sz w:val="22"/>
        </w:rPr>
        <w:t xml:space="preserve">Príloha č. 5: </w:t>
      </w:r>
      <w:r w:rsidRPr="00002D53">
        <w:rPr>
          <w:rFonts w:ascii="Arial Narrow" w:eastAsia="TimesNewRomanPSMT" w:hAnsi="Arial Narrow"/>
          <w:sz w:val="22"/>
        </w:rPr>
        <w:tab/>
        <w:t>Čestné vyhlásenie uchádzača</w:t>
      </w:r>
      <w:r w:rsidR="00C76C31" w:rsidRPr="00002D53">
        <w:rPr>
          <w:rFonts w:ascii="Arial Narrow" w:eastAsia="TimesNewRomanPSMT" w:hAnsi="Arial Narrow"/>
          <w:sz w:val="22"/>
        </w:rPr>
        <w:t xml:space="preserve"> </w:t>
      </w:r>
    </w:p>
    <w:p w14:paraId="20D40316" w14:textId="20214989" w:rsidR="003027C4" w:rsidRDefault="003027C4" w:rsidP="006D7653">
      <w:pPr>
        <w:pStyle w:val="Odsekzoznamu"/>
        <w:autoSpaceDE w:val="0"/>
        <w:autoSpaceDN w:val="0"/>
        <w:adjustRightInd w:val="0"/>
        <w:spacing w:line="276" w:lineRule="auto"/>
        <w:ind w:left="360"/>
        <w:contextualSpacing/>
        <w:jc w:val="both"/>
        <w:rPr>
          <w:rFonts w:eastAsia="TimesNewRomanPSMT"/>
          <w:color w:val="000000"/>
        </w:rPr>
      </w:pPr>
    </w:p>
    <w:p w14:paraId="380EC005" w14:textId="7512A580"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676423F9" w14:textId="602349ED"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44D8009C" w14:textId="1B11A27C"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0E932D51" w14:textId="75F42067"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318BFE8A" w14:textId="7553DF26"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2DA49D8E" w14:textId="714C0858"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0CE911F5" w14:textId="5335B860"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4EEF262D" w14:textId="0EC1F69D"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53EFF01C" w14:textId="611A2E68"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p w14:paraId="785942D8" w14:textId="5EAD82E4" w:rsidR="00FC6767" w:rsidRDefault="00FC6767" w:rsidP="006D7653">
      <w:pPr>
        <w:pStyle w:val="Odsekzoznamu"/>
        <w:autoSpaceDE w:val="0"/>
        <w:autoSpaceDN w:val="0"/>
        <w:adjustRightInd w:val="0"/>
        <w:spacing w:line="276" w:lineRule="auto"/>
        <w:ind w:left="360"/>
        <w:contextualSpacing/>
        <w:jc w:val="both"/>
        <w:rPr>
          <w:rFonts w:eastAsia="TimesNewRomanPSMT"/>
          <w:color w:val="000000"/>
        </w:rPr>
      </w:pPr>
    </w:p>
    <w:sectPr w:rsidR="00FC6767" w:rsidSect="00FC6767">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5F34C" w14:textId="77777777" w:rsidR="0099527D" w:rsidRDefault="0099527D">
      <w:r>
        <w:separator/>
      </w:r>
    </w:p>
  </w:endnote>
  <w:endnote w:type="continuationSeparator" w:id="0">
    <w:p w14:paraId="739FE5B8" w14:textId="77777777" w:rsidR="0099527D" w:rsidRDefault="0099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1931A2FB"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C273F5" w:rsidRPr="00C273F5">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9FC28" w14:textId="77777777" w:rsidR="0099527D" w:rsidRDefault="0099527D">
      <w:r>
        <w:separator/>
      </w:r>
    </w:p>
  </w:footnote>
  <w:footnote w:type="continuationSeparator" w:id="0">
    <w:p w14:paraId="7246878A" w14:textId="77777777" w:rsidR="0099527D" w:rsidRDefault="00995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1"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7"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3"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41343102">
    <w:abstractNumId w:val="20"/>
  </w:num>
  <w:num w:numId="2" w16cid:durableId="1497454612">
    <w:abstractNumId w:val="5"/>
  </w:num>
  <w:num w:numId="3" w16cid:durableId="199825940">
    <w:abstractNumId w:val="17"/>
  </w:num>
  <w:num w:numId="4" w16cid:durableId="1930578083">
    <w:abstractNumId w:val="8"/>
  </w:num>
  <w:num w:numId="5" w16cid:durableId="239096456">
    <w:abstractNumId w:val="10"/>
  </w:num>
  <w:num w:numId="6" w16cid:durableId="798032676">
    <w:abstractNumId w:val="0"/>
  </w:num>
  <w:num w:numId="7" w16cid:durableId="1558008375">
    <w:abstractNumId w:val="2"/>
  </w:num>
  <w:num w:numId="8" w16cid:durableId="1988825191">
    <w:abstractNumId w:val="1"/>
  </w:num>
  <w:num w:numId="9" w16cid:durableId="637610653">
    <w:abstractNumId w:val="0"/>
  </w:num>
  <w:num w:numId="10" w16cid:durableId="1196700514">
    <w:abstractNumId w:val="1"/>
  </w:num>
  <w:num w:numId="11" w16cid:durableId="338195035">
    <w:abstractNumId w:val="6"/>
  </w:num>
  <w:num w:numId="12" w16cid:durableId="930895175">
    <w:abstractNumId w:val="14"/>
  </w:num>
  <w:num w:numId="13" w16cid:durableId="478958152">
    <w:abstractNumId w:val="13"/>
  </w:num>
  <w:num w:numId="14" w16cid:durableId="1406563430">
    <w:abstractNumId w:val="21"/>
  </w:num>
  <w:num w:numId="15" w16cid:durableId="960962423">
    <w:abstractNumId w:val="16"/>
  </w:num>
  <w:num w:numId="16" w16cid:durableId="348334058">
    <w:abstractNumId w:val="19"/>
  </w:num>
  <w:num w:numId="17" w16cid:durableId="1027828517">
    <w:abstractNumId w:val="3"/>
  </w:num>
  <w:num w:numId="18" w16cid:durableId="1512641731">
    <w:abstractNumId w:val="7"/>
  </w:num>
  <w:num w:numId="19" w16cid:durableId="1360469158">
    <w:abstractNumId w:val="12"/>
  </w:num>
  <w:num w:numId="20" w16cid:durableId="713962320">
    <w:abstractNumId w:val="22"/>
  </w:num>
  <w:num w:numId="21" w16cid:durableId="1635476865">
    <w:abstractNumId w:val="18"/>
  </w:num>
  <w:num w:numId="22" w16cid:durableId="1602301122">
    <w:abstractNumId w:val="23"/>
  </w:num>
  <w:num w:numId="23" w16cid:durableId="2016178989">
    <w:abstractNumId w:val="9"/>
  </w:num>
  <w:num w:numId="24" w16cid:durableId="862867675">
    <w:abstractNumId w:val="11"/>
  </w:num>
  <w:num w:numId="25" w16cid:durableId="766579809">
    <w:abstractNumId w:val="4"/>
  </w:num>
  <w:num w:numId="26" w16cid:durableId="209944760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3CDC"/>
    <w:rsid w:val="00024A9C"/>
    <w:rsid w:val="00024D96"/>
    <w:rsid w:val="00025016"/>
    <w:rsid w:val="000256EA"/>
    <w:rsid w:val="00026C92"/>
    <w:rsid w:val="000300A9"/>
    <w:rsid w:val="00031316"/>
    <w:rsid w:val="000315EF"/>
    <w:rsid w:val="00031D4C"/>
    <w:rsid w:val="00031F5D"/>
    <w:rsid w:val="0003286E"/>
    <w:rsid w:val="00033BB0"/>
    <w:rsid w:val="00037619"/>
    <w:rsid w:val="00037A6A"/>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EA8"/>
    <w:rsid w:val="00072279"/>
    <w:rsid w:val="000744AC"/>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23C"/>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448A"/>
    <w:rsid w:val="000B504E"/>
    <w:rsid w:val="000B50A4"/>
    <w:rsid w:val="000B57AE"/>
    <w:rsid w:val="000B63EA"/>
    <w:rsid w:val="000B6660"/>
    <w:rsid w:val="000B721D"/>
    <w:rsid w:val="000B7C9E"/>
    <w:rsid w:val="000C0033"/>
    <w:rsid w:val="000C081E"/>
    <w:rsid w:val="000C0B2A"/>
    <w:rsid w:val="000C0FCE"/>
    <w:rsid w:val="000C1F5C"/>
    <w:rsid w:val="000C2272"/>
    <w:rsid w:val="000C330A"/>
    <w:rsid w:val="000C3577"/>
    <w:rsid w:val="000C3CFB"/>
    <w:rsid w:val="000C3F21"/>
    <w:rsid w:val="000C416C"/>
    <w:rsid w:val="000C41EB"/>
    <w:rsid w:val="000C5580"/>
    <w:rsid w:val="000C5664"/>
    <w:rsid w:val="000C59FC"/>
    <w:rsid w:val="000C72C3"/>
    <w:rsid w:val="000C796A"/>
    <w:rsid w:val="000D0108"/>
    <w:rsid w:val="000D0351"/>
    <w:rsid w:val="000D089C"/>
    <w:rsid w:val="000D0ED6"/>
    <w:rsid w:val="000D1283"/>
    <w:rsid w:val="000D2347"/>
    <w:rsid w:val="000D29CC"/>
    <w:rsid w:val="000D34F4"/>
    <w:rsid w:val="000D3ED6"/>
    <w:rsid w:val="000D502E"/>
    <w:rsid w:val="000D5550"/>
    <w:rsid w:val="000D6A7D"/>
    <w:rsid w:val="000D72B5"/>
    <w:rsid w:val="000E01BC"/>
    <w:rsid w:val="000E0338"/>
    <w:rsid w:val="000E1372"/>
    <w:rsid w:val="000E1B6D"/>
    <w:rsid w:val="000E2E41"/>
    <w:rsid w:val="000E380F"/>
    <w:rsid w:val="000E3ED9"/>
    <w:rsid w:val="000E4D4E"/>
    <w:rsid w:val="000E521C"/>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1B3"/>
    <w:rsid w:val="000F4C82"/>
    <w:rsid w:val="000F4F40"/>
    <w:rsid w:val="000F6079"/>
    <w:rsid w:val="000F666D"/>
    <w:rsid w:val="000F759D"/>
    <w:rsid w:val="00100472"/>
    <w:rsid w:val="00100482"/>
    <w:rsid w:val="00100517"/>
    <w:rsid w:val="00101844"/>
    <w:rsid w:val="001018C8"/>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D76"/>
    <w:rsid w:val="00125FAF"/>
    <w:rsid w:val="00126764"/>
    <w:rsid w:val="00126950"/>
    <w:rsid w:val="00126C11"/>
    <w:rsid w:val="00126C92"/>
    <w:rsid w:val="00130AF0"/>
    <w:rsid w:val="00130C1F"/>
    <w:rsid w:val="00131963"/>
    <w:rsid w:val="001321FC"/>
    <w:rsid w:val="00132D52"/>
    <w:rsid w:val="001330F9"/>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2EF9"/>
    <w:rsid w:val="00144254"/>
    <w:rsid w:val="00144331"/>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6936"/>
    <w:rsid w:val="00157BE8"/>
    <w:rsid w:val="001615F0"/>
    <w:rsid w:val="00161D3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E2A"/>
    <w:rsid w:val="0017573D"/>
    <w:rsid w:val="00175859"/>
    <w:rsid w:val="00175B08"/>
    <w:rsid w:val="00177124"/>
    <w:rsid w:val="00177A78"/>
    <w:rsid w:val="001819F0"/>
    <w:rsid w:val="00183099"/>
    <w:rsid w:val="0018315C"/>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5FAA"/>
    <w:rsid w:val="00196699"/>
    <w:rsid w:val="001974D9"/>
    <w:rsid w:val="00197783"/>
    <w:rsid w:val="001A0851"/>
    <w:rsid w:val="001A0A5D"/>
    <w:rsid w:val="001A0B8F"/>
    <w:rsid w:val="001A108A"/>
    <w:rsid w:val="001A2081"/>
    <w:rsid w:val="001A29C1"/>
    <w:rsid w:val="001A2B53"/>
    <w:rsid w:val="001A2B8E"/>
    <w:rsid w:val="001A2FD5"/>
    <w:rsid w:val="001A4602"/>
    <w:rsid w:val="001A4CBC"/>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183"/>
    <w:rsid w:val="001E3FC9"/>
    <w:rsid w:val="001E472B"/>
    <w:rsid w:val="001E4EE2"/>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1977"/>
    <w:rsid w:val="00223244"/>
    <w:rsid w:val="002232C6"/>
    <w:rsid w:val="0022345B"/>
    <w:rsid w:val="00223EE0"/>
    <w:rsid w:val="00224792"/>
    <w:rsid w:val="00224D71"/>
    <w:rsid w:val="00225407"/>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F1E"/>
    <w:rsid w:val="0024640B"/>
    <w:rsid w:val="002470B5"/>
    <w:rsid w:val="002507E7"/>
    <w:rsid w:val="00250D8F"/>
    <w:rsid w:val="00251A91"/>
    <w:rsid w:val="002532C3"/>
    <w:rsid w:val="002532D4"/>
    <w:rsid w:val="00253528"/>
    <w:rsid w:val="00257086"/>
    <w:rsid w:val="002573A7"/>
    <w:rsid w:val="0026006A"/>
    <w:rsid w:val="00261650"/>
    <w:rsid w:val="002631FE"/>
    <w:rsid w:val="00263392"/>
    <w:rsid w:val="0026345F"/>
    <w:rsid w:val="00263684"/>
    <w:rsid w:val="00264530"/>
    <w:rsid w:val="002645B7"/>
    <w:rsid w:val="0026500B"/>
    <w:rsid w:val="00265A8E"/>
    <w:rsid w:val="00267026"/>
    <w:rsid w:val="00267B77"/>
    <w:rsid w:val="00267EFD"/>
    <w:rsid w:val="00271BDB"/>
    <w:rsid w:val="00271CEB"/>
    <w:rsid w:val="00272A01"/>
    <w:rsid w:val="00272A87"/>
    <w:rsid w:val="00272C9B"/>
    <w:rsid w:val="00272F69"/>
    <w:rsid w:val="002742DB"/>
    <w:rsid w:val="002747BB"/>
    <w:rsid w:val="00274810"/>
    <w:rsid w:val="00274D8A"/>
    <w:rsid w:val="00275009"/>
    <w:rsid w:val="00275B2A"/>
    <w:rsid w:val="00275BC2"/>
    <w:rsid w:val="00275D0C"/>
    <w:rsid w:val="00275EFE"/>
    <w:rsid w:val="002768AD"/>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02C7"/>
    <w:rsid w:val="002C159A"/>
    <w:rsid w:val="002C3355"/>
    <w:rsid w:val="002C339D"/>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09C1"/>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1F2"/>
    <w:rsid w:val="00307240"/>
    <w:rsid w:val="00307785"/>
    <w:rsid w:val="003102C3"/>
    <w:rsid w:val="00310C67"/>
    <w:rsid w:val="00312558"/>
    <w:rsid w:val="003129C5"/>
    <w:rsid w:val="00312C85"/>
    <w:rsid w:val="00312F97"/>
    <w:rsid w:val="00314E76"/>
    <w:rsid w:val="00315106"/>
    <w:rsid w:val="0031549D"/>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6EC1"/>
    <w:rsid w:val="00387A1A"/>
    <w:rsid w:val="003909E8"/>
    <w:rsid w:val="00390C51"/>
    <w:rsid w:val="00390EAD"/>
    <w:rsid w:val="00390F31"/>
    <w:rsid w:val="003910C4"/>
    <w:rsid w:val="0039223E"/>
    <w:rsid w:val="0039316C"/>
    <w:rsid w:val="00394305"/>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3827"/>
    <w:rsid w:val="003D3BD8"/>
    <w:rsid w:val="003D3F67"/>
    <w:rsid w:val="003D4ECB"/>
    <w:rsid w:val="003D51FD"/>
    <w:rsid w:val="003D5A93"/>
    <w:rsid w:val="003D7401"/>
    <w:rsid w:val="003D7FF7"/>
    <w:rsid w:val="003E06F5"/>
    <w:rsid w:val="003E097A"/>
    <w:rsid w:val="003E0B9A"/>
    <w:rsid w:val="003E1D8B"/>
    <w:rsid w:val="003E2B66"/>
    <w:rsid w:val="003E3273"/>
    <w:rsid w:val="003E4B0B"/>
    <w:rsid w:val="003E579B"/>
    <w:rsid w:val="003E63E0"/>
    <w:rsid w:val="003E6FF2"/>
    <w:rsid w:val="003E779E"/>
    <w:rsid w:val="003F0799"/>
    <w:rsid w:val="003F1075"/>
    <w:rsid w:val="003F1997"/>
    <w:rsid w:val="003F266D"/>
    <w:rsid w:val="003F377D"/>
    <w:rsid w:val="003F3BB1"/>
    <w:rsid w:val="003F3D76"/>
    <w:rsid w:val="003F415E"/>
    <w:rsid w:val="003F4222"/>
    <w:rsid w:val="003F447B"/>
    <w:rsid w:val="003F4495"/>
    <w:rsid w:val="003F4B7E"/>
    <w:rsid w:val="003F4CE8"/>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10382"/>
    <w:rsid w:val="004109FC"/>
    <w:rsid w:val="00411055"/>
    <w:rsid w:val="0041267B"/>
    <w:rsid w:val="00412D46"/>
    <w:rsid w:val="0041308C"/>
    <w:rsid w:val="00413475"/>
    <w:rsid w:val="00413584"/>
    <w:rsid w:val="00414391"/>
    <w:rsid w:val="00414D6E"/>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0F55"/>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301D"/>
    <w:rsid w:val="0050349C"/>
    <w:rsid w:val="00503C3B"/>
    <w:rsid w:val="00503F97"/>
    <w:rsid w:val="00505B0B"/>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105"/>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C1F"/>
    <w:rsid w:val="00532EEE"/>
    <w:rsid w:val="00532FCF"/>
    <w:rsid w:val="0053348A"/>
    <w:rsid w:val="00533944"/>
    <w:rsid w:val="00534909"/>
    <w:rsid w:val="00534DB0"/>
    <w:rsid w:val="00534DFB"/>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2ED8"/>
    <w:rsid w:val="005A3334"/>
    <w:rsid w:val="005A414E"/>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4F68"/>
    <w:rsid w:val="005D60D9"/>
    <w:rsid w:val="005D7A99"/>
    <w:rsid w:val="005D7B18"/>
    <w:rsid w:val="005D7E39"/>
    <w:rsid w:val="005E0998"/>
    <w:rsid w:val="005E20D7"/>
    <w:rsid w:val="005E4896"/>
    <w:rsid w:val="005E771B"/>
    <w:rsid w:val="005E7A1F"/>
    <w:rsid w:val="005E7D2D"/>
    <w:rsid w:val="005F02BE"/>
    <w:rsid w:val="005F053E"/>
    <w:rsid w:val="005F06EB"/>
    <w:rsid w:val="005F12B0"/>
    <w:rsid w:val="005F1ACA"/>
    <w:rsid w:val="005F2BBA"/>
    <w:rsid w:val="005F357E"/>
    <w:rsid w:val="005F367E"/>
    <w:rsid w:val="005F3D54"/>
    <w:rsid w:val="005F4311"/>
    <w:rsid w:val="005F4F04"/>
    <w:rsid w:val="005F52B6"/>
    <w:rsid w:val="005F6699"/>
    <w:rsid w:val="005F6CEE"/>
    <w:rsid w:val="005F73E0"/>
    <w:rsid w:val="00600421"/>
    <w:rsid w:val="00600774"/>
    <w:rsid w:val="00601851"/>
    <w:rsid w:val="00602BCC"/>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75A6"/>
    <w:rsid w:val="00617CF9"/>
    <w:rsid w:val="00617F72"/>
    <w:rsid w:val="006206EC"/>
    <w:rsid w:val="00621053"/>
    <w:rsid w:val="00621A1F"/>
    <w:rsid w:val="0062226A"/>
    <w:rsid w:val="00622438"/>
    <w:rsid w:val="00623285"/>
    <w:rsid w:val="0062391C"/>
    <w:rsid w:val="00624C92"/>
    <w:rsid w:val="00625BE9"/>
    <w:rsid w:val="00627297"/>
    <w:rsid w:val="0062742F"/>
    <w:rsid w:val="00627800"/>
    <w:rsid w:val="00630469"/>
    <w:rsid w:val="00630FD2"/>
    <w:rsid w:val="00631773"/>
    <w:rsid w:val="006317EC"/>
    <w:rsid w:val="00631CD6"/>
    <w:rsid w:val="006337D5"/>
    <w:rsid w:val="00633A6A"/>
    <w:rsid w:val="00634038"/>
    <w:rsid w:val="006341D0"/>
    <w:rsid w:val="0063433C"/>
    <w:rsid w:val="00634355"/>
    <w:rsid w:val="00634654"/>
    <w:rsid w:val="00634D8C"/>
    <w:rsid w:val="00634E05"/>
    <w:rsid w:val="00634E9E"/>
    <w:rsid w:val="0064030B"/>
    <w:rsid w:val="006417D7"/>
    <w:rsid w:val="00641BBF"/>
    <w:rsid w:val="0064207D"/>
    <w:rsid w:val="00642E2D"/>
    <w:rsid w:val="0064318D"/>
    <w:rsid w:val="0064364E"/>
    <w:rsid w:val="00644D6B"/>
    <w:rsid w:val="006454C0"/>
    <w:rsid w:val="006454DF"/>
    <w:rsid w:val="006459C7"/>
    <w:rsid w:val="00647129"/>
    <w:rsid w:val="00650B87"/>
    <w:rsid w:val="00651720"/>
    <w:rsid w:val="00652325"/>
    <w:rsid w:val="00652AAB"/>
    <w:rsid w:val="00652AB3"/>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B69"/>
    <w:rsid w:val="006A225E"/>
    <w:rsid w:val="006A2F70"/>
    <w:rsid w:val="006A333D"/>
    <w:rsid w:val="006A3D0F"/>
    <w:rsid w:val="006A4A5D"/>
    <w:rsid w:val="006A4A63"/>
    <w:rsid w:val="006A5222"/>
    <w:rsid w:val="006A52EC"/>
    <w:rsid w:val="006A5822"/>
    <w:rsid w:val="006A7137"/>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C63B0"/>
    <w:rsid w:val="006D08AD"/>
    <w:rsid w:val="006D0C65"/>
    <w:rsid w:val="006D11C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501B"/>
    <w:rsid w:val="00725AE2"/>
    <w:rsid w:val="007263A1"/>
    <w:rsid w:val="00726975"/>
    <w:rsid w:val="00726D27"/>
    <w:rsid w:val="00726EDE"/>
    <w:rsid w:val="00726F41"/>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47592"/>
    <w:rsid w:val="007509FA"/>
    <w:rsid w:val="007525C7"/>
    <w:rsid w:val="00752902"/>
    <w:rsid w:val="00752D8F"/>
    <w:rsid w:val="007532C7"/>
    <w:rsid w:val="007532FF"/>
    <w:rsid w:val="00753E4C"/>
    <w:rsid w:val="00753EC3"/>
    <w:rsid w:val="007546DD"/>
    <w:rsid w:val="007563BF"/>
    <w:rsid w:val="00756A3E"/>
    <w:rsid w:val="00757AA1"/>
    <w:rsid w:val="00757C09"/>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5BC"/>
    <w:rsid w:val="00776B56"/>
    <w:rsid w:val="0077740C"/>
    <w:rsid w:val="00780017"/>
    <w:rsid w:val="0078003D"/>
    <w:rsid w:val="0078025C"/>
    <w:rsid w:val="0078083A"/>
    <w:rsid w:val="00780B2B"/>
    <w:rsid w:val="00780CF5"/>
    <w:rsid w:val="007833C9"/>
    <w:rsid w:val="0078343B"/>
    <w:rsid w:val="00783451"/>
    <w:rsid w:val="00783B7E"/>
    <w:rsid w:val="00783ECC"/>
    <w:rsid w:val="007842D8"/>
    <w:rsid w:val="007845D3"/>
    <w:rsid w:val="00784F13"/>
    <w:rsid w:val="007850A8"/>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10D"/>
    <w:rsid w:val="007A45D4"/>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2A25"/>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6AC"/>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2A8C"/>
    <w:rsid w:val="00803EFB"/>
    <w:rsid w:val="0080426D"/>
    <w:rsid w:val="008049D4"/>
    <w:rsid w:val="0080582E"/>
    <w:rsid w:val="0080587E"/>
    <w:rsid w:val="00805A9E"/>
    <w:rsid w:val="00806F3A"/>
    <w:rsid w:val="008078E0"/>
    <w:rsid w:val="00810869"/>
    <w:rsid w:val="008108F7"/>
    <w:rsid w:val="008109E6"/>
    <w:rsid w:val="008117E0"/>
    <w:rsid w:val="008123AF"/>
    <w:rsid w:val="0081288E"/>
    <w:rsid w:val="0081327F"/>
    <w:rsid w:val="00814958"/>
    <w:rsid w:val="00814969"/>
    <w:rsid w:val="00814FC8"/>
    <w:rsid w:val="00815768"/>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273"/>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213B"/>
    <w:rsid w:val="008A2BC1"/>
    <w:rsid w:val="008A3A86"/>
    <w:rsid w:val="008A3ED8"/>
    <w:rsid w:val="008A43B6"/>
    <w:rsid w:val="008A4451"/>
    <w:rsid w:val="008A4BCB"/>
    <w:rsid w:val="008A5783"/>
    <w:rsid w:val="008A5798"/>
    <w:rsid w:val="008A5F6B"/>
    <w:rsid w:val="008A66CC"/>
    <w:rsid w:val="008A6E16"/>
    <w:rsid w:val="008A7698"/>
    <w:rsid w:val="008A76E3"/>
    <w:rsid w:val="008A77CB"/>
    <w:rsid w:val="008A7F59"/>
    <w:rsid w:val="008B1003"/>
    <w:rsid w:val="008B2CE6"/>
    <w:rsid w:val="008B3F3D"/>
    <w:rsid w:val="008B4A64"/>
    <w:rsid w:val="008B5A01"/>
    <w:rsid w:val="008B5DE0"/>
    <w:rsid w:val="008B674C"/>
    <w:rsid w:val="008B68A8"/>
    <w:rsid w:val="008B6EA5"/>
    <w:rsid w:val="008C156B"/>
    <w:rsid w:val="008C1CFA"/>
    <w:rsid w:val="008C268B"/>
    <w:rsid w:val="008C352F"/>
    <w:rsid w:val="008C46B0"/>
    <w:rsid w:val="008C55DC"/>
    <w:rsid w:val="008C6244"/>
    <w:rsid w:val="008C6D4B"/>
    <w:rsid w:val="008C6F58"/>
    <w:rsid w:val="008D083A"/>
    <w:rsid w:val="008D0BD0"/>
    <w:rsid w:val="008D1672"/>
    <w:rsid w:val="008D1675"/>
    <w:rsid w:val="008D1C0F"/>
    <w:rsid w:val="008D2A1E"/>
    <w:rsid w:val="008D35AE"/>
    <w:rsid w:val="008D4561"/>
    <w:rsid w:val="008D4C6F"/>
    <w:rsid w:val="008D55C9"/>
    <w:rsid w:val="008D6652"/>
    <w:rsid w:val="008D68A8"/>
    <w:rsid w:val="008D71A9"/>
    <w:rsid w:val="008D7B61"/>
    <w:rsid w:val="008E1E94"/>
    <w:rsid w:val="008E4E3E"/>
    <w:rsid w:val="008E4EE8"/>
    <w:rsid w:val="008E6EAB"/>
    <w:rsid w:val="008E748B"/>
    <w:rsid w:val="008E7E96"/>
    <w:rsid w:val="008F044A"/>
    <w:rsid w:val="008F0541"/>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9BD"/>
    <w:rsid w:val="00916A6D"/>
    <w:rsid w:val="00917742"/>
    <w:rsid w:val="00917AF0"/>
    <w:rsid w:val="00920394"/>
    <w:rsid w:val="009210F7"/>
    <w:rsid w:val="009233E9"/>
    <w:rsid w:val="00923ACE"/>
    <w:rsid w:val="00925352"/>
    <w:rsid w:val="009256B1"/>
    <w:rsid w:val="009256DB"/>
    <w:rsid w:val="009261A3"/>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6C2F"/>
    <w:rsid w:val="00956DA6"/>
    <w:rsid w:val="00957451"/>
    <w:rsid w:val="00961EDD"/>
    <w:rsid w:val="00962367"/>
    <w:rsid w:val="00963444"/>
    <w:rsid w:val="00964469"/>
    <w:rsid w:val="009648AA"/>
    <w:rsid w:val="00964EFE"/>
    <w:rsid w:val="009655A0"/>
    <w:rsid w:val="009664F2"/>
    <w:rsid w:val="009669BA"/>
    <w:rsid w:val="009669CE"/>
    <w:rsid w:val="009670CA"/>
    <w:rsid w:val="00967D3B"/>
    <w:rsid w:val="00967E09"/>
    <w:rsid w:val="00970B58"/>
    <w:rsid w:val="00970CE6"/>
    <w:rsid w:val="009717E7"/>
    <w:rsid w:val="00972717"/>
    <w:rsid w:val="0097371B"/>
    <w:rsid w:val="0097379B"/>
    <w:rsid w:val="00974C24"/>
    <w:rsid w:val="00975033"/>
    <w:rsid w:val="00976448"/>
    <w:rsid w:val="00976C29"/>
    <w:rsid w:val="009772E4"/>
    <w:rsid w:val="00977D7D"/>
    <w:rsid w:val="009802F4"/>
    <w:rsid w:val="00980BEC"/>
    <w:rsid w:val="00980E0C"/>
    <w:rsid w:val="00980EFA"/>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27D"/>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7AAE"/>
    <w:rsid w:val="009B09EA"/>
    <w:rsid w:val="009B0D06"/>
    <w:rsid w:val="009B0EB9"/>
    <w:rsid w:val="009B14A5"/>
    <w:rsid w:val="009B1C83"/>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2EE"/>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30C7"/>
    <w:rsid w:val="009E33D0"/>
    <w:rsid w:val="009E35A2"/>
    <w:rsid w:val="009E5279"/>
    <w:rsid w:val="009E5323"/>
    <w:rsid w:val="009E55FD"/>
    <w:rsid w:val="009E586D"/>
    <w:rsid w:val="009E6C33"/>
    <w:rsid w:val="009E6FD1"/>
    <w:rsid w:val="009F00B5"/>
    <w:rsid w:val="009F049C"/>
    <w:rsid w:val="009F2B77"/>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5B7"/>
    <w:rsid w:val="00A0562D"/>
    <w:rsid w:val="00A06338"/>
    <w:rsid w:val="00A07092"/>
    <w:rsid w:val="00A07499"/>
    <w:rsid w:val="00A07AD4"/>
    <w:rsid w:val="00A102EB"/>
    <w:rsid w:val="00A1287A"/>
    <w:rsid w:val="00A12BC4"/>
    <w:rsid w:val="00A13A4E"/>
    <w:rsid w:val="00A149FF"/>
    <w:rsid w:val="00A14EF7"/>
    <w:rsid w:val="00A16684"/>
    <w:rsid w:val="00A16B7F"/>
    <w:rsid w:val="00A1784C"/>
    <w:rsid w:val="00A20AB9"/>
    <w:rsid w:val="00A20C87"/>
    <w:rsid w:val="00A20FC5"/>
    <w:rsid w:val="00A21A61"/>
    <w:rsid w:val="00A22310"/>
    <w:rsid w:val="00A22D6D"/>
    <w:rsid w:val="00A23BB8"/>
    <w:rsid w:val="00A23EA3"/>
    <w:rsid w:val="00A257D9"/>
    <w:rsid w:val="00A25833"/>
    <w:rsid w:val="00A25FD2"/>
    <w:rsid w:val="00A3146F"/>
    <w:rsid w:val="00A31540"/>
    <w:rsid w:val="00A31A6C"/>
    <w:rsid w:val="00A31DEE"/>
    <w:rsid w:val="00A32038"/>
    <w:rsid w:val="00A3232F"/>
    <w:rsid w:val="00A32B7A"/>
    <w:rsid w:val="00A33778"/>
    <w:rsid w:val="00A339D4"/>
    <w:rsid w:val="00A33AC8"/>
    <w:rsid w:val="00A33B5C"/>
    <w:rsid w:val="00A34609"/>
    <w:rsid w:val="00A3591D"/>
    <w:rsid w:val="00A35C5B"/>
    <w:rsid w:val="00A36894"/>
    <w:rsid w:val="00A36908"/>
    <w:rsid w:val="00A37537"/>
    <w:rsid w:val="00A4024E"/>
    <w:rsid w:val="00A40456"/>
    <w:rsid w:val="00A404CA"/>
    <w:rsid w:val="00A40BBC"/>
    <w:rsid w:val="00A40CBA"/>
    <w:rsid w:val="00A41870"/>
    <w:rsid w:val="00A420BC"/>
    <w:rsid w:val="00A4270F"/>
    <w:rsid w:val="00A44BBE"/>
    <w:rsid w:val="00A45B5D"/>
    <w:rsid w:val="00A46C2C"/>
    <w:rsid w:val="00A4701A"/>
    <w:rsid w:val="00A50C80"/>
    <w:rsid w:val="00A50E67"/>
    <w:rsid w:val="00A5151E"/>
    <w:rsid w:val="00A51D3F"/>
    <w:rsid w:val="00A52044"/>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5324"/>
    <w:rsid w:val="00A77057"/>
    <w:rsid w:val="00A803BF"/>
    <w:rsid w:val="00A8051D"/>
    <w:rsid w:val="00A80A0B"/>
    <w:rsid w:val="00A811D8"/>
    <w:rsid w:val="00A81308"/>
    <w:rsid w:val="00A81F1A"/>
    <w:rsid w:val="00A82594"/>
    <w:rsid w:val="00A82979"/>
    <w:rsid w:val="00A82D53"/>
    <w:rsid w:val="00A83B84"/>
    <w:rsid w:val="00A8458C"/>
    <w:rsid w:val="00A84803"/>
    <w:rsid w:val="00A853B6"/>
    <w:rsid w:val="00A85E63"/>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775"/>
    <w:rsid w:val="00AF2A29"/>
    <w:rsid w:val="00AF33C7"/>
    <w:rsid w:val="00AF3617"/>
    <w:rsid w:val="00AF396F"/>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03AB"/>
    <w:rsid w:val="00B1125B"/>
    <w:rsid w:val="00B116E8"/>
    <w:rsid w:val="00B11BD7"/>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E9B"/>
    <w:rsid w:val="00B449D3"/>
    <w:rsid w:val="00B4584A"/>
    <w:rsid w:val="00B458A1"/>
    <w:rsid w:val="00B462D1"/>
    <w:rsid w:val="00B46FA4"/>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8E8"/>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1980"/>
    <w:rsid w:val="00BE219D"/>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9F9"/>
    <w:rsid w:val="00BF7CEE"/>
    <w:rsid w:val="00C01719"/>
    <w:rsid w:val="00C0292E"/>
    <w:rsid w:val="00C02E35"/>
    <w:rsid w:val="00C02E50"/>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936"/>
    <w:rsid w:val="00C26BDB"/>
    <w:rsid w:val="00C2703D"/>
    <w:rsid w:val="00C273BA"/>
    <w:rsid w:val="00C273F5"/>
    <w:rsid w:val="00C30201"/>
    <w:rsid w:val="00C30E3D"/>
    <w:rsid w:val="00C32560"/>
    <w:rsid w:val="00C33B00"/>
    <w:rsid w:val="00C34870"/>
    <w:rsid w:val="00C34F48"/>
    <w:rsid w:val="00C350FF"/>
    <w:rsid w:val="00C355E6"/>
    <w:rsid w:val="00C35FA2"/>
    <w:rsid w:val="00C35FFE"/>
    <w:rsid w:val="00C362AA"/>
    <w:rsid w:val="00C3647A"/>
    <w:rsid w:val="00C36983"/>
    <w:rsid w:val="00C37A73"/>
    <w:rsid w:val="00C40CA0"/>
    <w:rsid w:val="00C41F14"/>
    <w:rsid w:val="00C420B2"/>
    <w:rsid w:val="00C425EE"/>
    <w:rsid w:val="00C42908"/>
    <w:rsid w:val="00C4373B"/>
    <w:rsid w:val="00C44007"/>
    <w:rsid w:val="00C44E95"/>
    <w:rsid w:val="00C45B64"/>
    <w:rsid w:val="00C470EF"/>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5FE"/>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58BF"/>
    <w:rsid w:val="00CB5B16"/>
    <w:rsid w:val="00CB5FEC"/>
    <w:rsid w:val="00CB65F1"/>
    <w:rsid w:val="00CB6953"/>
    <w:rsid w:val="00CB7149"/>
    <w:rsid w:val="00CB76F1"/>
    <w:rsid w:val="00CB76F8"/>
    <w:rsid w:val="00CC0664"/>
    <w:rsid w:val="00CC089C"/>
    <w:rsid w:val="00CC0E22"/>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8DB"/>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ED6"/>
    <w:rsid w:val="00D367CA"/>
    <w:rsid w:val="00D36B11"/>
    <w:rsid w:val="00D3706A"/>
    <w:rsid w:val="00D404A1"/>
    <w:rsid w:val="00D40518"/>
    <w:rsid w:val="00D40746"/>
    <w:rsid w:val="00D4076B"/>
    <w:rsid w:val="00D40865"/>
    <w:rsid w:val="00D41765"/>
    <w:rsid w:val="00D41ADF"/>
    <w:rsid w:val="00D42853"/>
    <w:rsid w:val="00D429D8"/>
    <w:rsid w:val="00D42F21"/>
    <w:rsid w:val="00D42F88"/>
    <w:rsid w:val="00D4408E"/>
    <w:rsid w:val="00D442FD"/>
    <w:rsid w:val="00D4462F"/>
    <w:rsid w:val="00D44C60"/>
    <w:rsid w:val="00D451F1"/>
    <w:rsid w:val="00D45568"/>
    <w:rsid w:val="00D458C2"/>
    <w:rsid w:val="00D4647E"/>
    <w:rsid w:val="00D46DF0"/>
    <w:rsid w:val="00D508DD"/>
    <w:rsid w:val="00D50D59"/>
    <w:rsid w:val="00D512DD"/>
    <w:rsid w:val="00D52E0B"/>
    <w:rsid w:val="00D531BF"/>
    <w:rsid w:val="00D54DA5"/>
    <w:rsid w:val="00D55201"/>
    <w:rsid w:val="00D5571E"/>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EF3"/>
    <w:rsid w:val="00D63079"/>
    <w:rsid w:val="00D637B4"/>
    <w:rsid w:val="00D64263"/>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5CCC"/>
    <w:rsid w:val="00D95FC2"/>
    <w:rsid w:val="00D96155"/>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169E"/>
    <w:rsid w:val="00DB1AD5"/>
    <w:rsid w:val="00DB24DB"/>
    <w:rsid w:val="00DB24E3"/>
    <w:rsid w:val="00DB321B"/>
    <w:rsid w:val="00DB520D"/>
    <w:rsid w:val="00DB69E2"/>
    <w:rsid w:val="00DB6A70"/>
    <w:rsid w:val="00DC0387"/>
    <w:rsid w:val="00DC12E9"/>
    <w:rsid w:val="00DC14DA"/>
    <w:rsid w:val="00DC28A0"/>
    <w:rsid w:val="00DC2B51"/>
    <w:rsid w:val="00DC2CFD"/>
    <w:rsid w:val="00DC346B"/>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0F98"/>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6376"/>
    <w:rsid w:val="00E26AAC"/>
    <w:rsid w:val="00E26C15"/>
    <w:rsid w:val="00E26F92"/>
    <w:rsid w:val="00E27123"/>
    <w:rsid w:val="00E27D3C"/>
    <w:rsid w:val="00E310B2"/>
    <w:rsid w:val="00E317CA"/>
    <w:rsid w:val="00E318A9"/>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0D8A"/>
    <w:rsid w:val="00E53B58"/>
    <w:rsid w:val="00E540E1"/>
    <w:rsid w:val="00E55F28"/>
    <w:rsid w:val="00E56066"/>
    <w:rsid w:val="00E56ACF"/>
    <w:rsid w:val="00E57443"/>
    <w:rsid w:val="00E57A5A"/>
    <w:rsid w:val="00E60444"/>
    <w:rsid w:val="00E6269F"/>
    <w:rsid w:val="00E633C9"/>
    <w:rsid w:val="00E63E86"/>
    <w:rsid w:val="00E6545E"/>
    <w:rsid w:val="00E6570D"/>
    <w:rsid w:val="00E657C1"/>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82B"/>
    <w:rsid w:val="00E77A98"/>
    <w:rsid w:val="00E805DB"/>
    <w:rsid w:val="00E80E9C"/>
    <w:rsid w:val="00E8179B"/>
    <w:rsid w:val="00E81B35"/>
    <w:rsid w:val="00E81F58"/>
    <w:rsid w:val="00E82544"/>
    <w:rsid w:val="00E83150"/>
    <w:rsid w:val="00E833F3"/>
    <w:rsid w:val="00E83AA9"/>
    <w:rsid w:val="00E83CB8"/>
    <w:rsid w:val="00E84070"/>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D0D"/>
    <w:rsid w:val="00EB3914"/>
    <w:rsid w:val="00EB4145"/>
    <w:rsid w:val="00EB5D6C"/>
    <w:rsid w:val="00EB5E54"/>
    <w:rsid w:val="00EC0227"/>
    <w:rsid w:val="00EC02B2"/>
    <w:rsid w:val="00EC046B"/>
    <w:rsid w:val="00EC152A"/>
    <w:rsid w:val="00EC1C59"/>
    <w:rsid w:val="00EC2465"/>
    <w:rsid w:val="00EC2C56"/>
    <w:rsid w:val="00EC2F07"/>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3A20"/>
    <w:rsid w:val="00EE4C35"/>
    <w:rsid w:val="00EE4C3B"/>
    <w:rsid w:val="00EE4E45"/>
    <w:rsid w:val="00EE53BE"/>
    <w:rsid w:val="00EE5453"/>
    <w:rsid w:val="00EE5513"/>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5F1"/>
    <w:rsid w:val="00F527DC"/>
    <w:rsid w:val="00F52846"/>
    <w:rsid w:val="00F52AAA"/>
    <w:rsid w:val="00F53C6A"/>
    <w:rsid w:val="00F54AA6"/>
    <w:rsid w:val="00F552BC"/>
    <w:rsid w:val="00F55F2E"/>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5FE0"/>
    <w:rsid w:val="00F666BA"/>
    <w:rsid w:val="00F66E4F"/>
    <w:rsid w:val="00F66F16"/>
    <w:rsid w:val="00F672E2"/>
    <w:rsid w:val="00F67480"/>
    <w:rsid w:val="00F67B14"/>
    <w:rsid w:val="00F701ED"/>
    <w:rsid w:val="00F70D21"/>
    <w:rsid w:val="00F70E5E"/>
    <w:rsid w:val="00F72764"/>
    <w:rsid w:val="00F733FD"/>
    <w:rsid w:val="00F74733"/>
    <w:rsid w:val="00F74F29"/>
    <w:rsid w:val="00F75BFB"/>
    <w:rsid w:val="00F7620F"/>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9CF"/>
    <w:rsid w:val="00FC2B0A"/>
    <w:rsid w:val="00FC34D4"/>
    <w:rsid w:val="00FC38BD"/>
    <w:rsid w:val="00FC39FD"/>
    <w:rsid w:val="00FC3A36"/>
    <w:rsid w:val="00FC3ED9"/>
    <w:rsid w:val="00FC4DBD"/>
    <w:rsid w:val="00FC5803"/>
    <w:rsid w:val="00FC6374"/>
    <w:rsid w:val="00FC6613"/>
    <w:rsid w:val="00FC6767"/>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7703A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paragraph" w:customStyle="1" w:styleId="CTLhead">
    <w:name w:val="CTL_head"/>
    <w:basedOn w:val="Normlny"/>
    <w:rsid w:val="00FC6767"/>
    <w:pPr>
      <w:widowControl w:val="0"/>
      <w:autoSpaceDE w:val="0"/>
      <w:autoSpaceDN w:val="0"/>
      <w:adjustRightInd w:val="0"/>
      <w:jc w:val="center"/>
    </w:pPr>
    <w:rPr>
      <w:b/>
      <w:bCs/>
      <w:sz w:val="2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555314922">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ca.podhradska@minv.sk"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tender/34817/summary"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92E78-21CC-481A-9DB6-FCD10328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295</TotalTime>
  <Pages>1</Pages>
  <Words>3050</Words>
  <Characters>17389</Characters>
  <Application>Microsoft Office Word</Application>
  <DocSecurity>0</DocSecurity>
  <Lines>144</Lines>
  <Paragraphs>40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20399</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Danica Podhradská</cp:lastModifiedBy>
  <cp:revision>71</cp:revision>
  <cp:lastPrinted>2025-03-06T09:29:00Z</cp:lastPrinted>
  <dcterms:created xsi:type="dcterms:W3CDTF">2023-06-29T12:55:00Z</dcterms:created>
  <dcterms:modified xsi:type="dcterms:W3CDTF">2026-09-14T07:55:00Z</dcterms:modified>
</cp:coreProperties>
</file>