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DDD5F13"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w:t>
      </w:r>
      <w:r w:rsidR="00EB13DB">
        <w:rPr>
          <w:rFonts w:ascii="Arial Narrow" w:eastAsia="Arial" w:hAnsi="Arial Narrow" w:cstheme="majorHAnsi"/>
          <w:b/>
          <w:i/>
          <w:color w:val="000000" w:themeColor="text1"/>
          <w:szCs w:val="22"/>
        </w:rPr>
        <w:t xml:space="preserve"> odpadu </w:t>
      </w:r>
      <w:r w:rsidR="00BD2D48">
        <w:rPr>
          <w:rFonts w:ascii="Arial Narrow" w:eastAsia="Arial" w:hAnsi="Arial Narrow" w:cstheme="majorHAnsi"/>
          <w:b/>
          <w:i/>
          <w:color w:val="000000" w:themeColor="text1"/>
          <w:szCs w:val="22"/>
        </w:rPr>
        <w:t xml:space="preserve">k. ú. </w:t>
      </w:r>
      <w:r w:rsidR="008C7832">
        <w:rPr>
          <w:rFonts w:ascii="Arial Narrow" w:eastAsia="Arial" w:hAnsi="Arial Narrow" w:cstheme="majorHAnsi"/>
          <w:b/>
          <w:i/>
          <w:color w:val="000000" w:themeColor="text1"/>
          <w:szCs w:val="22"/>
        </w:rPr>
        <w:t>Komárno (Á. Jedlíka, Hadovce)</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F30D8FB"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8C7832">
        <w:rPr>
          <w:rFonts w:ascii="Arial Narrow" w:hAnsi="Arial Narrow"/>
          <w:sz w:val="22"/>
        </w:rPr>
        <w:t>august</w:t>
      </w:r>
      <w:r w:rsidR="001E2B1A">
        <w:rPr>
          <w:rFonts w:ascii="Arial Narrow" w:hAnsi="Arial Narrow"/>
          <w:sz w:val="22"/>
        </w:rPr>
        <w:t xml:space="preserve"> 2026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0745A7">
        <w:rPr>
          <w:rFonts w:ascii="Arial Narrow" w:hAnsi="Arial Narrow"/>
          <w:sz w:val="22"/>
          <w:szCs w:val="22"/>
        </w:rPr>
        <w:t>denisa.morvayova</w:t>
      </w:r>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7C05F1C"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801F3C">
        <w:rPr>
          <w:rFonts w:ascii="Arial Narrow" w:hAnsi="Arial Narrow"/>
          <w:sz w:val="22"/>
          <w:szCs w:val="22"/>
        </w:rPr>
        <w:t>80759</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8613696" w14:textId="49EF00E9" w:rsidR="00801F3C" w:rsidRPr="00801F3C" w:rsidRDefault="00802A8C" w:rsidP="00802A8C">
      <w:pPr>
        <w:pStyle w:val="Default"/>
        <w:rPr>
          <w:rFonts w:ascii="Arial Narrow" w:hAnsi="Arial Narrow"/>
        </w:rPr>
      </w:pPr>
      <w:r w:rsidRPr="00983B59">
        <w:rPr>
          <w:rFonts w:ascii="Arial Narrow" w:hAnsi="Arial Narrow" w:cs="Times New Roman"/>
          <w:color w:val="auto"/>
          <w:sz w:val="22"/>
          <w:szCs w:val="22"/>
        </w:rPr>
        <w:t>KO</w:t>
      </w:r>
      <w:r w:rsidRPr="001E2B1A">
        <w:rPr>
          <w:rFonts w:ascii="Arial Narrow" w:hAnsi="Arial Narrow" w:cs="Times New Roman"/>
          <w:color w:val="auto"/>
          <w:sz w:val="22"/>
          <w:szCs w:val="22"/>
        </w:rPr>
        <w:t xml:space="preserve">: </w:t>
      </w:r>
      <w:hyperlink r:id="rId8" w:history="1">
        <w:r w:rsidR="00801F3C" w:rsidRPr="00801F3C">
          <w:rPr>
            <w:rStyle w:val="Hypertextovprepojenie"/>
            <w:rFonts w:ascii="Arial Narrow" w:hAnsi="Arial Narrow"/>
            <w:sz w:val="22"/>
            <w:szCs w:val="22"/>
          </w:rPr>
          <w:t>https://josephine.proebiz.com/sk/promoter/tender/80759/summary</w:t>
        </w:r>
      </w:hyperlink>
    </w:p>
    <w:p w14:paraId="0BCCCB22" w14:textId="6C3EA81E"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521FD26B"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7BF09B6B"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801F3C">
        <w:rPr>
          <w:rFonts w:ascii="Arial Narrow" w:hAnsi="Arial Narrow"/>
          <w:b/>
          <w:sz w:val="22"/>
          <w:szCs w:val="24"/>
        </w:rPr>
        <w:t>11 740,00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Zaradený záujemca sa prihlasuje do 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15D2" w14:textId="77777777" w:rsidR="00307D82" w:rsidRDefault="00307D82">
      <w:r>
        <w:separator/>
      </w:r>
    </w:p>
  </w:endnote>
  <w:endnote w:type="continuationSeparator" w:id="0">
    <w:p w14:paraId="66CF3321" w14:textId="77777777" w:rsidR="00307D82" w:rsidRDefault="00307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2AA69C0D"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6D13BF" w:rsidRPr="006D13BF">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52B40" w14:textId="77777777" w:rsidR="00307D82" w:rsidRDefault="00307D82">
      <w:r>
        <w:separator/>
      </w:r>
    </w:p>
  </w:footnote>
  <w:footnote w:type="continuationSeparator" w:id="0">
    <w:p w14:paraId="42DBB184" w14:textId="77777777" w:rsidR="00307D82" w:rsidRDefault="00307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21750889">
    <w:abstractNumId w:val="20"/>
  </w:num>
  <w:num w:numId="2" w16cid:durableId="1386873442">
    <w:abstractNumId w:val="5"/>
  </w:num>
  <w:num w:numId="3" w16cid:durableId="854878987">
    <w:abstractNumId w:val="17"/>
  </w:num>
  <w:num w:numId="4" w16cid:durableId="1174880233">
    <w:abstractNumId w:val="8"/>
  </w:num>
  <w:num w:numId="5" w16cid:durableId="1829856718">
    <w:abstractNumId w:val="10"/>
  </w:num>
  <w:num w:numId="6" w16cid:durableId="1418552211">
    <w:abstractNumId w:val="0"/>
  </w:num>
  <w:num w:numId="7" w16cid:durableId="140268059">
    <w:abstractNumId w:val="2"/>
  </w:num>
  <w:num w:numId="8" w16cid:durableId="1248541082">
    <w:abstractNumId w:val="1"/>
  </w:num>
  <w:num w:numId="9" w16cid:durableId="878274579">
    <w:abstractNumId w:val="0"/>
  </w:num>
  <w:num w:numId="10" w16cid:durableId="90586595">
    <w:abstractNumId w:val="1"/>
  </w:num>
  <w:num w:numId="11" w16cid:durableId="124276789">
    <w:abstractNumId w:val="6"/>
  </w:num>
  <w:num w:numId="12" w16cid:durableId="2115438653">
    <w:abstractNumId w:val="14"/>
  </w:num>
  <w:num w:numId="13" w16cid:durableId="1337422402">
    <w:abstractNumId w:val="13"/>
  </w:num>
  <w:num w:numId="14" w16cid:durableId="1140078324">
    <w:abstractNumId w:val="21"/>
  </w:num>
  <w:num w:numId="15" w16cid:durableId="281546035">
    <w:abstractNumId w:val="16"/>
  </w:num>
  <w:num w:numId="16" w16cid:durableId="171336744">
    <w:abstractNumId w:val="19"/>
  </w:num>
  <w:num w:numId="17" w16cid:durableId="2092120107">
    <w:abstractNumId w:val="3"/>
  </w:num>
  <w:num w:numId="18" w16cid:durableId="788938568">
    <w:abstractNumId w:val="7"/>
  </w:num>
  <w:num w:numId="19" w16cid:durableId="1404062161">
    <w:abstractNumId w:val="12"/>
  </w:num>
  <w:num w:numId="20" w16cid:durableId="528641414">
    <w:abstractNumId w:val="22"/>
  </w:num>
  <w:num w:numId="21" w16cid:durableId="1110203774">
    <w:abstractNumId w:val="18"/>
  </w:num>
  <w:num w:numId="22" w16cid:durableId="314729047">
    <w:abstractNumId w:val="23"/>
  </w:num>
  <w:num w:numId="23" w16cid:durableId="1836922020">
    <w:abstractNumId w:val="9"/>
  </w:num>
  <w:num w:numId="24" w16cid:durableId="374503447">
    <w:abstractNumId w:val="11"/>
  </w:num>
  <w:num w:numId="25" w16cid:durableId="1378317556">
    <w:abstractNumId w:val="4"/>
  </w:num>
  <w:num w:numId="26" w16cid:durableId="960921133">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1712"/>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B1A"/>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07D82"/>
    <w:rsid w:val="003102C3"/>
    <w:rsid w:val="00310C67"/>
    <w:rsid w:val="00312558"/>
    <w:rsid w:val="003129C5"/>
    <w:rsid w:val="00312C85"/>
    <w:rsid w:val="00312F97"/>
    <w:rsid w:val="00314E76"/>
    <w:rsid w:val="00315106"/>
    <w:rsid w:val="0031549D"/>
    <w:rsid w:val="00316CCF"/>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0E"/>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3B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1F3C"/>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C7832"/>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6DEB"/>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2D48"/>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4DF"/>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character" w:styleId="Nevyrieenzmienka">
    <w:name w:val="Unresolved Mention"/>
    <w:basedOn w:val="Predvolenpsmoodseku"/>
    <w:uiPriority w:val="99"/>
    <w:semiHidden/>
    <w:unhideWhenUsed/>
    <w:rsid w:val="00801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8075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04AB4-B54E-46E5-B526-EFC2FF79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163</TotalTime>
  <Pages>8</Pages>
  <Words>3030</Words>
  <Characters>17274</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20264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21</cp:revision>
  <cp:lastPrinted>2021-01-20T13:59:00Z</cp:lastPrinted>
  <dcterms:created xsi:type="dcterms:W3CDTF">2023-06-29T12:55:00Z</dcterms:created>
  <dcterms:modified xsi:type="dcterms:W3CDTF">2026-08-19T06:58:00Z</dcterms:modified>
</cp:coreProperties>
</file>