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1A9B6" w14:textId="1C6A3223" w:rsidR="00FB4BD8" w:rsidRPr="000E0577" w:rsidRDefault="00FB4BD8" w:rsidP="003A74A9">
      <w:pPr>
        <w:pStyle w:val="Zkladntext"/>
        <w:spacing w:line="280" w:lineRule="atLeast"/>
        <w:rPr>
          <w:rFonts w:ascii="Cambria" w:hAnsi="Cambria" w:cstheme="minorHAnsi"/>
          <w:b/>
          <w:bCs/>
          <w:sz w:val="22"/>
          <w:szCs w:val="22"/>
          <w:lang w:val="cs-CZ"/>
        </w:rPr>
      </w:pPr>
    </w:p>
    <w:p w14:paraId="2DD88C60" w14:textId="3AB194DA" w:rsidR="007C2B70" w:rsidRPr="000E0577" w:rsidRDefault="00C75E00" w:rsidP="00C75E00">
      <w:pPr>
        <w:tabs>
          <w:tab w:val="left" w:pos="1658"/>
        </w:tabs>
        <w:spacing w:line="280" w:lineRule="atLeast"/>
        <w:rPr>
          <w:rFonts w:ascii="Cambria" w:hAnsi="Cambria" w:cstheme="minorHAnsi"/>
          <w:b/>
          <w:sz w:val="22"/>
          <w:szCs w:val="22"/>
        </w:rPr>
      </w:pPr>
      <w:r w:rsidRPr="000E0577">
        <w:rPr>
          <w:rFonts w:ascii="Cambria" w:hAnsi="Cambria" w:cstheme="minorHAnsi"/>
          <w:b/>
          <w:sz w:val="22"/>
          <w:szCs w:val="22"/>
        </w:rPr>
        <w:tab/>
      </w:r>
    </w:p>
    <w:p w14:paraId="678E1005" w14:textId="77777777" w:rsidR="007C2B70" w:rsidRPr="000E0577" w:rsidRDefault="007C2B70" w:rsidP="007C2B70">
      <w:pPr>
        <w:spacing w:line="280" w:lineRule="atLeast"/>
        <w:jc w:val="center"/>
        <w:rPr>
          <w:rFonts w:ascii="Cambria" w:hAnsi="Cambria" w:cstheme="minorHAnsi"/>
          <w:b/>
          <w:sz w:val="22"/>
          <w:szCs w:val="22"/>
        </w:rPr>
      </w:pPr>
    </w:p>
    <w:p w14:paraId="2800D81D" w14:textId="40913BDE" w:rsidR="00312FB5" w:rsidRPr="000E0577" w:rsidRDefault="00312FB5" w:rsidP="007C2B70">
      <w:pPr>
        <w:spacing w:line="280" w:lineRule="atLeast"/>
        <w:jc w:val="center"/>
        <w:rPr>
          <w:rFonts w:ascii="Cambria" w:hAnsi="Cambria" w:cstheme="minorHAnsi"/>
          <w:b/>
          <w:sz w:val="22"/>
          <w:szCs w:val="22"/>
        </w:rPr>
      </w:pPr>
      <w:r w:rsidRPr="000E0577">
        <w:rPr>
          <w:rFonts w:ascii="Cambria" w:hAnsi="Cambria" w:cstheme="minorHAnsi"/>
          <w:b/>
          <w:sz w:val="22"/>
          <w:szCs w:val="22"/>
        </w:rPr>
        <w:t>Příloha č. 4 Zadávací dokumentace</w:t>
      </w:r>
    </w:p>
    <w:p w14:paraId="44915312" w14:textId="77777777" w:rsidR="00312FB5" w:rsidRPr="000E0577" w:rsidRDefault="00312FB5" w:rsidP="007C2B70">
      <w:pPr>
        <w:spacing w:line="280" w:lineRule="atLeast"/>
        <w:jc w:val="center"/>
        <w:rPr>
          <w:rFonts w:ascii="Cambria" w:hAnsi="Cambria" w:cstheme="minorHAnsi"/>
          <w:b/>
          <w:sz w:val="22"/>
          <w:szCs w:val="22"/>
        </w:rPr>
      </w:pPr>
    </w:p>
    <w:p w14:paraId="2A923CF5" w14:textId="77777777" w:rsidR="00312FB5" w:rsidRPr="000E0577" w:rsidRDefault="00312FB5" w:rsidP="007C2B70">
      <w:pPr>
        <w:spacing w:line="280" w:lineRule="atLeast"/>
        <w:jc w:val="center"/>
        <w:rPr>
          <w:rFonts w:ascii="Cambria" w:hAnsi="Cambria" w:cstheme="minorHAnsi"/>
          <w:b/>
          <w:sz w:val="22"/>
          <w:szCs w:val="22"/>
        </w:rPr>
      </w:pPr>
    </w:p>
    <w:p w14:paraId="50098527" w14:textId="436F941F" w:rsidR="007C2B70" w:rsidRPr="000E0577" w:rsidRDefault="007C2B70" w:rsidP="007C2B70">
      <w:pPr>
        <w:spacing w:line="280" w:lineRule="atLeast"/>
        <w:jc w:val="center"/>
        <w:rPr>
          <w:rFonts w:ascii="Cambria" w:hAnsi="Cambria" w:cstheme="minorHAnsi"/>
          <w:b/>
          <w:sz w:val="22"/>
          <w:szCs w:val="22"/>
        </w:rPr>
      </w:pPr>
      <w:r w:rsidRPr="000E0577">
        <w:rPr>
          <w:rFonts w:ascii="Cambria" w:hAnsi="Cambria" w:cstheme="minorHAnsi"/>
          <w:b/>
          <w:sz w:val="22"/>
          <w:szCs w:val="22"/>
        </w:rPr>
        <w:t>Závazné obchodní podmínky</w:t>
      </w:r>
    </w:p>
    <w:p w14:paraId="1846143E" w14:textId="77777777" w:rsidR="007C2B70" w:rsidRPr="000E0577" w:rsidRDefault="007C2B70" w:rsidP="007C2B70">
      <w:pPr>
        <w:spacing w:line="280" w:lineRule="atLeast"/>
        <w:jc w:val="center"/>
        <w:rPr>
          <w:rFonts w:ascii="Cambria" w:hAnsi="Cambria" w:cstheme="minorHAnsi"/>
          <w:b/>
          <w:sz w:val="22"/>
          <w:szCs w:val="22"/>
        </w:rPr>
      </w:pPr>
    </w:p>
    <w:p w14:paraId="538357A7" w14:textId="77777777" w:rsidR="007C2B70" w:rsidRPr="000E0577" w:rsidRDefault="00C376D5" w:rsidP="007C2B70">
      <w:pPr>
        <w:spacing w:line="280" w:lineRule="atLeast"/>
        <w:jc w:val="center"/>
        <w:rPr>
          <w:rFonts w:ascii="Cambria" w:hAnsi="Cambria" w:cstheme="minorHAnsi"/>
          <w:b/>
          <w:caps/>
          <w:sz w:val="28"/>
          <w:szCs w:val="28"/>
        </w:rPr>
      </w:pPr>
      <w:r w:rsidRPr="000E0577">
        <w:rPr>
          <w:rFonts w:ascii="Cambria" w:hAnsi="Cambria" w:cstheme="minorHAnsi"/>
          <w:b/>
          <w:caps/>
          <w:sz w:val="28"/>
          <w:szCs w:val="28"/>
        </w:rPr>
        <w:t>NÁVRH SmlouvY</w:t>
      </w:r>
      <w:r w:rsidR="00AF51B8" w:rsidRPr="000E0577">
        <w:rPr>
          <w:rFonts w:ascii="Cambria" w:hAnsi="Cambria" w:cstheme="minorHAnsi"/>
          <w:b/>
          <w:caps/>
          <w:sz w:val="28"/>
          <w:szCs w:val="28"/>
        </w:rPr>
        <w:t xml:space="preserve"> o</w:t>
      </w:r>
      <w:r w:rsidR="007C2B70" w:rsidRPr="000E0577">
        <w:rPr>
          <w:rFonts w:ascii="Cambria" w:hAnsi="Cambria" w:cstheme="minorHAnsi"/>
          <w:b/>
          <w:caps/>
          <w:sz w:val="28"/>
          <w:szCs w:val="28"/>
        </w:rPr>
        <w:t xml:space="preserve"> dílo</w:t>
      </w:r>
    </w:p>
    <w:p w14:paraId="70C6864B" w14:textId="77777777" w:rsidR="007C2B70" w:rsidRPr="000E0577" w:rsidRDefault="007C2B70" w:rsidP="007C2B70">
      <w:pPr>
        <w:spacing w:line="280" w:lineRule="atLeast"/>
        <w:jc w:val="center"/>
        <w:rPr>
          <w:rFonts w:ascii="Cambria" w:hAnsi="Cambria" w:cstheme="minorHAnsi"/>
          <w:b/>
          <w:caps/>
          <w:sz w:val="28"/>
          <w:szCs w:val="28"/>
        </w:rPr>
      </w:pPr>
    </w:p>
    <w:p w14:paraId="0B1AE947" w14:textId="77777777" w:rsidR="007C2B70" w:rsidRPr="000E0577" w:rsidRDefault="007C2B70" w:rsidP="007C2B70">
      <w:pPr>
        <w:jc w:val="center"/>
        <w:rPr>
          <w:rFonts w:ascii="Cambria" w:hAnsi="Cambria" w:cstheme="minorHAnsi"/>
          <w:b/>
          <w:spacing w:val="20"/>
        </w:rPr>
      </w:pPr>
      <w:r w:rsidRPr="000E0577">
        <w:rPr>
          <w:rFonts w:ascii="Cambria" w:hAnsi="Cambria" w:cstheme="minorHAnsi"/>
          <w:b/>
          <w:spacing w:val="20"/>
        </w:rPr>
        <w:t>dle ustanovení § 2586 a následujících zákona č. 89/2012 Sb., občanský zákoník, v</w:t>
      </w:r>
      <w:r w:rsidR="00C376D5" w:rsidRPr="000E0577">
        <w:rPr>
          <w:rFonts w:ascii="Cambria" w:hAnsi="Cambria" w:cstheme="minorHAnsi"/>
          <w:b/>
          <w:spacing w:val="20"/>
        </w:rPr>
        <w:t>e znění pozdějších předpisů</w:t>
      </w:r>
      <w:r w:rsidRPr="000E0577">
        <w:rPr>
          <w:rFonts w:ascii="Cambria" w:hAnsi="Cambria" w:cstheme="minorHAnsi"/>
          <w:b/>
          <w:spacing w:val="20"/>
        </w:rPr>
        <w:t xml:space="preserve"> (dále jen „občanský zákoník“)</w:t>
      </w:r>
    </w:p>
    <w:p w14:paraId="2274105A" w14:textId="77777777" w:rsidR="007C2B70" w:rsidRPr="000E0577" w:rsidRDefault="007C2B70" w:rsidP="007C2B70">
      <w:pPr>
        <w:jc w:val="center"/>
        <w:rPr>
          <w:rFonts w:ascii="Cambria" w:hAnsi="Cambria" w:cstheme="minorHAnsi"/>
          <w:b/>
          <w:spacing w:val="20"/>
        </w:rPr>
      </w:pPr>
    </w:p>
    <w:p w14:paraId="59A41214" w14:textId="77777777" w:rsidR="007C2B70" w:rsidRPr="000E0577" w:rsidRDefault="007C2B70" w:rsidP="007C2B70">
      <w:pPr>
        <w:jc w:val="center"/>
        <w:rPr>
          <w:rFonts w:ascii="Cambria" w:hAnsi="Cambria" w:cstheme="minorHAnsi"/>
          <w:b/>
          <w:spacing w:val="20"/>
        </w:rPr>
      </w:pPr>
      <w:r w:rsidRPr="000E0577">
        <w:rPr>
          <w:rFonts w:ascii="Cambria" w:hAnsi="Cambria" w:cstheme="minorHAnsi"/>
          <w:b/>
          <w:spacing w:val="20"/>
        </w:rPr>
        <w:t>na akci:</w:t>
      </w:r>
    </w:p>
    <w:p w14:paraId="06566AC0" w14:textId="77777777" w:rsidR="007C2B70" w:rsidRPr="000E0577" w:rsidRDefault="007C2B70" w:rsidP="007C2B70">
      <w:pPr>
        <w:jc w:val="center"/>
        <w:rPr>
          <w:rFonts w:ascii="Cambria" w:hAnsi="Cambria" w:cstheme="minorHAnsi"/>
          <w:b/>
          <w:spacing w:val="20"/>
          <w:highlight w:val="yellow"/>
        </w:rPr>
      </w:pPr>
    </w:p>
    <w:p w14:paraId="3C4A074A" w14:textId="77777777" w:rsidR="00403CC0" w:rsidRPr="000E0577" w:rsidRDefault="00403CC0" w:rsidP="00403CC0">
      <w:pPr>
        <w:pStyle w:val="Styl1"/>
        <w:jc w:val="center"/>
        <w:rPr>
          <w:rFonts w:ascii="Cambria" w:hAnsi="Cambria" w:cstheme="minorHAnsi"/>
          <w:b/>
          <w:sz w:val="36"/>
          <w:szCs w:val="22"/>
          <w:highlight w:val="yellow"/>
          <w:lang w:val="cs-CZ" w:eastAsia="ar-SA"/>
        </w:rPr>
      </w:pPr>
    </w:p>
    <w:p w14:paraId="70494960" w14:textId="1097FBAC" w:rsidR="007D316F" w:rsidRPr="000E0577" w:rsidRDefault="007D316F" w:rsidP="00403CC0">
      <w:pPr>
        <w:pStyle w:val="Styl1"/>
        <w:jc w:val="center"/>
        <w:rPr>
          <w:rFonts w:ascii="Cambria" w:hAnsi="Cambria" w:cstheme="minorHAnsi"/>
          <w:b/>
          <w:sz w:val="32"/>
          <w:szCs w:val="32"/>
          <w:lang w:val="cs-CZ" w:eastAsia="ar-SA"/>
        </w:rPr>
      </w:pPr>
      <w:r w:rsidRPr="000E0577">
        <w:rPr>
          <w:rFonts w:ascii="Cambria" w:hAnsi="Cambria" w:cstheme="minorHAnsi"/>
          <w:b/>
          <w:sz w:val="32"/>
          <w:szCs w:val="32"/>
          <w:lang w:val="cs-CZ" w:eastAsia="ar-SA"/>
        </w:rPr>
        <w:t>„</w:t>
      </w:r>
      <w:r w:rsidR="00FF6C8E">
        <w:rPr>
          <w:rFonts w:ascii="Cambria" w:hAnsi="Cambria" w:cstheme="minorHAnsi"/>
          <w:b/>
          <w:sz w:val="32"/>
          <w:szCs w:val="32"/>
          <w:lang w:val="cs-CZ" w:eastAsia="ar-SA"/>
        </w:rPr>
        <w:t>Komunitní centrum Vřesovice – stavební úpravy a přístavba</w:t>
      </w:r>
      <w:r w:rsidRPr="000E0577">
        <w:rPr>
          <w:rFonts w:ascii="Cambria" w:hAnsi="Cambria" w:cstheme="minorHAnsi"/>
          <w:b/>
          <w:sz w:val="32"/>
          <w:szCs w:val="32"/>
          <w:lang w:val="cs-CZ" w:eastAsia="ar-SA"/>
        </w:rPr>
        <w:t>“</w:t>
      </w:r>
    </w:p>
    <w:p w14:paraId="36F337D0" w14:textId="2FB93C41" w:rsidR="00FB4BD8" w:rsidRPr="000E0577" w:rsidRDefault="00FB4BD8" w:rsidP="00403CC0">
      <w:pPr>
        <w:pStyle w:val="Styl1"/>
        <w:jc w:val="center"/>
        <w:rPr>
          <w:rFonts w:ascii="Cambria" w:hAnsi="Cambria" w:cstheme="minorHAnsi"/>
          <w:sz w:val="22"/>
          <w:szCs w:val="22"/>
        </w:rPr>
      </w:pPr>
      <w:r w:rsidRPr="000E0577">
        <w:rPr>
          <w:rFonts w:ascii="Cambria" w:hAnsi="Cambria" w:cstheme="minorHAnsi"/>
          <w:sz w:val="22"/>
          <w:szCs w:val="22"/>
        </w:rPr>
        <w:t>___________________________________________________________________________</w:t>
      </w:r>
    </w:p>
    <w:p w14:paraId="2BB0E488" w14:textId="77777777" w:rsidR="00FB4BD8" w:rsidRPr="000E0577" w:rsidRDefault="00FB4BD8" w:rsidP="00FB4BD8">
      <w:pPr>
        <w:spacing w:line="240" w:lineRule="exact"/>
        <w:jc w:val="center"/>
        <w:rPr>
          <w:rFonts w:ascii="Cambria" w:hAnsi="Cambria" w:cstheme="minorHAnsi"/>
          <w:sz w:val="22"/>
          <w:szCs w:val="22"/>
        </w:rPr>
      </w:pPr>
    </w:p>
    <w:p w14:paraId="217FFB82" w14:textId="4AF331E0" w:rsidR="00347A55" w:rsidRPr="000E0577" w:rsidRDefault="00FB4BD8" w:rsidP="00347A55">
      <w:pPr>
        <w:pStyle w:val="Styl1"/>
        <w:tabs>
          <w:tab w:val="left" w:pos="1843"/>
        </w:tabs>
        <w:rPr>
          <w:rFonts w:ascii="Cambria" w:hAnsi="Cambria" w:cs="Calibri"/>
          <w:b/>
          <w:sz w:val="22"/>
          <w:szCs w:val="22"/>
          <w:lang w:val="cs-CZ"/>
        </w:rPr>
      </w:pPr>
      <w:r w:rsidRPr="000E0577">
        <w:rPr>
          <w:rFonts w:ascii="Cambria" w:hAnsi="Cambria" w:cstheme="minorHAnsi"/>
          <w:b/>
          <w:sz w:val="22"/>
          <w:szCs w:val="22"/>
        </w:rPr>
        <w:t>O b j e d n a t e l:</w:t>
      </w:r>
      <w:r w:rsidRPr="000E0577">
        <w:rPr>
          <w:rFonts w:ascii="Cambria" w:hAnsi="Cambria" w:cstheme="minorHAnsi"/>
          <w:sz w:val="22"/>
          <w:szCs w:val="22"/>
        </w:rPr>
        <w:tab/>
      </w:r>
      <w:r w:rsidR="00347A55" w:rsidRPr="000E0577">
        <w:rPr>
          <w:rFonts w:ascii="Cambria" w:hAnsi="Cambria" w:cs="Calibri"/>
          <w:b/>
          <w:sz w:val="22"/>
          <w:szCs w:val="22"/>
          <w:lang w:val="cs-CZ"/>
        </w:rPr>
        <w:t xml:space="preserve">Obec </w:t>
      </w:r>
      <w:r w:rsidR="00FF6C8E">
        <w:rPr>
          <w:rFonts w:ascii="Cambria" w:hAnsi="Cambria" w:cs="Calibri"/>
          <w:b/>
          <w:sz w:val="22"/>
          <w:szCs w:val="22"/>
          <w:lang w:val="cs-CZ"/>
        </w:rPr>
        <w:t>Vřesovice</w:t>
      </w:r>
    </w:p>
    <w:p w14:paraId="45E07BE6" w14:textId="5A498F71" w:rsidR="00347A55" w:rsidRPr="000E0577" w:rsidRDefault="00347A55" w:rsidP="00347A55">
      <w:pPr>
        <w:pStyle w:val="Styl1"/>
        <w:tabs>
          <w:tab w:val="left" w:pos="1843"/>
        </w:tabs>
        <w:ind w:left="708" w:hanging="708"/>
        <w:rPr>
          <w:rFonts w:ascii="Cambria" w:hAnsi="Cambria" w:cs="Calibri"/>
          <w:sz w:val="22"/>
          <w:szCs w:val="22"/>
          <w:lang w:val="cs-CZ"/>
        </w:rPr>
      </w:pPr>
      <w:r w:rsidRPr="000E0577">
        <w:rPr>
          <w:rFonts w:ascii="Cambria" w:hAnsi="Cambria" w:cs="Calibri"/>
          <w:sz w:val="22"/>
          <w:szCs w:val="22"/>
        </w:rPr>
        <w:tab/>
      </w:r>
      <w:r w:rsidRPr="000E0577">
        <w:rPr>
          <w:rFonts w:ascii="Cambria" w:hAnsi="Cambria" w:cs="Calibri"/>
          <w:sz w:val="22"/>
          <w:szCs w:val="22"/>
        </w:rPr>
        <w:tab/>
        <w:t>se sídl</w:t>
      </w:r>
      <w:r w:rsidRPr="000E0577">
        <w:rPr>
          <w:rFonts w:ascii="Cambria" w:hAnsi="Cambria" w:cs="Calibri"/>
          <w:sz w:val="22"/>
          <w:szCs w:val="22"/>
          <w:lang w:val="cs-CZ"/>
        </w:rPr>
        <w:t xml:space="preserve">em: </w:t>
      </w:r>
      <w:r w:rsidR="00FF6C8E">
        <w:rPr>
          <w:rFonts w:ascii="Cambria" w:hAnsi="Cambria" w:cs="Calibri"/>
          <w:sz w:val="22"/>
          <w:szCs w:val="22"/>
          <w:lang w:val="cs-CZ"/>
        </w:rPr>
        <w:t xml:space="preserve">Vřesovice 72, 696 48 </w:t>
      </w:r>
      <w:r w:rsidR="002A5D92">
        <w:rPr>
          <w:rFonts w:ascii="Cambria" w:hAnsi="Cambria" w:cs="Calibri"/>
          <w:sz w:val="22"/>
          <w:szCs w:val="22"/>
          <w:lang w:val="cs-CZ"/>
        </w:rPr>
        <w:t>Ježov</w:t>
      </w:r>
    </w:p>
    <w:p w14:paraId="4FFDFFF2" w14:textId="3B1EA721" w:rsidR="00347A55" w:rsidRPr="000E0577" w:rsidRDefault="00347A55" w:rsidP="00347A55">
      <w:pPr>
        <w:pStyle w:val="Styl1"/>
        <w:tabs>
          <w:tab w:val="left" w:pos="1843"/>
        </w:tabs>
        <w:ind w:left="2551" w:hanging="708"/>
        <w:rPr>
          <w:rFonts w:ascii="Cambria" w:hAnsi="Cambria" w:cs="Calibri"/>
          <w:sz w:val="22"/>
          <w:szCs w:val="22"/>
          <w:lang w:val="cs-CZ"/>
        </w:rPr>
      </w:pPr>
      <w:r w:rsidRPr="000E0577">
        <w:rPr>
          <w:rFonts w:ascii="Cambria" w:hAnsi="Cambria" w:cs="Calibri"/>
          <w:sz w:val="22"/>
          <w:szCs w:val="22"/>
          <w:lang w:val="cs-CZ"/>
        </w:rPr>
        <w:t xml:space="preserve">Zastoupená starostou obce: </w:t>
      </w:r>
      <w:r w:rsidR="00FF6C8E">
        <w:rPr>
          <w:rFonts w:ascii="Cambria" w:hAnsi="Cambria" w:cs="Calibri"/>
          <w:sz w:val="22"/>
          <w:szCs w:val="22"/>
          <w:lang w:val="cs-CZ"/>
        </w:rPr>
        <w:t>Libor Pazdera</w:t>
      </w:r>
      <w:r w:rsidRPr="000E0577">
        <w:rPr>
          <w:rFonts w:ascii="Cambria" w:hAnsi="Cambria" w:cs="Calibri"/>
          <w:sz w:val="22"/>
          <w:szCs w:val="22"/>
          <w:lang w:val="cs-CZ"/>
        </w:rPr>
        <w:t>, starosta</w:t>
      </w:r>
    </w:p>
    <w:p w14:paraId="5E50B523" w14:textId="646EC243" w:rsidR="00347A55" w:rsidRPr="000E0577" w:rsidRDefault="00347A55" w:rsidP="00347A55">
      <w:pPr>
        <w:pStyle w:val="Styl1"/>
        <w:tabs>
          <w:tab w:val="left" w:pos="1843"/>
        </w:tabs>
        <w:jc w:val="left"/>
        <w:rPr>
          <w:rFonts w:ascii="Cambria" w:hAnsi="Cambria" w:cs="Calibri"/>
          <w:sz w:val="22"/>
          <w:szCs w:val="22"/>
          <w:lang w:val="cs-CZ"/>
        </w:rPr>
      </w:pPr>
      <w:r w:rsidRPr="000E0577">
        <w:rPr>
          <w:rFonts w:ascii="Cambria" w:hAnsi="Cambria" w:cs="Calibri"/>
          <w:sz w:val="22"/>
          <w:szCs w:val="22"/>
        </w:rPr>
        <w:tab/>
        <w:t xml:space="preserve">IČ: </w:t>
      </w:r>
      <w:r w:rsidR="00FF6C8E">
        <w:rPr>
          <w:rFonts w:ascii="Cambria" w:hAnsi="Cambria" w:cs="Calibri"/>
          <w:sz w:val="22"/>
          <w:szCs w:val="22"/>
          <w:lang w:val="cs-CZ"/>
        </w:rPr>
        <w:t>00285501</w:t>
      </w:r>
    </w:p>
    <w:p w14:paraId="5941F1D4" w14:textId="4C674419" w:rsidR="00347A55" w:rsidRPr="000E0577" w:rsidRDefault="00347A55" w:rsidP="00347A55">
      <w:pPr>
        <w:pStyle w:val="Styl1"/>
        <w:tabs>
          <w:tab w:val="left" w:pos="1843"/>
          <w:tab w:val="left" w:pos="5387"/>
        </w:tabs>
        <w:rPr>
          <w:rFonts w:ascii="Cambria" w:hAnsi="Cambria" w:cs="Calibri"/>
          <w:sz w:val="22"/>
          <w:szCs w:val="22"/>
          <w:lang w:val="cs-CZ"/>
        </w:rPr>
      </w:pPr>
      <w:r w:rsidRPr="000E0577">
        <w:rPr>
          <w:rFonts w:ascii="Cambria" w:hAnsi="Cambria" w:cs="Calibri"/>
          <w:sz w:val="22"/>
          <w:szCs w:val="22"/>
        </w:rPr>
        <w:tab/>
        <w:t>Telefon: +</w:t>
      </w:r>
      <w:r w:rsidRPr="000E0577">
        <w:rPr>
          <w:rFonts w:ascii="Cambria" w:hAnsi="Cambria" w:cs="Calibri"/>
          <w:sz w:val="22"/>
          <w:szCs w:val="22"/>
          <w:lang w:val="cs-CZ"/>
        </w:rPr>
        <w:t>420</w:t>
      </w:r>
      <w:r w:rsidR="00FF6C8E">
        <w:rPr>
          <w:rFonts w:ascii="Cambria" w:hAnsi="Cambria" w:cs="Calibri"/>
          <w:sz w:val="22"/>
          <w:szCs w:val="22"/>
          <w:lang w:val="cs-CZ"/>
        </w:rPr>
        <w:t> 518 626 302</w:t>
      </w:r>
      <w:r w:rsidRPr="000E0577">
        <w:rPr>
          <w:rFonts w:ascii="Cambria" w:hAnsi="Cambria" w:cs="Calibri"/>
          <w:sz w:val="22"/>
          <w:szCs w:val="22"/>
          <w:lang w:val="cs-CZ"/>
        </w:rPr>
        <w:t>,</w:t>
      </w:r>
      <w:r w:rsidRPr="000E0577">
        <w:rPr>
          <w:rFonts w:ascii="Cambria" w:hAnsi="Cambria" w:cs="Calibri"/>
          <w:sz w:val="22"/>
          <w:szCs w:val="22"/>
        </w:rPr>
        <w:t xml:space="preserve"> e-mail</w:t>
      </w:r>
      <w:r w:rsidRPr="000E0577">
        <w:rPr>
          <w:rFonts w:ascii="Cambria" w:hAnsi="Cambria" w:cs="Calibri"/>
          <w:sz w:val="22"/>
          <w:szCs w:val="22"/>
          <w:lang w:val="cs-CZ"/>
        </w:rPr>
        <w:t xml:space="preserve">: </w:t>
      </w:r>
      <w:r w:rsidR="00FF6C8E">
        <w:rPr>
          <w:rFonts w:ascii="Cambria" w:hAnsi="Cambria" w:cs="Calibri"/>
          <w:sz w:val="22"/>
          <w:szCs w:val="22"/>
          <w:lang w:val="cs-CZ"/>
        </w:rPr>
        <w:t>starosta</w:t>
      </w:r>
      <w:r w:rsidRPr="000E0577">
        <w:rPr>
          <w:rFonts w:ascii="Cambria" w:hAnsi="Cambria" w:cs="Calibri"/>
          <w:sz w:val="22"/>
          <w:szCs w:val="22"/>
          <w:lang w:val="cs-CZ"/>
        </w:rPr>
        <w:t>@</w:t>
      </w:r>
      <w:r w:rsidR="00FF6C8E">
        <w:rPr>
          <w:rFonts w:ascii="Cambria" w:hAnsi="Cambria" w:cs="Calibri"/>
          <w:sz w:val="22"/>
          <w:szCs w:val="22"/>
          <w:lang w:val="cs-CZ"/>
        </w:rPr>
        <w:t>obecvresovice</w:t>
      </w:r>
      <w:r w:rsidRPr="000E0577">
        <w:rPr>
          <w:rFonts w:ascii="Cambria" w:hAnsi="Cambria" w:cs="Calibri"/>
          <w:sz w:val="22"/>
          <w:szCs w:val="22"/>
          <w:lang w:val="cs-CZ"/>
        </w:rPr>
        <w:t>.cz</w:t>
      </w:r>
      <w:r w:rsidRPr="000E0577">
        <w:rPr>
          <w:rFonts w:ascii="Cambria" w:hAnsi="Cambria" w:cs="Calibri"/>
          <w:sz w:val="22"/>
          <w:szCs w:val="22"/>
          <w:shd w:val="clear" w:color="auto" w:fill="FFFFFF"/>
          <w:lang w:val="cs-CZ"/>
        </w:rPr>
        <w:t xml:space="preserve"> </w:t>
      </w:r>
    </w:p>
    <w:p w14:paraId="2FCB88D9" w14:textId="51E7445B" w:rsidR="00FB4BD8" w:rsidRPr="000E0577" w:rsidRDefault="00FB4BD8" w:rsidP="00347A55">
      <w:pPr>
        <w:pStyle w:val="Styl1"/>
        <w:tabs>
          <w:tab w:val="left" w:pos="1843"/>
        </w:tabs>
        <w:rPr>
          <w:rFonts w:ascii="Cambria" w:hAnsi="Cambria" w:cstheme="minorHAnsi"/>
          <w:sz w:val="22"/>
          <w:szCs w:val="22"/>
        </w:rPr>
      </w:pPr>
      <w:r w:rsidRPr="000E0577">
        <w:rPr>
          <w:rFonts w:ascii="Cambria" w:hAnsi="Cambria" w:cstheme="minorHAnsi"/>
          <w:sz w:val="22"/>
          <w:szCs w:val="22"/>
        </w:rPr>
        <w:tab/>
      </w:r>
    </w:p>
    <w:p w14:paraId="2E4DB776" w14:textId="0FFF0C25" w:rsidR="00FB4BD8" w:rsidRPr="000E0577" w:rsidRDefault="00FB4BD8" w:rsidP="00FB4BD8">
      <w:pPr>
        <w:pStyle w:val="Styl1"/>
        <w:tabs>
          <w:tab w:val="left" w:pos="2977"/>
        </w:tabs>
        <w:ind w:right="-97"/>
        <w:rPr>
          <w:rFonts w:ascii="Cambria" w:hAnsi="Cambria" w:cstheme="minorHAnsi"/>
          <w:b/>
          <w:sz w:val="22"/>
          <w:szCs w:val="22"/>
        </w:rPr>
      </w:pPr>
      <w:r w:rsidRPr="000E0577">
        <w:rPr>
          <w:rFonts w:ascii="Cambria" w:hAnsi="Cambria" w:cstheme="minorHAnsi"/>
          <w:sz w:val="22"/>
          <w:szCs w:val="22"/>
        </w:rPr>
        <w:t xml:space="preserve">                          </w:t>
      </w:r>
    </w:p>
    <w:p w14:paraId="76840068" w14:textId="77777777" w:rsidR="00FB4BD8" w:rsidRPr="000E0577" w:rsidRDefault="00FB4BD8" w:rsidP="00FB4BD8">
      <w:pPr>
        <w:pStyle w:val="Styl1"/>
        <w:tabs>
          <w:tab w:val="left" w:pos="1843"/>
        </w:tabs>
        <w:rPr>
          <w:rFonts w:ascii="Cambria" w:hAnsi="Cambria" w:cstheme="minorHAnsi"/>
          <w:b/>
          <w:sz w:val="22"/>
          <w:szCs w:val="22"/>
        </w:rPr>
      </w:pPr>
      <w:r w:rsidRPr="000E0577">
        <w:rPr>
          <w:rFonts w:ascii="Cambria" w:hAnsi="Cambria" w:cstheme="minorHAnsi"/>
          <w:b/>
          <w:sz w:val="22"/>
          <w:szCs w:val="22"/>
        </w:rPr>
        <w:tab/>
      </w:r>
    </w:p>
    <w:p w14:paraId="41108E1E" w14:textId="77777777" w:rsidR="00FB4BD8" w:rsidRPr="000E0577" w:rsidRDefault="00FB4BD8" w:rsidP="00FB4BD8">
      <w:pPr>
        <w:spacing w:line="300" w:lineRule="atLeast"/>
        <w:ind w:left="2410" w:hanging="2410"/>
        <w:rPr>
          <w:rFonts w:ascii="Cambria" w:hAnsi="Cambria" w:cstheme="minorHAnsi"/>
          <w:b/>
          <w:caps/>
          <w:sz w:val="22"/>
        </w:rPr>
      </w:pPr>
      <w:r w:rsidRPr="000E0577">
        <w:rPr>
          <w:rFonts w:ascii="Cambria" w:hAnsi="Cambria" w:cstheme="minorHAnsi"/>
          <w:b/>
          <w:sz w:val="22"/>
          <w:szCs w:val="22"/>
        </w:rPr>
        <w:t xml:space="preserve">Z h o t o v i t e </w:t>
      </w:r>
      <w:proofErr w:type="gramStart"/>
      <w:r w:rsidRPr="000E0577">
        <w:rPr>
          <w:rFonts w:ascii="Cambria" w:hAnsi="Cambria" w:cstheme="minorHAnsi"/>
          <w:b/>
          <w:sz w:val="22"/>
          <w:szCs w:val="22"/>
        </w:rPr>
        <w:t xml:space="preserve">l:  </w:t>
      </w:r>
      <w:r w:rsidRPr="000E0577">
        <w:rPr>
          <w:rFonts w:ascii="Cambria" w:hAnsi="Cambria" w:cstheme="minorHAnsi"/>
          <w:szCs w:val="22"/>
        </w:rPr>
        <w:tab/>
      </w:r>
      <w:proofErr w:type="gramEnd"/>
      <w:r w:rsidR="008B60CD" w:rsidRPr="000E0577">
        <w:rPr>
          <w:rFonts w:ascii="Cambria" w:hAnsi="Cambria" w:cstheme="minorHAnsi"/>
          <w:b/>
          <w:sz w:val="22"/>
        </w:rPr>
        <w:fldChar w:fldCharType="begin">
          <w:ffData>
            <w:name w:val="Text6"/>
            <w:enabled/>
            <w:calcOnExit w:val="0"/>
            <w:textInput/>
          </w:ffData>
        </w:fldChar>
      </w:r>
      <w:r w:rsidRPr="000E0577">
        <w:rPr>
          <w:rFonts w:ascii="Cambria" w:hAnsi="Cambria" w:cstheme="minorHAnsi"/>
          <w:b/>
          <w:sz w:val="22"/>
        </w:rPr>
        <w:instrText xml:space="preserve"> FORMTEXT </w:instrText>
      </w:r>
      <w:r w:rsidR="008B60CD" w:rsidRPr="000E0577">
        <w:rPr>
          <w:rFonts w:ascii="Cambria" w:hAnsi="Cambria" w:cstheme="minorHAnsi"/>
          <w:b/>
          <w:sz w:val="22"/>
        </w:rPr>
      </w:r>
      <w:r w:rsidR="008B60CD" w:rsidRPr="000E0577">
        <w:rPr>
          <w:rFonts w:ascii="Cambria" w:hAnsi="Cambria" w:cstheme="minorHAnsi"/>
          <w:b/>
          <w:sz w:val="22"/>
        </w:rPr>
        <w:fldChar w:fldCharType="separate"/>
      </w:r>
      <w:r w:rsidRPr="000E0577">
        <w:rPr>
          <w:rFonts w:ascii="Cambria" w:hAnsi="Cambria" w:cstheme="minorHAnsi"/>
          <w:b/>
          <w:noProof/>
          <w:sz w:val="22"/>
        </w:rPr>
        <w:t> </w:t>
      </w:r>
      <w:r w:rsidRPr="000E0577">
        <w:rPr>
          <w:rFonts w:ascii="Cambria" w:hAnsi="Cambria" w:cstheme="minorHAnsi"/>
          <w:b/>
          <w:noProof/>
          <w:sz w:val="22"/>
        </w:rPr>
        <w:t> </w:t>
      </w:r>
      <w:r w:rsidRPr="000E0577">
        <w:rPr>
          <w:rFonts w:ascii="Cambria" w:hAnsi="Cambria" w:cstheme="minorHAnsi"/>
          <w:b/>
          <w:noProof/>
          <w:sz w:val="22"/>
        </w:rPr>
        <w:t> </w:t>
      </w:r>
      <w:r w:rsidRPr="000E0577">
        <w:rPr>
          <w:rFonts w:ascii="Cambria" w:hAnsi="Cambria" w:cstheme="minorHAnsi"/>
          <w:b/>
          <w:noProof/>
          <w:sz w:val="22"/>
        </w:rPr>
        <w:t> </w:t>
      </w:r>
      <w:r w:rsidRPr="000E0577">
        <w:rPr>
          <w:rFonts w:ascii="Cambria" w:hAnsi="Cambria" w:cstheme="minorHAnsi"/>
          <w:b/>
          <w:noProof/>
          <w:sz w:val="22"/>
        </w:rPr>
        <w:t> </w:t>
      </w:r>
      <w:r w:rsidR="008B60CD" w:rsidRPr="000E0577">
        <w:rPr>
          <w:rFonts w:ascii="Cambria" w:hAnsi="Cambria" w:cstheme="minorHAnsi"/>
          <w:b/>
          <w:sz w:val="22"/>
        </w:rPr>
        <w:fldChar w:fldCharType="end"/>
      </w:r>
      <w:r w:rsidRPr="000E0577">
        <w:rPr>
          <w:rFonts w:ascii="Cambria" w:hAnsi="Cambria" w:cstheme="minorHAnsi"/>
          <w:b/>
          <w:sz w:val="22"/>
        </w:rPr>
        <w:tab/>
      </w:r>
    </w:p>
    <w:tbl>
      <w:tblPr>
        <w:tblW w:w="0" w:type="auto"/>
        <w:tblInd w:w="534" w:type="dxa"/>
        <w:tblCellMar>
          <w:left w:w="0" w:type="dxa"/>
        </w:tblCellMar>
        <w:tblLook w:val="04A0" w:firstRow="1" w:lastRow="0" w:firstColumn="1" w:lastColumn="0" w:noHBand="0" w:noVBand="1"/>
      </w:tblPr>
      <w:tblGrid>
        <w:gridCol w:w="1876"/>
        <w:gridCol w:w="6521"/>
      </w:tblGrid>
      <w:tr w:rsidR="00FB4BD8" w:rsidRPr="000E0577" w14:paraId="01A0F804" w14:textId="77777777" w:rsidTr="005A0360">
        <w:trPr>
          <w:trHeight w:val="178"/>
        </w:trPr>
        <w:tc>
          <w:tcPr>
            <w:tcW w:w="1876" w:type="dxa"/>
          </w:tcPr>
          <w:p w14:paraId="3328E3F3" w14:textId="77777777" w:rsidR="00FB4BD8" w:rsidRPr="000E0577" w:rsidRDefault="00FB4BD8" w:rsidP="005A0360">
            <w:pPr>
              <w:spacing w:before="120"/>
              <w:rPr>
                <w:rFonts w:ascii="Cambria" w:hAnsi="Cambria" w:cstheme="minorHAnsi"/>
                <w:sz w:val="22"/>
              </w:rPr>
            </w:pPr>
            <w:r w:rsidRPr="000E0577">
              <w:rPr>
                <w:rFonts w:ascii="Cambria" w:hAnsi="Cambria" w:cstheme="minorHAnsi"/>
                <w:sz w:val="22"/>
              </w:rPr>
              <w:t>Sídlo:</w:t>
            </w:r>
          </w:p>
        </w:tc>
        <w:tc>
          <w:tcPr>
            <w:tcW w:w="6521" w:type="dxa"/>
          </w:tcPr>
          <w:p w14:paraId="42BDACF5" w14:textId="77777777" w:rsidR="00FB4BD8" w:rsidRPr="000E0577" w:rsidRDefault="008B60CD" w:rsidP="005A0360">
            <w:pPr>
              <w:spacing w:before="120"/>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tc>
      </w:tr>
      <w:tr w:rsidR="00FB4BD8" w:rsidRPr="000E0577" w14:paraId="51842EF3" w14:textId="77777777" w:rsidTr="005A0360">
        <w:trPr>
          <w:trHeight w:val="178"/>
        </w:trPr>
        <w:tc>
          <w:tcPr>
            <w:tcW w:w="1876" w:type="dxa"/>
          </w:tcPr>
          <w:p w14:paraId="17577019" w14:textId="77777777" w:rsidR="00FB4BD8" w:rsidRPr="000E0577" w:rsidRDefault="00FB4BD8" w:rsidP="005A0360">
            <w:pPr>
              <w:rPr>
                <w:rFonts w:ascii="Cambria" w:hAnsi="Cambria" w:cstheme="minorHAnsi"/>
                <w:sz w:val="22"/>
              </w:rPr>
            </w:pPr>
            <w:r w:rsidRPr="000E0577">
              <w:rPr>
                <w:rFonts w:ascii="Cambria" w:hAnsi="Cambria" w:cstheme="minorHAnsi"/>
                <w:sz w:val="22"/>
              </w:rPr>
              <w:t>IČ:</w:t>
            </w:r>
          </w:p>
        </w:tc>
        <w:tc>
          <w:tcPr>
            <w:tcW w:w="6521" w:type="dxa"/>
          </w:tcPr>
          <w:p w14:paraId="10741CDE" w14:textId="77777777" w:rsidR="00FB4BD8" w:rsidRPr="000E0577" w:rsidRDefault="008B60CD" w:rsidP="005A0360">
            <w:pPr>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tc>
      </w:tr>
      <w:tr w:rsidR="00FB4BD8" w:rsidRPr="000E0577" w14:paraId="0CEFA577" w14:textId="77777777" w:rsidTr="005A0360">
        <w:trPr>
          <w:trHeight w:val="178"/>
        </w:trPr>
        <w:tc>
          <w:tcPr>
            <w:tcW w:w="1876" w:type="dxa"/>
          </w:tcPr>
          <w:p w14:paraId="570A0E9C" w14:textId="77777777" w:rsidR="00FB4BD8" w:rsidRPr="000E0577" w:rsidRDefault="00FB4BD8" w:rsidP="005A0360">
            <w:pPr>
              <w:rPr>
                <w:rFonts w:ascii="Cambria" w:hAnsi="Cambria" w:cstheme="minorHAnsi"/>
                <w:sz w:val="22"/>
              </w:rPr>
            </w:pPr>
            <w:r w:rsidRPr="000E0577">
              <w:rPr>
                <w:rFonts w:ascii="Cambria" w:hAnsi="Cambria" w:cstheme="minorHAnsi"/>
                <w:sz w:val="22"/>
              </w:rPr>
              <w:t>DIČ:</w:t>
            </w:r>
          </w:p>
        </w:tc>
        <w:tc>
          <w:tcPr>
            <w:tcW w:w="6521" w:type="dxa"/>
          </w:tcPr>
          <w:p w14:paraId="37DF4F3D" w14:textId="77777777" w:rsidR="00FB4BD8" w:rsidRPr="000E0577" w:rsidRDefault="008B60CD" w:rsidP="005A0360">
            <w:pPr>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tc>
      </w:tr>
      <w:tr w:rsidR="00FB4BD8" w:rsidRPr="000E0577" w14:paraId="403B7160" w14:textId="77777777" w:rsidTr="005A0360">
        <w:trPr>
          <w:trHeight w:val="78"/>
        </w:trPr>
        <w:tc>
          <w:tcPr>
            <w:tcW w:w="1876" w:type="dxa"/>
          </w:tcPr>
          <w:p w14:paraId="60AB7296" w14:textId="77777777" w:rsidR="00FB4BD8" w:rsidRPr="000E0577" w:rsidRDefault="00FB4BD8" w:rsidP="005A0360">
            <w:pPr>
              <w:rPr>
                <w:rFonts w:ascii="Cambria" w:hAnsi="Cambria" w:cstheme="minorHAnsi"/>
                <w:sz w:val="22"/>
              </w:rPr>
            </w:pPr>
            <w:r w:rsidRPr="000E0577">
              <w:rPr>
                <w:rFonts w:ascii="Cambria" w:hAnsi="Cambria" w:cstheme="minorHAnsi"/>
                <w:sz w:val="22"/>
              </w:rPr>
              <w:t>Právní forma:</w:t>
            </w:r>
          </w:p>
        </w:tc>
        <w:tc>
          <w:tcPr>
            <w:tcW w:w="6521" w:type="dxa"/>
          </w:tcPr>
          <w:p w14:paraId="2C57D2B7" w14:textId="77777777" w:rsidR="00FB4BD8" w:rsidRPr="000E0577" w:rsidRDefault="008B60CD" w:rsidP="005A0360">
            <w:pPr>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tc>
      </w:tr>
      <w:tr w:rsidR="00FB4BD8" w:rsidRPr="000E0577" w14:paraId="198FB976" w14:textId="77777777" w:rsidTr="005A0360">
        <w:trPr>
          <w:trHeight w:val="78"/>
        </w:trPr>
        <w:tc>
          <w:tcPr>
            <w:tcW w:w="1876" w:type="dxa"/>
          </w:tcPr>
          <w:p w14:paraId="437940DF" w14:textId="77777777" w:rsidR="00FB4BD8" w:rsidRPr="000E0577" w:rsidRDefault="00FB4BD8" w:rsidP="005A0360">
            <w:pPr>
              <w:rPr>
                <w:rFonts w:ascii="Cambria" w:hAnsi="Cambria" w:cstheme="minorHAnsi"/>
                <w:sz w:val="22"/>
              </w:rPr>
            </w:pPr>
            <w:r w:rsidRPr="000E0577">
              <w:rPr>
                <w:rFonts w:ascii="Cambria" w:hAnsi="Cambria" w:cstheme="minorHAnsi"/>
                <w:sz w:val="22"/>
              </w:rPr>
              <w:t>Bankovní spojení</w:t>
            </w:r>
          </w:p>
        </w:tc>
        <w:tc>
          <w:tcPr>
            <w:tcW w:w="6521" w:type="dxa"/>
          </w:tcPr>
          <w:p w14:paraId="1DBA926A" w14:textId="77777777" w:rsidR="00FB4BD8" w:rsidRPr="000E0577" w:rsidRDefault="008B60CD" w:rsidP="005A0360">
            <w:pPr>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r w:rsidR="00FB4BD8" w:rsidRPr="000E0577">
              <w:rPr>
                <w:rFonts w:ascii="Cambria" w:hAnsi="Cambria" w:cstheme="minorHAnsi"/>
                <w:sz w:val="22"/>
              </w:rPr>
              <w:t>/</w:t>
            </w: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tc>
      </w:tr>
      <w:tr w:rsidR="00FB4BD8" w:rsidRPr="000E0577" w14:paraId="331258E4" w14:textId="77777777" w:rsidTr="005A0360">
        <w:trPr>
          <w:trHeight w:val="78"/>
        </w:trPr>
        <w:tc>
          <w:tcPr>
            <w:tcW w:w="1876" w:type="dxa"/>
          </w:tcPr>
          <w:p w14:paraId="39CAAC40" w14:textId="77777777" w:rsidR="00FB4BD8" w:rsidRPr="000E0577" w:rsidRDefault="00FB4BD8" w:rsidP="005A0360">
            <w:pPr>
              <w:rPr>
                <w:rFonts w:ascii="Cambria" w:hAnsi="Cambria" w:cstheme="minorHAnsi"/>
                <w:sz w:val="22"/>
              </w:rPr>
            </w:pPr>
            <w:r w:rsidRPr="000E0577">
              <w:rPr>
                <w:rFonts w:ascii="Cambria" w:hAnsi="Cambria" w:cstheme="minorHAnsi"/>
                <w:sz w:val="22"/>
              </w:rPr>
              <w:t>Zastoupený:</w:t>
            </w:r>
          </w:p>
        </w:tc>
        <w:tc>
          <w:tcPr>
            <w:tcW w:w="6521" w:type="dxa"/>
          </w:tcPr>
          <w:p w14:paraId="2F3ED88F" w14:textId="77777777" w:rsidR="00FB4BD8" w:rsidRPr="000E0577" w:rsidRDefault="008B60CD" w:rsidP="005A0360">
            <w:pPr>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FB4BD8" w:rsidRPr="000E0577">
              <w:rPr>
                <w:rFonts w:ascii="Cambria" w:hAnsi="Cambria" w:cstheme="minorHAnsi"/>
                <w:sz w:val="22"/>
              </w:rPr>
              <w:instrText xml:space="preserve"> FORMTEXT </w:instrText>
            </w:r>
            <w:r w:rsidRPr="000E0577">
              <w:rPr>
                <w:rFonts w:ascii="Cambria" w:hAnsi="Cambria" w:cstheme="minorHAnsi"/>
                <w:sz w:val="22"/>
              </w:rPr>
            </w:r>
            <w:r w:rsidRPr="000E0577">
              <w:rPr>
                <w:rFonts w:ascii="Cambria" w:hAnsi="Cambria" w:cstheme="minorHAnsi"/>
                <w:sz w:val="22"/>
              </w:rPr>
              <w:fldChar w:fldCharType="separate"/>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00FB4BD8" w:rsidRPr="000E0577">
              <w:rPr>
                <w:rFonts w:ascii="Cambria" w:hAnsi="Cambria" w:cstheme="minorHAnsi"/>
                <w:noProof/>
                <w:sz w:val="22"/>
              </w:rPr>
              <w:t> </w:t>
            </w:r>
            <w:r w:rsidRPr="000E0577">
              <w:rPr>
                <w:rFonts w:ascii="Cambria" w:hAnsi="Cambria" w:cstheme="minorHAnsi"/>
                <w:sz w:val="22"/>
              </w:rPr>
              <w:fldChar w:fldCharType="end"/>
            </w:r>
          </w:p>
          <w:p w14:paraId="1906C077" w14:textId="77777777" w:rsidR="00126AC3" w:rsidRPr="000E0577" w:rsidRDefault="00126AC3" w:rsidP="005A0360">
            <w:pPr>
              <w:rPr>
                <w:rFonts w:ascii="Cambria" w:hAnsi="Cambria" w:cstheme="minorHAnsi"/>
                <w:sz w:val="22"/>
              </w:rPr>
            </w:pPr>
          </w:p>
        </w:tc>
      </w:tr>
    </w:tbl>
    <w:p w14:paraId="61E8FD7D" w14:textId="77777777" w:rsidR="00FB4BD8" w:rsidRPr="000E0577" w:rsidRDefault="00FB4BD8" w:rsidP="00FB4BD8">
      <w:pPr>
        <w:pStyle w:val="Styl1"/>
        <w:tabs>
          <w:tab w:val="left" w:pos="1843"/>
        </w:tabs>
        <w:rPr>
          <w:rFonts w:ascii="Cambria" w:hAnsi="Cambria" w:cstheme="minorHAnsi"/>
          <w:b/>
          <w:sz w:val="22"/>
          <w:szCs w:val="22"/>
        </w:rPr>
      </w:pPr>
      <w:r w:rsidRPr="000E0577">
        <w:rPr>
          <w:rFonts w:ascii="Cambria" w:hAnsi="Cambria" w:cstheme="minorHAnsi"/>
          <w:b/>
          <w:sz w:val="22"/>
          <w:szCs w:val="22"/>
        </w:rPr>
        <w:tab/>
      </w:r>
    </w:p>
    <w:p w14:paraId="42519C5F" w14:textId="77777777" w:rsidR="00FB4BD8" w:rsidRPr="000E0577" w:rsidRDefault="00FB4BD8" w:rsidP="00FB4BD8">
      <w:pPr>
        <w:pStyle w:val="Styl1"/>
        <w:tabs>
          <w:tab w:val="left" w:pos="2977"/>
        </w:tabs>
        <w:rPr>
          <w:rFonts w:ascii="Cambria" w:hAnsi="Cambria" w:cstheme="minorHAnsi"/>
          <w:b/>
          <w:sz w:val="22"/>
          <w:szCs w:val="22"/>
          <w:highlight w:val="yellow"/>
        </w:rPr>
      </w:pPr>
    </w:p>
    <w:p w14:paraId="4FE8BAEF" w14:textId="77777777" w:rsidR="007C2B70" w:rsidRPr="000E0577" w:rsidRDefault="007C2B70" w:rsidP="007C2B70">
      <w:pPr>
        <w:ind w:left="284"/>
        <w:jc w:val="both"/>
        <w:rPr>
          <w:rFonts w:ascii="Cambria" w:eastAsia="Calibri" w:hAnsi="Cambria" w:cstheme="minorHAnsi"/>
          <w:sz w:val="22"/>
          <w:szCs w:val="22"/>
          <w:highlight w:val="yellow"/>
          <w:lang w:eastAsia="en-US"/>
        </w:rPr>
      </w:pPr>
    </w:p>
    <w:p w14:paraId="2E58352C" w14:textId="77777777" w:rsidR="008E7FE5" w:rsidRPr="000E0577" w:rsidRDefault="008E7FE5" w:rsidP="007C2B70">
      <w:pPr>
        <w:ind w:left="284"/>
        <w:jc w:val="both"/>
        <w:rPr>
          <w:rFonts w:ascii="Cambria" w:eastAsia="Calibri" w:hAnsi="Cambria" w:cstheme="minorHAnsi"/>
          <w:sz w:val="22"/>
          <w:szCs w:val="22"/>
          <w:highlight w:val="yellow"/>
          <w:lang w:eastAsia="en-US"/>
        </w:rPr>
      </w:pPr>
    </w:p>
    <w:p w14:paraId="359AA48D" w14:textId="31123957" w:rsidR="003F0411" w:rsidRPr="000E0577" w:rsidRDefault="003F0411" w:rsidP="00A644CE">
      <w:pPr>
        <w:jc w:val="both"/>
        <w:rPr>
          <w:rFonts w:ascii="Cambria" w:eastAsia="Calibri" w:hAnsi="Cambria" w:cstheme="minorHAnsi"/>
          <w:sz w:val="22"/>
          <w:szCs w:val="22"/>
          <w:highlight w:val="yellow"/>
          <w:lang w:eastAsia="en-US"/>
        </w:rPr>
      </w:pPr>
    </w:p>
    <w:p w14:paraId="232E832B" w14:textId="4A6AC3D0" w:rsidR="003A74A9" w:rsidRPr="000E0577" w:rsidRDefault="003A74A9" w:rsidP="00A644CE">
      <w:pPr>
        <w:jc w:val="both"/>
        <w:rPr>
          <w:rFonts w:ascii="Cambria" w:eastAsia="Calibri" w:hAnsi="Cambria" w:cstheme="minorHAnsi"/>
          <w:sz w:val="22"/>
          <w:szCs w:val="22"/>
          <w:highlight w:val="yellow"/>
          <w:lang w:eastAsia="en-US"/>
        </w:rPr>
      </w:pPr>
    </w:p>
    <w:p w14:paraId="7CE6EF6E" w14:textId="77777777" w:rsidR="003A74A9" w:rsidRPr="000E0577" w:rsidRDefault="003A74A9" w:rsidP="00A644CE">
      <w:pPr>
        <w:jc w:val="both"/>
        <w:rPr>
          <w:rFonts w:ascii="Cambria" w:eastAsia="Calibri" w:hAnsi="Cambria" w:cstheme="minorHAnsi"/>
          <w:sz w:val="22"/>
          <w:szCs w:val="22"/>
          <w:highlight w:val="yellow"/>
          <w:lang w:eastAsia="en-US"/>
        </w:rPr>
      </w:pPr>
    </w:p>
    <w:p w14:paraId="5F3A5348" w14:textId="0FDDE8DC" w:rsidR="007C2B70" w:rsidRPr="000E0577" w:rsidRDefault="007C2B70" w:rsidP="007C2B70">
      <w:pPr>
        <w:spacing w:line="280" w:lineRule="atLeast"/>
        <w:jc w:val="center"/>
        <w:rPr>
          <w:rFonts w:ascii="Cambria" w:hAnsi="Cambria" w:cstheme="minorHAnsi"/>
          <w:b/>
          <w:caps/>
          <w:sz w:val="28"/>
          <w:szCs w:val="28"/>
          <w:highlight w:val="yellow"/>
        </w:rPr>
      </w:pPr>
    </w:p>
    <w:p w14:paraId="4691611F" w14:textId="77777777" w:rsidR="005519D7" w:rsidRPr="000E0577" w:rsidRDefault="005519D7" w:rsidP="007C2B70">
      <w:pPr>
        <w:spacing w:line="280" w:lineRule="atLeast"/>
        <w:jc w:val="center"/>
        <w:rPr>
          <w:rFonts w:ascii="Cambria" w:hAnsi="Cambria" w:cstheme="minorHAnsi"/>
          <w:b/>
          <w:caps/>
          <w:sz w:val="28"/>
          <w:szCs w:val="28"/>
          <w:highlight w:val="yellow"/>
        </w:rPr>
      </w:pPr>
    </w:p>
    <w:p w14:paraId="4F3AEC21" w14:textId="22818E46" w:rsidR="007D316F" w:rsidRPr="000E0577" w:rsidRDefault="007D316F" w:rsidP="007C2B70">
      <w:pPr>
        <w:spacing w:line="280" w:lineRule="atLeast"/>
        <w:jc w:val="center"/>
        <w:rPr>
          <w:rFonts w:ascii="Cambria" w:hAnsi="Cambria" w:cstheme="minorHAnsi"/>
          <w:b/>
          <w:caps/>
          <w:sz w:val="28"/>
          <w:szCs w:val="28"/>
          <w:highlight w:val="yellow"/>
        </w:rPr>
      </w:pPr>
    </w:p>
    <w:p w14:paraId="75B39472" w14:textId="77777777" w:rsidR="00347A55" w:rsidRPr="000E0577" w:rsidRDefault="00347A55" w:rsidP="007C2B70">
      <w:pPr>
        <w:spacing w:line="280" w:lineRule="atLeast"/>
        <w:jc w:val="center"/>
        <w:rPr>
          <w:rFonts w:ascii="Cambria" w:hAnsi="Cambria" w:cstheme="minorHAnsi"/>
          <w:b/>
          <w:caps/>
          <w:sz w:val="28"/>
          <w:szCs w:val="28"/>
          <w:highlight w:val="yellow"/>
        </w:rPr>
      </w:pPr>
    </w:p>
    <w:p w14:paraId="5F3BD690" w14:textId="15A348ED" w:rsidR="007D316F" w:rsidRPr="000E0577" w:rsidRDefault="007D316F" w:rsidP="007C2B70">
      <w:pPr>
        <w:spacing w:line="280" w:lineRule="atLeast"/>
        <w:jc w:val="center"/>
        <w:rPr>
          <w:rFonts w:ascii="Cambria" w:hAnsi="Cambria" w:cstheme="minorHAnsi"/>
          <w:b/>
          <w:caps/>
          <w:sz w:val="28"/>
          <w:szCs w:val="28"/>
          <w:highlight w:val="yellow"/>
        </w:rPr>
      </w:pPr>
    </w:p>
    <w:p w14:paraId="4BF20567" w14:textId="77777777" w:rsidR="00AF51B8" w:rsidRPr="000E0577" w:rsidRDefault="00AF51B8" w:rsidP="000B1227">
      <w:pPr>
        <w:pStyle w:val="Nadpis1"/>
        <w:spacing w:before="0" w:after="120"/>
        <w:ind w:left="431" w:hanging="431"/>
        <w:jc w:val="center"/>
        <w:rPr>
          <w:rFonts w:cstheme="minorHAnsi"/>
          <w:b/>
          <w:color w:val="17365D"/>
        </w:rPr>
      </w:pPr>
      <w:r w:rsidRPr="000E0577">
        <w:rPr>
          <w:rFonts w:cstheme="minorHAnsi"/>
          <w:b/>
          <w:color w:val="17365D"/>
        </w:rPr>
        <w:t>Předmět smlouvy</w:t>
      </w:r>
    </w:p>
    <w:p w14:paraId="1EC6110B" w14:textId="1CA25699" w:rsidR="00AF51B8" w:rsidRPr="000E0577" w:rsidRDefault="00AF51B8" w:rsidP="005519D7">
      <w:pPr>
        <w:pStyle w:val="Nadpis2"/>
        <w:spacing w:before="100"/>
        <w:ind w:left="578" w:hanging="578"/>
        <w:rPr>
          <w:rFonts w:ascii="Cambria" w:hAnsi="Cambria" w:cstheme="minorHAnsi"/>
          <w:sz w:val="22"/>
          <w:szCs w:val="22"/>
        </w:rPr>
      </w:pPr>
      <w:r w:rsidRPr="000E0577">
        <w:rPr>
          <w:rFonts w:ascii="Cambria" w:hAnsi="Cambria" w:cstheme="minorHAnsi"/>
          <w:sz w:val="22"/>
          <w:szCs w:val="22"/>
        </w:rPr>
        <w:t xml:space="preserve">Předmětem smlouvy je </w:t>
      </w:r>
      <w:r w:rsidR="00C376D5" w:rsidRPr="000E0577">
        <w:rPr>
          <w:rFonts w:ascii="Cambria" w:hAnsi="Cambria" w:cstheme="minorHAnsi"/>
          <w:sz w:val="22"/>
          <w:szCs w:val="22"/>
        </w:rPr>
        <w:t xml:space="preserve">řádné </w:t>
      </w:r>
      <w:r w:rsidRPr="000E0577">
        <w:rPr>
          <w:rFonts w:ascii="Cambria" w:hAnsi="Cambria" w:cstheme="minorHAnsi"/>
          <w:sz w:val="22"/>
          <w:szCs w:val="22"/>
        </w:rPr>
        <w:t xml:space="preserve">provedení </w:t>
      </w:r>
      <w:r w:rsidR="00FB4BD8" w:rsidRPr="000E0577">
        <w:rPr>
          <w:rFonts w:ascii="Cambria" w:hAnsi="Cambria" w:cstheme="minorHAnsi"/>
          <w:sz w:val="22"/>
          <w:szCs w:val="22"/>
        </w:rPr>
        <w:t>díla</w:t>
      </w:r>
      <w:r w:rsidR="00D24B96" w:rsidRPr="000E0577">
        <w:rPr>
          <w:rFonts w:ascii="Cambria" w:hAnsi="Cambria" w:cstheme="minorHAnsi"/>
          <w:sz w:val="22"/>
          <w:szCs w:val="22"/>
        </w:rPr>
        <w:t xml:space="preserve"> s názvem</w:t>
      </w:r>
      <w:r w:rsidR="00FB4BD8" w:rsidRPr="000E0577">
        <w:rPr>
          <w:rFonts w:ascii="Cambria" w:hAnsi="Cambria" w:cstheme="minorHAnsi"/>
          <w:sz w:val="22"/>
          <w:szCs w:val="22"/>
        </w:rPr>
        <w:t xml:space="preserve"> </w:t>
      </w:r>
      <w:r w:rsidR="007D316F" w:rsidRPr="000E0577">
        <w:rPr>
          <w:rFonts w:ascii="Cambria" w:hAnsi="Cambria" w:cstheme="minorHAnsi"/>
          <w:b/>
          <w:bCs w:val="0"/>
          <w:sz w:val="22"/>
          <w:szCs w:val="22"/>
        </w:rPr>
        <w:t>„</w:t>
      </w:r>
      <w:r w:rsidR="00C8147A">
        <w:rPr>
          <w:rFonts w:ascii="Cambria" w:hAnsi="Cambria" w:cstheme="minorHAnsi"/>
          <w:b/>
          <w:bCs w:val="0"/>
          <w:sz w:val="22"/>
          <w:szCs w:val="22"/>
        </w:rPr>
        <w:t>Komunitní centrum Vřesovice – stavební úpravy  a přístavba</w:t>
      </w:r>
      <w:r w:rsidR="007D316F" w:rsidRPr="000E0577">
        <w:rPr>
          <w:rFonts w:ascii="Cambria" w:hAnsi="Cambria" w:cstheme="minorHAnsi"/>
          <w:b/>
          <w:bCs w:val="0"/>
          <w:sz w:val="22"/>
          <w:szCs w:val="22"/>
        </w:rPr>
        <w:t>“</w:t>
      </w:r>
      <w:r w:rsidR="00C131A3" w:rsidRPr="000E0577">
        <w:rPr>
          <w:rFonts w:ascii="Cambria" w:hAnsi="Cambria" w:cstheme="minorHAnsi"/>
          <w:b/>
          <w:sz w:val="22"/>
          <w:szCs w:val="22"/>
        </w:rPr>
        <w:t xml:space="preserve"> </w:t>
      </w:r>
      <w:r w:rsidR="00FB4BD8" w:rsidRPr="000E0577">
        <w:rPr>
          <w:rFonts w:ascii="Cambria" w:hAnsi="Cambria" w:cstheme="minorHAnsi"/>
          <w:sz w:val="22"/>
          <w:szCs w:val="22"/>
        </w:rPr>
        <w:t xml:space="preserve">(dále jen „dílo“), dle stejnojmenné </w:t>
      </w:r>
      <w:r w:rsidR="009202E7">
        <w:rPr>
          <w:rFonts w:ascii="Cambria" w:hAnsi="Cambria" w:cstheme="minorHAnsi"/>
          <w:sz w:val="22"/>
          <w:szCs w:val="22"/>
        </w:rPr>
        <w:t xml:space="preserve">podlimitní </w:t>
      </w:r>
      <w:r w:rsidR="00FB4BD8" w:rsidRPr="000E0577">
        <w:rPr>
          <w:rFonts w:ascii="Cambria" w:hAnsi="Cambria" w:cstheme="minorHAnsi"/>
          <w:sz w:val="22"/>
          <w:szCs w:val="22"/>
        </w:rPr>
        <w:t xml:space="preserve">veřejné </w:t>
      </w:r>
      <w:r w:rsidR="00C85264">
        <w:rPr>
          <w:rFonts w:ascii="Cambria" w:hAnsi="Cambria" w:cstheme="minorHAnsi"/>
          <w:sz w:val="22"/>
          <w:szCs w:val="22"/>
        </w:rPr>
        <w:t xml:space="preserve">zakázky </w:t>
      </w:r>
      <w:r w:rsidR="00FB4BD8" w:rsidRPr="000E0577">
        <w:rPr>
          <w:rFonts w:ascii="Cambria" w:hAnsi="Cambria" w:cstheme="minorHAnsi"/>
          <w:sz w:val="22"/>
          <w:szCs w:val="22"/>
        </w:rPr>
        <w:t>na s</w:t>
      </w:r>
      <w:r w:rsidR="006F48F1" w:rsidRPr="000E0577">
        <w:rPr>
          <w:rFonts w:ascii="Cambria" w:hAnsi="Cambria" w:cstheme="minorHAnsi"/>
          <w:sz w:val="22"/>
          <w:szCs w:val="22"/>
        </w:rPr>
        <w:t xml:space="preserve">tavební práce. </w:t>
      </w:r>
      <w:r w:rsidR="00286136">
        <w:rPr>
          <w:rFonts w:ascii="Cambria" w:hAnsi="Cambria" w:cstheme="minorHAnsi"/>
          <w:sz w:val="22"/>
          <w:szCs w:val="22"/>
        </w:rPr>
        <w:t xml:space="preserve">Předmět díla může být spolufinancován z </w:t>
      </w:r>
      <w:r w:rsidR="00286136" w:rsidRPr="005A4562">
        <w:rPr>
          <w:rFonts w:ascii="Cambria" w:hAnsi="Cambria" w:cstheme="minorHAnsi"/>
          <w:b/>
          <w:bCs w:val="0"/>
          <w:sz w:val="22"/>
          <w:szCs w:val="22"/>
        </w:rPr>
        <w:t>Operačního programu Životního prostředí 2021 – 2027</w:t>
      </w:r>
      <w:r w:rsidR="00286136">
        <w:rPr>
          <w:rFonts w:ascii="Cambria" w:hAnsi="Cambria" w:cstheme="minorHAnsi"/>
          <w:sz w:val="22"/>
          <w:szCs w:val="22"/>
        </w:rPr>
        <w:t xml:space="preserve"> (dále již “poskytovatel dotace”).</w:t>
      </w:r>
    </w:p>
    <w:p w14:paraId="2F88978F" w14:textId="5D59FC7E" w:rsidR="00C376D5" w:rsidRPr="000E0577" w:rsidRDefault="00C376D5" w:rsidP="00675604">
      <w:pPr>
        <w:pStyle w:val="Nadpis2"/>
        <w:spacing w:before="100"/>
        <w:ind w:left="578" w:hanging="578"/>
        <w:rPr>
          <w:rFonts w:ascii="Cambria" w:hAnsi="Cambria" w:cstheme="minorHAnsi"/>
          <w:sz w:val="22"/>
          <w:szCs w:val="22"/>
        </w:rPr>
      </w:pPr>
      <w:r w:rsidRPr="000E0577">
        <w:rPr>
          <w:rFonts w:ascii="Cambria" w:hAnsi="Cambria" w:cstheme="minorHAnsi"/>
          <w:sz w:val="22"/>
          <w:szCs w:val="22"/>
        </w:rPr>
        <w:t>Řádně provedeným dílem se rozumí úplné a standardní provedení všech stavebních prací, dodávek materiálů, montáží a služeb, včetně všech činností spojených s plněním předmětu této smlouvy a nezbytných pro uvedení předmětu smlouvy do užívání. Rozumí se tím dílo, které bylo zhotoveno v souladu s </w:t>
      </w:r>
      <w:r w:rsidR="0060031B">
        <w:rPr>
          <w:rFonts w:ascii="Cambria" w:hAnsi="Cambria" w:cstheme="minorHAnsi"/>
          <w:sz w:val="22"/>
          <w:szCs w:val="22"/>
        </w:rPr>
        <w:t>projektovou dokumentací</w:t>
      </w:r>
      <w:r w:rsidRPr="000E0577">
        <w:rPr>
          <w:rFonts w:ascii="Cambria" w:hAnsi="Cambria" w:cstheme="minorHAnsi"/>
          <w:sz w:val="22"/>
          <w:szCs w:val="22"/>
        </w:rPr>
        <w:t>, touto smlouvou, podmín</w:t>
      </w:r>
      <w:r w:rsidR="00256A46" w:rsidRPr="000E0577">
        <w:rPr>
          <w:rFonts w:ascii="Cambria" w:hAnsi="Cambria" w:cstheme="minorHAnsi"/>
          <w:sz w:val="22"/>
          <w:szCs w:val="22"/>
        </w:rPr>
        <w:t>kami výběrového řízení, pokyny O</w:t>
      </w:r>
      <w:r w:rsidR="00D24B96" w:rsidRPr="000E0577">
        <w:rPr>
          <w:rFonts w:ascii="Cambria" w:hAnsi="Cambria" w:cstheme="minorHAnsi"/>
          <w:sz w:val="22"/>
          <w:szCs w:val="22"/>
        </w:rPr>
        <w:t xml:space="preserve">bjednatele, </w:t>
      </w:r>
      <w:r w:rsidRPr="000E0577">
        <w:rPr>
          <w:rFonts w:ascii="Cambria" w:hAnsi="Cambria" w:cstheme="minorHAnsi"/>
          <w:sz w:val="22"/>
          <w:szCs w:val="22"/>
        </w:rPr>
        <w:t>příslušnými právními předpisy</w:t>
      </w:r>
      <w:r w:rsidR="00D24B96" w:rsidRPr="000E0577">
        <w:rPr>
          <w:rFonts w:ascii="Cambria" w:hAnsi="Cambria" w:cstheme="minorHAnsi"/>
          <w:sz w:val="22"/>
          <w:szCs w:val="22"/>
        </w:rPr>
        <w:t>, technickými normami</w:t>
      </w:r>
      <w:r w:rsidRPr="000E0577">
        <w:rPr>
          <w:rFonts w:ascii="Cambria" w:hAnsi="Cambria" w:cstheme="minorHAnsi"/>
          <w:sz w:val="22"/>
          <w:szCs w:val="22"/>
        </w:rPr>
        <w:t xml:space="preserve"> a které bylo </w:t>
      </w:r>
      <w:r w:rsidR="00256A46" w:rsidRPr="000E0577">
        <w:rPr>
          <w:rFonts w:ascii="Cambria" w:hAnsi="Cambria" w:cstheme="minorHAnsi"/>
          <w:sz w:val="22"/>
          <w:szCs w:val="22"/>
        </w:rPr>
        <w:t>O</w:t>
      </w:r>
      <w:r w:rsidRPr="000E0577">
        <w:rPr>
          <w:rFonts w:ascii="Cambria" w:hAnsi="Cambria" w:cstheme="minorHAnsi"/>
          <w:sz w:val="22"/>
          <w:szCs w:val="22"/>
        </w:rPr>
        <w:t>bjednatelem převzato bez výhrad, tzn., že dílo je bezvadné.</w:t>
      </w:r>
    </w:p>
    <w:p w14:paraId="262B0425" w14:textId="77777777" w:rsidR="00C376D5" w:rsidRPr="000E0577" w:rsidRDefault="00C376D5" w:rsidP="00675604">
      <w:pPr>
        <w:pStyle w:val="Nadpis2"/>
        <w:spacing w:before="100"/>
        <w:ind w:left="578" w:hanging="578"/>
        <w:rPr>
          <w:rFonts w:ascii="Cambria" w:hAnsi="Cambria" w:cstheme="minorHAnsi"/>
          <w:sz w:val="22"/>
          <w:szCs w:val="22"/>
        </w:rPr>
      </w:pPr>
      <w:r w:rsidRPr="000E0577">
        <w:rPr>
          <w:rFonts w:ascii="Cambria" w:hAnsi="Cambria" w:cstheme="minorHAnsi"/>
          <w:sz w:val="22"/>
          <w:szCs w:val="22"/>
        </w:rPr>
        <w:t>Zhotovitel je držitelem všech příslušných živnostenských oprávnění a osvědčení o odborné způsobilosti v rozsahu potřebném pro provádění díla a má odpovídající vybavení, zkušenosti a schopnosti, aby řádně a včas provedl dílo dle této smlouvy.</w:t>
      </w:r>
    </w:p>
    <w:p w14:paraId="5B4AC5F3" w14:textId="77777777" w:rsidR="00C376D5" w:rsidRPr="000E0577" w:rsidRDefault="00C376D5" w:rsidP="00675604">
      <w:pPr>
        <w:pStyle w:val="Nadpis2"/>
        <w:spacing w:before="100"/>
        <w:ind w:left="578" w:hanging="578"/>
        <w:rPr>
          <w:rFonts w:ascii="Cambria" w:hAnsi="Cambria" w:cstheme="minorHAnsi"/>
          <w:sz w:val="22"/>
          <w:szCs w:val="22"/>
        </w:rPr>
      </w:pPr>
      <w:r w:rsidRPr="000E0577">
        <w:rPr>
          <w:rFonts w:ascii="Cambria" w:hAnsi="Cambria" w:cstheme="minorHAnsi"/>
          <w:sz w:val="22"/>
          <w:szCs w:val="22"/>
        </w:rPr>
        <w:t xml:space="preserve">Zhotovitel se zavazuje provést na svůj náklad a své nebezpečí řádné provedení díla dle této smlouvy a Objednatel se </w:t>
      </w:r>
      <w:r w:rsidR="00AF51B8" w:rsidRPr="000E0577">
        <w:rPr>
          <w:rFonts w:ascii="Cambria" w:hAnsi="Cambria" w:cstheme="minorHAnsi"/>
          <w:sz w:val="22"/>
          <w:szCs w:val="22"/>
        </w:rPr>
        <w:t xml:space="preserve">zavazuje k zaplacení </w:t>
      </w:r>
      <w:r w:rsidRPr="000E0577">
        <w:rPr>
          <w:rFonts w:ascii="Cambria" w:hAnsi="Cambria" w:cstheme="minorHAnsi"/>
          <w:sz w:val="22"/>
          <w:szCs w:val="22"/>
        </w:rPr>
        <w:t xml:space="preserve">sjednané </w:t>
      </w:r>
      <w:r w:rsidR="00AF51B8" w:rsidRPr="000E0577">
        <w:rPr>
          <w:rFonts w:ascii="Cambria" w:hAnsi="Cambria" w:cstheme="minorHAnsi"/>
          <w:sz w:val="22"/>
          <w:szCs w:val="22"/>
        </w:rPr>
        <w:t xml:space="preserve">ceny </w:t>
      </w:r>
      <w:r w:rsidRPr="000E0577">
        <w:rPr>
          <w:rFonts w:ascii="Cambria" w:hAnsi="Cambria" w:cstheme="minorHAnsi"/>
          <w:sz w:val="22"/>
          <w:szCs w:val="22"/>
        </w:rPr>
        <w:t>za dílo.</w:t>
      </w:r>
    </w:p>
    <w:p w14:paraId="5E98D231" w14:textId="77777777" w:rsidR="00AF51B8" w:rsidRPr="000E0577" w:rsidRDefault="00AF51B8" w:rsidP="00675604">
      <w:pPr>
        <w:pStyle w:val="Nadpis1"/>
        <w:spacing w:after="120"/>
        <w:ind w:left="431" w:hanging="431"/>
        <w:jc w:val="center"/>
        <w:rPr>
          <w:rFonts w:cstheme="minorHAnsi"/>
          <w:b/>
          <w:color w:val="17365D"/>
        </w:rPr>
      </w:pPr>
      <w:r w:rsidRPr="000E0577">
        <w:rPr>
          <w:rFonts w:cstheme="minorHAnsi"/>
          <w:b/>
          <w:color w:val="17365D"/>
        </w:rPr>
        <w:t>Předmět díla</w:t>
      </w:r>
    </w:p>
    <w:p w14:paraId="27C4969E" w14:textId="77777777" w:rsidR="00D24B96" w:rsidRPr="000E0577" w:rsidRDefault="00442B67" w:rsidP="0060031B">
      <w:pPr>
        <w:pStyle w:val="Nadpis2"/>
        <w:spacing w:before="100"/>
        <w:rPr>
          <w:rFonts w:ascii="Cambria" w:hAnsi="Cambria" w:cstheme="minorHAnsi"/>
          <w:sz w:val="22"/>
          <w:szCs w:val="22"/>
        </w:rPr>
      </w:pPr>
      <w:r w:rsidRPr="000E0577">
        <w:rPr>
          <w:rFonts w:ascii="Cambria" w:hAnsi="Cambria" w:cstheme="minorHAnsi"/>
          <w:sz w:val="22"/>
          <w:szCs w:val="22"/>
        </w:rPr>
        <w:t>Z</w:t>
      </w:r>
      <w:r w:rsidR="00AF51B8" w:rsidRPr="000E0577">
        <w:rPr>
          <w:rFonts w:ascii="Cambria" w:hAnsi="Cambria" w:cstheme="minorHAnsi"/>
          <w:sz w:val="22"/>
          <w:szCs w:val="22"/>
        </w:rPr>
        <w:t xml:space="preserve">hotovitel </w:t>
      </w:r>
      <w:r w:rsidR="00C376D5" w:rsidRPr="000E0577">
        <w:rPr>
          <w:rFonts w:ascii="Cambria" w:hAnsi="Cambria" w:cstheme="minorHAnsi"/>
          <w:sz w:val="22"/>
          <w:szCs w:val="22"/>
        </w:rPr>
        <w:t xml:space="preserve">se zavazuje </w:t>
      </w:r>
      <w:r w:rsidR="00AF51B8" w:rsidRPr="000E0577">
        <w:rPr>
          <w:rFonts w:ascii="Cambria" w:hAnsi="Cambria" w:cstheme="minorHAnsi"/>
          <w:sz w:val="22"/>
          <w:szCs w:val="22"/>
        </w:rPr>
        <w:t>k</w:t>
      </w:r>
      <w:r w:rsidR="00C376D5" w:rsidRPr="000E0577">
        <w:rPr>
          <w:rFonts w:ascii="Cambria" w:hAnsi="Cambria" w:cstheme="minorHAnsi"/>
          <w:sz w:val="22"/>
          <w:szCs w:val="22"/>
        </w:rPr>
        <w:t xml:space="preserve"> </w:t>
      </w:r>
      <w:r w:rsidR="00FB4BD8" w:rsidRPr="000E0577">
        <w:rPr>
          <w:rFonts w:ascii="Cambria" w:hAnsi="Cambria" w:cstheme="minorHAnsi"/>
          <w:sz w:val="22"/>
          <w:szCs w:val="22"/>
        </w:rPr>
        <w:t>provedení díla</w:t>
      </w:r>
      <w:r w:rsidR="006E5BB0" w:rsidRPr="000E0577">
        <w:rPr>
          <w:rFonts w:ascii="Cambria" w:hAnsi="Cambria" w:cstheme="minorHAnsi"/>
          <w:sz w:val="22"/>
          <w:szCs w:val="22"/>
        </w:rPr>
        <w:t xml:space="preserve">, </w:t>
      </w:r>
      <w:r w:rsidR="00D24B96" w:rsidRPr="000E0577">
        <w:rPr>
          <w:rFonts w:ascii="Cambria" w:hAnsi="Cambria" w:cstheme="minorHAnsi"/>
          <w:sz w:val="22"/>
          <w:szCs w:val="22"/>
        </w:rPr>
        <w:t xml:space="preserve">jehož specifikace vychází z následujících </w:t>
      </w:r>
      <w:r w:rsidR="00FB4BD8" w:rsidRPr="000E0577">
        <w:rPr>
          <w:rFonts w:ascii="Cambria" w:hAnsi="Cambria" w:cstheme="minorHAnsi"/>
          <w:sz w:val="22"/>
          <w:szCs w:val="22"/>
        </w:rPr>
        <w:t>závazn</w:t>
      </w:r>
      <w:r w:rsidR="00D24B96" w:rsidRPr="000E0577">
        <w:rPr>
          <w:rFonts w:ascii="Cambria" w:hAnsi="Cambria" w:cstheme="minorHAnsi"/>
          <w:sz w:val="22"/>
          <w:szCs w:val="22"/>
        </w:rPr>
        <w:t>ých</w:t>
      </w:r>
      <w:r w:rsidR="00FB4BD8" w:rsidRPr="000E0577">
        <w:rPr>
          <w:rFonts w:ascii="Cambria" w:hAnsi="Cambria" w:cstheme="minorHAnsi"/>
          <w:sz w:val="22"/>
          <w:szCs w:val="22"/>
        </w:rPr>
        <w:t xml:space="preserve"> podklad</w:t>
      </w:r>
      <w:r w:rsidR="00D24B96" w:rsidRPr="000E0577">
        <w:rPr>
          <w:rFonts w:ascii="Cambria" w:hAnsi="Cambria" w:cstheme="minorHAnsi"/>
          <w:sz w:val="22"/>
          <w:szCs w:val="22"/>
        </w:rPr>
        <w:t>ů</w:t>
      </w:r>
      <w:r w:rsidR="00FB4BD8" w:rsidRPr="000E0577">
        <w:rPr>
          <w:rFonts w:ascii="Cambria" w:hAnsi="Cambria" w:cstheme="minorHAnsi"/>
          <w:sz w:val="22"/>
          <w:szCs w:val="22"/>
        </w:rPr>
        <w:t>:</w:t>
      </w:r>
    </w:p>
    <w:p w14:paraId="3BD2E5B1" w14:textId="66FF490A" w:rsidR="00FB4BD8" w:rsidRPr="000E0577" w:rsidRDefault="009453FF" w:rsidP="0060031B">
      <w:pPr>
        <w:pStyle w:val="Odstavecseseznamem"/>
        <w:widowControl w:val="0"/>
        <w:numPr>
          <w:ilvl w:val="0"/>
          <w:numId w:val="10"/>
        </w:numPr>
        <w:suppressAutoHyphens w:val="0"/>
        <w:spacing w:before="100"/>
        <w:ind w:left="992" w:hanging="357"/>
        <w:contextualSpacing w:val="0"/>
        <w:rPr>
          <w:rFonts w:ascii="Cambria" w:hAnsi="Cambria" w:cstheme="minorHAnsi"/>
          <w:sz w:val="22"/>
          <w:szCs w:val="22"/>
          <w:lang w:eastAsia="cs-CZ"/>
        </w:rPr>
      </w:pPr>
      <w:r>
        <w:rPr>
          <w:rFonts w:ascii="Cambria" w:hAnsi="Cambria" w:cstheme="minorHAnsi"/>
          <w:sz w:val="22"/>
          <w:szCs w:val="22"/>
          <w:lang w:eastAsia="cs-CZ"/>
        </w:rPr>
        <w:t>t</w:t>
      </w:r>
      <w:r w:rsidR="00FB4BD8" w:rsidRPr="000E0577">
        <w:rPr>
          <w:rFonts w:ascii="Cambria" w:hAnsi="Cambria" w:cstheme="minorHAnsi"/>
          <w:sz w:val="22"/>
          <w:szCs w:val="22"/>
          <w:lang w:eastAsia="cs-CZ"/>
        </w:rPr>
        <w:t>ato smlouva</w:t>
      </w:r>
      <w:r>
        <w:rPr>
          <w:rFonts w:ascii="Cambria" w:hAnsi="Cambria" w:cstheme="minorHAnsi"/>
          <w:sz w:val="22"/>
          <w:szCs w:val="22"/>
          <w:lang w:eastAsia="cs-CZ"/>
        </w:rPr>
        <w:t>,</w:t>
      </w:r>
    </w:p>
    <w:p w14:paraId="59188ECC" w14:textId="531164E4" w:rsidR="00FB4BD8" w:rsidRPr="000E0577" w:rsidRDefault="009453FF" w:rsidP="0060031B">
      <w:pPr>
        <w:pStyle w:val="Odstavecseseznamem"/>
        <w:widowControl w:val="0"/>
        <w:numPr>
          <w:ilvl w:val="0"/>
          <w:numId w:val="10"/>
        </w:numPr>
        <w:suppressAutoHyphens w:val="0"/>
        <w:spacing w:before="100"/>
        <w:ind w:left="992" w:hanging="357"/>
        <w:contextualSpacing w:val="0"/>
        <w:rPr>
          <w:rFonts w:ascii="Cambria" w:hAnsi="Cambria" w:cstheme="minorHAnsi"/>
          <w:sz w:val="22"/>
          <w:szCs w:val="22"/>
          <w:lang w:eastAsia="cs-CZ"/>
        </w:rPr>
      </w:pPr>
      <w:r>
        <w:rPr>
          <w:rFonts w:ascii="Cambria" w:hAnsi="Cambria" w:cstheme="minorHAnsi"/>
          <w:sz w:val="22"/>
          <w:szCs w:val="22"/>
          <w:lang w:eastAsia="cs-CZ"/>
        </w:rPr>
        <w:t>p</w:t>
      </w:r>
      <w:r w:rsidR="00FB4BD8" w:rsidRPr="000E0577">
        <w:rPr>
          <w:rFonts w:ascii="Cambria" w:hAnsi="Cambria" w:cstheme="minorHAnsi"/>
          <w:sz w:val="22"/>
          <w:szCs w:val="22"/>
          <w:lang w:eastAsia="cs-CZ"/>
        </w:rPr>
        <w:t>latné technické a právní normy</w:t>
      </w:r>
      <w:r>
        <w:rPr>
          <w:rFonts w:ascii="Cambria" w:hAnsi="Cambria" w:cstheme="minorHAnsi"/>
          <w:sz w:val="22"/>
          <w:szCs w:val="22"/>
          <w:lang w:eastAsia="cs-CZ"/>
        </w:rPr>
        <w:t>,</w:t>
      </w:r>
    </w:p>
    <w:p w14:paraId="1E2B186E" w14:textId="7D3A2318" w:rsidR="00FB4BD8" w:rsidRPr="000E0577" w:rsidRDefault="009453FF" w:rsidP="0060031B">
      <w:pPr>
        <w:pStyle w:val="Odstavecseseznamem"/>
        <w:widowControl w:val="0"/>
        <w:numPr>
          <w:ilvl w:val="0"/>
          <w:numId w:val="10"/>
        </w:numPr>
        <w:suppressAutoHyphens w:val="0"/>
        <w:spacing w:before="100"/>
        <w:ind w:left="992" w:hanging="357"/>
        <w:contextualSpacing w:val="0"/>
        <w:rPr>
          <w:rFonts w:ascii="Cambria" w:hAnsi="Cambria" w:cstheme="minorHAnsi"/>
          <w:sz w:val="22"/>
          <w:szCs w:val="22"/>
          <w:lang w:eastAsia="cs-CZ"/>
        </w:rPr>
      </w:pPr>
      <w:r>
        <w:rPr>
          <w:rFonts w:ascii="Cambria" w:hAnsi="Cambria" w:cstheme="minorHAnsi"/>
          <w:sz w:val="22"/>
          <w:szCs w:val="22"/>
          <w:lang w:eastAsia="cs-CZ"/>
        </w:rPr>
        <w:t>z</w:t>
      </w:r>
      <w:r w:rsidR="00FB4BD8" w:rsidRPr="000E0577">
        <w:rPr>
          <w:rFonts w:ascii="Cambria" w:hAnsi="Cambria" w:cstheme="minorHAnsi"/>
          <w:sz w:val="22"/>
          <w:szCs w:val="22"/>
          <w:lang w:eastAsia="cs-CZ"/>
        </w:rPr>
        <w:t>adávací podmínky veřejné zakázky</w:t>
      </w:r>
      <w:r w:rsidR="0060031B">
        <w:rPr>
          <w:rFonts w:ascii="Cambria" w:hAnsi="Cambria" w:cstheme="minorHAnsi"/>
          <w:sz w:val="22"/>
          <w:szCs w:val="22"/>
          <w:lang w:eastAsia="cs-CZ"/>
        </w:rPr>
        <w:t xml:space="preserve"> + nabídka předložená zhotovitelem do zadávacího řízení</w:t>
      </w:r>
      <w:r>
        <w:rPr>
          <w:rFonts w:ascii="Cambria" w:hAnsi="Cambria" w:cstheme="minorHAnsi"/>
          <w:sz w:val="22"/>
          <w:szCs w:val="22"/>
          <w:lang w:eastAsia="cs-CZ"/>
        </w:rPr>
        <w:t>,</w:t>
      </w:r>
    </w:p>
    <w:p w14:paraId="0A71C3F4" w14:textId="13D7939B" w:rsidR="00FE6345" w:rsidRDefault="009453FF" w:rsidP="0060031B">
      <w:pPr>
        <w:pStyle w:val="Odstavecseseznamem"/>
        <w:widowControl w:val="0"/>
        <w:numPr>
          <w:ilvl w:val="0"/>
          <w:numId w:val="10"/>
        </w:numPr>
        <w:suppressAutoHyphens w:val="0"/>
        <w:spacing w:before="100"/>
        <w:ind w:left="992" w:hanging="357"/>
        <w:contextualSpacing w:val="0"/>
        <w:jc w:val="both"/>
        <w:rPr>
          <w:rFonts w:ascii="Cambria" w:hAnsi="Cambria" w:cstheme="minorHAnsi"/>
          <w:sz w:val="22"/>
          <w:szCs w:val="22"/>
          <w:lang w:eastAsia="cs-CZ"/>
        </w:rPr>
      </w:pPr>
      <w:r>
        <w:rPr>
          <w:rFonts w:ascii="Cambria" w:hAnsi="Cambria" w:cstheme="minorHAnsi"/>
          <w:sz w:val="22"/>
          <w:szCs w:val="22"/>
          <w:lang w:eastAsia="cs-CZ"/>
        </w:rPr>
        <w:t>p</w:t>
      </w:r>
      <w:r w:rsidR="00B32015" w:rsidRPr="000E0577">
        <w:rPr>
          <w:rFonts w:ascii="Cambria" w:hAnsi="Cambria" w:cstheme="minorHAnsi"/>
          <w:sz w:val="22"/>
          <w:szCs w:val="22"/>
          <w:lang w:eastAsia="cs-CZ"/>
        </w:rPr>
        <w:t>odrobný</w:t>
      </w:r>
      <w:r w:rsidR="00FB4BD8" w:rsidRPr="000E0577">
        <w:rPr>
          <w:rFonts w:ascii="Cambria" w:hAnsi="Cambria" w:cstheme="minorHAnsi"/>
          <w:sz w:val="22"/>
          <w:szCs w:val="22"/>
          <w:lang w:eastAsia="cs-CZ"/>
        </w:rPr>
        <w:t xml:space="preserve"> položkový rozpočet</w:t>
      </w:r>
      <w:r w:rsidR="00FE6345" w:rsidRPr="000E0577">
        <w:rPr>
          <w:rFonts w:ascii="Cambria" w:hAnsi="Cambria" w:cstheme="minorHAnsi"/>
          <w:sz w:val="22"/>
          <w:szCs w:val="22"/>
          <w:lang w:eastAsia="cs-CZ"/>
        </w:rPr>
        <w:t xml:space="preserve"> </w:t>
      </w:r>
      <w:r>
        <w:rPr>
          <w:rFonts w:ascii="Cambria" w:hAnsi="Cambria" w:cstheme="minorHAnsi"/>
          <w:sz w:val="22"/>
          <w:szCs w:val="22"/>
          <w:lang w:eastAsia="cs-CZ"/>
        </w:rPr>
        <w:t xml:space="preserve">– výkaz výměr </w:t>
      </w:r>
      <w:r w:rsidR="00FB4BD8" w:rsidRPr="000E0577">
        <w:rPr>
          <w:rFonts w:ascii="Cambria" w:hAnsi="Cambria" w:cstheme="minorHAnsi"/>
          <w:sz w:val="22"/>
          <w:szCs w:val="22"/>
          <w:lang w:eastAsia="cs-CZ"/>
        </w:rPr>
        <w:t>(</w:t>
      </w:r>
      <w:proofErr w:type="spellStart"/>
      <w:r w:rsidR="00FB4BD8" w:rsidRPr="000E0577">
        <w:rPr>
          <w:rFonts w:ascii="Cambria" w:hAnsi="Cambria" w:cstheme="minorHAnsi"/>
          <w:sz w:val="22"/>
          <w:szCs w:val="22"/>
          <w:lang w:eastAsia="cs-CZ"/>
        </w:rPr>
        <w:t>příl</w:t>
      </w:r>
      <w:proofErr w:type="spellEnd"/>
      <w:r w:rsidR="00FB4BD8" w:rsidRPr="000E0577">
        <w:rPr>
          <w:rFonts w:ascii="Cambria" w:hAnsi="Cambria" w:cstheme="minorHAnsi"/>
          <w:sz w:val="22"/>
          <w:szCs w:val="22"/>
          <w:lang w:eastAsia="cs-CZ"/>
        </w:rPr>
        <w:t>. č. 1 této smlouvy)</w:t>
      </w:r>
      <w:r>
        <w:rPr>
          <w:rFonts w:ascii="Cambria" w:hAnsi="Cambria" w:cstheme="minorHAnsi"/>
          <w:sz w:val="22"/>
          <w:szCs w:val="22"/>
          <w:lang w:eastAsia="cs-CZ"/>
        </w:rPr>
        <w:t>,</w:t>
      </w:r>
    </w:p>
    <w:p w14:paraId="42C32D86" w14:textId="07983731" w:rsidR="0060031B" w:rsidRDefault="009453FF" w:rsidP="0060031B">
      <w:pPr>
        <w:pStyle w:val="Odstavecseseznamem"/>
        <w:widowControl w:val="0"/>
        <w:numPr>
          <w:ilvl w:val="0"/>
          <w:numId w:val="10"/>
        </w:numPr>
        <w:suppressAutoHyphens w:val="0"/>
        <w:spacing w:before="100"/>
        <w:ind w:left="992" w:hanging="357"/>
        <w:contextualSpacing w:val="0"/>
        <w:rPr>
          <w:rFonts w:ascii="Cambria" w:hAnsi="Cambria"/>
          <w:sz w:val="22"/>
          <w:szCs w:val="22"/>
          <w:lang w:eastAsia="cs-CZ"/>
        </w:rPr>
      </w:pPr>
      <w:r>
        <w:rPr>
          <w:rFonts w:ascii="Cambria" w:hAnsi="Cambria"/>
          <w:sz w:val="22"/>
          <w:szCs w:val="22"/>
          <w:lang w:eastAsia="cs-CZ"/>
        </w:rPr>
        <w:t>s</w:t>
      </w:r>
      <w:r w:rsidR="0060031B">
        <w:rPr>
          <w:rFonts w:ascii="Cambria" w:hAnsi="Cambria"/>
          <w:sz w:val="22"/>
          <w:szCs w:val="22"/>
          <w:lang w:eastAsia="cs-CZ"/>
        </w:rPr>
        <w:t>eznam poddodavatelů (</w:t>
      </w:r>
      <w:proofErr w:type="spellStart"/>
      <w:r w:rsidR="0060031B">
        <w:rPr>
          <w:rFonts w:ascii="Cambria" w:hAnsi="Cambria"/>
          <w:sz w:val="22"/>
          <w:szCs w:val="22"/>
          <w:lang w:eastAsia="cs-CZ"/>
        </w:rPr>
        <w:t>příl</w:t>
      </w:r>
      <w:proofErr w:type="spellEnd"/>
      <w:r w:rsidR="0060031B">
        <w:rPr>
          <w:rFonts w:ascii="Cambria" w:hAnsi="Cambria"/>
          <w:sz w:val="22"/>
          <w:szCs w:val="22"/>
          <w:lang w:eastAsia="cs-CZ"/>
        </w:rPr>
        <w:t>. č. 2 této smlouvy)</w:t>
      </w:r>
      <w:r>
        <w:rPr>
          <w:rFonts w:ascii="Cambria" w:hAnsi="Cambria"/>
          <w:sz w:val="22"/>
          <w:szCs w:val="22"/>
          <w:lang w:eastAsia="cs-CZ"/>
        </w:rPr>
        <w:t>,</w:t>
      </w:r>
    </w:p>
    <w:p w14:paraId="4204DB29" w14:textId="1AC41488" w:rsidR="00286136" w:rsidRDefault="00286136" w:rsidP="0060031B">
      <w:pPr>
        <w:pStyle w:val="Odstavecseseznamem"/>
        <w:widowControl w:val="0"/>
        <w:numPr>
          <w:ilvl w:val="0"/>
          <w:numId w:val="10"/>
        </w:numPr>
        <w:suppressAutoHyphens w:val="0"/>
        <w:spacing w:before="100"/>
        <w:ind w:left="992" w:hanging="357"/>
        <w:contextualSpacing w:val="0"/>
        <w:rPr>
          <w:rFonts w:ascii="Cambria" w:hAnsi="Cambria"/>
          <w:sz w:val="22"/>
          <w:szCs w:val="22"/>
          <w:lang w:eastAsia="cs-CZ"/>
        </w:rPr>
      </w:pPr>
      <w:r>
        <w:rPr>
          <w:rFonts w:ascii="Cambria" w:hAnsi="Cambria"/>
          <w:sz w:val="22"/>
          <w:szCs w:val="22"/>
          <w:lang w:eastAsia="cs-CZ"/>
        </w:rPr>
        <w:t>energetické posouzení + Průkaz energetické náročnosti budovy,</w:t>
      </w:r>
    </w:p>
    <w:p w14:paraId="1108319B" w14:textId="1880382A" w:rsidR="00286136" w:rsidRDefault="00286136" w:rsidP="0060031B">
      <w:pPr>
        <w:pStyle w:val="Odstavecseseznamem"/>
        <w:widowControl w:val="0"/>
        <w:numPr>
          <w:ilvl w:val="0"/>
          <w:numId w:val="10"/>
        </w:numPr>
        <w:suppressAutoHyphens w:val="0"/>
        <w:spacing w:before="100"/>
        <w:ind w:left="992" w:hanging="357"/>
        <w:contextualSpacing w:val="0"/>
        <w:rPr>
          <w:rFonts w:ascii="Cambria" w:hAnsi="Cambria"/>
          <w:sz w:val="22"/>
          <w:szCs w:val="22"/>
          <w:lang w:eastAsia="cs-CZ"/>
        </w:rPr>
      </w:pPr>
      <w:r>
        <w:rPr>
          <w:rFonts w:ascii="Cambria" w:hAnsi="Cambria"/>
          <w:sz w:val="22"/>
          <w:szCs w:val="22"/>
          <w:lang w:eastAsia="cs-CZ"/>
        </w:rPr>
        <w:t>pravidla poskytovatele dotace,</w:t>
      </w:r>
    </w:p>
    <w:p w14:paraId="3F4D775D" w14:textId="77777777" w:rsidR="00CB75FA" w:rsidRPr="00CB75FA" w:rsidRDefault="009453FF" w:rsidP="0060031B">
      <w:pPr>
        <w:pStyle w:val="Odstavecseseznamem"/>
        <w:widowControl w:val="0"/>
        <w:numPr>
          <w:ilvl w:val="0"/>
          <w:numId w:val="10"/>
        </w:numPr>
        <w:suppressAutoHyphens w:val="0"/>
        <w:spacing w:before="100"/>
        <w:ind w:left="992" w:hanging="357"/>
        <w:contextualSpacing w:val="0"/>
        <w:rPr>
          <w:rFonts w:ascii="Cambria" w:hAnsi="Cambria"/>
          <w:sz w:val="22"/>
          <w:szCs w:val="22"/>
          <w:lang w:eastAsia="cs-CZ"/>
        </w:rPr>
      </w:pPr>
      <w:r>
        <w:rPr>
          <w:rFonts w:ascii="Cambria" w:hAnsi="Cambria" w:cstheme="minorHAnsi"/>
          <w:sz w:val="22"/>
          <w:szCs w:val="22"/>
          <w:lang w:eastAsia="cs-CZ"/>
        </w:rPr>
        <w:t>p</w:t>
      </w:r>
      <w:r w:rsidR="00561D62" w:rsidRPr="0060031B">
        <w:rPr>
          <w:rFonts w:ascii="Cambria" w:hAnsi="Cambria" w:cstheme="minorHAnsi"/>
          <w:sz w:val="22"/>
          <w:szCs w:val="22"/>
          <w:lang w:eastAsia="cs-CZ"/>
        </w:rPr>
        <w:t xml:space="preserve">rojektová dokumentace </w:t>
      </w:r>
      <w:r w:rsidR="0060031B">
        <w:rPr>
          <w:rFonts w:ascii="Cambria" w:hAnsi="Cambria" w:cstheme="minorHAnsi"/>
          <w:sz w:val="22"/>
          <w:szCs w:val="22"/>
          <w:lang w:eastAsia="cs-CZ"/>
        </w:rPr>
        <w:t>+ platná stanoviska vydaná v rámci stavebního řízení</w:t>
      </w:r>
      <w:r w:rsidR="00CB75FA">
        <w:rPr>
          <w:rFonts w:ascii="Cambria" w:hAnsi="Cambria" w:cstheme="minorHAnsi"/>
          <w:sz w:val="22"/>
          <w:szCs w:val="22"/>
          <w:lang w:eastAsia="cs-CZ"/>
        </w:rPr>
        <w:t>,</w:t>
      </w:r>
    </w:p>
    <w:p w14:paraId="5E82DB94" w14:textId="54B06B8F" w:rsidR="00802D1B" w:rsidRPr="0060031B" w:rsidRDefault="00CB75FA" w:rsidP="0060031B">
      <w:pPr>
        <w:pStyle w:val="Odstavecseseznamem"/>
        <w:widowControl w:val="0"/>
        <w:numPr>
          <w:ilvl w:val="0"/>
          <w:numId w:val="10"/>
        </w:numPr>
        <w:suppressAutoHyphens w:val="0"/>
        <w:spacing w:before="100"/>
        <w:ind w:left="992" w:hanging="357"/>
        <w:contextualSpacing w:val="0"/>
        <w:rPr>
          <w:rFonts w:ascii="Cambria" w:hAnsi="Cambria"/>
          <w:sz w:val="22"/>
          <w:szCs w:val="22"/>
          <w:lang w:eastAsia="cs-CZ"/>
        </w:rPr>
      </w:pPr>
      <w:r>
        <w:rPr>
          <w:rFonts w:ascii="Cambria" w:hAnsi="Cambria" w:cstheme="minorHAnsi"/>
          <w:sz w:val="22"/>
          <w:szCs w:val="22"/>
          <w:lang w:eastAsia="cs-CZ"/>
        </w:rPr>
        <w:t xml:space="preserve">environmentální závazky zhotovitele k plnění zásady „významně nepoškozovat“ (dle </w:t>
      </w:r>
      <w:proofErr w:type="spellStart"/>
      <w:r>
        <w:rPr>
          <w:rFonts w:ascii="Cambria" w:hAnsi="Cambria" w:cstheme="minorHAnsi"/>
          <w:sz w:val="22"/>
          <w:szCs w:val="22"/>
          <w:lang w:eastAsia="cs-CZ"/>
        </w:rPr>
        <w:t>příl</w:t>
      </w:r>
      <w:proofErr w:type="spellEnd"/>
      <w:r>
        <w:rPr>
          <w:rFonts w:ascii="Cambria" w:hAnsi="Cambria" w:cstheme="minorHAnsi"/>
          <w:sz w:val="22"/>
          <w:szCs w:val="22"/>
          <w:lang w:eastAsia="cs-CZ"/>
        </w:rPr>
        <w:t>. č. 3 této smlouvy)</w:t>
      </w:r>
      <w:r w:rsidR="009453FF">
        <w:rPr>
          <w:rFonts w:ascii="Cambria" w:hAnsi="Cambria" w:cstheme="minorHAnsi"/>
          <w:sz w:val="22"/>
          <w:szCs w:val="22"/>
          <w:lang w:eastAsia="cs-CZ"/>
        </w:rPr>
        <w:t>.</w:t>
      </w:r>
    </w:p>
    <w:p w14:paraId="6BC982FC" w14:textId="77777777" w:rsidR="009453FF" w:rsidRDefault="009453FF" w:rsidP="009453FF">
      <w:pPr>
        <w:pStyle w:val="Nadpis2"/>
        <w:rPr>
          <w:rFonts w:ascii="Cambria" w:hAnsi="Cambria"/>
          <w:sz w:val="22"/>
          <w:szCs w:val="22"/>
        </w:rPr>
      </w:pPr>
      <w:r>
        <w:rPr>
          <w:rFonts w:ascii="Cambria" w:hAnsi="Cambria"/>
          <w:sz w:val="22"/>
          <w:szCs w:val="22"/>
        </w:rPr>
        <w:t xml:space="preserve">Pokud Objednatel nestanoví jinak, </w:t>
      </w:r>
      <w:r>
        <w:rPr>
          <w:rFonts w:ascii="Cambria" w:hAnsi="Cambria"/>
          <w:b/>
          <w:sz w:val="22"/>
          <w:szCs w:val="22"/>
        </w:rPr>
        <w:t>veškeré dodávky a materiály a konstrukce, zajišťované Zhotovitelem a použité při realizaci díla podle této smlouvy, budou nové a nepoužité</w:t>
      </w:r>
      <w:r>
        <w:rPr>
          <w:rFonts w:ascii="Cambria" w:hAnsi="Cambria"/>
          <w:b/>
          <w:sz w:val="22"/>
          <w:szCs w:val="22"/>
          <w:lang w:val="cs-CZ"/>
        </w:rPr>
        <w:t xml:space="preserve"> a budou odpovídat 1. jakostní třídě</w:t>
      </w:r>
      <w:r>
        <w:rPr>
          <w:rFonts w:ascii="Cambria" w:hAnsi="Cambria"/>
          <w:b/>
          <w:sz w:val="22"/>
          <w:szCs w:val="22"/>
        </w:rPr>
        <w:t>.</w:t>
      </w:r>
      <w:r>
        <w:rPr>
          <w:rFonts w:ascii="Cambria" w:hAnsi="Cambria"/>
          <w:sz w:val="22"/>
          <w:szCs w:val="22"/>
        </w:rPr>
        <w:t xml:space="preserve"> Současně se Zhotovitel zavazuje a odpovídá za to, že při realizaci díla nepoužije žádný materiál, o kterém je v době užití známo, že je škodlivý. Pokud by tak učinil, je povinen na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14:paraId="5398EDA7" w14:textId="77777777" w:rsidR="0063118F" w:rsidRPr="000E0577" w:rsidRDefault="0063118F" w:rsidP="0060031B">
      <w:pPr>
        <w:pStyle w:val="Nadpis2"/>
        <w:spacing w:before="100"/>
        <w:rPr>
          <w:rFonts w:ascii="Cambria" w:hAnsi="Cambria" w:cstheme="minorHAnsi"/>
          <w:sz w:val="22"/>
          <w:szCs w:val="22"/>
        </w:rPr>
      </w:pPr>
      <w:r w:rsidRPr="000E0577">
        <w:rPr>
          <w:rFonts w:ascii="Cambria" w:hAnsi="Cambria" w:cstheme="minorHAnsi"/>
          <w:sz w:val="22"/>
          <w:szCs w:val="22"/>
        </w:rPr>
        <w:t>Dílo prokazatelně zahrnuje tak</w:t>
      </w:r>
      <w:r w:rsidR="00403CC0" w:rsidRPr="000E0577">
        <w:rPr>
          <w:rFonts w:ascii="Cambria" w:hAnsi="Cambria" w:cstheme="minorHAnsi"/>
          <w:sz w:val="22"/>
          <w:szCs w:val="22"/>
          <w:lang w:val="cs-CZ"/>
        </w:rPr>
        <w:t>é</w:t>
      </w:r>
      <w:r w:rsidRPr="000E0577">
        <w:rPr>
          <w:rFonts w:ascii="Cambria" w:hAnsi="Cambria" w:cstheme="minorHAnsi"/>
          <w:sz w:val="22"/>
          <w:szCs w:val="22"/>
        </w:rPr>
        <w:t xml:space="preserve"> nezávadnou likvidaci veškerého odpadu v souladu s platnými právními předpisy, včetně dopravy odpadu až na místo jeho trvalého uložení.</w:t>
      </w:r>
    </w:p>
    <w:p w14:paraId="76782783" w14:textId="7EF6F8B4" w:rsidR="00D24B96" w:rsidRPr="0008307F" w:rsidRDefault="0063118F" w:rsidP="0060031B">
      <w:pPr>
        <w:pStyle w:val="Nadpis2"/>
        <w:spacing w:before="100"/>
        <w:rPr>
          <w:rFonts w:ascii="Cambria" w:hAnsi="Cambria" w:cstheme="minorHAnsi"/>
          <w:sz w:val="22"/>
          <w:szCs w:val="22"/>
        </w:rPr>
      </w:pPr>
      <w:r w:rsidRPr="000E0577">
        <w:rPr>
          <w:rFonts w:ascii="Cambria" w:hAnsi="Cambria" w:cstheme="minorHAnsi"/>
          <w:sz w:val="22"/>
          <w:szCs w:val="22"/>
        </w:rPr>
        <w:t xml:space="preserve">Zhotovitel se </w:t>
      </w:r>
      <w:r w:rsidR="00C376D5" w:rsidRPr="000E0577">
        <w:rPr>
          <w:rFonts w:ascii="Cambria" w:hAnsi="Cambria" w:cstheme="minorHAnsi"/>
          <w:sz w:val="22"/>
          <w:szCs w:val="22"/>
        </w:rPr>
        <w:t xml:space="preserve">zavazuje provést na svůj náklad a své nebezpečí i všechna plnění a veškeré </w:t>
      </w:r>
      <w:r w:rsidR="00C376D5" w:rsidRPr="000E0577">
        <w:rPr>
          <w:rFonts w:ascii="Cambria" w:hAnsi="Cambria" w:cstheme="minorHAnsi"/>
          <w:sz w:val="22"/>
          <w:szCs w:val="22"/>
        </w:rPr>
        <w:lastRenderedPageBreak/>
        <w:t xml:space="preserve">práce či </w:t>
      </w:r>
      <w:r w:rsidR="00C376D5" w:rsidRPr="000E0577">
        <w:rPr>
          <w:rFonts w:ascii="Cambria" w:hAnsi="Cambria" w:cstheme="minorHAnsi"/>
          <w:b/>
          <w:sz w:val="22"/>
          <w:szCs w:val="22"/>
        </w:rPr>
        <w:t>další činnosti, byť nejsou v této smlouvě uvedené</w:t>
      </w:r>
      <w:r w:rsidR="00C376D5" w:rsidRPr="000E0577">
        <w:rPr>
          <w:rFonts w:ascii="Cambria" w:hAnsi="Cambria" w:cstheme="minorHAnsi"/>
          <w:sz w:val="22"/>
          <w:szCs w:val="22"/>
        </w:rPr>
        <w:t>, pokud jejich provedení je nebo se stane nezbytným k provedení díla.</w:t>
      </w:r>
      <w:r w:rsidRPr="000E0577">
        <w:rPr>
          <w:rFonts w:ascii="Cambria" w:hAnsi="Cambria" w:cstheme="minorHAnsi"/>
          <w:sz w:val="22"/>
          <w:szCs w:val="22"/>
        </w:rPr>
        <w:t xml:space="preserve"> </w:t>
      </w:r>
      <w:r w:rsidR="00D24B96" w:rsidRPr="000E0577">
        <w:rPr>
          <w:rFonts w:ascii="Cambria" w:hAnsi="Cambria" w:cstheme="minorHAnsi"/>
          <w:sz w:val="22"/>
          <w:szCs w:val="22"/>
        </w:rPr>
        <w:t>Jedná se</w:t>
      </w:r>
      <w:r w:rsidRPr="000E0577">
        <w:rPr>
          <w:rFonts w:ascii="Cambria" w:hAnsi="Cambria" w:cstheme="minorHAnsi"/>
          <w:sz w:val="22"/>
          <w:szCs w:val="22"/>
        </w:rPr>
        <w:t xml:space="preserve"> např. o:</w:t>
      </w:r>
    </w:p>
    <w:p w14:paraId="3DF9DB09" w14:textId="0CA9506F"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zřízení a odstranění zařízení staveniště včetně napojení na inženýrské sítě</w:t>
      </w:r>
      <w:r w:rsidR="00DA1F63">
        <w:rPr>
          <w:rFonts w:ascii="Cambria" w:eastAsia="Cambria" w:hAnsi="Cambria" w:cs="Cambria"/>
          <w:color w:val="000000"/>
          <w:sz w:val="22"/>
          <w:szCs w:val="22"/>
        </w:rPr>
        <w:t>;</w:t>
      </w:r>
    </w:p>
    <w:p w14:paraId="3554B512" w14:textId="71C74BC1"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vytýčení veškerých inženýrských sítí, zodpovědnost za jejich neporušení po dobu výstavby a za zpětné předání jejich správcům minimálně zápisem ve Stavebním deníku</w:t>
      </w:r>
      <w:r w:rsidR="00DA1F63">
        <w:rPr>
          <w:rFonts w:ascii="Cambria" w:eastAsia="Cambria" w:hAnsi="Cambria" w:cs="Cambria"/>
          <w:color w:val="000000"/>
          <w:sz w:val="22"/>
          <w:szCs w:val="22"/>
        </w:rPr>
        <w:t>;</w:t>
      </w:r>
    </w:p>
    <w:p w14:paraId="0DB3545A" w14:textId="1AA2A8BC"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veškeré práce a dodávky související s bezpečnostními opatřeními na ochranu lidí a majetku (zejména chodců a vozidel v místech dotčených stavbou)</w:t>
      </w:r>
      <w:r w:rsidR="00DA1F63">
        <w:rPr>
          <w:rFonts w:ascii="Cambria" w:eastAsia="Cambria" w:hAnsi="Cambria" w:cs="Cambria"/>
          <w:color w:val="000000"/>
          <w:sz w:val="22"/>
          <w:szCs w:val="22"/>
        </w:rPr>
        <w:t>;</w:t>
      </w:r>
    </w:p>
    <w:p w14:paraId="33B7A7E2" w14:textId="65EED9A7"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požadavek na zajištění přístupů a příjezdů k nemovitostem dotčených stavbou (po dohodě s vlastníky), případné uhrazení vzniklých škod na pozemcích a na porostech</w:t>
      </w:r>
      <w:r w:rsidR="00DA1F63">
        <w:rPr>
          <w:rFonts w:ascii="Cambria" w:eastAsia="Cambria" w:hAnsi="Cambria" w:cs="Cambria"/>
          <w:color w:val="000000"/>
          <w:sz w:val="22"/>
          <w:szCs w:val="22"/>
        </w:rPr>
        <w:t>;</w:t>
      </w:r>
    </w:p>
    <w:p w14:paraId="27B062DE" w14:textId="629A0BF1"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účast na pravidelných kontrolních dnech stavby</w:t>
      </w:r>
      <w:r w:rsidR="00DA1F63">
        <w:rPr>
          <w:rFonts w:ascii="Cambria" w:eastAsia="Cambria" w:hAnsi="Cambria" w:cs="Cambria"/>
          <w:color w:val="000000"/>
          <w:sz w:val="22"/>
          <w:szCs w:val="22"/>
        </w:rPr>
        <w:t>;</w:t>
      </w:r>
    </w:p>
    <w:p w14:paraId="34CDA95A" w14:textId="1BCC1E8D"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zajištění všech nezbytných průzkumů, atestů a revizí dle platné legislativy, nutných pro řádné provádění a dokončení díla</w:t>
      </w:r>
      <w:r w:rsidR="00DA1F63">
        <w:rPr>
          <w:rFonts w:ascii="Cambria" w:eastAsia="Cambria" w:hAnsi="Cambria" w:cs="Cambria"/>
          <w:color w:val="000000"/>
          <w:sz w:val="22"/>
          <w:szCs w:val="22"/>
        </w:rPr>
        <w:t>;</w:t>
      </w:r>
    </w:p>
    <w:p w14:paraId="50E6BF35" w14:textId="6804C0A4"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projednání a zajištění případného zvláštního užívání komunikací a veřejných ploch (vyžaduje-li to stavebně technologický charakter prací); zajištění dopravního značení k dopravním omezením, jejich údržba, přemísťování po dobu realizace díla a následné odstranění po předání díla, zajištění souhlasu se zásahem do zeleně, povolení záboru veřejného prostranství apod.</w:t>
      </w:r>
      <w:r w:rsidR="00DA1F63">
        <w:rPr>
          <w:rFonts w:ascii="Cambria" w:eastAsia="Cambria" w:hAnsi="Cambria" w:cs="Cambria"/>
          <w:color w:val="000000"/>
          <w:sz w:val="22"/>
          <w:szCs w:val="22"/>
        </w:rPr>
        <w:t>;</w:t>
      </w:r>
    </w:p>
    <w:p w14:paraId="3F42221B" w14:textId="73DCB950"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projednání a zajištění veškerých souhlasů a splnění ohlašovacích povinností vyplývajících z územního a stavebního řízení</w:t>
      </w:r>
      <w:r w:rsidR="00DA1F63">
        <w:rPr>
          <w:rFonts w:ascii="Cambria" w:eastAsia="Cambria" w:hAnsi="Cambria" w:cs="Cambria"/>
          <w:color w:val="000000"/>
          <w:sz w:val="22"/>
          <w:szCs w:val="22"/>
        </w:rPr>
        <w:t>;</w:t>
      </w:r>
    </w:p>
    <w:p w14:paraId="67233515" w14:textId="1CE8C909"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doprava stavebního materiálu a jiných věcí potřebných pro zhotovení díla na místo předmětu díla a složení z dopravního prostředku, skladování a přemístění na místo stavby, provádění úhrady veškerých poplatků, skládkového, dopravy odpadu na skládku a úhrady potřebných médií</w:t>
      </w:r>
      <w:r w:rsidR="00DA1F63">
        <w:rPr>
          <w:rFonts w:ascii="Cambria" w:eastAsia="Cambria" w:hAnsi="Cambria" w:cs="Cambria"/>
          <w:color w:val="000000"/>
          <w:sz w:val="22"/>
          <w:szCs w:val="22"/>
        </w:rPr>
        <w:t>;</w:t>
      </w:r>
    </w:p>
    <w:p w14:paraId="4CB84736" w14:textId="0DD1800F"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odvoz a uložení vybouraných hmot a stavební suti na skládku včetně poplatku za uskladnění v souladu s ustanoveními zákona č. 541/2020 sb., o odpadech, ve znění pozdějších předpisů</w:t>
      </w:r>
      <w:r w:rsidR="00DA1F63">
        <w:rPr>
          <w:rFonts w:ascii="Cambria" w:eastAsia="Cambria" w:hAnsi="Cambria" w:cs="Cambria"/>
          <w:color w:val="000000"/>
          <w:sz w:val="22"/>
          <w:szCs w:val="22"/>
        </w:rPr>
        <w:t>;</w:t>
      </w:r>
    </w:p>
    <w:p w14:paraId="5490C1A0" w14:textId="2CE97B60"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zajištění ochrany životního prostředí při provádění díla dle platných předpisů</w:t>
      </w:r>
      <w:r w:rsidR="00DA1F63">
        <w:rPr>
          <w:rFonts w:ascii="Cambria" w:eastAsia="Cambria" w:hAnsi="Cambria" w:cs="Cambria"/>
          <w:color w:val="000000"/>
          <w:sz w:val="22"/>
          <w:szCs w:val="22"/>
        </w:rPr>
        <w:t>;</w:t>
      </w:r>
    </w:p>
    <w:p w14:paraId="5060FD40" w14:textId="4DB617BB"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uvedení všech povrchů dotčených stavbou do původního stavu (komunikace, zeleň, příkopy, propustky apod.)</w:t>
      </w:r>
      <w:r w:rsidR="00DA1F63">
        <w:rPr>
          <w:rFonts w:ascii="Cambria" w:eastAsia="Cambria" w:hAnsi="Cambria" w:cs="Cambria"/>
          <w:color w:val="000000"/>
          <w:sz w:val="22"/>
          <w:szCs w:val="22"/>
        </w:rPr>
        <w:t>;</w:t>
      </w:r>
    </w:p>
    <w:p w14:paraId="33E07032" w14:textId="283B56A5"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důsledný úklid staveniště a okolí před protokolárním předáním a převzetím díla</w:t>
      </w:r>
      <w:r w:rsidR="00DA1F63">
        <w:rPr>
          <w:rFonts w:ascii="Cambria" w:eastAsia="Cambria" w:hAnsi="Cambria" w:cs="Cambria"/>
          <w:color w:val="000000"/>
          <w:sz w:val="22"/>
          <w:szCs w:val="22"/>
        </w:rPr>
        <w:t>;</w:t>
      </w:r>
    </w:p>
    <w:p w14:paraId="443CEFE0" w14:textId="77777777" w:rsidR="00DF15A3" w:rsidRPr="00DF15A3" w:rsidRDefault="00DF15A3" w:rsidP="00DF15A3">
      <w:pPr>
        <w:numPr>
          <w:ilvl w:val="0"/>
          <w:numId w:val="27"/>
        </w:numPr>
        <w:pBdr>
          <w:top w:val="nil"/>
          <w:left w:val="nil"/>
          <w:bottom w:val="nil"/>
          <w:right w:val="nil"/>
          <w:between w:val="nil"/>
        </w:pBdr>
        <w:suppressAutoHyphens w:val="0"/>
        <w:spacing w:before="100" w:after="60"/>
        <w:ind w:leftChars="211" w:left="708" w:hangingChars="130" w:hanging="286"/>
        <w:jc w:val="both"/>
        <w:textDirection w:val="btLr"/>
        <w:textAlignment w:val="top"/>
        <w:outlineLvl w:val="0"/>
        <w:rPr>
          <w:rFonts w:ascii="Cambria" w:eastAsia="Cambria" w:hAnsi="Cambria" w:cs="Cambria"/>
          <w:color w:val="000000"/>
          <w:sz w:val="22"/>
          <w:szCs w:val="22"/>
        </w:rPr>
      </w:pPr>
      <w:r w:rsidRPr="00DF15A3">
        <w:rPr>
          <w:rFonts w:ascii="Cambria" w:eastAsia="Cambria" w:hAnsi="Cambria" w:cs="Cambria"/>
          <w:color w:val="000000"/>
          <w:sz w:val="22"/>
          <w:szCs w:val="22"/>
        </w:rPr>
        <w:t>zajištění a předání dokladové části specifikované ve smlouvě o dílo.</w:t>
      </w:r>
    </w:p>
    <w:p w14:paraId="23EEECB2" w14:textId="77777777" w:rsidR="0063118F" w:rsidRPr="000E0577" w:rsidRDefault="0063118F" w:rsidP="0060031B">
      <w:pPr>
        <w:pStyle w:val="Nadpis2"/>
        <w:spacing w:before="100" w:after="120"/>
        <w:ind w:left="578" w:hanging="578"/>
        <w:rPr>
          <w:rFonts w:ascii="Cambria" w:hAnsi="Cambria" w:cstheme="minorHAnsi"/>
          <w:sz w:val="22"/>
          <w:szCs w:val="22"/>
          <w:u w:val="single"/>
        </w:rPr>
      </w:pPr>
      <w:r w:rsidRPr="000E0577">
        <w:rPr>
          <w:rFonts w:ascii="Cambria" w:hAnsi="Cambria" w:cstheme="minorHAnsi"/>
          <w:sz w:val="22"/>
          <w:szCs w:val="22"/>
          <w:u w:val="single"/>
        </w:rPr>
        <w:t xml:space="preserve">Nedílnou součástí díla jsou také tyto činnosti: </w:t>
      </w:r>
    </w:p>
    <w:p w14:paraId="3BBD6655" w14:textId="5ACC3442" w:rsidR="00561D62" w:rsidRPr="009202E7" w:rsidRDefault="00561D62" w:rsidP="0060031B">
      <w:pPr>
        <w:pStyle w:val="Odstavecseseznamem"/>
        <w:numPr>
          <w:ilvl w:val="0"/>
          <w:numId w:val="4"/>
        </w:numPr>
        <w:spacing w:before="100" w:after="100"/>
        <w:ind w:left="992" w:hanging="357"/>
        <w:contextualSpacing w:val="0"/>
        <w:jc w:val="both"/>
        <w:rPr>
          <w:rFonts w:ascii="Cambria" w:hAnsi="Cambria" w:cstheme="minorHAnsi"/>
          <w:sz w:val="22"/>
          <w:szCs w:val="22"/>
        </w:rPr>
      </w:pPr>
      <w:r w:rsidRPr="000E0577">
        <w:rPr>
          <w:rFonts w:ascii="Cambria" w:hAnsi="Cambria" w:cstheme="minorHAnsi"/>
          <w:b/>
          <w:sz w:val="22"/>
          <w:szCs w:val="22"/>
          <w:lang w:eastAsia="cs-CZ"/>
        </w:rPr>
        <w:t xml:space="preserve">vedení stavebního </w:t>
      </w:r>
      <w:r w:rsidRPr="009202E7">
        <w:rPr>
          <w:rFonts w:ascii="Cambria" w:hAnsi="Cambria" w:cstheme="minorHAnsi"/>
          <w:b/>
          <w:sz w:val="22"/>
          <w:szCs w:val="22"/>
          <w:lang w:eastAsia="cs-CZ"/>
        </w:rPr>
        <w:t>deníku</w:t>
      </w:r>
      <w:r w:rsidRPr="009202E7">
        <w:rPr>
          <w:rFonts w:ascii="Cambria" w:hAnsi="Cambria" w:cstheme="minorHAnsi"/>
          <w:sz w:val="22"/>
          <w:szCs w:val="22"/>
          <w:lang w:eastAsia="cs-CZ"/>
        </w:rPr>
        <w:t xml:space="preserve"> </w:t>
      </w:r>
      <w:r w:rsidR="009202E7" w:rsidRPr="009202E7">
        <w:rPr>
          <w:rFonts w:ascii="Cambria" w:eastAsia="Cambria" w:hAnsi="Cambria" w:cs="Cambria"/>
          <w:color w:val="000000"/>
          <w:sz w:val="22"/>
          <w:szCs w:val="22"/>
        </w:rPr>
        <w:t>v souladu s platnými předpisy a jeho předávání s případnými záznamy pravidelných kontrolních prohlídek stavebního úřadu, investora a správců inženýrských sítí</w:t>
      </w:r>
      <w:r w:rsidRPr="009202E7">
        <w:rPr>
          <w:rFonts w:ascii="Cambria" w:hAnsi="Cambria" w:cstheme="minorHAnsi"/>
          <w:bCs/>
          <w:sz w:val="22"/>
          <w:szCs w:val="22"/>
        </w:rPr>
        <w:t>;</w:t>
      </w:r>
    </w:p>
    <w:p w14:paraId="67EB8FF0" w14:textId="77777777" w:rsidR="00C83FAE" w:rsidRPr="000E0577" w:rsidRDefault="008E7FE5" w:rsidP="0060031B">
      <w:pPr>
        <w:pStyle w:val="Odstavecseseznamem"/>
        <w:numPr>
          <w:ilvl w:val="0"/>
          <w:numId w:val="4"/>
        </w:numPr>
        <w:spacing w:before="100" w:after="100"/>
        <w:ind w:left="992" w:hanging="357"/>
        <w:contextualSpacing w:val="0"/>
        <w:jc w:val="both"/>
        <w:rPr>
          <w:rFonts w:ascii="Cambria" w:hAnsi="Cambria" w:cstheme="minorHAnsi"/>
          <w:sz w:val="22"/>
          <w:szCs w:val="22"/>
        </w:rPr>
      </w:pPr>
      <w:r w:rsidRPr="000E0577">
        <w:rPr>
          <w:rFonts w:ascii="Cambria" w:hAnsi="Cambria" w:cstheme="minorHAnsi"/>
          <w:b/>
          <w:sz w:val="22"/>
          <w:szCs w:val="22"/>
        </w:rPr>
        <w:t>Zajištění a provedení všech nutných zkoušek, revizí a atestů dle ČSN</w:t>
      </w:r>
      <w:r w:rsidRPr="000E0577">
        <w:rPr>
          <w:rFonts w:ascii="Cambria" w:hAnsi="Cambria" w:cstheme="minorHAnsi"/>
          <w:sz w:val="22"/>
          <w:szCs w:val="22"/>
        </w:rPr>
        <w:t xml:space="preserve"> (případně jiných norem vztahujících se k prováděnému dílu včetně pořízení protokolů), zajištění zkušebních protokolů, revizí, atestů a dokladů dle zákona č. 22/1997 Sb., o technických požadavcích na výrobky a o změně a doplnění některých zákonů, v platném znění</w:t>
      </w:r>
      <w:r w:rsidR="00C83FAE" w:rsidRPr="000E0577">
        <w:rPr>
          <w:rFonts w:ascii="Cambria" w:hAnsi="Cambria" w:cstheme="minorHAnsi"/>
          <w:sz w:val="22"/>
          <w:szCs w:val="22"/>
        </w:rPr>
        <w:t>;</w:t>
      </w:r>
    </w:p>
    <w:p w14:paraId="52FDC6DF" w14:textId="3238D562" w:rsidR="00C83FAE" w:rsidRDefault="00C83FAE" w:rsidP="0060031B">
      <w:pPr>
        <w:pStyle w:val="Odstavecseseznamem"/>
        <w:numPr>
          <w:ilvl w:val="0"/>
          <w:numId w:val="4"/>
        </w:numPr>
        <w:spacing w:before="100" w:after="100"/>
        <w:ind w:left="992" w:hanging="357"/>
        <w:contextualSpacing w:val="0"/>
        <w:jc w:val="both"/>
        <w:rPr>
          <w:rFonts w:ascii="Cambria" w:hAnsi="Cambria" w:cstheme="minorHAnsi"/>
          <w:sz w:val="22"/>
          <w:szCs w:val="22"/>
        </w:rPr>
      </w:pPr>
      <w:r w:rsidRPr="000E0577">
        <w:rPr>
          <w:rFonts w:ascii="Cambria" w:hAnsi="Cambria" w:cstheme="minorHAnsi"/>
          <w:b/>
          <w:sz w:val="22"/>
          <w:szCs w:val="22"/>
        </w:rPr>
        <w:t>3x vyhotovení dokumentace skutečného provedení stavby</w:t>
      </w:r>
      <w:r w:rsidRPr="000E0577">
        <w:rPr>
          <w:rFonts w:ascii="Cambria" w:hAnsi="Cambria" w:cstheme="minorHAnsi"/>
          <w:sz w:val="22"/>
          <w:szCs w:val="22"/>
        </w:rPr>
        <w:t xml:space="preserve"> </w:t>
      </w:r>
      <w:r w:rsidRPr="000E0577">
        <w:rPr>
          <w:rFonts w:ascii="Cambria" w:hAnsi="Cambria" w:cstheme="minorHAnsi"/>
          <w:b/>
          <w:sz w:val="22"/>
          <w:szCs w:val="22"/>
        </w:rPr>
        <w:t>(DSPS)</w:t>
      </w:r>
      <w:r w:rsidRPr="000E0577">
        <w:rPr>
          <w:rFonts w:ascii="Cambria" w:hAnsi="Cambria" w:cstheme="minorHAnsi"/>
          <w:sz w:val="22"/>
          <w:szCs w:val="22"/>
        </w:rPr>
        <w:t xml:space="preserve"> vypracované dle platných právních předpisů, 1x vyhotovení v digitální formě (</w:t>
      </w:r>
      <w:proofErr w:type="spellStart"/>
      <w:r w:rsidRPr="000E0577">
        <w:rPr>
          <w:rFonts w:ascii="Cambria" w:hAnsi="Cambria" w:cstheme="minorHAnsi"/>
          <w:sz w:val="22"/>
          <w:szCs w:val="22"/>
        </w:rPr>
        <w:t>pdf</w:t>
      </w:r>
      <w:proofErr w:type="spellEnd"/>
      <w:r w:rsidRPr="000E0577">
        <w:rPr>
          <w:rFonts w:ascii="Cambria" w:hAnsi="Cambria" w:cstheme="minorHAnsi"/>
          <w:sz w:val="22"/>
          <w:szCs w:val="22"/>
        </w:rPr>
        <w:t xml:space="preserve"> a </w:t>
      </w:r>
      <w:proofErr w:type="spellStart"/>
      <w:r w:rsidRPr="000E0577">
        <w:rPr>
          <w:rFonts w:ascii="Cambria" w:hAnsi="Cambria" w:cstheme="minorHAnsi"/>
          <w:sz w:val="22"/>
          <w:szCs w:val="22"/>
        </w:rPr>
        <w:t>dwg</w:t>
      </w:r>
      <w:proofErr w:type="spellEnd"/>
      <w:r w:rsidRPr="000E0577">
        <w:rPr>
          <w:rFonts w:ascii="Cambria" w:hAnsi="Cambria" w:cstheme="minorHAnsi"/>
          <w:sz w:val="22"/>
          <w:szCs w:val="22"/>
        </w:rPr>
        <w:t>) – viz čl. 2.6 smlouvy</w:t>
      </w:r>
      <w:r w:rsidR="00561D62" w:rsidRPr="000E0577">
        <w:rPr>
          <w:rFonts w:ascii="Cambria" w:hAnsi="Cambria" w:cstheme="minorHAnsi"/>
          <w:sz w:val="22"/>
          <w:szCs w:val="22"/>
        </w:rPr>
        <w:t>;</w:t>
      </w:r>
    </w:p>
    <w:p w14:paraId="5254E1DD" w14:textId="0751B36A" w:rsidR="00DA1F63" w:rsidRDefault="00DA1F63" w:rsidP="0060031B">
      <w:pPr>
        <w:pStyle w:val="Odstavecseseznamem"/>
        <w:numPr>
          <w:ilvl w:val="0"/>
          <w:numId w:val="4"/>
        </w:numPr>
        <w:spacing w:before="100" w:after="100"/>
        <w:ind w:left="992" w:hanging="357"/>
        <w:contextualSpacing w:val="0"/>
        <w:jc w:val="both"/>
        <w:rPr>
          <w:rFonts w:ascii="Cambria" w:hAnsi="Cambria" w:cstheme="minorHAnsi"/>
          <w:sz w:val="22"/>
          <w:szCs w:val="22"/>
        </w:rPr>
      </w:pPr>
      <w:r>
        <w:rPr>
          <w:rFonts w:ascii="Cambria" w:hAnsi="Cambria" w:cstheme="minorHAnsi"/>
          <w:b/>
          <w:sz w:val="22"/>
          <w:szCs w:val="22"/>
        </w:rPr>
        <w:t xml:space="preserve">3x vyhotovení zaměření dokončené stavby </w:t>
      </w:r>
      <w:r w:rsidRPr="00DA1F63">
        <w:rPr>
          <w:rFonts w:ascii="Cambria" w:hAnsi="Cambria" w:cstheme="minorHAnsi"/>
          <w:bCs/>
          <w:sz w:val="22"/>
          <w:szCs w:val="22"/>
        </w:rPr>
        <w:t>pro kolaudaci a zápis do katastru nemovitostí –</w:t>
      </w:r>
      <w:r>
        <w:rPr>
          <w:rFonts w:ascii="Cambria" w:hAnsi="Cambria" w:cstheme="minorHAnsi"/>
          <w:b/>
          <w:sz w:val="22"/>
          <w:szCs w:val="22"/>
        </w:rPr>
        <w:t xml:space="preserve"> geometrický plán;</w:t>
      </w:r>
    </w:p>
    <w:p w14:paraId="272D0994" w14:textId="5604C8DF" w:rsidR="008E7FE5" w:rsidRPr="000E0577" w:rsidRDefault="00561D62" w:rsidP="0060031B">
      <w:pPr>
        <w:pStyle w:val="Odstavecseseznamem"/>
        <w:numPr>
          <w:ilvl w:val="0"/>
          <w:numId w:val="4"/>
        </w:numPr>
        <w:spacing w:before="100" w:after="100"/>
        <w:ind w:left="992" w:hanging="357"/>
        <w:contextualSpacing w:val="0"/>
        <w:jc w:val="both"/>
        <w:rPr>
          <w:rFonts w:ascii="Cambria" w:hAnsi="Cambria" w:cstheme="minorHAnsi"/>
          <w:bCs/>
          <w:sz w:val="22"/>
          <w:szCs w:val="22"/>
        </w:rPr>
      </w:pPr>
      <w:r w:rsidRPr="000E0577">
        <w:rPr>
          <w:rFonts w:ascii="Cambria" w:hAnsi="Cambria" w:cstheme="minorHAnsi"/>
          <w:sz w:val="22"/>
          <w:szCs w:val="22"/>
        </w:rPr>
        <w:lastRenderedPageBreak/>
        <w:t>d</w:t>
      </w:r>
      <w:r w:rsidR="008E7FE5" w:rsidRPr="000E0577">
        <w:rPr>
          <w:rFonts w:ascii="Cambria" w:hAnsi="Cambria" w:cstheme="minorHAnsi"/>
          <w:bCs/>
          <w:sz w:val="22"/>
          <w:szCs w:val="22"/>
        </w:rPr>
        <w:t>održování zkušebních a kontrolních plánů, harmonogramu;</w:t>
      </w:r>
    </w:p>
    <w:p w14:paraId="1C4D5C27" w14:textId="29C31405" w:rsidR="009202E7" w:rsidRDefault="00561D62" w:rsidP="0060031B">
      <w:pPr>
        <w:pStyle w:val="Odstavecseseznamem"/>
        <w:numPr>
          <w:ilvl w:val="0"/>
          <w:numId w:val="4"/>
        </w:numPr>
        <w:spacing w:before="100" w:after="100"/>
        <w:ind w:left="992" w:hanging="357"/>
        <w:contextualSpacing w:val="0"/>
        <w:jc w:val="both"/>
        <w:rPr>
          <w:rFonts w:ascii="Cambria" w:hAnsi="Cambria" w:cstheme="minorHAnsi"/>
          <w:sz w:val="22"/>
          <w:szCs w:val="22"/>
        </w:rPr>
      </w:pPr>
      <w:r w:rsidRPr="000E0577">
        <w:rPr>
          <w:rFonts w:ascii="Cambria" w:hAnsi="Cambria" w:cstheme="minorHAnsi"/>
          <w:sz w:val="22"/>
          <w:szCs w:val="22"/>
        </w:rPr>
        <w:t>s</w:t>
      </w:r>
      <w:r w:rsidR="008E7FE5" w:rsidRPr="000E0577">
        <w:rPr>
          <w:rFonts w:ascii="Cambria" w:hAnsi="Cambria" w:cstheme="minorHAnsi"/>
          <w:sz w:val="22"/>
          <w:szCs w:val="22"/>
        </w:rPr>
        <w:t>oubory pořízené fotodokumentace o počátečním stavu, průběhu a postupu jednotlivých stavebních prací</w:t>
      </w:r>
      <w:r w:rsidR="0008307F">
        <w:rPr>
          <w:rFonts w:ascii="Cambria" w:hAnsi="Cambria" w:cstheme="minorHAnsi"/>
          <w:sz w:val="22"/>
          <w:szCs w:val="22"/>
        </w:rPr>
        <w:t>;</w:t>
      </w:r>
    </w:p>
    <w:p w14:paraId="21D2696E" w14:textId="379639F2" w:rsidR="00152849" w:rsidRPr="0008307F" w:rsidRDefault="009202E7" w:rsidP="00F74B84">
      <w:pPr>
        <w:pStyle w:val="Odstavecseseznamem"/>
        <w:numPr>
          <w:ilvl w:val="0"/>
          <w:numId w:val="4"/>
        </w:numPr>
        <w:spacing w:before="100" w:after="100"/>
        <w:ind w:left="992" w:hanging="357"/>
        <w:contextualSpacing w:val="0"/>
        <w:jc w:val="both"/>
        <w:rPr>
          <w:rFonts w:ascii="Cambria" w:hAnsi="Cambria" w:cstheme="minorHAnsi"/>
          <w:sz w:val="22"/>
          <w:szCs w:val="22"/>
        </w:rPr>
      </w:pPr>
      <w:r w:rsidRPr="0008307F">
        <w:rPr>
          <w:rFonts w:ascii="Cambria" w:hAnsi="Cambria" w:cstheme="minorHAnsi"/>
          <w:b/>
          <w:bCs/>
          <w:sz w:val="22"/>
          <w:szCs w:val="22"/>
        </w:rPr>
        <w:t>součinnost Zhotovitele při jednáních se stavebním úřadem, a to až do okamžiku vydání kolaudačního rozhodnutí vč. nabytí právní moci</w:t>
      </w:r>
      <w:r w:rsidRPr="0008307F">
        <w:rPr>
          <w:rFonts w:ascii="Cambria" w:hAnsi="Cambria" w:cstheme="minorHAnsi"/>
          <w:sz w:val="22"/>
          <w:szCs w:val="22"/>
        </w:rPr>
        <w:t xml:space="preserve"> nebo rozhodnutí o uvedení stavby do zkušebního provozu vč. nabytí právní moci.</w:t>
      </w:r>
    </w:p>
    <w:p w14:paraId="6F4E8126" w14:textId="22FB6B09" w:rsidR="006C4E70" w:rsidRPr="000E0577" w:rsidRDefault="006C4E70" w:rsidP="0060031B">
      <w:pPr>
        <w:pStyle w:val="Nadpis2"/>
        <w:spacing w:before="100"/>
        <w:ind w:left="578" w:hanging="578"/>
        <w:rPr>
          <w:rFonts w:ascii="Cambria" w:hAnsi="Cambria" w:cstheme="minorHAnsi"/>
          <w:b/>
          <w:sz w:val="22"/>
          <w:szCs w:val="22"/>
        </w:rPr>
      </w:pPr>
      <w:r w:rsidRPr="000E0577">
        <w:rPr>
          <w:rFonts w:ascii="Cambria" w:hAnsi="Cambria" w:cstheme="minorHAnsi"/>
          <w:b/>
          <w:sz w:val="22"/>
          <w:szCs w:val="22"/>
        </w:rPr>
        <w:t>Dokumentace DSPS bude provedena podle následujících zásad:</w:t>
      </w:r>
    </w:p>
    <w:p w14:paraId="31BD8172" w14:textId="77777777" w:rsidR="006C4E70" w:rsidRPr="000E0577" w:rsidRDefault="006C4E70" w:rsidP="0060031B">
      <w:pPr>
        <w:pStyle w:val="Nadpis2"/>
        <w:numPr>
          <w:ilvl w:val="1"/>
          <w:numId w:val="25"/>
        </w:numPr>
        <w:tabs>
          <w:tab w:val="num" w:pos="360"/>
        </w:tabs>
        <w:spacing w:before="100"/>
        <w:ind w:left="993" w:hanging="576"/>
        <w:rPr>
          <w:rFonts w:ascii="Cambria" w:hAnsi="Cambria" w:cstheme="minorHAnsi"/>
          <w:sz w:val="22"/>
          <w:szCs w:val="22"/>
        </w:rPr>
      </w:pPr>
      <w:r w:rsidRPr="000E0577">
        <w:rPr>
          <w:rFonts w:ascii="Cambria" w:hAnsi="Cambria" w:cstheme="minorHAnsi"/>
          <w:sz w:val="22"/>
          <w:szCs w:val="22"/>
        </w:rPr>
        <w:t>V DSPS musí být zřetelně vyznačeny změny, ke kterým došlo v průběhu zhotovení díla nebo zřetelné označení „beze změn“. U výkresů obsahujících změnu proti projektu pro provedení stavby bude přiložen i doklad, ze kterého bude vyplývat projednání změny s odpovědnou osobou Objednatele a její souhlasné stanovisko.</w:t>
      </w:r>
    </w:p>
    <w:p w14:paraId="4E1BC8F5" w14:textId="77777777" w:rsidR="006C4E70" w:rsidRPr="000E0577" w:rsidRDefault="006C4E70" w:rsidP="0060031B">
      <w:pPr>
        <w:pStyle w:val="Nadpis2"/>
        <w:numPr>
          <w:ilvl w:val="1"/>
          <w:numId w:val="25"/>
        </w:numPr>
        <w:tabs>
          <w:tab w:val="num" w:pos="360"/>
        </w:tabs>
        <w:spacing w:before="100"/>
        <w:ind w:left="993" w:hanging="576"/>
        <w:rPr>
          <w:rFonts w:ascii="Cambria" w:hAnsi="Cambria" w:cstheme="minorHAnsi"/>
          <w:sz w:val="22"/>
          <w:szCs w:val="22"/>
        </w:rPr>
      </w:pPr>
      <w:r w:rsidRPr="000E0577">
        <w:rPr>
          <w:rFonts w:ascii="Cambria" w:hAnsi="Cambria" w:cstheme="minorHAnsi"/>
          <w:sz w:val="22"/>
          <w:szCs w:val="22"/>
        </w:rPr>
        <w:t xml:space="preserve">Zhotovitel je dále povinen vypracovat potřebné dílenské, montážní nebo jakékoliv výkresy, pokud to dílo vyžaduje. Tyto budou navazovat na předcházející zpracované a Objednatelem odsouhlasené stupně projektové dokumentace. Výkresy budou Objednateli a technickému dozoru stavby, popř. autorskému dozoru předány k odsouhlasení ve 3 tištěných vyhotoveních </w:t>
      </w:r>
      <w:r w:rsidRPr="000448CE">
        <w:rPr>
          <w:rFonts w:ascii="Cambria" w:hAnsi="Cambria" w:cstheme="minorHAnsi"/>
          <w:sz w:val="22"/>
          <w:szCs w:val="22"/>
        </w:rPr>
        <w:t>nejpozději do 10 pracovních dnů</w:t>
      </w:r>
      <w:r w:rsidRPr="000E0577">
        <w:rPr>
          <w:rFonts w:ascii="Cambria" w:hAnsi="Cambria" w:cstheme="minorHAnsi"/>
          <w:sz w:val="22"/>
          <w:szCs w:val="22"/>
        </w:rPr>
        <w:t xml:space="preserve"> před zahájením příslušné práce.</w:t>
      </w:r>
    </w:p>
    <w:p w14:paraId="34837899" w14:textId="19A9AF48" w:rsidR="006C4E70" w:rsidRPr="000E0577" w:rsidRDefault="006C4E70" w:rsidP="0060031B">
      <w:pPr>
        <w:pStyle w:val="Nadpis2"/>
        <w:numPr>
          <w:ilvl w:val="1"/>
          <w:numId w:val="25"/>
        </w:numPr>
        <w:tabs>
          <w:tab w:val="num" w:pos="360"/>
        </w:tabs>
        <w:spacing w:before="100"/>
        <w:ind w:left="993" w:hanging="576"/>
        <w:rPr>
          <w:rFonts w:ascii="Cambria" w:hAnsi="Cambria" w:cstheme="minorHAnsi"/>
          <w:sz w:val="22"/>
          <w:szCs w:val="22"/>
        </w:rPr>
      </w:pPr>
      <w:r w:rsidRPr="000E0577">
        <w:rPr>
          <w:rFonts w:ascii="Cambria" w:hAnsi="Cambria" w:cstheme="minorHAnsi"/>
          <w:sz w:val="22"/>
          <w:szCs w:val="22"/>
        </w:rPr>
        <w:t>Vyhotovení dokumentace skutečného provedení stavby bude připravené k potvrzení stavebním úřadem ve třech vyhotoveních, která bude ve všech svých částech výrazně označena „dokumentace skutečného provedení</w:t>
      </w:r>
      <w:r w:rsidR="00E775CB">
        <w:rPr>
          <w:rFonts w:ascii="Cambria" w:hAnsi="Cambria" w:cstheme="minorHAnsi"/>
          <w:sz w:val="22"/>
          <w:szCs w:val="22"/>
        </w:rPr>
        <w:t>”</w:t>
      </w:r>
      <w:r w:rsidRPr="000E0577">
        <w:rPr>
          <w:rFonts w:ascii="Cambria" w:hAnsi="Cambria" w:cstheme="minorHAnsi"/>
          <w:sz w:val="22"/>
          <w:szCs w:val="22"/>
        </w:rPr>
        <w:t xml:space="preserve"> a bude opatřena razítkem </w:t>
      </w:r>
      <w:r w:rsidRPr="000E0577">
        <w:rPr>
          <w:rFonts w:ascii="Cambria" w:hAnsi="Cambria" w:cstheme="minorHAnsi"/>
          <w:sz w:val="22"/>
          <w:szCs w:val="22"/>
        </w:rPr>
        <w:br/>
        <w:t xml:space="preserve">a podpisem odpovědného a oprávněného zástupce Zhotovitele s autorizací. V případě připomínek stavebního úřadu v rámci schvalovacího řízení Zhotovitel doplní nebo přepracuje bezúplatně dotčenou část dokumentace skutečného provedení. </w:t>
      </w:r>
    </w:p>
    <w:p w14:paraId="4DA4E1A5" w14:textId="1B6C7956" w:rsidR="00261EDC" w:rsidRPr="00261EDC" w:rsidRDefault="00561D62" w:rsidP="00261EDC">
      <w:pPr>
        <w:pStyle w:val="Nadpis2"/>
        <w:spacing w:before="100"/>
        <w:ind w:left="578" w:hanging="578"/>
        <w:rPr>
          <w:rFonts w:ascii="Cambria" w:hAnsi="Cambria" w:cstheme="minorHAnsi"/>
          <w:sz w:val="22"/>
          <w:szCs w:val="22"/>
          <w:lang w:val="cs-CZ"/>
        </w:rPr>
      </w:pPr>
      <w:r w:rsidRPr="000E0577">
        <w:rPr>
          <w:rFonts w:ascii="Cambria" w:hAnsi="Cambria" w:cstheme="minorHAnsi"/>
          <w:b/>
          <w:sz w:val="22"/>
          <w:szCs w:val="22"/>
          <w:lang w:val="cs-CZ"/>
        </w:rPr>
        <w:t>O</w:t>
      </w:r>
      <w:proofErr w:type="spellStart"/>
      <w:r w:rsidRPr="000E0577">
        <w:rPr>
          <w:rFonts w:ascii="Cambria" w:hAnsi="Cambria" w:cstheme="minorHAnsi"/>
          <w:b/>
          <w:sz w:val="22"/>
          <w:szCs w:val="22"/>
        </w:rPr>
        <w:t>bjednatel</w:t>
      </w:r>
      <w:proofErr w:type="spellEnd"/>
      <w:r w:rsidRPr="000E0577">
        <w:rPr>
          <w:rFonts w:ascii="Cambria" w:hAnsi="Cambria" w:cstheme="minorHAnsi"/>
          <w:b/>
          <w:sz w:val="22"/>
          <w:szCs w:val="22"/>
        </w:rPr>
        <w:t xml:space="preserve"> si vyhrazuje právo doplnit předmět díla</w:t>
      </w:r>
      <w:r w:rsidRPr="000E0577">
        <w:rPr>
          <w:rFonts w:ascii="Cambria" w:hAnsi="Cambria" w:cstheme="minorHAnsi"/>
          <w:sz w:val="22"/>
          <w:szCs w:val="22"/>
        </w:rPr>
        <w:t xml:space="preserve"> o další práce a dodávky, a to i bez souhlasu Zhotovitele, který je povinen tyto další práce a dodávky akceptovat a za úhradu provést. Objednatel si dále vyhrazuje právo </w:t>
      </w:r>
      <w:r w:rsidRPr="000E0577">
        <w:rPr>
          <w:rFonts w:ascii="Cambria" w:hAnsi="Cambria" w:cstheme="minorHAnsi"/>
          <w:b/>
          <w:sz w:val="22"/>
          <w:szCs w:val="22"/>
        </w:rPr>
        <w:t>jednostranně změnit rozsah předmětu díla</w:t>
      </w:r>
      <w:r w:rsidRPr="000E0577">
        <w:rPr>
          <w:rFonts w:ascii="Cambria" w:hAnsi="Cambria" w:cstheme="minorHAnsi"/>
          <w:sz w:val="22"/>
          <w:szCs w:val="22"/>
        </w:rPr>
        <w:t xml:space="preserve"> (zejména ho omezit). O neprovedené práce a dodávky (tzv. méněpráce) bude snížena cena díla. V případě změny rozsahu díla bude mezi smluvními stranami uzavřen dodatek</w:t>
      </w:r>
      <w:r w:rsidRPr="000E0577">
        <w:rPr>
          <w:rFonts w:ascii="Cambria" w:hAnsi="Cambria" w:cstheme="minorHAnsi"/>
          <w:sz w:val="22"/>
          <w:szCs w:val="22"/>
          <w:lang w:val="cs-CZ"/>
        </w:rPr>
        <w:t>.</w:t>
      </w:r>
    </w:p>
    <w:p w14:paraId="1B65BBEB" w14:textId="53B5A705" w:rsidR="00261EDC" w:rsidRPr="00261EDC" w:rsidRDefault="00261EDC" w:rsidP="000448CE">
      <w:pPr>
        <w:pStyle w:val="Nadpis2"/>
        <w:spacing w:before="100"/>
        <w:ind w:left="578" w:hanging="578"/>
        <w:rPr>
          <w:rFonts w:ascii="Cambria" w:hAnsi="Cambria"/>
          <w:b/>
          <w:sz w:val="22"/>
          <w:szCs w:val="22"/>
          <w:lang w:val="cs-CZ"/>
        </w:rPr>
      </w:pPr>
      <w:r w:rsidRPr="00261EDC">
        <w:rPr>
          <w:rFonts w:ascii="Cambria" w:hAnsi="Cambria"/>
          <w:bCs w:val="0"/>
          <w:sz w:val="22"/>
          <w:szCs w:val="22"/>
          <w:lang w:val="cs-CZ"/>
        </w:rPr>
        <w:t>Zhotovitel přijímá skutečnost, že</w:t>
      </w:r>
      <w:r>
        <w:rPr>
          <w:rFonts w:ascii="Cambria" w:hAnsi="Cambria"/>
          <w:b/>
          <w:sz w:val="22"/>
          <w:szCs w:val="22"/>
          <w:lang w:val="cs-CZ"/>
        </w:rPr>
        <w:t xml:space="preserve"> případné navýšení ceny dle čl. 2.7 a 4.3 této smlouvy je vázáno limity </w:t>
      </w:r>
      <w:r>
        <w:rPr>
          <w:rFonts w:ascii="Cambria" w:hAnsi="Cambria"/>
          <w:bCs w:val="0"/>
          <w:sz w:val="22"/>
          <w:szCs w:val="22"/>
          <w:lang w:val="cs-CZ"/>
        </w:rPr>
        <w:t xml:space="preserve">stanovenými právními předpisy a pravidly dotace a v důsledku jejich překročení může dojít ze strany Objednatele k odstoupení od smlouvy pro nenarušení principů veřejné zakázky, na </w:t>
      </w:r>
      <w:proofErr w:type="gramStart"/>
      <w:r>
        <w:rPr>
          <w:rFonts w:ascii="Cambria" w:hAnsi="Cambria"/>
          <w:bCs w:val="0"/>
          <w:sz w:val="22"/>
          <w:szCs w:val="22"/>
          <w:lang w:val="cs-CZ"/>
        </w:rPr>
        <w:t>základě</w:t>
      </w:r>
      <w:proofErr w:type="gramEnd"/>
      <w:r>
        <w:rPr>
          <w:rFonts w:ascii="Cambria" w:hAnsi="Cambria"/>
          <w:bCs w:val="0"/>
          <w:sz w:val="22"/>
          <w:szCs w:val="22"/>
          <w:lang w:val="cs-CZ"/>
        </w:rPr>
        <w:t xml:space="preserve"> níž byla tato smlouva uzavřena.</w:t>
      </w:r>
    </w:p>
    <w:p w14:paraId="1B411AA7" w14:textId="52297476" w:rsidR="000448CE" w:rsidRPr="001C3691" w:rsidRDefault="000448CE" w:rsidP="000448CE">
      <w:pPr>
        <w:pStyle w:val="Nadpis2"/>
        <w:spacing w:before="100"/>
        <w:ind w:left="578" w:hanging="578"/>
        <w:rPr>
          <w:rFonts w:ascii="Cambria" w:hAnsi="Cambria"/>
          <w:b/>
          <w:sz w:val="22"/>
          <w:szCs w:val="22"/>
          <w:lang w:val="cs-CZ"/>
        </w:rPr>
      </w:pPr>
      <w:r w:rsidRPr="008640AD">
        <w:rPr>
          <w:rFonts w:ascii="Cambria" w:hAnsi="Cambria"/>
          <w:sz w:val="22"/>
          <w:szCs w:val="22"/>
        </w:rPr>
        <w:t>V případě, že některé práce a dodávky, které byly obsahem předané dokumentace, nebudou realizovány (tzv. méněpráce), bude jejich cena z celkové nabídkové ceny odpočtena ve výši, ve které bude uvedena v položkových rozpočtech Zhotovitele.</w:t>
      </w:r>
      <w:r w:rsidRPr="008640AD">
        <w:rPr>
          <w:rFonts w:ascii="Cambria" w:hAnsi="Cambria"/>
          <w:sz w:val="22"/>
          <w:szCs w:val="22"/>
          <w:lang w:val="cs-CZ"/>
        </w:rPr>
        <w:t xml:space="preserve"> </w:t>
      </w:r>
      <w:r w:rsidRPr="008640AD">
        <w:rPr>
          <w:rFonts w:ascii="Cambria" w:hAnsi="Cambria"/>
          <w:b/>
          <w:sz w:val="22"/>
          <w:szCs w:val="22"/>
          <w:lang w:val="cs-CZ"/>
        </w:rPr>
        <w:t xml:space="preserve">Závazné podmínky při </w:t>
      </w:r>
      <w:r w:rsidRPr="001C3691">
        <w:rPr>
          <w:rFonts w:ascii="Cambria" w:hAnsi="Cambria"/>
          <w:b/>
          <w:sz w:val="22"/>
          <w:szCs w:val="22"/>
          <w:lang w:val="cs-CZ"/>
        </w:rPr>
        <w:t>vzniku víceprací či méně prací se řídí dle čl. 14 smlouvy.</w:t>
      </w:r>
    </w:p>
    <w:p w14:paraId="2BA82D6B" w14:textId="44924C07" w:rsidR="000448CE" w:rsidRPr="001C3691" w:rsidRDefault="000448CE" w:rsidP="000448CE">
      <w:pPr>
        <w:pStyle w:val="Nadpis2"/>
        <w:spacing w:before="100"/>
        <w:ind w:left="578" w:hanging="578"/>
        <w:rPr>
          <w:rFonts w:ascii="Cambria" w:hAnsi="Cambria"/>
          <w:sz w:val="22"/>
          <w:szCs w:val="22"/>
        </w:rPr>
      </w:pPr>
      <w:r w:rsidRPr="001C3691">
        <w:rPr>
          <w:rFonts w:ascii="Cambria" w:hAnsi="Cambria"/>
          <w:sz w:val="22"/>
          <w:szCs w:val="22"/>
        </w:rPr>
        <w:t xml:space="preserve">Zhotovitel je povinen postupovat v případě prací, které hodlá zadat dalším osobám (poddodávky) v souladu se zadávacími podmínkami </w:t>
      </w:r>
      <w:r w:rsidRPr="001C3691">
        <w:rPr>
          <w:rFonts w:ascii="Cambria" w:hAnsi="Cambria"/>
          <w:sz w:val="22"/>
          <w:szCs w:val="22"/>
          <w:lang w:val="cs-CZ"/>
        </w:rPr>
        <w:t>zadávacího</w:t>
      </w:r>
      <w:r w:rsidRPr="001C3691">
        <w:rPr>
          <w:rFonts w:ascii="Cambria" w:hAnsi="Cambria"/>
          <w:sz w:val="22"/>
          <w:szCs w:val="22"/>
        </w:rPr>
        <w:t xml:space="preserve"> řízení a dle čl. </w:t>
      </w:r>
      <w:r w:rsidRPr="001C3691">
        <w:rPr>
          <w:rFonts w:ascii="Cambria" w:hAnsi="Cambria"/>
          <w:sz w:val="22"/>
          <w:szCs w:val="22"/>
          <w:lang w:val="cs-CZ"/>
        </w:rPr>
        <w:t>8.11 a 8.1</w:t>
      </w:r>
      <w:r w:rsidR="001C3691" w:rsidRPr="001C3691">
        <w:rPr>
          <w:rFonts w:ascii="Cambria" w:hAnsi="Cambria"/>
          <w:sz w:val="22"/>
          <w:szCs w:val="22"/>
          <w:lang w:val="cs-CZ"/>
        </w:rPr>
        <w:t>2</w:t>
      </w:r>
      <w:r w:rsidRPr="001C3691">
        <w:rPr>
          <w:rFonts w:ascii="Cambria" w:hAnsi="Cambria"/>
          <w:sz w:val="22"/>
          <w:szCs w:val="22"/>
        </w:rPr>
        <w:t xml:space="preserve"> této smlouvy.</w:t>
      </w:r>
    </w:p>
    <w:p w14:paraId="6DE336EA" w14:textId="77777777" w:rsidR="000448CE" w:rsidRDefault="000448CE" w:rsidP="000448CE">
      <w:pPr>
        <w:pStyle w:val="Nadpis2"/>
        <w:spacing w:before="100"/>
        <w:ind w:left="578" w:hanging="578"/>
        <w:rPr>
          <w:rFonts w:ascii="Cambria" w:hAnsi="Cambria"/>
          <w:sz w:val="22"/>
          <w:szCs w:val="22"/>
          <w:lang w:val="cs-CZ"/>
        </w:rPr>
      </w:pPr>
      <w:r>
        <w:rPr>
          <w:rFonts w:ascii="Cambria" w:hAnsi="Cambria"/>
          <w:sz w:val="22"/>
          <w:szCs w:val="22"/>
          <w:lang w:val="cs-CZ"/>
        </w:rPr>
        <w:t>Zhotovitel je povinen zajistit po celou dobu průběhu realizace díla podmínky pro výkon funkce autorského nebo technického dozoru investora, případně pro činnost koordinátora bezpečnosti a ochrany zdraví při práci na staveništi, a to v přiměřeném rozsahu.</w:t>
      </w:r>
    </w:p>
    <w:p w14:paraId="3E161B56" w14:textId="77777777" w:rsidR="004064B5" w:rsidRPr="000E0577" w:rsidRDefault="004064B5" w:rsidP="0060031B">
      <w:pPr>
        <w:spacing w:before="100"/>
        <w:rPr>
          <w:rFonts w:ascii="Cambria" w:hAnsi="Cambria" w:cstheme="minorHAnsi"/>
          <w:lang w:val="x-none"/>
        </w:rPr>
      </w:pPr>
    </w:p>
    <w:p w14:paraId="29B0C45B" w14:textId="1066AA5D" w:rsidR="0063118F" w:rsidRPr="000E0577" w:rsidRDefault="0063118F" w:rsidP="0060031B">
      <w:pPr>
        <w:pStyle w:val="Nadpis1"/>
        <w:spacing w:before="100"/>
        <w:ind w:left="431" w:hanging="431"/>
        <w:jc w:val="center"/>
        <w:rPr>
          <w:rFonts w:cstheme="minorHAnsi"/>
          <w:b/>
          <w:color w:val="17365D"/>
        </w:rPr>
      </w:pPr>
      <w:r w:rsidRPr="000E0577">
        <w:rPr>
          <w:rFonts w:cstheme="minorHAnsi"/>
          <w:b/>
          <w:color w:val="17365D"/>
        </w:rPr>
        <w:lastRenderedPageBreak/>
        <w:t>Termíny plnění</w:t>
      </w:r>
    </w:p>
    <w:p w14:paraId="7D69B2C4" w14:textId="6CDC833C" w:rsidR="0063118F" w:rsidRPr="000E0577" w:rsidRDefault="0063118F" w:rsidP="00E775CB">
      <w:pPr>
        <w:pStyle w:val="Nadpis2"/>
        <w:spacing w:before="100"/>
        <w:ind w:left="578" w:hanging="578"/>
        <w:rPr>
          <w:rFonts w:ascii="Cambria" w:hAnsi="Cambria" w:cstheme="minorHAnsi"/>
          <w:sz w:val="22"/>
        </w:rPr>
      </w:pPr>
      <w:r w:rsidRPr="000E0577">
        <w:rPr>
          <w:rFonts w:ascii="Cambria" w:hAnsi="Cambria" w:cstheme="minorHAnsi"/>
          <w:sz w:val="22"/>
        </w:rPr>
        <w:t>Realizace díla bude probíhat v následujících termínech a za následujících podmínek: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566"/>
        <w:gridCol w:w="7"/>
        <w:gridCol w:w="4489"/>
      </w:tblGrid>
      <w:tr w:rsidR="000B3278" w:rsidRPr="000E0577" w14:paraId="22E1DF52" w14:textId="77777777" w:rsidTr="00E775CB">
        <w:tc>
          <w:tcPr>
            <w:tcW w:w="4573" w:type="dxa"/>
            <w:gridSpan w:val="2"/>
          </w:tcPr>
          <w:p w14:paraId="1E8BBF1D" w14:textId="27C7BB76" w:rsidR="000B3278" w:rsidRPr="000E0577" w:rsidRDefault="000B3278" w:rsidP="0060031B">
            <w:pPr>
              <w:rPr>
                <w:rFonts w:ascii="Cambria" w:hAnsi="Cambria" w:cstheme="minorHAnsi"/>
                <w:b/>
                <w:sz w:val="22"/>
              </w:rPr>
            </w:pPr>
            <w:r>
              <w:rPr>
                <w:rFonts w:ascii="Cambria" w:hAnsi="Cambria" w:cstheme="minorHAnsi"/>
                <w:b/>
                <w:sz w:val="22"/>
              </w:rPr>
              <w:t>Předpokládaný termín zahájení plnění zakázky:</w:t>
            </w:r>
          </w:p>
        </w:tc>
        <w:tc>
          <w:tcPr>
            <w:tcW w:w="4489" w:type="dxa"/>
            <w:vAlign w:val="center"/>
          </w:tcPr>
          <w:p w14:paraId="722F7D2B" w14:textId="7CF81A6A" w:rsidR="000B3278" w:rsidRDefault="000B3278" w:rsidP="0060031B">
            <w:pPr>
              <w:jc w:val="both"/>
              <w:rPr>
                <w:rFonts w:ascii="Cambria" w:hAnsi="Cambria" w:cstheme="minorHAnsi"/>
                <w:b/>
                <w:sz w:val="22"/>
              </w:rPr>
            </w:pPr>
            <w:r>
              <w:rPr>
                <w:rFonts w:ascii="Cambria" w:hAnsi="Cambria" w:cstheme="minorHAnsi"/>
                <w:b/>
                <w:sz w:val="22"/>
              </w:rPr>
              <w:t xml:space="preserve">Možno </w:t>
            </w:r>
            <w:r w:rsidRPr="00500449">
              <w:rPr>
                <w:rFonts w:ascii="Cambria" w:hAnsi="Cambria" w:cstheme="minorHAnsi"/>
                <w:b/>
                <w:sz w:val="22"/>
              </w:rPr>
              <w:t>od podpisu smlouvy</w:t>
            </w:r>
          </w:p>
        </w:tc>
      </w:tr>
      <w:tr w:rsidR="005C3E78" w:rsidRPr="000E0577" w14:paraId="39C0C0F6" w14:textId="77777777" w:rsidTr="00E775CB">
        <w:tc>
          <w:tcPr>
            <w:tcW w:w="4573" w:type="dxa"/>
            <w:gridSpan w:val="2"/>
          </w:tcPr>
          <w:p w14:paraId="5F8F5131" w14:textId="77777777" w:rsidR="005C3E78" w:rsidRPr="000E0577" w:rsidRDefault="005C3E78" w:rsidP="0060031B">
            <w:pPr>
              <w:rPr>
                <w:rFonts w:ascii="Cambria" w:hAnsi="Cambria" w:cstheme="minorHAnsi"/>
                <w:b/>
                <w:sz w:val="22"/>
              </w:rPr>
            </w:pPr>
            <w:r w:rsidRPr="000E0577">
              <w:rPr>
                <w:rFonts w:ascii="Cambria" w:hAnsi="Cambria" w:cstheme="minorHAnsi"/>
                <w:b/>
                <w:sz w:val="22"/>
              </w:rPr>
              <w:t>Předání a převzetí staveniště:</w:t>
            </w:r>
          </w:p>
        </w:tc>
        <w:tc>
          <w:tcPr>
            <w:tcW w:w="4489" w:type="dxa"/>
            <w:vAlign w:val="center"/>
          </w:tcPr>
          <w:p w14:paraId="182AB725" w14:textId="5E47D9DB" w:rsidR="005C3E78" w:rsidRPr="000E0577" w:rsidRDefault="00AD54F8" w:rsidP="0060031B">
            <w:pPr>
              <w:jc w:val="both"/>
              <w:rPr>
                <w:rFonts w:ascii="Cambria" w:hAnsi="Cambria" w:cstheme="minorHAnsi"/>
                <w:b/>
                <w:sz w:val="22"/>
                <w:highlight w:val="yellow"/>
              </w:rPr>
            </w:pPr>
            <w:r>
              <w:rPr>
                <w:rFonts w:ascii="Cambria" w:hAnsi="Cambria" w:cstheme="minorHAnsi"/>
                <w:b/>
                <w:sz w:val="22"/>
              </w:rPr>
              <w:t>Do 14 dnů od výzvy</w:t>
            </w:r>
            <w:r w:rsidR="000B3278">
              <w:rPr>
                <w:rFonts w:ascii="Cambria" w:hAnsi="Cambria" w:cstheme="minorHAnsi"/>
                <w:b/>
                <w:sz w:val="22"/>
              </w:rPr>
              <w:t xml:space="preserve"> objednatele k předání a převzetí staveniště</w:t>
            </w:r>
          </w:p>
        </w:tc>
      </w:tr>
      <w:tr w:rsidR="005C3E78" w:rsidRPr="000E0577" w14:paraId="6F240385" w14:textId="77777777" w:rsidTr="00954B20">
        <w:tc>
          <w:tcPr>
            <w:tcW w:w="4566" w:type="dxa"/>
          </w:tcPr>
          <w:p w14:paraId="5BE83609" w14:textId="77777777" w:rsidR="005C3E78" w:rsidRPr="000E0577" w:rsidRDefault="005C3E78" w:rsidP="0060031B">
            <w:pPr>
              <w:rPr>
                <w:rFonts w:ascii="Cambria" w:hAnsi="Cambria" w:cstheme="minorHAnsi"/>
                <w:b/>
                <w:sz w:val="22"/>
              </w:rPr>
            </w:pPr>
            <w:r w:rsidRPr="000E0577">
              <w:rPr>
                <w:rFonts w:ascii="Cambria" w:hAnsi="Cambria" w:cstheme="minorHAnsi"/>
                <w:b/>
                <w:sz w:val="22"/>
              </w:rPr>
              <w:t>Limitní termín pro dokončení díla jako celku:</w:t>
            </w:r>
          </w:p>
        </w:tc>
        <w:tc>
          <w:tcPr>
            <w:tcW w:w="4496" w:type="dxa"/>
            <w:gridSpan w:val="2"/>
            <w:vAlign w:val="center"/>
          </w:tcPr>
          <w:p w14:paraId="766DD8D3" w14:textId="4582B823" w:rsidR="005C3E78" w:rsidRPr="000E0577" w:rsidRDefault="005C3E78" w:rsidP="0060031B">
            <w:pPr>
              <w:rPr>
                <w:rFonts w:ascii="Cambria" w:hAnsi="Cambria" w:cstheme="minorHAnsi"/>
                <w:b/>
                <w:sz w:val="22"/>
              </w:rPr>
            </w:pPr>
            <w:r w:rsidRPr="000E0577">
              <w:rPr>
                <w:rFonts w:ascii="Cambria" w:hAnsi="Cambria" w:cstheme="minorHAnsi"/>
                <w:b/>
                <w:sz w:val="22"/>
              </w:rPr>
              <w:t xml:space="preserve">Nejpozději </w:t>
            </w:r>
            <w:r w:rsidR="000B3278">
              <w:rPr>
                <w:rFonts w:ascii="Cambria" w:hAnsi="Cambria" w:cstheme="minorHAnsi"/>
                <w:b/>
                <w:sz w:val="22"/>
              </w:rPr>
              <w:t xml:space="preserve">do 5 měsíců od předání a převzetí staveniště </w:t>
            </w:r>
            <w:r w:rsidR="000B3278" w:rsidRPr="000E0577">
              <w:rPr>
                <w:rFonts w:ascii="Cambria" w:hAnsi="Cambria" w:cstheme="minorHAnsi"/>
                <w:b/>
                <w:color w:val="FF0000"/>
                <w:sz w:val="22"/>
              </w:rPr>
              <w:t>*</w:t>
            </w:r>
          </w:p>
        </w:tc>
      </w:tr>
      <w:tr w:rsidR="005C3E78" w:rsidRPr="000E0577" w14:paraId="6F7B55FA" w14:textId="77777777" w:rsidTr="00954B20">
        <w:tc>
          <w:tcPr>
            <w:tcW w:w="9062" w:type="dxa"/>
            <w:gridSpan w:val="3"/>
          </w:tcPr>
          <w:p w14:paraId="53A802AC" w14:textId="1A6E77F2" w:rsidR="00A94478" w:rsidRPr="000E0577" w:rsidRDefault="005C3E78" w:rsidP="0060031B">
            <w:pPr>
              <w:ind w:left="426"/>
              <w:jc w:val="both"/>
              <w:rPr>
                <w:rFonts w:ascii="Cambria" w:hAnsi="Cambria" w:cstheme="minorHAnsi"/>
                <w:b/>
                <w:sz w:val="22"/>
              </w:rPr>
            </w:pPr>
            <w:r w:rsidRPr="000E0577">
              <w:rPr>
                <w:rFonts w:ascii="Cambria" w:hAnsi="Cambria" w:cstheme="minorHAnsi"/>
                <w:b/>
                <w:color w:val="FF0000"/>
                <w:sz w:val="22"/>
              </w:rPr>
              <w:t>*</w:t>
            </w:r>
            <w:r w:rsidRPr="000E0577">
              <w:rPr>
                <w:rFonts w:ascii="Cambria" w:hAnsi="Cambria" w:cstheme="minorHAnsi"/>
              </w:rPr>
              <w:t xml:space="preserve"> </w:t>
            </w:r>
            <w:r w:rsidRPr="000E0577">
              <w:rPr>
                <w:rFonts w:ascii="Cambria" w:hAnsi="Cambria" w:cstheme="minorHAnsi"/>
                <w:b/>
                <w:sz w:val="22"/>
              </w:rPr>
              <w:t>Dokončením díla se rozumí dokončení stavebních prací</w:t>
            </w:r>
            <w:r w:rsidR="00D40DF5" w:rsidRPr="000E0577">
              <w:rPr>
                <w:rFonts w:ascii="Cambria" w:hAnsi="Cambria" w:cstheme="minorHAnsi"/>
                <w:b/>
                <w:sz w:val="22"/>
              </w:rPr>
              <w:t xml:space="preserve">. </w:t>
            </w:r>
            <w:r w:rsidR="00B221BB" w:rsidRPr="000E0577">
              <w:rPr>
                <w:rFonts w:ascii="Cambria" w:hAnsi="Cambria" w:cstheme="minorHAnsi"/>
                <w:b/>
                <w:sz w:val="22"/>
              </w:rPr>
              <w:t xml:space="preserve">Termín pro vyklizení staveniště se </w:t>
            </w:r>
            <w:r w:rsidR="00B221BB" w:rsidRPr="00B443E5">
              <w:rPr>
                <w:rFonts w:ascii="Cambria" w:hAnsi="Cambria" w:cstheme="minorHAnsi"/>
                <w:b/>
                <w:sz w:val="22"/>
              </w:rPr>
              <w:t>řídí dle čl. 7.</w:t>
            </w:r>
            <w:r w:rsidR="00B443E5" w:rsidRPr="00B443E5">
              <w:rPr>
                <w:rFonts w:ascii="Cambria" w:hAnsi="Cambria" w:cstheme="minorHAnsi"/>
                <w:b/>
                <w:sz w:val="22"/>
              </w:rPr>
              <w:t>9</w:t>
            </w:r>
            <w:r w:rsidR="00B221BB" w:rsidRPr="00B443E5">
              <w:rPr>
                <w:rFonts w:ascii="Cambria" w:hAnsi="Cambria" w:cstheme="minorHAnsi"/>
                <w:b/>
                <w:sz w:val="22"/>
              </w:rPr>
              <w:t xml:space="preserve"> této smlouvy.</w:t>
            </w:r>
            <w:r w:rsidR="00B221BB" w:rsidRPr="000E0577">
              <w:rPr>
                <w:rFonts w:ascii="Cambria" w:hAnsi="Cambria" w:cstheme="minorHAnsi"/>
                <w:b/>
                <w:sz w:val="22"/>
              </w:rPr>
              <w:t xml:space="preserve"> </w:t>
            </w:r>
            <w:r w:rsidR="00D40DF5" w:rsidRPr="000E0577">
              <w:rPr>
                <w:rFonts w:ascii="Cambria" w:hAnsi="Cambria" w:cstheme="minorHAnsi"/>
                <w:b/>
                <w:sz w:val="22"/>
              </w:rPr>
              <w:t xml:space="preserve"> Zadavatelem stanovený limitní termín pro dokončení stavebních prací </w:t>
            </w:r>
            <w:r w:rsidR="00D44C90" w:rsidRPr="000E0577">
              <w:rPr>
                <w:rFonts w:ascii="Cambria" w:hAnsi="Cambria" w:cstheme="minorHAnsi"/>
                <w:b/>
                <w:sz w:val="22"/>
              </w:rPr>
              <w:t xml:space="preserve">zahrnuje také </w:t>
            </w:r>
            <w:r w:rsidR="00D40DF5" w:rsidRPr="000E0577">
              <w:rPr>
                <w:rFonts w:ascii="Cambria" w:hAnsi="Cambria" w:cstheme="minorHAnsi"/>
                <w:b/>
                <w:sz w:val="22"/>
              </w:rPr>
              <w:t xml:space="preserve">předání veškeré požadované dokumentace – stavební deník, </w:t>
            </w:r>
            <w:r w:rsidR="006C4E70" w:rsidRPr="000E0577">
              <w:rPr>
                <w:rFonts w:ascii="Cambria" w:hAnsi="Cambria" w:cstheme="minorHAnsi"/>
                <w:b/>
                <w:sz w:val="22"/>
              </w:rPr>
              <w:t xml:space="preserve">DSPS, </w:t>
            </w:r>
            <w:r w:rsidR="00D40DF5" w:rsidRPr="000E0577">
              <w:rPr>
                <w:rFonts w:ascii="Cambria" w:hAnsi="Cambria" w:cstheme="minorHAnsi"/>
                <w:b/>
                <w:sz w:val="22"/>
              </w:rPr>
              <w:t>revize, atesty, doklad o uložení odpadu apod.</w:t>
            </w:r>
          </w:p>
        </w:tc>
      </w:tr>
    </w:tbl>
    <w:p w14:paraId="3B66725E" w14:textId="77777777" w:rsidR="005C3E78" w:rsidRPr="000E0577" w:rsidRDefault="005C3E78" w:rsidP="0063118F">
      <w:pPr>
        <w:rPr>
          <w:rFonts w:ascii="Cambria" w:hAnsi="Cambria" w:cstheme="minorHAnsi"/>
          <w:sz w:val="10"/>
          <w:highlight w:val="yellow"/>
        </w:rPr>
      </w:pPr>
    </w:p>
    <w:p w14:paraId="363F1413" w14:textId="596FB5BB" w:rsidR="00E02B45" w:rsidRPr="000E0577" w:rsidRDefault="00E02B45" w:rsidP="00E775CB">
      <w:pPr>
        <w:pStyle w:val="Nadpis2"/>
        <w:spacing w:before="100"/>
        <w:ind w:left="578" w:hanging="578"/>
        <w:rPr>
          <w:rFonts w:ascii="Cambria" w:hAnsi="Cambria" w:cstheme="minorHAnsi"/>
          <w:sz w:val="22"/>
          <w:szCs w:val="24"/>
        </w:rPr>
      </w:pPr>
      <w:r w:rsidRPr="000E0577">
        <w:rPr>
          <w:rFonts w:ascii="Cambria" w:hAnsi="Cambria" w:cstheme="minorHAnsi"/>
          <w:sz w:val="22"/>
          <w:szCs w:val="24"/>
        </w:rPr>
        <w:t>Ukončením díla se rozumí úplné a bezvadné dokončení díla a podepsání zápisu o předání a převzetí díla včetně předání dokladů vyžadovaných zvláštními předpisy</w:t>
      </w:r>
      <w:r w:rsidR="00B22C19">
        <w:rPr>
          <w:rFonts w:ascii="Cambria" w:hAnsi="Cambria" w:cstheme="minorHAnsi"/>
          <w:sz w:val="22"/>
          <w:szCs w:val="24"/>
        </w:rPr>
        <w:t xml:space="preserve"> a touto smlouvou</w:t>
      </w:r>
      <w:r w:rsidRPr="000E0577">
        <w:rPr>
          <w:rFonts w:ascii="Cambria" w:hAnsi="Cambria" w:cstheme="minorHAnsi"/>
          <w:sz w:val="22"/>
          <w:szCs w:val="24"/>
        </w:rPr>
        <w:t xml:space="preserve">.  </w:t>
      </w:r>
    </w:p>
    <w:p w14:paraId="2CF1FDA3" w14:textId="611081AE" w:rsidR="00E02B45" w:rsidRPr="000E0577" w:rsidRDefault="00E02B45" w:rsidP="00E775CB">
      <w:pPr>
        <w:pStyle w:val="Nadpis2"/>
        <w:spacing w:before="100"/>
        <w:ind w:left="578" w:hanging="578"/>
        <w:rPr>
          <w:rFonts w:ascii="Cambria" w:hAnsi="Cambria" w:cstheme="minorHAnsi"/>
          <w:sz w:val="22"/>
        </w:rPr>
      </w:pPr>
      <w:r w:rsidRPr="000E0577">
        <w:rPr>
          <w:rFonts w:ascii="Cambria" w:hAnsi="Cambria" w:cstheme="minorHAnsi"/>
          <w:sz w:val="22"/>
          <w:szCs w:val="24"/>
        </w:rPr>
        <w:t xml:space="preserve">Termín plnění </w:t>
      </w:r>
      <w:r w:rsidR="00DC0EEC" w:rsidRPr="000E0577">
        <w:rPr>
          <w:rFonts w:ascii="Cambria" w:hAnsi="Cambria" w:cstheme="minorHAnsi"/>
          <w:sz w:val="22"/>
          <w:szCs w:val="24"/>
          <w:lang w:val="cs-CZ"/>
        </w:rPr>
        <w:t>se prodlužuje pouze o dobu nutného přerušení prací při působení vyšší moci a odstraňování následků jejího působení, pokud zhotovitel jednající s řádnou péčí nemohl působení vyšší moci předvídat a ani při vynaložení zvýšeného úsilí takovou překážku překonat. Termín plnění se prodlužuje dále, pokud nastane okolnost, kterou zhotovitel jednající s řádnou péčí nemohl předvídat a ovlivnit a v důsledku níž nebudou moci probíhat práce na díle pro dodržení technických norem a požadované kvality díla. Překážky v provádění díla při působení vyšší moci nebo jiných událostí, při splnění definice dle předchozích vět tohoto ustanovení, mohou představovat např. odstávky elektřiny, povodně, povětrnostní podmínky v místě a čase neobvyklé, onemocnění nebo objektivní překážky pro výkon práce významného počtu pracovníků apod. Termín plnění se prodlužuje vždy o dobu trvání konkrétní nastalé překážky. Přerušení prací pro překážky při působení vyšší moci nebo jiných událostí naplňující znaky tohoto ustanovení smlouvy se zaznamenávají do stavebního deníku</w:t>
      </w:r>
      <w:r w:rsidRPr="000E0577">
        <w:rPr>
          <w:rFonts w:ascii="Cambria" w:hAnsi="Cambria" w:cstheme="minorHAnsi"/>
          <w:sz w:val="22"/>
          <w:szCs w:val="24"/>
        </w:rPr>
        <w:t>.</w:t>
      </w:r>
    </w:p>
    <w:p w14:paraId="5A9C1CCC" w14:textId="77777777" w:rsidR="00E02B45" w:rsidRPr="000E0577" w:rsidRDefault="00E02B45" w:rsidP="00E775CB">
      <w:pPr>
        <w:pStyle w:val="Nadpis2"/>
        <w:spacing w:before="100"/>
        <w:ind w:left="567"/>
        <w:rPr>
          <w:rFonts w:ascii="Cambria" w:hAnsi="Cambria" w:cstheme="minorHAnsi"/>
          <w:sz w:val="22"/>
        </w:rPr>
      </w:pPr>
      <w:r w:rsidRPr="000E0577">
        <w:rPr>
          <w:rFonts w:ascii="Cambria" w:hAnsi="Cambria" w:cstheme="minorHAnsi"/>
          <w:sz w:val="22"/>
        </w:rPr>
        <w:t>Zhotovitel je oprávněn provést dílo i před uplynutím lhůty plnění a Objednatel je povinen dříve provedené dílo převzít a zaplatit.</w:t>
      </w:r>
    </w:p>
    <w:p w14:paraId="78DFEEC0" w14:textId="6C642ABF" w:rsidR="005E42A0" w:rsidRPr="00E775CB" w:rsidRDefault="00E02B45" w:rsidP="005E42A0">
      <w:pPr>
        <w:pStyle w:val="Nadpis2"/>
        <w:spacing w:before="100"/>
        <w:ind w:left="567"/>
        <w:rPr>
          <w:rFonts w:ascii="Cambria" w:hAnsi="Cambria" w:cstheme="minorHAnsi"/>
          <w:sz w:val="22"/>
          <w:lang w:val="cs-CZ"/>
        </w:rPr>
      </w:pPr>
      <w:r w:rsidRPr="000E0577">
        <w:rPr>
          <w:rFonts w:ascii="Cambria" w:hAnsi="Cambria" w:cstheme="minorHAnsi"/>
          <w:sz w:val="22"/>
        </w:rPr>
        <w:t xml:space="preserve">Sjednaná lhůta </w:t>
      </w:r>
      <w:r w:rsidR="00186978" w:rsidRPr="000E0577">
        <w:rPr>
          <w:rFonts w:ascii="Cambria" w:hAnsi="Cambria" w:cstheme="minorHAnsi"/>
          <w:sz w:val="22"/>
          <w:lang w:val="cs-CZ"/>
        </w:rPr>
        <w:t xml:space="preserve">k provedení díla se prodlužuje dále o dobu, po kterou byly práce k provedení díla přerušeny na pokyn Objednatele, nebo byly přerušeny pro okolnosti na straně Objednatele (může se jednat např. o zastavení, nebo zdržení díla z technických, finančních důvodů, dále v případě objevení vad </w:t>
      </w:r>
      <w:r w:rsidR="00E510B1" w:rsidRPr="000E0577">
        <w:rPr>
          <w:rFonts w:ascii="Cambria" w:hAnsi="Cambria" w:cstheme="minorHAnsi"/>
          <w:sz w:val="22"/>
          <w:lang w:val="cs-CZ"/>
        </w:rPr>
        <w:t>výkazu výměr</w:t>
      </w:r>
      <w:r w:rsidR="00186978" w:rsidRPr="000E0577">
        <w:rPr>
          <w:rFonts w:ascii="Cambria" w:hAnsi="Cambria" w:cstheme="minorHAnsi"/>
          <w:sz w:val="22"/>
          <w:lang w:val="cs-CZ"/>
        </w:rPr>
        <w:t xml:space="preserve"> nebo potřeby změny technického řešení díla a s tím spojenými důsledky v nutnosti objednání jiného druhu materiálu, pozdržení z důvodu vyjednávání o změnách technického řešení díla apod.), jedná-li se o překážky v provedení díla, které jsou způsobeny výhradně ze strany Objednatele, nikoliv v důsledku nedodržení smlouvy nebo pochybení ze strany Zhotovitele. Zhotovitel v případě překážek k provedení díla způsobených výhradně ze strany Objednatele není v prodlení s termínem provedení díla. Termín plnění se prodlužuje vždy o dobu trvání konkrétní takové nastalé překážky. Přerušení prací pro překážky v důsledku událostí naplňující znaky tohoto ustanovení smlouvy se zaznamenávají do stavebního deníku.</w:t>
      </w:r>
    </w:p>
    <w:p w14:paraId="14B297C4" w14:textId="77777777" w:rsidR="009B3AD5" w:rsidRPr="000E0577" w:rsidRDefault="009B3AD5" w:rsidP="009B3AD5">
      <w:pPr>
        <w:pStyle w:val="Nadpis1"/>
        <w:spacing w:before="360"/>
        <w:ind w:left="431" w:hanging="431"/>
        <w:jc w:val="center"/>
        <w:rPr>
          <w:rFonts w:cstheme="minorHAnsi"/>
          <w:b/>
          <w:color w:val="17365D"/>
        </w:rPr>
      </w:pPr>
      <w:r w:rsidRPr="000E0577">
        <w:rPr>
          <w:rFonts w:cstheme="minorHAnsi"/>
          <w:b/>
          <w:color w:val="17365D"/>
        </w:rPr>
        <w:t>Cena díla a podmínky pro změnu sjednané ceny</w:t>
      </w:r>
    </w:p>
    <w:p w14:paraId="2274F64C" w14:textId="77777777" w:rsidR="0027767C" w:rsidRPr="000E0577" w:rsidRDefault="0027767C" w:rsidP="009B3AD5">
      <w:pPr>
        <w:pStyle w:val="Nadpis2"/>
        <w:spacing w:after="120"/>
        <w:ind w:left="578" w:hanging="578"/>
        <w:rPr>
          <w:rFonts w:ascii="Cambria" w:hAnsi="Cambria" w:cstheme="minorHAnsi"/>
          <w:sz w:val="22"/>
        </w:rPr>
      </w:pPr>
      <w:r w:rsidRPr="000E0577">
        <w:rPr>
          <w:rFonts w:ascii="Cambria" w:hAnsi="Cambria" w:cstheme="minorHAnsi"/>
          <w:sz w:val="22"/>
        </w:rPr>
        <w:t xml:space="preserve">Cena díla byla stanovena dohodou smluvních stran na základě nabídky </w:t>
      </w:r>
      <w:r w:rsidR="00A95A10" w:rsidRPr="000E0577">
        <w:rPr>
          <w:rFonts w:ascii="Cambria" w:hAnsi="Cambria" w:cstheme="minorHAnsi"/>
          <w:sz w:val="22"/>
        </w:rPr>
        <w:t>Z</w:t>
      </w:r>
      <w:r w:rsidRPr="000E0577">
        <w:rPr>
          <w:rFonts w:ascii="Cambria" w:hAnsi="Cambria" w:cstheme="minorHAnsi"/>
          <w:sz w:val="22"/>
        </w:rPr>
        <w:t>hotovitele a činí:</w:t>
      </w:r>
    </w:p>
    <w:tbl>
      <w:tblPr>
        <w:tblW w:w="0" w:type="auto"/>
        <w:tblInd w:w="959" w:type="dxa"/>
        <w:tblCellMar>
          <w:top w:w="28" w:type="dxa"/>
          <w:bottom w:w="28" w:type="dxa"/>
        </w:tblCellMar>
        <w:tblLook w:val="04A0" w:firstRow="1" w:lastRow="0" w:firstColumn="1" w:lastColumn="0" w:noHBand="0" w:noVBand="1"/>
      </w:tblPr>
      <w:tblGrid>
        <w:gridCol w:w="2551"/>
        <w:gridCol w:w="2268"/>
      </w:tblGrid>
      <w:tr w:rsidR="009B3AD5" w:rsidRPr="000E0577" w14:paraId="65D7D751" w14:textId="77777777" w:rsidTr="00A8504C">
        <w:tc>
          <w:tcPr>
            <w:tcW w:w="2551" w:type="dxa"/>
          </w:tcPr>
          <w:p w14:paraId="7C198F02" w14:textId="77777777" w:rsidR="009B3AD5" w:rsidRPr="000E0577" w:rsidRDefault="009B3AD5" w:rsidP="009B3AD5">
            <w:pPr>
              <w:rPr>
                <w:rFonts w:ascii="Cambria" w:hAnsi="Cambria" w:cstheme="minorHAnsi"/>
                <w:sz w:val="22"/>
              </w:rPr>
            </w:pPr>
            <w:r w:rsidRPr="000E0577">
              <w:rPr>
                <w:rFonts w:ascii="Cambria" w:hAnsi="Cambria" w:cstheme="minorHAnsi"/>
                <w:sz w:val="22"/>
              </w:rPr>
              <w:t>Cena bez DPH:</w:t>
            </w:r>
          </w:p>
        </w:tc>
        <w:tc>
          <w:tcPr>
            <w:tcW w:w="2268" w:type="dxa"/>
          </w:tcPr>
          <w:p w14:paraId="7B9031EA" w14:textId="77777777" w:rsidR="009B3AD5" w:rsidRPr="000E0577" w:rsidRDefault="008B60CD" w:rsidP="00A8504C">
            <w:pPr>
              <w:jc w:val="right"/>
              <w:rPr>
                <w:rFonts w:ascii="Cambria" w:hAnsi="Cambria" w:cstheme="minorHAnsi"/>
                <w:sz w:val="22"/>
              </w:rPr>
            </w:pPr>
            <w:r w:rsidRPr="000E0577">
              <w:rPr>
                <w:rFonts w:ascii="Cambria" w:hAnsi="Cambria" w:cstheme="minorHAnsi"/>
                <w:sz w:val="22"/>
              </w:rPr>
              <w:fldChar w:fldCharType="begin">
                <w:ffData>
                  <w:name w:val="Text6"/>
                  <w:enabled/>
                  <w:calcOnExit w:val="0"/>
                  <w:textInput/>
                </w:ffData>
              </w:fldChar>
            </w:r>
            <w:r w:rsidR="009B3AD5" w:rsidRPr="000E0577">
              <w:rPr>
                <w:rFonts w:ascii="Cambria" w:hAnsi="Cambria" w:cstheme="minorHAnsi"/>
                <w:sz w:val="22"/>
              </w:rPr>
              <w:instrText xml:space="preserve"> </w:instrText>
            </w:r>
            <w:bookmarkStart w:id="0" w:name="Text6"/>
            <w:r w:rsidR="009B3AD5" w:rsidRPr="000E0577">
              <w:rPr>
                <w:rFonts w:ascii="Cambria" w:hAnsi="Cambria" w:cstheme="minorHAnsi"/>
                <w:sz w:val="22"/>
              </w:rPr>
              <w:instrText xml:space="preserve">FORMTEXT </w:instrText>
            </w:r>
            <w:r w:rsidRPr="000E0577">
              <w:rPr>
                <w:rFonts w:ascii="Cambria" w:hAnsi="Cambria" w:cstheme="minorHAnsi"/>
                <w:sz w:val="22"/>
              </w:rPr>
            </w:r>
            <w:r w:rsidRPr="000E0577">
              <w:rPr>
                <w:rFonts w:ascii="Cambria" w:hAnsi="Cambria" w:cstheme="minorHAnsi"/>
                <w:sz w:val="22"/>
              </w:rPr>
              <w:fldChar w:fldCharType="separate"/>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Pr="000E0577">
              <w:rPr>
                <w:rFonts w:ascii="Cambria" w:hAnsi="Cambria" w:cstheme="minorHAnsi"/>
                <w:sz w:val="22"/>
              </w:rPr>
              <w:fldChar w:fldCharType="end"/>
            </w:r>
            <w:bookmarkEnd w:id="0"/>
            <w:proofErr w:type="gramStart"/>
            <w:r w:rsidR="009B3AD5" w:rsidRPr="000E0577">
              <w:rPr>
                <w:rFonts w:ascii="Cambria" w:hAnsi="Cambria" w:cstheme="minorHAnsi"/>
                <w:sz w:val="22"/>
              </w:rPr>
              <w:t>,-</w:t>
            </w:r>
            <w:proofErr w:type="gramEnd"/>
            <w:r w:rsidR="009B3AD5" w:rsidRPr="000E0577">
              <w:rPr>
                <w:rFonts w:ascii="Cambria" w:hAnsi="Cambria" w:cstheme="minorHAnsi"/>
                <w:sz w:val="22"/>
              </w:rPr>
              <w:t xml:space="preserve"> Kč</w:t>
            </w:r>
          </w:p>
        </w:tc>
      </w:tr>
      <w:tr w:rsidR="009B3AD5" w:rsidRPr="000E0577" w14:paraId="665A59E4" w14:textId="77777777" w:rsidTr="00A8504C">
        <w:tc>
          <w:tcPr>
            <w:tcW w:w="2551" w:type="dxa"/>
          </w:tcPr>
          <w:p w14:paraId="246C1B44" w14:textId="77777777" w:rsidR="009B3AD5" w:rsidRPr="000E0577" w:rsidRDefault="009B3AD5" w:rsidP="009B3AD5">
            <w:pPr>
              <w:rPr>
                <w:rFonts w:ascii="Cambria" w:hAnsi="Cambria" w:cstheme="minorHAnsi"/>
                <w:sz w:val="22"/>
              </w:rPr>
            </w:pPr>
            <w:r w:rsidRPr="000E0577">
              <w:rPr>
                <w:rFonts w:ascii="Cambria" w:hAnsi="Cambria" w:cstheme="minorHAnsi"/>
                <w:sz w:val="22"/>
              </w:rPr>
              <w:lastRenderedPageBreak/>
              <w:t>DPH (21 %):</w:t>
            </w:r>
          </w:p>
        </w:tc>
        <w:tc>
          <w:tcPr>
            <w:tcW w:w="2268" w:type="dxa"/>
          </w:tcPr>
          <w:p w14:paraId="625EB533" w14:textId="77777777" w:rsidR="009B3AD5" w:rsidRPr="000E0577" w:rsidRDefault="008B60CD" w:rsidP="00A8504C">
            <w:pPr>
              <w:jc w:val="right"/>
              <w:rPr>
                <w:rFonts w:ascii="Cambria" w:hAnsi="Cambria" w:cstheme="minorHAnsi"/>
                <w:sz w:val="22"/>
              </w:rPr>
            </w:pPr>
            <w:r w:rsidRPr="000E0577">
              <w:rPr>
                <w:rFonts w:ascii="Cambria" w:hAnsi="Cambria" w:cstheme="minorHAnsi"/>
                <w:sz w:val="22"/>
              </w:rPr>
              <w:fldChar w:fldCharType="begin">
                <w:ffData>
                  <w:name w:val="Text7"/>
                  <w:enabled/>
                  <w:calcOnExit w:val="0"/>
                  <w:textInput/>
                </w:ffData>
              </w:fldChar>
            </w:r>
            <w:r w:rsidR="009B3AD5" w:rsidRPr="000E0577">
              <w:rPr>
                <w:rFonts w:ascii="Cambria" w:hAnsi="Cambria" w:cstheme="minorHAnsi"/>
                <w:sz w:val="22"/>
              </w:rPr>
              <w:instrText xml:space="preserve"> </w:instrText>
            </w:r>
            <w:bookmarkStart w:id="1" w:name="Text7"/>
            <w:r w:rsidR="009B3AD5" w:rsidRPr="000E0577">
              <w:rPr>
                <w:rFonts w:ascii="Cambria" w:hAnsi="Cambria" w:cstheme="minorHAnsi"/>
                <w:sz w:val="22"/>
              </w:rPr>
              <w:instrText xml:space="preserve">FORMTEXT </w:instrText>
            </w:r>
            <w:r w:rsidRPr="000E0577">
              <w:rPr>
                <w:rFonts w:ascii="Cambria" w:hAnsi="Cambria" w:cstheme="minorHAnsi"/>
                <w:sz w:val="22"/>
              </w:rPr>
            </w:r>
            <w:r w:rsidRPr="000E0577">
              <w:rPr>
                <w:rFonts w:ascii="Cambria" w:hAnsi="Cambria" w:cstheme="minorHAnsi"/>
                <w:sz w:val="22"/>
              </w:rPr>
              <w:fldChar w:fldCharType="separate"/>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009B3AD5" w:rsidRPr="000E0577">
              <w:rPr>
                <w:rFonts w:ascii="Cambria" w:hAnsi="Cambria" w:cstheme="minorHAnsi"/>
                <w:noProof/>
                <w:sz w:val="22"/>
              </w:rPr>
              <w:t> </w:t>
            </w:r>
            <w:r w:rsidRPr="000E0577">
              <w:rPr>
                <w:rFonts w:ascii="Cambria" w:hAnsi="Cambria" w:cstheme="minorHAnsi"/>
                <w:sz w:val="22"/>
              </w:rPr>
              <w:fldChar w:fldCharType="end"/>
            </w:r>
            <w:bookmarkEnd w:id="1"/>
            <w:proofErr w:type="gramStart"/>
            <w:r w:rsidR="009B3AD5" w:rsidRPr="000E0577">
              <w:rPr>
                <w:rFonts w:ascii="Cambria" w:hAnsi="Cambria" w:cstheme="minorHAnsi"/>
                <w:sz w:val="22"/>
              </w:rPr>
              <w:t>,-</w:t>
            </w:r>
            <w:proofErr w:type="gramEnd"/>
            <w:r w:rsidR="009B3AD5" w:rsidRPr="000E0577">
              <w:rPr>
                <w:rFonts w:ascii="Cambria" w:hAnsi="Cambria" w:cstheme="minorHAnsi"/>
                <w:sz w:val="22"/>
              </w:rPr>
              <w:t xml:space="preserve"> Kč</w:t>
            </w:r>
          </w:p>
        </w:tc>
      </w:tr>
      <w:tr w:rsidR="009B3AD5" w:rsidRPr="000E0577" w14:paraId="0972D038" w14:textId="77777777" w:rsidTr="00A8504C">
        <w:tc>
          <w:tcPr>
            <w:tcW w:w="2551" w:type="dxa"/>
          </w:tcPr>
          <w:p w14:paraId="33375D0A" w14:textId="77777777" w:rsidR="009B3AD5" w:rsidRPr="000E0577" w:rsidRDefault="009B3AD5" w:rsidP="009B3AD5">
            <w:pPr>
              <w:rPr>
                <w:rFonts w:ascii="Cambria" w:hAnsi="Cambria" w:cstheme="minorHAnsi"/>
                <w:b/>
                <w:sz w:val="22"/>
              </w:rPr>
            </w:pPr>
            <w:r w:rsidRPr="000E0577">
              <w:rPr>
                <w:rFonts w:ascii="Cambria" w:hAnsi="Cambria" w:cstheme="minorHAnsi"/>
                <w:b/>
                <w:sz w:val="22"/>
              </w:rPr>
              <w:t>Cena s DPH:</w:t>
            </w:r>
          </w:p>
        </w:tc>
        <w:tc>
          <w:tcPr>
            <w:tcW w:w="2268" w:type="dxa"/>
          </w:tcPr>
          <w:p w14:paraId="6DF920F9" w14:textId="77777777" w:rsidR="009B3AD5" w:rsidRPr="000E0577" w:rsidRDefault="008B60CD" w:rsidP="00A8504C">
            <w:pPr>
              <w:jc w:val="right"/>
              <w:rPr>
                <w:rFonts w:ascii="Cambria" w:hAnsi="Cambria" w:cstheme="minorHAnsi"/>
                <w:b/>
                <w:sz w:val="22"/>
              </w:rPr>
            </w:pPr>
            <w:r w:rsidRPr="000E0577">
              <w:rPr>
                <w:rFonts w:ascii="Cambria" w:hAnsi="Cambria" w:cstheme="minorHAnsi"/>
                <w:b/>
                <w:sz w:val="22"/>
              </w:rPr>
              <w:fldChar w:fldCharType="begin">
                <w:ffData>
                  <w:name w:val="Text8"/>
                  <w:enabled/>
                  <w:calcOnExit w:val="0"/>
                  <w:textInput/>
                </w:ffData>
              </w:fldChar>
            </w:r>
            <w:r w:rsidR="009B3AD5" w:rsidRPr="000E0577">
              <w:rPr>
                <w:rFonts w:ascii="Cambria" w:hAnsi="Cambria" w:cstheme="minorHAnsi"/>
                <w:b/>
                <w:sz w:val="22"/>
              </w:rPr>
              <w:instrText xml:space="preserve"> </w:instrText>
            </w:r>
            <w:bookmarkStart w:id="2" w:name="Text8"/>
            <w:r w:rsidR="009B3AD5" w:rsidRPr="000E0577">
              <w:rPr>
                <w:rFonts w:ascii="Cambria" w:hAnsi="Cambria" w:cstheme="minorHAnsi"/>
                <w:b/>
                <w:sz w:val="22"/>
              </w:rPr>
              <w:instrText xml:space="preserve">FORMTEXT </w:instrText>
            </w:r>
            <w:r w:rsidRPr="000E0577">
              <w:rPr>
                <w:rFonts w:ascii="Cambria" w:hAnsi="Cambria" w:cstheme="minorHAnsi"/>
                <w:b/>
                <w:sz w:val="22"/>
              </w:rPr>
            </w:r>
            <w:r w:rsidRPr="000E0577">
              <w:rPr>
                <w:rFonts w:ascii="Cambria" w:hAnsi="Cambria" w:cstheme="minorHAnsi"/>
                <w:b/>
                <w:sz w:val="22"/>
              </w:rPr>
              <w:fldChar w:fldCharType="separate"/>
            </w:r>
            <w:r w:rsidR="009B3AD5" w:rsidRPr="000E0577">
              <w:rPr>
                <w:rFonts w:ascii="Cambria" w:hAnsi="Cambria" w:cstheme="minorHAnsi"/>
                <w:b/>
                <w:noProof/>
                <w:sz w:val="22"/>
              </w:rPr>
              <w:t> </w:t>
            </w:r>
            <w:r w:rsidR="009B3AD5" w:rsidRPr="000E0577">
              <w:rPr>
                <w:rFonts w:ascii="Cambria" w:hAnsi="Cambria" w:cstheme="minorHAnsi"/>
                <w:b/>
                <w:noProof/>
                <w:sz w:val="22"/>
              </w:rPr>
              <w:t> </w:t>
            </w:r>
            <w:r w:rsidR="009B3AD5" w:rsidRPr="000E0577">
              <w:rPr>
                <w:rFonts w:ascii="Cambria" w:hAnsi="Cambria" w:cstheme="minorHAnsi"/>
                <w:b/>
                <w:noProof/>
                <w:sz w:val="22"/>
              </w:rPr>
              <w:t> </w:t>
            </w:r>
            <w:r w:rsidR="009B3AD5" w:rsidRPr="000E0577">
              <w:rPr>
                <w:rFonts w:ascii="Cambria" w:hAnsi="Cambria" w:cstheme="minorHAnsi"/>
                <w:b/>
                <w:noProof/>
                <w:sz w:val="22"/>
              </w:rPr>
              <w:t> </w:t>
            </w:r>
            <w:r w:rsidR="009B3AD5" w:rsidRPr="000E0577">
              <w:rPr>
                <w:rFonts w:ascii="Cambria" w:hAnsi="Cambria" w:cstheme="minorHAnsi"/>
                <w:b/>
                <w:noProof/>
                <w:sz w:val="22"/>
              </w:rPr>
              <w:t> </w:t>
            </w:r>
            <w:r w:rsidRPr="000E0577">
              <w:rPr>
                <w:rFonts w:ascii="Cambria" w:hAnsi="Cambria" w:cstheme="minorHAnsi"/>
                <w:b/>
                <w:sz w:val="22"/>
              </w:rPr>
              <w:fldChar w:fldCharType="end"/>
            </w:r>
            <w:bookmarkEnd w:id="2"/>
            <w:proofErr w:type="gramStart"/>
            <w:r w:rsidR="009B3AD5" w:rsidRPr="000E0577">
              <w:rPr>
                <w:rFonts w:ascii="Cambria" w:hAnsi="Cambria" w:cstheme="minorHAnsi"/>
                <w:b/>
                <w:sz w:val="22"/>
              </w:rPr>
              <w:t>,-</w:t>
            </w:r>
            <w:proofErr w:type="gramEnd"/>
            <w:r w:rsidR="009B3AD5" w:rsidRPr="000E0577">
              <w:rPr>
                <w:rFonts w:ascii="Cambria" w:hAnsi="Cambria" w:cstheme="minorHAnsi"/>
                <w:b/>
                <w:sz w:val="22"/>
              </w:rPr>
              <w:t xml:space="preserve"> Kč</w:t>
            </w:r>
          </w:p>
        </w:tc>
      </w:tr>
    </w:tbl>
    <w:p w14:paraId="13F7A0B1" w14:textId="77777777" w:rsidR="006C4E70" w:rsidRDefault="006C4E70" w:rsidP="006C4E70">
      <w:pPr>
        <w:pStyle w:val="Nadpis2"/>
        <w:rPr>
          <w:rFonts w:ascii="Cambria" w:hAnsi="Cambria" w:cstheme="minorHAnsi"/>
          <w:sz w:val="22"/>
        </w:rPr>
      </w:pPr>
      <w:r w:rsidRPr="000E0577">
        <w:rPr>
          <w:rFonts w:ascii="Cambria" w:hAnsi="Cambria" w:cstheme="minorHAnsi"/>
          <w:sz w:val="22"/>
        </w:rPr>
        <w:t xml:space="preserve">Cena je dohodnuta jako nejvýše přípustná po celou dobu platnosti smlouvy a zahrnuje veškerá plnění potřebná pro dosažení účelu této smlouvy, aniž by bylo potřebné, aby veškerá taková plnění byla výslovně uvedena v této smlouvě. </w:t>
      </w:r>
      <w:r w:rsidRPr="000E0577">
        <w:rPr>
          <w:rFonts w:ascii="Cambria" w:hAnsi="Cambria" w:cstheme="minorHAnsi"/>
          <w:b/>
          <w:bCs w:val="0"/>
          <w:sz w:val="22"/>
        </w:rPr>
        <w:t>Cena byla dohodnuta se započtením veškerých nákladů, rizik a zisku Zhotovitele nutných k úplné a řádné realizaci díla a s přihlédnutím k předpokládaným cenovým vlivům v čase plnění. Zhotovitel se zavazuje nenárokovat zvýšení ceny sjednané dle této smlouvy pro časové nebo jiné vlivy vztahující se k plnění dle této smlouvy</w:t>
      </w:r>
      <w:r w:rsidRPr="000E0577">
        <w:rPr>
          <w:rFonts w:ascii="Cambria" w:hAnsi="Cambria" w:cstheme="minorHAnsi"/>
          <w:sz w:val="22"/>
        </w:rPr>
        <w:t xml:space="preserve"> (s výjimkou ustanovení dle čl. 4.3 této smlouvy).</w:t>
      </w:r>
    </w:p>
    <w:p w14:paraId="72C3EBA6" w14:textId="77777777" w:rsidR="009B3AD5" w:rsidRPr="000E0577" w:rsidRDefault="0027767C" w:rsidP="009C5B10">
      <w:pPr>
        <w:pStyle w:val="Nadpis2"/>
        <w:rPr>
          <w:rFonts w:ascii="Cambria" w:hAnsi="Cambria" w:cstheme="minorHAnsi"/>
          <w:b/>
          <w:sz w:val="22"/>
        </w:rPr>
      </w:pPr>
      <w:r w:rsidRPr="000E0577">
        <w:rPr>
          <w:rFonts w:ascii="Cambria" w:hAnsi="Cambria" w:cstheme="minorHAnsi"/>
          <w:b/>
          <w:sz w:val="22"/>
        </w:rPr>
        <w:t>Cenu je možné překročit</w:t>
      </w:r>
      <w:r w:rsidR="009B3AD5" w:rsidRPr="000E0577">
        <w:rPr>
          <w:rFonts w:ascii="Cambria" w:hAnsi="Cambria" w:cstheme="minorHAnsi"/>
          <w:b/>
          <w:sz w:val="22"/>
        </w:rPr>
        <w:t>:</w:t>
      </w:r>
    </w:p>
    <w:p w14:paraId="7B03DECE" w14:textId="77777777" w:rsidR="000B1227" w:rsidRPr="000E0577" w:rsidRDefault="000B1227" w:rsidP="000B1227">
      <w:pPr>
        <w:pStyle w:val="Nadpis2"/>
        <w:numPr>
          <w:ilvl w:val="0"/>
          <w:numId w:val="6"/>
        </w:numPr>
        <w:rPr>
          <w:rFonts w:ascii="Cambria" w:hAnsi="Cambria" w:cstheme="minorHAnsi"/>
          <w:sz w:val="22"/>
        </w:rPr>
      </w:pPr>
      <w:r w:rsidRPr="000E0577">
        <w:rPr>
          <w:rFonts w:ascii="Cambria" w:hAnsi="Cambria" w:cstheme="minorHAnsi"/>
          <w:sz w:val="22"/>
        </w:rPr>
        <w:t>V případě zákonné změny, např. zvýšení sazby DPH;</w:t>
      </w:r>
    </w:p>
    <w:p w14:paraId="5E877F31" w14:textId="78FA4BEA" w:rsidR="000B1227" w:rsidRPr="000E0577" w:rsidRDefault="000B1227" w:rsidP="000B1227">
      <w:pPr>
        <w:pStyle w:val="Nadpis2"/>
        <w:numPr>
          <w:ilvl w:val="0"/>
          <w:numId w:val="6"/>
        </w:numPr>
        <w:spacing w:after="120"/>
        <w:ind w:left="1344" w:hanging="357"/>
        <w:rPr>
          <w:rFonts w:ascii="Cambria" w:hAnsi="Cambria" w:cstheme="minorHAnsi"/>
          <w:sz w:val="22"/>
          <w:lang w:val="cs-CZ"/>
        </w:rPr>
      </w:pPr>
      <w:r w:rsidRPr="000E0577">
        <w:rPr>
          <w:rFonts w:ascii="Cambria" w:hAnsi="Cambria" w:cstheme="minorHAnsi"/>
          <w:sz w:val="22"/>
        </w:rPr>
        <w:t>Pokud Objednatel bude požadovat i provedení jiných prací nebo dodávek, než těch, které byly předmětem zadání (</w:t>
      </w:r>
      <w:proofErr w:type="spellStart"/>
      <w:r w:rsidRPr="000E0577">
        <w:rPr>
          <w:rFonts w:ascii="Cambria" w:hAnsi="Cambria" w:cstheme="minorHAnsi"/>
          <w:sz w:val="22"/>
        </w:rPr>
        <w:t>příl</w:t>
      </w:r>
      <w:proofErr w:type="spellEnd"/>
      <w:r w:rsidRPr="000E0577">
        <w:rPr>
          <w:rFonts w:ascii="Cambria" w:hAnsi="Cambria" w:cstheme="minorHAnsi"/>
          <w:sz w:val="22"/>
        </w:rPr>
        <w:t>. č. 1 smlouvy)</w:t>
      </w:r>
      <w:r w:rsidRPr="000E0577">
        <w:rPr>
          <w:rFonts w:ascii="Cambria" w:hAnsi="Cambria" w:cstheme="minorHAnsi"/>
          <w:sz w:val="22"/>
          <w:lang w:val="cs-CZ"/>
        </w:rPr>
        <w:t xml:space="preserve"> – viz </w:t>
      </w:r>
      <w:proofErr w:type="spellStart"/>
      <w:r w:rsidRPr="000E0577">
        <w:rPr>
          <w:rFonts w:ascii="Cambria" w:hAnsi="Cambria" w:cstheme="minorHAnsi"/>
          <w:sz w:val="22"/>
          <w:lang w:val="cs-CZ"/>
        </w:rPr>
        <w:t>ust</w:t>
      </w:r>
      <w:proofErr w:type="spellEnd"/>
      <w:r w:rsidRPr="000E0577">
        <w:rPr>
          <w:rFonts w:ascii="Cambria" w:hAnsi="Cambria" w:cstheme="minorHAnsi"/>
          <w:sz w:val="22"/>
          <w:lang w:val="cs-CZ"/>
        </w:rPr>
        <w:t>. 2.</w:t>
      </w:r>
      <w:r w:rsidR="0086013E">
        <w:rPr>
          <w:rFonts w:ascii="Cambria" w:hAnsi="Cambria" w:cstheme="minorHAnsi"/>
          <w:sz w:val="22"/>
          <w:lang w:val="cs-CZ"/>
        </w:rPr>
        <w:t>7</w:t>
      </w:r>
      <w:r w:rsidRPr="000E0577">
        <w:rPr>
          <w:rFonts w:ascii="Cambria" w:hAnsi="Cambria" w:cstheme="minorHAnsi"/>
          <w:sz w:val="22"/>
          <w:lang w:val="cs-CZ"/>
        </w:rPr>
        <w:t xml:space="preserve"> smlouvy;</w:t>
      </w:r>
    </w:p>
    <w:p w14:paraId="7679001F" w14:textId="662670E6" w:rsidR="000B1227" w:rsidRPr="000E0577" w:rsidRDefault="000B1227" w:rsidP="000B1227">
      <w:pPr>
        <w:pStyle w:val="Nadpis2"/>
        <w:numPr>
          <w:ilvl w:val="0"/>
          <w:numId w:val="6"/>
        </w:numPr>
        <w:spacing w:after="120"/>
        <w:rPr>
          <w:rFonts w:ascii="Cambria" w:hAnsi="Cambria" w:cstheme="minorHAnsi"/>
          <w:sz w:val="22"/>
          <w:lang w:val="cs-CZ"/>
        </w:rPr>
      </w:pPr>
      <w:r w:rsidRPr="000E0577">
        <w:rPr>
          <w:rFonts w:ascii="Cambria" w:hAnsi="Cambria" w:cstheme="minorHAnsi"/>
          <w:sz w:val="22"/>
          <w:lang w:val="cs-CZ"/>
        </w:rPr>
        <w:t>V případě zjištění skutečností</w:t>
      </w:r>
      <w:r w:rsidR="00994384" w:rsidRPr="00994384">
        <w:rPr>
          <w:rFonts w:ascii="Cambria" w:hAnsi="Cambria" w:cstheme="minorHAnsi"/>
          <w:sz w:val="22"/>
          <w:lang w:val="cs-CZ"/>
        </w:rPr>
        <w:t xml:space="preserve"> </w:t>
      </w:r>
      <w:r w:rsidR="00994384" w:rsidRPr="000E0577">
        <w:rPr>
          <w:rFonts w:ascii="Cambria" w:hAnsi="Cambria" w:cstheme="minorHAnsi"/>
          <w:sz w:val="22"/>
          <w:lang w:val="cs-CZ"/>
        </w:rPr>
        <w:t>při realizaci</w:t>
      </w:r>
      <w:r w:rsidRPr="000E0577">
        <w:rPr>
          <w:rFonts w:ascii="Cambria" w:hAnsi="Cambria" w:cstheme="minorHAnsi"/>
          <w:sz w:val="22"/>
          <w:lang w:val="cs-CZ"/>
        </w:rPr>
        <w:t>, které jsou odlišné od dokumentace předané objednatelem (neodpovídající geologické údaje apod).</w:t>
      </w:r>
    </w:p>
    <w:p w14:paraId="02146715" w14:textId="77777777" w:rsidR="00675604" w:rsidRPr="000E0577" w:rsidRDefault="0027767C" w:rsidP="00675604">
      <w:pPr>
        <w:pStyle w:val="Nadpis2"/>
        <w:rPr>
          <w:rFonts w:ascii="Cambria" w:hAnsi="Cambria" w:cstheme="minorHAnsi"/>
          <w:sz w:val="22"/>
          <w:szCs w:val="22"/>
        </w:rPr>
      </w:pPr>
      <w:r w:rsidRPr="000E0577">
        <w:rPr>
          <w:rFonts w:ascii="Cambria" w:hAnsi="Cambria" w:cstheme="minorHAnsi"/>
          <w:sz w:val="22"/>
          <w:szCs w:val="22"/>
        </w:rPr>
        <w:t>V případě, že dojde k prodlení s předáním dí</w:t>
      </w:r>
      <w:r w:rsidR="00A95A10" w:rsidRPr="000E0577">
        <w:rPr>
          <w:rFonts w:ascii="Cambria" w:hAnsi="Cambria" w:cstheme="minorHAnsi"/>
          <w:sz w:val="22"/>
          <w:szCs w:val="22"/>
        </w:rPr>
        <w:t>la z důvodů ležících na straně Z</w:t>
      </w:r>
      <w:r w:rsidRPr="000E0577">
        <w:rPr>
          <w:rFonts w:ascii="Cambria" w:hAnsi="Cambria" w:cstheme="minorHAnsi"/>
          <w:sz w:val="22"/>
          <w:szCs w:val="22"/>
        </w:rPr>
        <w:t>hotovitele, je tato cena neměnná až do doby skutečného ukončení díla.</w:t>
      </w:r>
    </w:p>
    <w:p w14:paraId="63C33977" w14:textId="77777777" w:rsidR="00675604" w:rsidRPr="000E0577" w:rsidRDefault="0027767C" w:rsidP="00675604">
      <w:pPr>
        <w:pStyle w:val="Nadpis2"/>
        <w:rPr>
          <w:rFonts w:ascii="Cambria" w:hAnsi="Cambria" w:cstheme="minorHAnsi"/>
          <w:sz w:val="22"/>
          <w:szCs w:val="22"/>
        </w:rPr>
      </w:pPr>
      <w:r w:rsidRPr="000E0577">
        <w:rPr>
          <w:rFonts w:ascii="Cambria" w:hAnsi="Cambria" w:cstheme="minorHAnsi"/>
          <w:sz w:val="22"/>
          <w:szCs w:val="22"/>
        </w:rPr>
        <w:t>Zhotovitel odpovídá za to, že sazba daně z přidané hodnoty je stanovena v souladu s platnými právními předpisy.</w:t>
      </w:r>
    </w:p>
    <w:p w14:paraId="53807238" w14:textId="77777777" w:rsidR="00520934" w:rsidRPr="000E0577" w:rsidRDefault="00594E3D" w:rsidP="00520934">
      <w:pPr>
        <w:pStyle w:val="Nadpis2"/>
        <w:rPr>
          <w:rFonts w:ascii="Cambria" w:hAnsi="Cambria" w:cstheme="minorHAnsi"/>
          <w:sz w:val="22"/>
          <w:szCs w:val="22"/>
        </w:rPr>
      </w:pPr>
      <w:r w:rsidRPr="000E0577">
        <w:rPr>
          <w:rFonts w:ascii="Cambria" w:hAnsi="Cambria" w:cstheme="minorHAnsi"/>
          <w:sz w:val="22"/>
          <w:szCs w:val="22"/>
        </w:rPr>
        <w:t>Cena díla bude snížena o práce,</w:t>
      </w:r>
      <w:r w:rsidR="00D14258" w:rsidRPr="000E0577">
        <w:rPr>
          <w:rFonts w:ascii="Cambria" w:hAnsi="Cambria" w:cstheme="minorHAnsi"/>
          <w:sz w:val="22"/>
          <w:szCs w:val="22"/>
        </w:rPr>
        <w:t xml:space="preserve"> které oproti projektu nebudou O</w:t>
      </w:r>
      <w:r w:rsidRPr="000E0577">
        <w:rPr>
          <w:rFonts w:ascii="Cambria" w:hAnsi="Cambria" w:cstheme="minorHAnsi"/>
          <w:sz w:val="22"/>
          <w:szCs w:val="22"/>
        </w:rPr>
        <w:t>bjednatelem vyžadovány (méněpráce) a tedy nebudou provedeny.</w:t>
      </w:r>
    </w:p>
    <w:p w14:paraId="01AAACC2" w14:textId="2BF5CEE4" w:rsidR="00520934" w:rsidRPr="000E0577" w:rsidRDefault="008E406D" w:rsidP="00520934">
      <w:pPr>
        <w:pStyle w:val="Nadpis2"/>
        <w:rPr>
          <w:rFonts w:ascii="Cambria" w:hAnsi="Cambria" w:cstheme="minorHAnsi"/>
          <w:sz w:val="22"/>
          <w:szCs w:val="22"/>
        </w:rPr>
      </w:pPr>
      <w:r w:rsidRPr="000E0577">
        <w:rPr>
          <w:rFonts w:ascii="Cambria" w:hAnsi="Cambria" w:cstheme="minorHAnsi"/>
          <w:sz w:val="22"/>
          <w:szCs w:val="22"/>
        </w:rPr>
        <w:t>Veškerá manipulace se stavebním materiálem, popřípadě s vybouranými hmotami nebo vytěženou zeminou je</w:t>
      </w:r>
      <w:r w:rsidR="00D14258" w:rsidRPr="000E0577">
        <w:rPr>
          <w:rFonts w:ascii="Cambria" w:hAnsi="Cambria" w:cstheme="minorHAnsi"/>
          <w:sz w:val="22"/>
          <w:szCs w:val="22"/>
        </w:rPr>
        <w:t xml:space="preserve"> obsahem nabídkové ceny. Pokud O</w:t>
      </w:r>
      <w:r w:rsidRPr="000E0577">
        <w:rPr>
          <w:rFonts w:ascii="Cambria" w:hAnsi="Cambria" w:cstheme="minorHAnsi"/>
          <w:sz w:val="22"/>
          <w:szCs w:val="22"/>
        </w:rPr>
        <w:t>bjednatel výslovně písemně nestanoví, kam má být vytěžená zemina nebo vybourané hmo</w:t>
      </w:r>
      <w:r w:rsidR="00A95A10" w:rsidRPr="000E0577">
        <w:rPr>
          <w:rFonts w:ascii="Cambria" w:hAnsi="Cambria" w:cstheme="minorHAnsi"/>
          <w:sz w:val="22"/>
          <w:szCs w:val="22"/>
        </w:rPr>
        <w:t>ty odvezen</w:t>
      </w:r>
      <w:r w:rsidR="00994384">
        <w:rPr>
          <w:rFonts w:ascii="Cambria" w:hAnsi="Cambria" w:cstheme="minorHAnsi"/>
          <w:sz w:val="22"/>
          <w:szCs w:val="22"/>
        </w:rPr>
        <w:t>y</w:t>
      </w:r>
      <w:r w:rsidR="00A95A10" w:rsidRPr="000E0577">
        <w:rPr>
          <w:rFonts w:ascii="Cambria" w:hAnsi="Cambria" w:cstheme="minorHAnsi"/>
          <w:sz w:val="22"/>
          <w:szCs w:val="22"/>
        </w:rPr>
        <w:t>, pak je povinností Z</w:t>
      </w:r>
      <w:r w:rsidRPr="000E0577">
        <w:rPr>
          <w:rFonts w:ascii="Cambria" w:hAnsi="Cambria" w:cstheme="minorHAnsi"/>
          <w:sz w:val="22"/>
          <w:szCs w:val="22"/>
        </w:rPr>
        <w:t>hotovitele zajistit místo pro jejich uložení v souladu s příslušnými právními</w:t>
      </w:r>
      <w:r w:rsidR="00A95A10" w:rsidRPr="000E0577">
        <w:rPr>
          <w:rFonts w:ascii="Cambria" w:hAnsi="Cambria" w:cstheme="minorHAnsi"/>
          <w:sz w:val="22"/>
          <w:szCs w:val="22"/>
        </w:rPr>
        <w:t xml:space="preserve"> předpisy a odvoz a uložení na Z</w:t>
      </w:r>
      <w:r w:rsidRPr="000E0577">
        <w:rPr>
          <w:rFonts w:ascii="Cambria" w:hAnsi="Cambria" w:cstheme="minorHAnsi"/>
          <w:sz w:val="22"/>
          <w:szCs w:val="22"/>
        </w:rPr>
        <w:t xml:space="preserve">hotovitelem zajištěné místo je součástí nabídkové ceny bez ohledu na to, jaká vzdálenost vodorovného přesunu těchto hmot je obsažena v položkovém rozpočtu </w:t>
      </w:r>
      <w:r w:rsidR="00A95A10" w:rsidRPr="000E0577">
        <w:rPr>
          <w:rFonts w:ascii="Cambria" w:hAnsi="Cambria" w:cstheme="minorHAnsi"/>
          <w:sz w:val="22"/>
          <w:szCs w:val="22"/>
        </w:rPr>
        <w:t>Z</w:t>
      </w:r>
      <w:r w:rsidRPr="000E0577">
        <w:rPr>
          <w:rFonts w:ascii="Cambria" w:hAnsi="Cambria" w:cstheme="minorHAnsi"/>
          <w:sz w:val="22"/>
          <w:szCs w:val="22"/>
        </w:rPr>
        <w:t>hotovitele.</w:t>
      </w:r>
    </w:p>
    <w:p w14:paraId="0BB23CDC" w14:textId="77777777" w:rsidR="00520934" w:rsidRPr="000E0577" w:rsidRDefault="00657CB6" w:rsidP="00520934">
      <w:pPr>
        <w:pStyle w:val="Nadpis2"/>
        <w:rPr>
          <w:rFonts w:ascii="Cambria" w:hAnsi="Cambria" w:cstheme="minorHAnsi"/>
          <w:sz w:val="22"/>
          <w:szCs w:val="22"/>
        </w:rPr>
      </w:pPr>
      <w:r w:rsidRPr="000E0577">
        <w:rPr>
          <w:rFonts w:ascii="Cambria" w:hAnsi="Cambria" w:cstheme="minorHAnsi"/>
          <w:sz w:val="22"/>
          <w:szCs w:val="22"/>
        </w:rPr>
        <w:t>Sleva z ceny – pokud uchazeč míní nabídnout zadavateli slevu z ceny, musí tuto slevu promítnout do jednotkových cen jednotlivých položek v jím předložených položkových rozpočtech. Jiná forma slevy z nabídkové ceny (např. paušální částkou z celkové ceny díla) není přípustná.</w:t>
      </w:r>
    </w:p>
    <w:p w14:paraId="4FD5881C" w14:textId="581A7884" w:rsidR="00E02B45" w:rsidRPr="000E0577" w:rsidRDefault="00E02B45" w:rsidP="00E02B45">
      <w:pPr>
        <w:pStyle w:val="Nadpis2"/>
        <w:rPr>
          <w:rFonts w:ascii="Cambria" w:hAnsi="Cambria" w:cstheme="minorHAnsi"/>
          <w:sz w:val="22"/>
          <w:szCs w:val="22"/>
        </w:rPr>
      </w:pPr>
      <w:r w:rsidRPr="000E0577">
        <w:rPr>
          <w:rFonts w:ascii="Cambria" w:hAnsi="Cambria" w:cstheme="minorHAnsi"/>
          <w:b/>
          <w:sz w:val="22"/>
          <w:szCs w:val="22"/>
        </w:rPr>
        <w:t>Podrobná položková kalkulace ceny díla</w:t>
      </w:r>
      <w:r w:rsidRPr="000E0577">
        <w:rPr>
          <w:rFonts w:ascii="Cambria" w:hAnsi="Cambria" w:cstheme="minorHAnsi"/>
          <w:sz w:val="22"/>
          <w:szCs w:val="22"/>
        </w:rPr>
        <w:t xml:space="preserve"> včetně jednotkových cen</w:t>
      </w:r>
      <w:r w:rsidR="00994384">
        <w:rPr>
          <w:rFonts w:ascii="Cambria" w:hAnsi="Cambria" w:cstheme="minorHAnsi"/>
          <w:sz w:val="22"/>
          <w:szCs w:val="22"/>
        </w:rPr>
        <w:t>,</w:t>
      </w:r>
      <w:r w:rsidRPr="000E0577">
        <w:rPr>
          <w:rFonts w:ascii="Cambria" w:hAnsi="Cambria" w:cstheme="minorHAnsi"/>
          <w:sz w:val="22"/>
          <w:szCs w:val="22"/>
        </w:rPr>
        <w:t xml:space="preserve"> je uvedena </w:t>
      </w:r>
      <w:r w:rsidR="003C256B" w:rsidRPr="000E0577">
        <w:rPr>
          <w:rFonts w:ascii="Cambria" w:hAnsi="Cambria" w:cstheme="minorHAnsi"/>
          <w:sz w:val="22"/>
          <w:szCs w:val="22"/>
        </w:rPr>
        <w:br/>
      </w:r>
      <w:r w:rsidRPr="000E0577">
        <w:rPr>
          <w:rFonts w:ascii="Cambria" w:hAnsi="Cambria" w:cstheme="minorHAnsi"/>
          <w:sz w:val="22"/>
          <w:szCs w:val="22"/>
        </w:rPr>
        <w:t xml:space="preserve">v oceněném výkaze výměr, který </w:t>
      </w:r>
      <w:r w:rsidRPr="000E0577">
        <w:rPr>
          <w:rFonts w:ascii="Cambria" w:hAnsi="Cambria" w:cstheme="minorHAnsi"/>
          <w:b/>
          <w:sz w:val="22"/>
          <w:szCs w:val="22"/>
        </w:rPr>
        <w:t>je přílohou č. 1 této smlouvy.</w:t>
      </w:r>
      <w:r w:rsidRPr="000E0577">
        <w:rPr>
          <w:rFonts w:ascii="Cambria" w:hAnsi="Cambria" w:cstheme="minorHAnsi"/>
          <w:sz w:val="22"/>
          <w:szCs w:val="22"/>
        </w:rPr>
        <w:t xml:space="preserve"> Jednotkové ceny uvedené v položkovém rozpočtu nabídky jsou pevné po celou dobu provádění díla.</w:t>
      </w:r>
      <w:r w:rsidRPr="000E0577">
        <w:rPr>
          <w:rFonts w:ascii="Cambria" w:hAnsi="Cambria" w:cstheme="minorHAnsi"/>
          <w:sz w:val="22"/>
          <w:szCs w:val="22"/>
          <w:lang w:val="cs-CZ"/>
        </w:rPr>
        <w:t xml:space="preserve"> </w:t>
      </w:r>
      <w:r w:rsidRPr="000E0577">
        <w:rPr>
          <w:rFonts w:ascii="Cambria" w:hAnsi="Cambria" w:cstheme="minorHAnsi"/>
          <w:b/>
          <w:sz w:val="22"/>
          <w:szCs w:val="22"/>
          <w:lang w:val="cs-CZ"/>
        </w:rPr>
        <w:t xml:space="preserve">V případě změn u prací, které nejsou v položkovém rozpočtu uvedeny, je pro stanovení cen závazná cenová soustava </w:t>
      </w:r>
      <w:r w:rsidR="00BB107A" w:rsidRPr="0089798B">
        <w:rPr>
          <w:rFonts w:ascii="Cambria" w:hAnsi="Cambria" w:cstheme="minorHAnsi"/>
          <w:b/>
          <w:sz w:val="22"/>
          <w:szCs w:val="22"/>
          <w:lang w:val="cs-CZ"/>
        </w:rPr>
        <w:t>RTS</w:t>
      </w:r>
      <w:r w:rsidR="00561D62" w:rsidRPr="0089798B">
        <w:rPr>
          <w:rFonts w:ascii="Cambria" w:hAnsi="Cambria" w:cstheme="minorHAnsi"/>
          <w:b/>
          <w:sz w:val="22"/>
          <w:szCs w:val="22"/>
          <w:lang w:val="cs-CZ"/>
        </w:rPr>
        <w:t xml:space="preserve"> </w:t>
      </w:r>
      <w:r w:rsidR="00BB107A" w:rsidRPr="0089798B">
        <w:rPr>
          <w:rFonts w:ascii="Cambria" w:hAnsi="Cambria" w:cstheme="minorHAnsi"/>
          <w:b/>
          <w:sz w:val="22"/>
          <w:szCs w:val="22"/>
          <w:lang w:val="cs-CZ"/>
        </w:rPr>
        <w:t>Data</w:t>
      </w:r>
      <w:r w:rsidR="00561D62" w:rsidRPr="0089798B">
        <w:rPr>
          <w:rFonts w:ascii="Cambria" w:hAnsi="Cambria" w:cstheme="minorHAnsi"/>
          <w:b/>
          <w:sz w:val="22"/>
          <w:szCs w:val="22"/>
          <w:lang w:val="cs-CZ"/>
        </w:rPr>
        <w:t xml:space="preserve"> nebo ÚRS</w:t>
      </w:r>
      <w:r w:rsidR="00BB107A" w:rsidRPr="000E0577">
        <w:rPr>
          <w:rFonts w:ascii="Cambria" w:hAnsi="Cambria" w:cstheme="minorHAnsi"/>
          <w:b/>
          <w:sz w:val="22"/>
          <w:szCs w:val="22"/>
          <w:lang w:val="cs-CZ"/>
        </w:rPr>
        <w:t>,</w:t>
      </w:r>
      <w:r w:rsidR="003C256B" w:rsidRPr="000E0577">
        <w:rPr>
          <w:rFonts w:ascii="Cambria" w:hAnsi="Cambria" w:cstheme="minorHAnsi"/>
          <w:b/>
          <w:sz w:val="22"/>
          <w:szCs w:val="22"/>
          <w:lang w:val="cs-CZ"/>
        </w:rPr>
        <w:t xml:space="preserve"> </w:t>
      </w:r>
      <w:r w:rsidRPr="000E0577">
        <w:rPr>
          <w:rFonts w:ascii="Cambria" w:hAnsi="Cambria" w:cstheme="minorHAnsi"/>
          <w:b/>
          <w:sz w:val="22"/>
          <w:szCs w:val="22"/>
          <w:lang w:val="cs-CZ"/>
        </w:rPr>
        <w:t xml:space="preserve">platná ke dni uzavření dodatku ke smlouvě. </w:t>
      </w:r>
      <w:r w:rsidR="00EB1303" w:rsidRPr="00EB1303">
        <w:rPr>
          <w:rFonts w:ascii="Cambria" w:eastAsia="Cambria" w:hAnsi="Cambria" w:cs="Cambria"/>
          <w:b/>
          <w:color w:val="000000"/>
          <w:sz w:val="22"/>
          <w:szCs w:val="22"/>
        </w:rPr>
        <w:t xml:space="preserve">V případě změn podrobné položkové kalkulace, dle </w:t>
      </w:r>
      <w:proofErr w:type="spellStart"/>
      <w:r w:rsidR="00EB1303" w:rsidRPr="00EB1303">
        <w:rPr>
          <w:rFonts w:ascii="Cambria" w:eastAsia="Cambria" w:hAnsi="Cambria" w:cs="Cambria"/>
          <w:b/>
          <w:color w:val="000000"/>
          <w:sz w:val="22"/>
          <w:szCs w:val="22"/>
        </w:rPr>
        <w:t>příl</w:t>
      </w:r>
      <w:proofErr w:type="spellEnd"/>
      <w:r w:rsidR="00EB1303" w:rsidRPr="00EB1303">
        <w:rPr>
          <w:rFonts w:ascii="Cambria" w:eastAsia="Cambria" w:hAnsi="Cambria" w:cs="Cambria"/>
          <w:b/>
          <w:color w:val="000000"/>
          <w:sz w:val="22"/>
          <w:szCs w:val="22"/>
        </w:rPr>
        <w:t>. č. 1 této smlouvy, bude postupováno v souladu s </w:t>
      </w:r>
      <w:r w:rsidR="00EB1303" w:rsidRPr="00B443E5">
        <w:rPr>
          <w:rFonts w:ascii="Cambria" w:eastAsia="Cambria" w:hAnsi="Cambria" w:cs="Cambria"/>
          <w:b/>
          <w:color w:val="000000"/>
          <w:sz w:val="22"/>
          <w:szCs w:val="22"/>
        </w:rPr>
        <w:t>čl. 1</w:t>
      </w:r>
      <w:r w:rsidR="00B443E5" w:rsidRPr="00B443E5">
        <w:rPr>
          <w:rFonts w:ascii="Cambria" w:eastAsia="Cambria" w:hAnsi="Cambria" w:cs="Cambria"/>
          <w:b/>
          <w:color w:val="000000"/>
          <w:sz w:val="22"/>
          <w:szCs w:val="22"/>
        </w:rPr>
        <w:t>4</w:t>
      </w:r>
      <w:r w:rsidR="00EB1303" w:rsidRPr="00B443E5">
        <w:rPr>
          <w:rFonts w:ascii="Cambria" w:eastAsia="Cambria" w:hAnsi="Cambria" w:cs="Cambria"/>
          <w:b/>
          <w:color w:val="000000"/>
          <w:sz w:val="22"/>
          <w:szCs w:val="22"/>
        </w:rPr>
        <w:t xml:space="preserve"> této smlouvy.</w:t>
      </w:r>
    </w:p>
    <w:p w14:paraId="4DD36FE1" w14:textId="4D39AA4E" w:rsidR="00520934" w:rsidRPr="000E0577" w:rsidRDefault="004407EB" w:rsidP="00520934">
      <w:pPr>
        <w:pStyle w:val="Nadpis2"/>
        <w:rPr>
          <w:rFonts w:ascii="Cambria" w:hAnsi="Cambria" w:cstheme="minorHAnsi"/>
          <w:sz w:val="22"/>
          <w:szCs w:val="22"/>
        </w:rPr>
      </w:pPr>
      <w:r w:rsidRPr="000E0577">
        <w:rPr>
          <w:rFonts w:ascii="Cambria" w:hAnsi="Cambria" w:cstheme="minorHAnsi"/>
          <w:sz w:val="22"/>
          <w:szCs w:val="22"/>
        </w:rPr>
        <w:t xml:space="preserve">Jakékoliv změny v předmětu zhotovení díla jsou možné pouze po předchozí konzultaci </w:t>
      </w:r>
      <w:r w:rsidR="003C256B" w:rsidRPr="000E0577">
        <w:rPr>
          <w:rFonts w:ascii="Cambria" w:hAnsi="Cambria" w:cstheme="minorHAnsi"/>
          <w:sz w:val="22"/>
          <w:szCs w:val="22"/>
        </w:rPr>
        <w:br/>
      </w:r>
      <w:r w:rsidRPr="000E0577">
        <w:rPr>
          <w:rFonts w:ascii="Cambria" w:hAnsi="Cambria" w:cstheme="minorHAnsi"/>
          <w:sz w:val="22"/>
          <w:szCs w:val="22"/>
        </w:rPr>
        <w:t>a písemném odsouhlasení formou písemného dodatku k této smlouvě s Objednatelem.</w:t>
      </w:r>
    </w:p>
    <w:p w14:paraId="4C4D21F0" w14:textId="3F4862A3" w:rsidR="00152849" w:rsidRPr="00EB1303" w:rsidRDefault="004407EB" w:rsidP="00152849">
      <w:pPr>
        <w:pStyle w:val="Nadpis2"/>
        <w:rPr>
          <w:rFonts w:ascii="Cambria" w:hAnsi="Cambria" w:cstheme="minorHAnsi"/>
          <w:sz w:val="22"/>
          <w:szCs w:val="22"/>
        </w:rPr>
      </w:pPr>
      <w:r w:rsidRPr="000E0577">
        <w:rPr>
          <w:rFonts w:ascii="Cambria" w:hAnsi="Cambria" w:cstheme="minorHAnsi"/>
          <w:sz w:val="22"/>
          <w:szCs w:val="22"/>
        </w:rPr>
        <w:t xml:space="preserve">Případné zvýšení objemů prací položek nabídky bude zapsáno ve stavebním deníku nebo v samostatném zápise, vícepráce nad rámec nabídky budou rovněž zapsány do stavebního </w:t>
      </w:r>
      <w:r w:rsidRPr="000E0577">
        <w:rPr>
          <w:rFonts w:ascii="Cambria" w:hAnsi="Cambria" w:cstheme="minorHAnsi"/>
          <w:sz w:val="22"/>
          <w:szCs w:val="22"/>
        </w:rPr>
        <w:lastRenderedPageBreak/>
        <w:t>deníku nebo v samostatném zápise spolu se vzájemně projednanou cenou.</w:t>
      </w:r>
    </w:p>
    <w:p w14:paraId="5DD993BA" w14:textId="77777777" w:rsidR="003C256B" w:rsidRPr="000E0577" w:rsidRDefault="003C256B" w:rsidP="003C256B">
      <w:pPr>
        <w:pStyle w:val="Nadpis1"/>
        <w:spacing w:before="360"/>
        <w:ind w:left="431" w:hanging="431"/>
        <w:jc w:val="center"/>
        <w:rPr>
          <w:rFonts w:cstheme="minorHAnsi"/>
          <w:b/>
          <w:color w:val="17365D"/>
        </w:rPr>
      </w:pPr>
      <w:r w:rsidRPr="000E0577">
        <w:rPr>
          <w:rFonts w:cstheme="minorHAnsi"/>
          <w:b/>
          <w:color w:val="17365D"/>
        </w:rPr>
        <w:t>Platební podmínky</w:t>
      </w:r>
    </w:p>
    <w:p w14:paraId="7F05237A" w14:textId="77777777" w:rsidR="003C256B" w:rsidRPr="000E0577" w:rsidRDefault="003C256B" w:rsidP="003C256B">
      <w:pPr>
        <w:pStyle w:val="Nadpis2"/>
        <w:spacing w:before="80"/>
        <w:ind w:left="578" w:hanging="578"/>
        <w:rPr>
          <w:rFonts w:ascii="Cambria" w:hAnsi="Cambria" w:cstheme="minorHAnsi"/>
          <w:b/>
          <w:sz w:val="22"/>
        </w:rPr>
      </w:pPr>
      <w:r w:rsidRPr="000E0577">
        <w:rPr>
          <w:rFonts w:ascii="Cambria" w:hAnsi="Cambria" w:cstheme="minorHAnsi"/>
          <w:b/>
          <w:sz w:val="22"/>
        </w:rPr>
        <w:t>Zálohové platby se nesjednávají</w:t>
      </w:r>
      <w:r w:rsidRPr="000E0577">
        <w:rPr>
          <w:rFonts w:ascii="Cambria" w:hAnsi="Cambria" w:cstheme="minorHAnsi"/>
          <w:b/>
          <w:sz w:val="22"/>
          <w:lang w:val="cs-CZ"/>
        </w:rPr>
        <w:t>.</w:t>
      </w:r>
    </w:p>
    <w:p w14:paraId="032F0885" w14:textId="77777777" w:rsidR="003C256B" w:rsidRPr="000E0577" w:rsidRDefault="003C256B" w:rsidP="003C256B">
      <w:pPr>
        <w:pStyle w:val="Nadpis2"/>
        <w:spacing w:before="80" w:after="100"/>
        <w:ind w:left="578" w:hanging="578"/>
        <w:rPr>
          <w:rFonts w:ascii="Cambria" w:hAnsi="Cambria" w:cstheme="minorHAnsi"/>
          <w:bCs w:val="0"/>
          <w:sz w:val="22"/>
          <w:lang w:val="cs-CZ"/>
        </w:rPr>
      </w:pPr>
      <w:r w:rsidRPr="000E0577">
        <w:rPr>
          <w:rFonts w:ascii="Cambria" w:hAnsi="Cambria" w:cstheme="minorHAnsi"/>
          <w:bCs w:val="0"/>
          <w:sz w:val="22"/>
          <w:lang w:val="cs-CZ"/>
        </w:rPr>
        <w:t xml:space="preserve">Objednatel umožňuje úhradu ceny díla průběžně, na základě předkládání 1x měsíčních dílčích faktur nebo jako úhradu ceny díla na základě předávání díla po částech nebo na základě úhrady ceny díla jako celku. </w:t>
      </w:r>
    </w:p>
    <w:p w14:paraId="3A81AFC8" w14:textId="21B6B538" w:rsidR="005E42A0" w:rsidRPr="007339A9" w:rsidRDefault="003C256B" w:rsidP="005E42A0">
      <w:pPr>
        <w:pStyle w:val="Nadpis2"/>
        <w:spacing w:before="80" w:after="100"/>
        <w:ind w:left="578" w:hanging="578"/>
        <w:rPr>
          <w:rFonts w:ascii="Cambria" w:hAnsi="Cambria" w:cstheme="minorHAnsi"/>
          <w:sz w:val="22"/>
          <w:lang w:val="cs-CZ"/>
        </w:rPr>
      </w:pPr>
      <w:r w:rsidRPr="000E0577">
        <w:rPr>
          <w:rFonts w:ascii="Cambria" w:hAnsi="Cambria" w:cstheme="minorHAnsi"/>
          <w:b/>
          <w:sz w:val="22"/>
          <w:lang w:val="cs-CZ"/>
        </w:rPr>
        <w:t>V případě 1x dílčích měsíčních faktur</w:t>
      </w:r>
      <w:r w:rsidRPr="000E0577">
        <w:rPr>
          <w:rFonts w:ascii="Cambria" w:hAnsi="Cambria" w:cstheme="minorHAnsi"/>
          <w:bCs w:val="0"/>
          <w:sz w:val="22"/>
          <w:lang w:val="cs-CZ"/>
        </w:rPr>
        <w:t xml:space="preserve"> je datum zdanitelného plnění poslední den příslušného měsíce.</w:t>
      </w:r>
      <w:r w:rsidRPr="000E0577">
        <w:rPr>
          <w:rFonts w:ascii="Cambria" w:hAnsi="Cambria" w:cstheme="minorHAnsi"/>
          <w:b/>
          <w:sz w:val="22"/>
          <w:lang w:val="cs-CZ"/>
        </w:rPr>
        <w:t xml:space="preserve"> </w:t>
      </w:r>
      <w:r w:rsidRPr="000E0577">
        <w:rPr>
          <w:rFonts w:ascii="Cambria" w:hAnsi="Cambria" w:cstheme="minorHAnsi"/>
          <w:sz w:val="22"/>
          <w:lang w:val="cs-CZ"/>
        </w:rPr>
        <w:t xml:space="preserve">Zhotovitel je povinen předložit nejpozději do 5 pracovních dnů od uplynutí příslušného měsíce soupis provedených prací – </w:t>
      </w:r>
      <w:r w:rsidRPr="000E0577">
        <w:rPr>
          <w:rFonts w:ascii="Cambria" w:hAnsi="Cambria" w:cstheme="minorHAnsi"/>
          <w:sz w:val="22"/>
          <w:u w:val="single"/>
          <w:lang w:val="cs-CZ"/>
        </w:rPr>
        <w:t>zjišťovací protokol se soupisem prací a dodávek</w:t>
      </w:r>
      <w:r w:rsidRPr="000E0577">
        <w:rPr>
          <w:rFonts w:ascii="Cambria" w:hAnsi="Cambria" w:cstheme="minorHAnsi"/>
          <w:sz w:val="22"/>
          <w:lang w:val="cs-CZ"/>
        </w:rPr>
        <w:t>, v němž uvede výčet prací a dodávek skutečně a řádně provedených v daném měsíci. Objednatel provede úhradu na základě faktury odpovídající bodu 5.</w:t>
      </w:r>
      <w:r w:rsidR="006C4E70" w:rsidRPr="000E0577">
        <w:rPr>
          <w:rFonts w:ascii="Cambria" w:hAnsi="Cambria" w:cstheme="minorHAnsi"/>
          <w:sz w:val="22"/>
          <w:lang w:val="cs-CZ"/>
        </w:rPr>
        <w:t>11</w:t>
      </w:r>
      <w:r w:rsidRPr="000E0577">
        <w:rPr>
          <w:rFonts w:ascii="Cambria" w:hAnsi="Cambria" w:cstheme="minorHAnsi"/>
          <w:sz w:val="22"/>
          <w:lang w:val="cs-CZ"/>
        </w:rPr>
        <w:t xml:space="preserve"> této smlouvy vždy za příslušný měsíc zpětně po písemném schválení zjišťovacího protokolu Objednatelem. </w:t>
      </w:r>
    </w:p>
    <w:p w14:paraId="7C5F9DD6" w14:textId="5ECFA49F" w:rsidR="003C256B" w:rsidRPr="000E0577" w:rsidRDefault="003C256B" w:rsidP="003C256B">
      <w:pPr>
        <w:pStyle w:val="Nadpis2"/>
        <w:spacing w:before="80"/>
        <w:ind w:left="578" w:hanging="578"/>
        <w:rPr>
          <w:rFonts w:ascii="Cambria" w:hAnsi="Cambria" w:cstheme="minorHAnsi"/>
          <w:bCs w:val="0"/>
          <w:snapToGrid w:val="0"/>
          <w:sz w:val="22"/>
          <w:szCs w:val="24"/>
        </w:rPr>
      </w:pPr>
      <w:r w:rsidRPr="000E0577">
        <w:rPr>
          <w:rFonts w:ascii="Cambria" w:hAnsi="Cambria" w:cstheme="minorHAnsi"/>
          <w:b/>
          <w:sz w:val="22"/>
          <w:lang w:val="cs-CZ"/>
        </w:rPr>
        <w:t>V případě faktury za akci jako celek nebo faktury za předávání díla po částech</w:t>
      </w:r>
      <w:r w:rsidRPr="000E0577">
        <w:rPr>
          <w:rFonts w:ascii="Cambria" w:hAnsi="Cambria" w:cstheme="minorHAnsi"/>
          <w:bCs w:val="0"/>
          <w:sz w:val="22"/>
          <w:lang w:val="cs-CZ"/>
        </w:rPr>
        <w:t xml:space="preserve"> musí okamžiku vystavení faktury předcházet </w:t>
      </w:r>
      <w:r w:rsidR="000B3C03">
        <w:rPr>
          <w:rFonts w:ascii="Cambria" w:hAnsi="Cambria" w:cstheme="minorHAnsi"/>
          <w:bCs w:val="0"/>
          <w:sz w:val="22"/>
          <w:lang w:val="cs-CZ"/>
        </w:rPr>
        <w:t>O</w:t>
      </w:r>
      <w:r w:rsidRPr="000E0577">
        <w:rPr>
          <w:rFonts w:ascii="Cambria" w:hAnsi="Cambria" w:cstheme="minorHAnsi"/>
          <w:bCs w:val="0"/>
          <w:sz w:val="22"/>
          <w:lang w:val="cs-CZ"/>
        </w:rPr>
        <w:t xml:space="preserve">bjednatelem odsouhlasený předávací protokol v souladu </w:t>
      </w:r>
      <w:r w:rsidRPr="00B443E5">
        <w:rPr>
          <w:rFonts w:ascii="Cambria" w:hAnsi="Cambria" w:cstheme="minorHAnsi"/>
          <w:bCs w:val="0"/>
          <w:sz w:val="22"/>
          <w:lang w:val="cs-CZ"/>
        </w:rPr>
        <w:t xml:space="preserve">s čl. </w:t>
      </w:r>
      <w:r w:rsidR="009F10B3" w:rsidRPr="00B443E5">
        <w:rPr>
          <w:rFonts w:ascii="Cambria" w:hAnsi="Cambria" w:cstheme="minorHAnsi"/>
          <w:bCs w:val="0"/>
          <w:sz w:val="22"/>
          <w:lang w:val="cs-CZ"/>
        </w:rPr>
        <w:t>10</w:t>
      </w:r>
      <w:r w:rsidRPr="00B443E5">
        <w:rPr>
          <w:rFonts w:ascii="Cambria" w:hAnsi="Cambria" w:cstheme="minorHAnsi"/>
          <w:bCs w:val="0"/>
          <w:sz w:val="22"/>
          <w:lang w:val="cs-CZ"/>
        </w:rPr>
        <w:t xml:space="preserve"> této smlouvy.</w:t>
      </w:r>
      <w:r w:rsidRPr="000E0577">
        <w:rPr>
          <w:rFonts w:ascii="Cambria" w:hAnsi="Cambria" w:cstheme="minorHAnsi"/>
          <w:bCs w:val="0"/>
          <w:sz w:val="22"/>
          <w:lang w:val="cs-CZ"/>
        </w:rPr>
        <w:t xml:space="preserve"> Do okamžiku řádného předání a převzetí díla nebo jeho části není možné fakturu vystavit. Součástí faktury musí být soupis provedených prací, </w:t>
      </w:r>
      <w:r w:rsidRPr="000E0577">
        <w:rPr>
          <w:rFonts w:ascii="Cambria" w:hAnsi="Cambria" w:cstheme="minorHAnsi"/>
          <w:sz w:val="22"/>
          <w:lang w:val="cs-CZ"/>
        </w:rPr>
        <w:t>v němž uvede zhotovitel výčet prací a dodávek skutečně a řádně provedených</w:t>
      </w:r>
      <w:r w:rsidRPr="000E0577">
        <w:rPr>
          <w:rFonts w:ascii="Cambria" w:hAnsi="Cambria" w:cstheme="minorHAnsi"/>
          <w:bCs w:val="0"/>
          <w:sz w:val="22"/>
          <w:lang w:val="cs-CZ"/>
        </w:rPr>
        <w:t xml:space="preserve">. Bez tohoto soupisu je faktura neúplná. </w:t>
      </w:r>
    </w:p>
    <w:p w14:paraId="4176B324" w14:textId="77777777" w:rsidR="006C4E70" w:rsidRPr="000E0577" w:rsidRDefault="006C4E70" w:rsidP="006C4E70">
      <w:pPr>
        <w:pStyle w:val="Nadpis2"/>
        <w:spacing w:before="80" w:after="100"/>
        <w:ind w:left="578" w:hanging="578"/>
        <w:rPr>
          <w:rFonts w:ascii="Cambria" w:hAnsi="Cambria" w:cstheme="minorHAnsi"/>
          <w:sz w:val="22"/>
        </w:rPr>
      </w:pPr>
      <w:r w:rsidRPr="000E0577">
        <w:rPr>
          <w:rFonts w:ascii="Cambria" w:hAnsi="Cambria" w:cstheme="minorHAnsi"/>
          <w:sz w:val="22"/>
        </w:rPr>
        <w:t>V případě, že Objednatel zjistí vady či nesprávnosti v soupisu provedených prací a dodávek</w:t>
      </w:r>
      <w:r w:rsidRPr="000E0577">
        <w:rPr>
          <w:rFonts w:ascii="Cambria" w:hAnsi="Cambria" w:cstheme="minorHAnsi"/>
          <w:sz w:val="22"/>
          <w:lang w:val="cs-CZ"/>
        </w:rPr>
        <w:t xml:space="preserve"> (shodně v případě postupu dle čl. 5.3 i čl. 5.4 této smlouvy)</w:t>
      </w:r>
      <w:r w:rsidRPr="000E0577">
        <w:rPr>
          <w:rFonts w:ascii="Cambria" w:hAnsi="Cambria" w:cstheme="minorHAnsi"/>
          <w:sz w:val="22"/>
        </w:rPr>
        <w:t>, vrátí bez zbytečného odkladu</w:t>
      </w:r>
      <w:r w:rsidRPr="000E0577">
        <w:rPr>
          <w:rFonts w:ascii="Cambria" w:hAnsi="Cambria" w:cstheme="minorHAnsi"/>
          <w:sz w:val="22"/>
          <w:lang w:val="cs-CZ"/>
        </w:rPr>
        <w:t xml:space="preserve"> </w:t>
      </w:r>
      <w:r w:rsidRPr="000E0577">
        <w:rPr>
          <w:rFonts w:ascii="Cambria" w:hAnsi="Cambria" w:cstheme="minorHAnsi"/>
          <w:sz w:val="22"/>
        </w:rPr>
        <w:t>soupis Zhotoviteli, přičemž uvede, v čem spatřuje vady a nesprávnosti soupisu. Zhotovitel je v tomto případě povinen předložit Objednateli opravený soupis. Nedojde-li mezi oběma stranami k dohodě při odsouhlasení množství nebo druhu provedených prací a dodávek, je Zhotovitel oprávněn fakturovat pouze práce a dodávky, u kterých nedošlo k rozporu. Pokud by faktura Zhotovitele i přes to obsahovala i práce a dodávky, které nebyly Objednatelem odsouhlaseny, je Objednatel oprávněn fakturu jako neoprávněnou vrátit dle odstavce 5.</w:t>
      </w:r>
      <w:r w:rsidRPr="000E0577">
        <w:rPr>
          <w:rFonts w:ascii="Cambria" w:hAnsi="Cambria" w:cstheme="minorHAnsi"/>
          <w:sz w:val="22"/>
          <w:lang w:val="cs-CZ"/>
        </w:rPr>
        <w:t>6</w:t>
      </w:r>
      <w:r w:rsidRPr="000E0577">
        <w:rPr>
          <w:rFonts w:ascii="Cambria" w:hAnsi="Cambria" w:cstheme="minorHAnsi"/>
          <w:sz w:val="22"/>
        </w:rPr>
        <w:t xml:space="preserve"> této smlouvy o dílo, popř. je Objednatel oprávněn uhradit pouze tu část faktury, se kterou souhlasí.</w:t>
      </w:r>
    </w:p>
    <w:p w14:paraId="01C3434C" w14:textId="77777777" w:rsidR="006C4E70" w:rsidRPr="000E0577" w:rsidRDefault="006C4E70" w:rsidP="006C4E70">
      <w:pPr>
        <w:pStyle w:val="Nadpis2"/>
        <w:spacing w:before="0"/>
        <w:ind w:left="578" w:hanging="578"/>
        <w:rPr>
          <w:rFonts w:ascii="Cambria" w:hAnsi="Cambria" w:cstheme="minorHAnsi"/>
          <w:sz w:val="22"/>
          <w:lang w:val="cs-CZ"/>
        </w:rPr>
      </w:pPr>
      <w:r w:rsidRPr="000E0577">
        <w:rPr>
          <w:rFonts w:ascii="Cambria" w:hAnsi="Cambria" w:cstheme="minorHAnsi"/>
          <w:sz w:val="22"/>
        </w:rPr>
        <w:t>Objednatel je oprávněn vrátit Zhotoviteli fakturu, která neobsahuje některou náležitost, nebo má jiné závady v obsahu. Ve vráceném dokladu musí vyznačit důvod vrácení. Nová lhůta splatnosti začne plynout dnem doručení opravené faktury Objednateli.</w:t>
      </w:r>
    </w:p>
    <w:p w14:paraId="3AF97E92" w14:textId="77777777" w:rsidR="006C4E70" w:rsidRPr="000E0577" w:rsidRDefault="006C4E70" w:rsidP="006C4E70">
      <w:pPr>
        <w:pStyle w:val="Nadpis2"/>
        <w:ind w:left="567"/>
        <w:rPr>
          <w:rFonts w:ascii="Cambria" w:hAnsi="Cambria" w:cstheme="minorHAnsi"/>
          <w:sz w:val="22"/>
        </w:rPr>
      </w:pPr>
      <w:r w:rsidRPr="000E0577">
        <w:rPr>
          <w:rFonts w:ascii="Cambria" w:hAnsi="Cambria" w:cstheme="minorHAnsi"/>
          <w:b/>
          <w:sz w:val="22"/>
          <w:lang w:val="cs-CZ"/>
        </w:rPr>
        <w:t xml:space="preserve">Objednatel </w:t>
      </w:r>
      <w:r w:rsidRPr="000E0577">
        <w:rPr>
          <w:rFonts w:ascii="Cambria" w:hAnsi="Cambria" w:cstheme="minorHAnsi"/>
          <w:b/>
          <w:sz w:val="22"/>
        </w:rPr>
        <w:t xml:space="preserve">neuhradí poslední fakturu dříve, než bude provedeno řádné předání a převzetí díla a zároveň musí být naplněny podmínky dle </w:t>
      </w:r>
      <w:proofErr w:type="spellStart"/>
      <w:r w:rsidRPr="000E0577">
        <w:rPr>
          <w:rFonts w:ascii="Cambria" w:hAnsi="Cambria" w:cstheme="minorHAnsi"/>
          <w:b/>
          <w:sz w:val="22"/>
        </w:rPr>
        <w:t>ust</w:t>
      </w:r>
      <w:proofErr w:type="spellEnd"/>
      <w:r w:rsidRPr="000E0577">
        <w:rPr>
          <w:rFonts w:ascii="Cambria" w:hAnsi="Cambria" w:cstheme="minorHAnsi"/>
          <w:b/>
          <w:sz w:val="22"/>
        </w:rPr>
        <w:t>. 5.</w:t>
      </w:r>
      <w:r w:rsidRPr="000E0577">
        <w:rPr>
          <w:rFonts w:ascii="Cambria" w:hAnsi="Cambria" w:cstheme="minorHAnsi"/>
          <w:b/>
          <w:sz w:val="22"/>
          <w:lang w:val="cs-CZ"/>
        </w:rPr>
        <w:t>8</w:t>
      </w:r>
      <w:r w:rsidRPr="000E0577">
        <w:rPr>
          <w:rFonts w:ascii="Cambria" w:hAnsi="Cambria" w:cstheme="minorHAnsi"/>
          <w:b/>
          <w:sz w:val="22"/>
        </w:rPr>
        <w:t xml:space="preserve"> a 5.</w:t>
      </w:r>
      <w:r w:rsidRPr="000E0577">
        <w:rPr>
          <w:rFonts w:ascii="Cambria" w:hAnsi="Cambria" w:cstheme="minorHAnsi"/>
          <w:b/>
          <w:sz w:val="22"/>
          <w:lang w:val="cs-CZ"/>
        </w:rPr>
        <w:t>9</w:t>
      </w:r>
      <w:r w:rsidRPr="000E0577">
        <w:rPr>
          <w:rFonts w:ascii="Cambria" w:hAnsi="Cambria" w:cstheme="minorHAnsi"/>
          <w:b/>
          <w:sz w:val="22"/>
        </w:rPr>
        <w:t xml:space="preserve"> této smlouvy. </w:t>
      </w:r>
    </w:p>
    <w:p w14:paraId="10797738" w14:textId="2F856DFD" w:rsidR="006C4E70" w:rsidRPr="000E0577" w:rsidRDefault="006C4E70" w:rsidP="006C4E70">
      <w:pPr>
        <w:pStyle w:val="Nadpis2"/>
        <w:ind w:left="567"/>
        <w:rPr>
          <w:rFonts w:ascii="Cambria" w:hAnsi="Cambria" w:cstheme="minorHAnsi"/>
          <w:sz w:val="22"/>
        </w:rPr>
      </w:pPr>
      <w:r w:rsidRPr="000E0577">
        <w:rPr>
          <w:rFonts w:ascii="Cambria" w:hAnsi="Cambria" w:cstheme="minorHAnsi"/>
          <w:sz w:val="22"/>
        </w:rPr>
        <w:t xml:space="preserve">Podmínkou uhrazení poslední faktury je doložení o využití a odstranění vzniklého odpadu. Zhotovitel je povinen předložit kopii faktury (nebo vlastní prohlášení) o provedené úhradě za využití a odstranění tohoto odpadu dle zákona o odpadech č. </w:t>
      </w:r>
      <w:r w:rsidR="00BA1378">
        <w:rPr>
          <w:rFonts w:ascii="Cambria" w:hAnsi="Cambria" w:cs="Calibri"/>
          <w:bCs w:val="0"/>
          <w:sz w:val="22"/>
          <w:szCs w:val="22"/>
        </w:rPr>
        <w:t>541/2020</w:t>
      </w:r>
      <w:r w:rsidR="00BA1378" w:rsidRPr="00E25FD3">
        <w:rPr>
          <w:rFonts w:ascii="Cambria" w:hAnsi="Cambria" w:cs="Calibri"/>
          <w:sz w:val="22"/>
          <w:szCs w:val="22"/>
        </w:rPr>
        <w:t xml:space="preserve"> </w:t>
      </w:r>
      <w:r w:rsidRPr="000E0577">
        <w:rPr>
          <w:rFonts w:ascii="Cambria" w:hAnsi="Cambria" w:cstheme="minorHAnsi"/>
          <w:sz w:val="22"/>
        </w:rPr>
        <w:t>Sb. ve znění pozdějších předpisů.</w:t>
      </w:r>
    </w:p>
    <w:p w14:paraId="1EDF5119" w14:textId="77777777" w:rsidR="006C4E70" w:rsidRPr="000E0577" w:rsidRDefault="006C4E70" w:rsidP="006C4E70">
      <w:pPr>
        <w:pStyle w:val="Nadpis2"/>
        <w:ind w:left="567"/>
        <w:rPr>
          <w:rFonts w:ascii="Cambria" w:hAnsi="Cambria" w:cstheme="minorHAnsi"/>
          <w:sz w:val="22"/>
        </w:rPr>
      </w:pPr>
      <w:r w:rsidRPr="000E0577">
        <w:rPr>
          <w:rFonts w:ascii="Cambria" w:hAnsi="Cambria" w:cstheme="minorHAnsi"/>
          <w:sz w:val="22"/>
        </w:rPr>
        <w:t xml:space="preserve">Další podmínkou úhrady poslední faktury je předložení důkazu o vyrovnání splatných pohledávek všech poddodavatelů podílejících se na realizaci díla, přičemž důkazem se rozumí prohlášení těchto poddodavatelů o tom, že nemají vůči Zhotoviteli žádné pohledávky vyplývající z realizace předmětného díla (jeho části). Takové prohlášení poddodavatele lze nahradit pouze předložením zdůvodnění Zhotovitele, že je oprávněn pohledávku (nebo její část) poddodavatele neuhradit (např. porušení smlouvy ze strany poddodavatele na vrub Zhotovitele, požadavek na uplatnění sankcí nebo náhrady škody vůči poddodavateli apod.) a zároveň důkazu o tom, že bylo toto stanovisko Zhotovitele </w:t>
      </w:r>
      <w:r w:rsidRPr="000E0577">
        <w:rPr>
          <w:rFonts w:ascii="Cambria" w:hAnsi="Cambria" w:cstheme="minorHAnsi"/>
          <w:sz w:val="22"/>
        </w:rPr>
        <w:lastRenderedPageBreak/>
        <w:t>příslušnému poddodavateli oznámeno.</w:t>
      </w:r>
    </w:p>
    <w:p w14:paraId="7836F6EF" w14:textId="77777777" w:rsidR="006C4E70" w:rsidRPr="000E0577" w:rsidRDefault="006C4E70" w:rsidP="006C4E70">
      <w:pPr>
        <w:pStyle w:val="Nadpis2"/>
        <w:ind w:left="567"/>
        <w:rPr>
          <w:rFonts w:ascii="Cambria" w:hAnsi="Cambria" w:cstheme="minorHAnsi"/>
          <w:sz w:val="22"/>
        </w:rPr>
      </w:pPr>
      <w:r w:rsidRPr="000E0577">
        <w:rPr>
          <w:rFonts w:ascii="Cambria" w:hAnsi="Cambria" w:cstheme="minorHAnsi"/>
          <w:sz w:val="22"/>
        </w:rPr>
        <w:t>Objednatel je oprávněn započíst oproti fakturám Zhotovitele svůj nárok na zaplacení smluvních pokut, případně nárok na náhradu škody vůči Zhotoviteli.</w:t>
      </w:r>
    </w:p>
    <w:p w14:paraId="623BFC7F" w14:textId="186FF8CE" w:rsidR="003C256B" w:rsidRPr="000E0577" w:rsidRDefault="003C256B" w:rsidP="003C256B">
      <w:pPr>
        <w:pStyle w:val="Nadpis2"/>
        <w:spacing w:before="80"/>
        <w:ind w:left="578" w:hanging="578"/>
        <w:rPr>
          <w:rFonts w:ascii="Cambria" w:hAnsi="Cambria" w:cstheme="minorHAnsi"/>
          <w:b/>
          <w:bCs w:val="0"/>
          <w:snapToGrid w:val="0"/>
          <w:sz w:val="22"/>
          <w:szCs w:val="24"/>
          <w:lang w:val="cs-CZ"/>
        </w:rPr>
      </w:pPr>
      <w:r w:rsidRPr="000E0577">
        <w:rPr>
          <w:rFonts w:ascii="Cambria" w:hAnsi="Cambria" w:cstheme="minorHAnsi"/>
          <w:snapToGrid w:val="0"/>
          <w:sz w:val="22"/>
          <w:szCs w:val="24"/>
        </w:rPr>
        <w:t xml:space="preserve">Faktury Zhotovitele musí </w:t>
      </w:r>
      <w:r w:rsidRPr="000E0577">
        <w:rPr>
          <w:rFonts w:ascii="Cambria" w:hAnsi="Cambria" w:cstheme="minorHAnsi"/>
          <w:snapToGrid w:val="0"/>
          <w:sz w:val="22"/>
          <w:szCs w:val="24"/>
          <w:lang w:val="cs-CZ"/>
        </w:rPr>
        <w:t xml:space="preserve">být vyhotoveny v českém jazyce a svou </w:t>
      </w:r>
      <w:r w:rsidRPr="000E0577">
        <w:rPr>
          <w:rFonts w:ascii="Cambria" w:hAnsi="Cambria" w:cstheme="minorHAnsi"/>
          <w:snapToGrid w:val="0"/>
          <w:sz w:val="22"/>
          <w:szCs w:val="24"/>
        </w:rPr>
        <w:t xml:space="preserve">formou a obsahem </w:t>
      </w:r>
      <w:r w:rsidRPr="000E0577">
        <w:rPr>
          <w:rFonts w:ascii="Cambria" w:hAnsi="Cambria" w:cstheme="minorHAnsi"/>
          <w:snapToGrid w:val="0"/>
          <w:sz w:val="22"/>
          <w:szCs w:val="24"/>
          <w:lang w:val="cs-CZ"/>
        </w:rPr>
        <w:t xml:space="preserve">musí </w:t>
      </w:r>
      <w:r w:rsidRPr="000E0577">
        <w:rPr>
          <w:rFonts w:ascii="Cambria" w:hAnsi="Cambria" w:cstheme="minorHAnsi"/>
          <w:snapToGrid w:val="0"/>
          <w:sz w:val="22"/>
          <w:szCs w:val="24"/>
        </w:rPr>
        <w:t xml:space="preserve">odpovídat </w:t>
      </w:r>
      <w:r w:rsidRPr="000E0577">
        <w:rPr>
          <w:rFonts w:ascii="Cambria" w:hAnsi="Cambria" w:cstheme="minorHAnsi"/>
          <w:snapToGrid w:val="0"/>
          <w:sz w:val="22"/>
          <w:szCs w:val="24"/>
          <w:lang w:val="cs-CZ"/>
        </w:rPr>
        <w:t>zákonu o účetnictví a zákonu o dani z přidané hodnoty.</w:t>
      </w:r>
      <w:r w:rsidR="00BF67FA" w:rsidRPr="000E0577">
        <w:rPr>
          <w:rFonts w:ascii="Cambria" w:hAnsi="Cambria" w:cstheme="minorHAnsi"/>
          <w:snapToGrid w:val="0"/>
          <w:sz w:val="22"/>
          <w:szCs w:val="24"/>
          <w:lang w:val="cs-CZ"/>
        </w:rPr>
        <w:t xml:space="preserve"> </w:t>
      </w:r>
      <w:r w:rsidR="00BF67FA" w:rsidRPr="000E0577">
        <w:rPr>
          <w:rFonts w:ascii="Cambria" w:hAnsi="Cambria" w:cstheme="minorHAnsi"/>
          <w:b/>
          <w:bCs w:val="0"/>
          <w:snapToGrid w:val="0"/>
          <w:sz w:val="22"/>
          <w:szCs w:val="24"/>
          <w:lang w:val="cs-CZ"/>
        </w:rPr>
        <w:t xml:space="preserve">Faktura dále musí obsahovat číslo nebo název smlouvy o dílo. </w:t>
      </w:r>
      <w:r w:rsidRPr="000E0577">
        <w:rPr>
          <w:rFonts w:ascii="Cambria" w:hAnsi="Cambria" w:cstheme="minorHAnsi"/>
          <w:b/>
          <w:bCs w:val="0"/>
          <w:snapToGrid w:val="0"/>
          <w:sz w:val="22"/>
          <w:szCs w:val="24"/>
          <w:lang w:val="cs-CZ"/>
        </w:rPr>
        <w:t xml:space="preserve">Splatnost faktury se sjednává na dobu </w:t>
      </w:r>
      <w:r w:rsidR="00795FB6" w:rsidRPr="000E0577">
        <w:rPr>
          <w:rFonts w:ascii="Cambria" w:hAnsi="Cambria" w:cstheme="minorHAnsi"/>
          <w:b/>
          <w:bCs w:val="0"/>
          <w:snapToGrid w:val="0"/>
          <w:sz w:val="22"/>
          <w:szCs w:val="24"/>
          <w:lang w:val="cs-CZ"/>
        </w:rPr>
        <w:t>3</w:t>
      </w:r>
      <w:r w:rsidR="00A41F54" w:rsidRPr="000E0577">
        <w:rPr>
          <w:rFonts w:ascii="Cambria" w:hAnsi="Cambria" w:cstheme="minorHAnsi"/>
          <w:b/>
          <w:bCs w:val="0"/>
          <w:snapToGrid w:val="0"/>
          <w:sz w:val="22"/>
          <w:szCs w:val="24"/>
          <w:lang w:val="cs-CZ"/>
        </w:rPr>
        <w:t>0</w:t>
      </w:r>
      <w:r w:rsidRPr="000E0577">
        <w:rPr>
          <w:rFonts w:ascii="Cambria" w:hAnsi="Cambria" w:cstheme="minorHAnsi"/>
          <w:b/>
          <w:bCs w:val="0"/>
          <w:snapToGrid w:val="0"/>
          <w:sz w:val="22"/>
          <w:szCs w:val="24"/>
          <w:lang w:val="cs-CZ"/>
        </w:rPr>
        <w:t xml:space="preserve"> dnů ode dne doručení faktury Objednateli</w:t>
      </w:r>
      <w:r w:rsidR="00795FB6" w:rsidRPr="000E0577">
        <w:rPr>
          <w:rFonts w:ascii="Cambria" w:hAnsi="Cambria" w:cstheme="minorHAnsi"/>
          <w:b/>
          <w:bCs w:val="0"/>
          <w:snapToGrid w:val="0"/>
          <w:sz w:val="22"/>
          <w:szCs w:val="24"/>
          <w:lang w:val="cs-CZ"/>
        </w:rPr>
        <w:t>.</w:t>
      </w:r>
      <w:r w:rsidR="00BF67FA" w:rsidRPr="000E0577">
        <w:rPr>
          <w:rFonts w:ascii="Cambria" w:hAnsi="Cambria" w:cstheme="minorHAnsi"/>
          <w:b/>
          <w:bCs w:val="0"/>
          <w:snapToGrid w:val="0"/>
          <w:sz w:val="22"/>
          <w:szCs w:val="24"/>
          <w:lang w:val="cs-CZ"/>
        </w:rPr>
        <w:t xml:space="preserve"> </w:t>
      </w:r>
    </w:p>
    <w:p w14:paraId="4C2CFCE9" w14:textId="1F7DF54B" w:rsidR="005E42A0" w:rsidRPr="00152849" w:rsidRDefault="003C256B" w:rsidP="005E42A0">
      <w:pPr>
        <w:pStyle w:val="Nadpis2"/>
        <w:ind w:left="567"/>
        <w:rPr>
          <w:rFonts w:ascii="Cambria" w:hAnsi="Cambria" w:cstheme="minorHAnsi"/>
          <w:sz w:val="22"/>
          <w:lang w:val="cs-CZ"/>
        </w:rPr>
      </w:pPr>
      <w:r w:rsidRPr="000E0577">
        <w:rPr>
          <w:rFonts w:ascii="Cambria" w:hAnsi="Cambria" w:cstheme="minorHAnsi"/>
          <w:sz w:val="22"/>
          <w:lang w:val="cs-CZ"/>
        </w:rPr>
        <w:t>Úhrada bude prováděna v české měně.</w:t>
      </w:r>
    </w:p>
    <w:p w14:paraId="048E1C0C" w14:textId="77777777" w:rsidR="009B3AD5" w:rsidRPr="000E0577" w:rsidRDefault="009B3AD5" w:rsidP="00B70D5A">
      <w:pPr>
        <w:pStyle w:val="Nadpis1"/>
        <w:spacing w:before="120"/>
        <w:ind w:left="431" w:hanging="431"/>
        <w:jc w:val="center"/>
        <w:rPr>
          <w:rFonts w:cstheme="minorHAnsi"/>
          <w:b/>
          <w:color w:val="17365D"/>
        </w:rPr>
      </w:pPr>
      <w:r w:rsidRPr="000E0577">
        <w:rPr>
          <w:rFonts w:cstheme="minorHAnsi"/>
          <w:b/>
          <w:color w:val="17365D"/>
        </w:rPr>
        <w:t>Sankce</w:t>
      </w:r>
    </w:p>
    <w:p w14:paraId="5995D34F" w14:textId="77777777" w:rsidR="00363A60" w:rsidRPr="000E0577" w:rsidRDefault="00DE110E" w:rsidP="008D2490">
      <w:pPr>
        <w:pStyle w:val="Nadpis2"/>
        <w:rPr>
          <w:rFonts w:ascii="Cambria" w:hAnsi="Cambria" w:cstheme="minorHAnsi"/>
          <w:sz w:val="22"/>
          <w:szCs w:val="22"/>
          <w:lang w:val="cs-CZ"/>
        </w:rPr>
      </w:pPr>
      <w:bookmarkStart w:id="3" w:name="_Ref286173549"/>
      <w:r w:rsidRPr="000E0577">
        <w:rPr>
          <w:rFonts w:ascii="Cambria" w:hAnsi="Cambria" w:cstheme="minorHAnsi"/>
          <w:sz w:val="22"/>
          <w:szCs w:val="22"/>
        </w:rPr>
        <w:t xml:space="preserve">Smluvní strany se </w:t>
      </w:r>
      <w:r w:rsidR="00A95A10" w:rsidRPr="000E0577">
        <w:rPr>
          <w:rFonts w:ascii="Cambria" w:hAnsi="Cambria" w:cstheme="minorHAnsi"/>
          <w:sz w:val="22"/>
          <w:szCs w:val="22"/>
        </w:rPr>
        <w:t>dohodly, že Z</w:t>
      </w:r>
      <w:r w:rsidR="00D14258" w:rsidRPr="000E0577">
        <w:rPr>
          <w:rFonts w:ascii="Cambria" w:hAnsi="Cambria" w:cstheme="minorHAnsi"/>
          <w:sz w:val="22"/>
          <w:szCs w:val="22"/>
        </w:rPr>
        <w:t>hotovitel zaplatí O</w:t>
      </w:r>
      <w:r w:rsidRPr="000E0577">
        <w:rPr>
          <w:rFonts w:ascii="Cambria" w:hAnsi="Cambria" w:cstheme="minorHAnsi"/>
          <w:sz w:val="22"/>
          <w:szCs w:val="22"/>
        </w:rPr>
        <w:t xml:space="preserve">bjednateli smluvní </w:t>
      </w:r>
      <w:r w:rsidRPr="000E0577">
        <w:rPr>
          <w:rFonts w:ascii="Cambria" w:hAnsi="Cambria" w:cstheme="minorHAnsi"/>
          <w:b/>
          <w:bCs w:val="0"/>
          <w:sz w:val="22"/>
          <w:szCs w:val="22"/>
        </w:rPr>
        <w:t>pokutu za prodlení se splněním termínu dokon</w:t>
      </w:r>
      <w:r w:rsidR="009B3AD5" w:rsidRPr="000E0577">
        <w:rPr>
          <w:rFonts w:ascii="Cambria" w:hAnsi="Cambria" w:cstheme="minorHAnsi"/>
          <w:b/>
          <w:bCs w:val="0"/>
          <w:sz w:val="22"/>
          <w:szCs w:val="22"/>
        </w:rPr>
        <w:t xml:space="preserve">čení díla sjednaného v článku </w:t>
      </w:r>
      <w:r w:rsidR="00E02B45" w:rsidRPr="000E0577">
        <w:rPr>
          <w:rFonts w:ascii="Cambria" w:hAnsi="Cambria" w:cstheme="minorHAnsi"/>
          <w:b/>
          <w:bCs w:val="0"/>
          <w:sz w:val="22"/>
          <w:szCs w:val="22"/>
          <w:lang w:val="cs-CZ"/>
        </w:rPr>
        <w:t>3</w:t>
      </w:r>
      <w:r w:rsidR="006F48F1" w:rsidRPr="000E0577">
        <w:rPr>
          <w:rFonts w:ascii="Cambria" w:hAnsi="Cambria" w:cstheme="minorHAnsi"/>
          <w:b/>
          <w:bCs w:val="0"/>
          <w:sz w:val="22"/>
          <w:szCs w:val="22"/>
        </w:rPr>
        <w:t>.</w:t>
      </w:r>
      <w:r w:rsidR="00E02B45" w:rsidRPr="000E0577">
        <w:rPr>
          <w:rFonts w:ascii="Cambria" w:hAnsi="Cambria" w:cstheme="minorHAnsi"/>
          <w:b/>
          <w:bCs w:val="0"/>
          <w:sz w:val="22"/>
          <w:szCs w:val="22"/>
          <w:lang w:val="cs-CZ"/>
        </w:rPr>
        <w:t>1</w:t>
      </w:r>
      <w:r w:rsidR="006F48F1" w:rsidRPr="000E0577">
        <w:rPr>
          <w:rFonts w:ascii="Cambria" w:hAnsi="Cambria" w:cstheme="minorHAnsi"/>
          <w:b/>
          <w:bCs w:val="0"/>
          <w:sz w:val="22"/>
          <w:szCs w:val="22"/>
        </w:rPr>
        <w:t xml:space="preserve"> ve výši 0,</w:t>
      </w:r>
      <w:r w:rsidR="00E02B45" w:rsidRPr="000E0577">
        <w:rPr>
          <w:rFonts w:ascii="Cambria" w:hAnsi="Cambria" w:cstheme="minorHAnsi"/>
          <w:b/>
          <w:bCs w:val="0"/>
          <w:sz w:val="22"/>
          <w:szCs w:val="22"/>
          <w:lang w:val="cs-CZ"/>
        </w:rPr>
        <w:t>2</w:t>
      </w:r>
      <w:r w:rsidRPr="000E0577">
        <w:rPr>
          <w:rFonts w:ascii="Cambria" w:hAnsi="Cambria" w:cstheme="minorHAnsi"/>
          <w:b/>
          <w:bCs w:val="0"/>
          <w:sz w:val="22"/>
          <w:szCs w:val="22"/>
        </w:rPr>
        <w:t xml:space="preserve"> %</w:t>
      </w:r>
      <w:r w:rsidRPr="000E0577">
        <w:rPr>
          <w:rFonts w:ascii="Cambria" w:hAnsi="Cambria" w:cstheme="minorHAnsi"/>
          <w:sz w:val="22"/>
          <w:szCs w:val="22"/>
        </w:rPr>
        <w:t xml:space="preserve"> z ceny díla bez DPH za každý kalendářní den prodlení s řádným dokončením díla</w:t>
      </w:r>
      <w:r w:rsidR="00363A60" w:rsidRPr="000E0577">
        <w:rPr>
          <w:rFonts w:ascii="Cambria" w:hAnsi="Cambria" w:cstheme="minorHAnsi"/>
          <w:sz w:val="22"/>
          <w:szCs w:val="22"/>
          <w:lang w:val="cs-CZ"/>
        </w:rPr>
        <w:t>.</w:t>
      </w:r>
    </w:p>
    <w:p w14:paraId="4F1DFA6F" w14:textId="77777777" w:rsidR="005E42A0" w:rsidRPr="000E0577" w:rsidRDefault="005E42A0" w:rsidP="005E42A0">
      <w:pPr>
        <w:rPr>
          <w:rFonts w:ascii="Cambria" w:hAnsi="Cambria"/>
        </w:rPr>
      </w:pPr>
    </w:p>
    <w:bookmarkEnd w:id="3"/>
    <w:p w14:paraId="79A4B5BD" w14:textId="35331AA0" w:rsidR="0076443E" w:rsidRPr="000E0577" w:rsidRDefault="00DE110E" w:rsidP="005E42A0">
      <w:pPr>
        <w:pStyle w:val="Nadpis2"/>
        <w:spacing w:before="0"/>
        <w:ind w:left="578" w:hanging="578"/>
        <w:rPr>
          <w:rFonts w:ascii="Cambria" w:hAnsi="Cambria" w:cstheme="minorHAnsi"/>
          <w:sz w:val="22"/>
          <w:szCs w:val="22"/>
        </w:rPr>
      </w:pPr>
      <w:r w:rsidRPr="000E0577">
        <w:rPr>
          <w:rFonts w:ascii="Cambria" w:hAnsi="Cambria" w:cstheme="minorHAnsi"/>
          <w:sz w:val="22"/>
          <w:szCs w:val="22"/>
        </w:rPr>
        <w:t xml:space="preserve">Smluvní strany se </w:t>
      </w:r>
      <w:r w:rsidR="00A95A10" w:rsidRPr="000E0577">
        <w:rPr>
          <w:rFonts w:ascii="Cambria" w:hAnsi="Cambria" w:cstheme="minorHAnsi"/>
          <w:sz w:val="22"/>
          <w:szCs w:val="22"/>
        </w:rPr>
        <w:t>dohodly, že Z</w:t>
      </w:r>
      <w:r w:rsidR="00D14258" w:rsidRPr="000E0577">
        <w:rPr>
          <w:rFonts w:ascii="Cambria" w:hAnsi="Cambria" w:cstheme="minorHAnsi"/>
          <w:sz w:val="22"/>
          <w:szCs w:val="22"/>
        </w:rPr>
        <w:t>hotovitel zaplatí O</w:t>
      </w:r>
      <w:r w:rsidRPr="000E0577">
        <w:rPr>
          <w:rFonts w:ascii="Cambria" w:hAnsi="Cambria" w:cstheme="minorHAnsi"/>
          <w:sz w:val="22"/>
          <w:szCs w:val="22"/>
        </w:rPr>
        <w:t>bjednateli smluvní pokutu za prodlení s vyklizením místa</w:t>
      </w:r>
      <w:r w:rsidR="00AF3074" w:rsidRPr="000E0577">
        <w:rPr>
          <w:rFonts w:ascii="Cambria" w:hAnsi="Cambria" w:cstheme="minorHAnsi"/>
          <w:sz w:val="22"/>
          <w:szCs w:val="22"/>
        </w:rPr>
        <w:t xml:space="preserve"> plnění (staveniště) ve výši </w:t>
      </w:r>
      <w:r w:rsidR="0076443E" w:rsidRPr="000E0577">
        <w:rPr>
          <w:rFonts w:ascii="Cambria" w:hAnsi="Cambria" w:cstheme="minorHAnsi"/>
          <w:b/>
          <w:bCs w:val="0"/>
          <w:sz w:val="22"/>
          <w:szCs w:val="22"/>
          <w:lang w:val="cs-CZ"/>
        </w:rPr>
        <w:t>2</w:t>
      </w:r>
      <w:r w:rsidR="00AF3074" w:rsidRPr="000E0577">
        <w:rPr>
          <w:rFonts w:ascii="Cambria" w:hAnsi="Cambria" w:cstheme="minorHAnsi"/>
          <w:b/>
          <w:bCs w:val="0"/>
          <w:sz w:val="22"/>
          <w:szCs w:val="22"/>
        </w:rPr>
        <w:t xml:space="preserve"> 0</w:t>
      </w:r>
      <w:r w:rsidRPr="000E0577">
        <w:rPr>
          <w:rFonts w:ascii="Cambria" w:hAnsi="Cambria" w:cstheme="minorHAnsi"/>
          <w:b/>
          <w:bCs w:val="0"/>
          <w:sz w:val="22"/>
          <w:szCs w:val="22"/>
        </w:rPr>
        <w:t>00,- Kč za každý i započatý kalendářní den prodlení s vyklizením místa plnění (</w:t>
      </w:r>
      <w:r w:rsidRPr="00E763C2">
        <w:rPr>
          <w:rFonts w:ascii="Cambria" w:hAnsi="Cambria" w:cstheme="minorHAnsi"/>
          <w:b/>
          <w:bCs w:val="0"/>
          <w:sz w:val="22"/>
          <w:szCs w:val="22"/>
        </w:rPr>
        <w:t>staveniště)</w:t>
      </w:r>
      <w:r w:rsidR="0076443E" w:rsidRPr="00E763C2">
        <w:rPr>
          <w:rFonts w:ascii="Cambria" w:hAnsi="Cambria" w:cstheme="minorHAnsi"/>
          <w:sz w:val="22"/>
          <w:lang w:val="cs-CZ"/>
        </w:rPr>
        <w:t>.</w:t>
      </w:r>
    </w:p>
    <w:p w14:paraId="3EDCFF2F" w14:textId="0B0912C6" w:rsidR="0076443E" w:rsidRPr="00E763C2" w:rsidRDefault="0076443E" w:rsidP="0076443E">
      <w:pPr>
        <w:pStyle w:val="Nadpis2"/>
        <w:ind w:left="567"/>
        <w:rPr>
          <w:rFonts w:ascii="Cambria" w:hAnsi="Cambria" w:cstheme="minorHAnsi"/>
          <w:b/>
          <w:sz w:val="22"/>
          <w:szCs w:val="22"/>
        </w:rPr>
      </w:pPr>
      <w:r w:rsidRPr="00E763C2">
        <w:rPr>
          <w:rFonts w:ascii="Cambria" w:hAnsi="Cambria" w:cstheme="minorHAnsi"/>
          <w:sz w:val="22"/>
          <w:szCs w:val="22"/>
          <w:lang w:val="cs-CZ"/>
        </w:rPr>
        <w:t xml:space="preserve">Smluvní strany se dohodly, že </w:t>
      </w:r>
      <w:r w:rsidR="00E763C2" w:rsidRPr="00E763C2">
        <w:rPr>
          <w:rFonts w:ascii="Cambria" w:eastAsia="Cambria" w:hAnsi="Cambria" w:cs="Cambria"/>
          <w:color w:val="000000"/>
          <w:sz w:val="22"/>
          <w:szCs w:val="22"/>
        </w:rPr>
        <w:t>pokud Zhotovitel neodstraní vady, nedodělky a drobné nedostatky zjištěné při provádění díla do 10 pracovních dnů (dle čl. 8.1</w:t>
      </w:r>
      <w:r w:rsidR="00A60568">
        <w:rPr>
          <w:rFonts w:ascii="Cambria" w:eastAsia="Cambria" w:hAnsi="Cambria" w:cs="Cambria"/>
          <w:color w:val="000000"/>
          <w:sz w:val="22"/>
          <w:szCs w:val="22"/>
        </w:rPr>
        <w:t>2</w:t>
      </w:r>
      <w:r w:rsidR="00E763C2" w:rsidRPr="00E763C2">
        <w:rPr>
          <w:rFonts w:ascii="Cambria" w:eastAsia="Cambria" w:hAnsi="Cambria" w:cs="Cambria"/>
          <w:color w:val="000000"/>
          <w:sz w:val="22"/>
          <w:szCs w:val="22"/>
        </w:rPr>
        <w:t xml:space="preserve"> smlouvy) nebo do 10 pracovních dnů při předání díla, uhradí Objednateli smluvní pokutu ve výši </w:t>
      </w:r>
      <w:r w:rsidR="00E763C2" w:rsidRPr="00E763C2">
        <w:rPr>
          <w:rFonts w:ascii="Cambria" w:eastAsia="Cambria" w:hAnsi="Cambria" w:cs="Cambria"/>
          <w:b/>
          <w:color w:val="000000"/>
          <w:sz w:val="22"/>
          <w:szCs w:val="22"/>
        </w:rPr>
        <w:t>2 000,- Kč</w:t>
      </w:r>
      <w:r w:rsidR="00E763C2" w:rsidRPr="00E763C2">
        <w:rPr>
          <w:rFonts w:ascii="Cambria" w:eastAsia="Cambria" w:hAnsi="Cambria" w:cs="Cambria"/>
          <w:color w:val="000000"/>
          <w:sz w:val="22"/>
          <w:szCs w:val="22"/>
        </w:rPr>
        <w:t xml:space="preserve"> </w:t>
      </w:r>
      <w:r w:rsidR="00E763C2" w:rsidRPr="00E763C2">
        <w:rPr>
          <w:rFonts w:ascii="Cambria" w:eastAsia="Cambria" w:hAnsi="Cambria" w:cs="Cambria"/>
          <w:b/>
          <w:bCs w:val="0"/>
          <w:color w:val="000000"/>
          <w:sz w:val="22"/>
          <w:szCs w:val="22"/>
        </w:rPr>
        <w:t>za každý i započatý kalendářní den</w:t>
      </w:r>
      <w:r w:rsidR="00E763C2" w:rsidRPr="00E763C2">
        <w:rPr>
          <w:rFonts w:ascii="Cambria" w:eastAsia="Cambria" w:hAnsi="Cambria" w:cs="Cambria"/>
          <w:color w:val="000000"/>
          <w:sz w:val="22"/>
          <w:szCs w:val="22"/>
        </w:rPr>
        <w:t xml:space="preserve"> </w:t>
      </w:r>
      <w:r w:rsidRPr="00E763C2">
        <w:rPr>
          <w:rFonts w:ascii="Cambria" w:hAnsi="Cambria" w:cstheme="minorHAnsi"/>
          <w:b/>
          <w:sz w:val="22"/>
          <w:szCs w:val="22"/>
          <w:lang w:val="cs-CZ"/>
        </w:rPr>
        <w:t>prodlení</w:t>
      </w:r>
      <w:r w:rsidRPr="00E763C2">
        <w:rPr>
          <w:rFonts w:ascii="Cambria" w:hAnsi="Cambria" w:cstheme="minorHAnsi"/>
          <w:bCs w:val="0"/>
          <w:sz w:val="22"/>
          <w:szCs w:val="22"/>
          <w:lang w:val="cs-CZ"/>
        </w:rPr>
        <w:t>.</w:t>
      </w:r>
    </w:p>
    <w:p w14:paraId="3F367ABA" w14:textId="77136F52" w:rsidR="0076443E" w:rsidRPr="00E763C2" w:rsidRDefault="0076443E" w:rsidP="0076443E">
      <w:pPr>
        <w:pStyle w:val="Nadpis2"/>
        <w:ind w:left="567"/>
        <w:rPr>
          <w:rFonts w:ascii="Cambria" w:hAnsi="Cambria" w:cstheme="minorHAnsi"/>
          <w:b/>
          <w:sz w:val="22"/>
          <w:szCs w:val="22"/>
        </w:rPr>
      </w:pPr>
      <w:r w:rsidRPr="00E763C2">
        <w:rPr>
          <w:rFonts w:ascii="Cambria" w:hAnsi="Cambria" w:cstheme="minorHAnsi"/>
          <w:sz w:val="22"/>
          <w:szCs w:val="22"/>
          <w:lang w:val="cs-CZ"/>
        </w:rPr>
        <w:t xml:space="preserve">Smluvní strany se dohodly, že </w:t>
      </w:r>
      <w:r w:rsidR="00E763C2" w:rsidRPr="00E763C2">
        <w:rPr>
          <w:rFonts w:ascii="Cambria" w:eastAsia="Cambria" w:hAnsi="Cambria" w:cs="Cambria"/>
          <w:color w:val="000000"/>
          <w:sz w:val="22"/>
          <w:szCs w:val="22"/>
        </w:rPr>
        <w:t>pokud Zhotovitel neodstraní vady reklamované Objednatelem v záruční době v požadovaném termínu, je Objednatel oprávněn Zhotoviteli vyúčtovat smluvní pokutu ve výši</w:t>
      </w:r>
      <w:r w:rsidR="00E763C2" w:rsidRPr="00E763C2">
        <w:rPr>
          <w:rFonts w:ascii="Cambria" w:eastAsia="Cambria" w:hAnsi="Cambria" w:cs="Cambria"/>
          <w:b/>
          <w:color w:val="000000"/>
          <w:sz w:val="22"/>
          <w:szCs w:val="22"/>
        </w:rPr>
        <w:t xml:space="preserve"> 2 000,- Kč </w:t>
      </w:r>
      <w:r w:rsidR="00E763C2" w:rsidRPr="00E763C2">
        <w:rPr>
          <w:rFonts w:ascii="Cambria" w:eastAsia="Cambria" w:hAnsi="Cambria" w:cs="Cambria"/>
          <w:color w:val="000000"/>
          <w:sz w:val="22"/>
          <w:szCs w:val="22"/>
        </w:rPr>
        <w:t>za každý i započatý kalendářní den prodlení a vadu</w:t>
      </w:r>
      <w:r w:rsidRPr="00E763C2">
        <w:rPr>
          <w:rFonts w:ascii="Cambria" w:hAnsi="Cambria" w:cstheme="minorHAnsi"/>
          <w:b/>
          <w:sz w:val="22"/>
          <w:szCs w:val="22"/>
          <w:lang w:val="cs-CZ"/>
        </w:rPr>
        <w:t xml:space="preserve">– </w:t>
      </w:r>
      <w:r w:rsidRPr="00E763C2">
        <w:rPr>
          <w:rFonts w:ascii="Cambria" w:hAnsi="Cambria" w:cstheme="minorHAnsi"/>
          <w:bCs w:val="0"/>
          <w:sz w:val="22"/>
          <w:szCs w:val="22"/>
          <w:lang w:val="cs-CZ"/>
        </w:rPr>
        <w:t xml:space="preserve">dle </w:t>
      </w:r>
      <w:r w:rsidRPr="00B443E5">
        <w:rPr>
          <w:rFonts w:ascii="Cambria" w:hAnsi="Cambria" w:cstheme="minorHAnsi"/>
          <w:bCs w:val="0"/>
          <w:sz w:val="22"/>
          <w:szCs w:val="22"/>
          <w:lang w:val="cs-CZ"/>
        </w:rPr>
        <w:t>čl. 1</w:t>
      </w:r>
      <w:r w:rsidR="00523499" w:rsidRPr="00B443E5">
        <w:rPr>
          <w:rFonts w:ascii="Cambria" w:hAnsi="Cambria" w:cstheme="minorHAnsi"/>
          <w:bCs w:val="0"/>
          <w:sz w:val="22"/>
          <w:szCs w:val="22"/>
          <w:lang w:val="cs-CZ"/>
        </w:rPr>
        <w:t>1</w:t>
      </w:r>
      <w:r w:rsidRPr="00B443E5">
        <w:rPr>
          <w:rFonts w:ascii="Cambria" w:hAnsi="Cambria" w:cstheme="minorHAnsi"/>
          <w:bCs w:val="0"/>
          <w:sz w:val="22"/>
          <w:szCs w:val="22"/>
          <w:lang w:val="cs-CZ"/>
        </w:rPr>
        <w:t>.6 této smlouvy.</w:t>
      </w:r>
    </w:p>
    <w:p w14:paraId="49BA3901" w14:textId="451BA8A7" w:rsidR="002A7E87" w:rsidRDefault="002A7E87" w:rsidP="00795FB6">
      <w:pPr>
        <w:pStyle w:val="Nadpis2"/>
        <w:rPr>
          <w:rFonts w:ascii="Cambria" w:hAnsi="Cambria" w:cstheme="minorHAnsi"/>
          <w:sz w:val="22"/>
          <w:szCs w:val="22"/>
        </w:rPr>
      </w:pPr>
      <w:r>
        <w:rPr>
          <w:rFonts w:ascii="Cambria" w:hAnsi="Cambria" w:cstheme="minorHAnsi"/>
          <w:sz w:val="22"/>
          <w:szCs w:val="22"/>
        </w:rPr>
        <w:t xml:space="preserve">Pokud Objednatel odstoupil od smlouvy z důvodu porušení smlouvy Zhotovitelem, je oprávněn po Zhotoviteli požadovat úhradu smluvní pokuty ve výši </w:t>
      </w:r>
      <w:r w:rsidRPr="002A7E87">
        <w:rPr>
          <w:rFonts w:ascii="Cambria" w:hAnsi="Cambria" w:cstheme="minorHAnsi"/>
          <w:b/>
          <w:bCs w:val="0"/>
          <w:sz w:val="22"/>
          <w:szCs w:val="22"/>
        </w:rPr>
        <w:t>5 % z ceny díla bez DPH</w:t>
      </w:r>
      <w:r>
        <w:rPr>
          <w:rFonts w:ascii="Cambria" w:hAnsi="Cambria" w:cstheme="minorHAnsi"/>
          <w:sz w:val="22"/>
          <w:szCs w:val="22"/>
        </w:rPr>
        <w:t>.</w:t>
      </w:r>
    </w:p>
    <w:p w14:paraId="280F0471" w14:textId="19F91665" w:rsidR="00DE110E" w:rsidRPr="000E0577" w:rsidRDefault="0076443E" w:rsidP="00795FB6">
      <w:pPr>
        <w:pStyle w:val="Nadpis2"/>
        <w:rPr>
          <w:rFonts w:ascii="Cambria" w:hAnsi="Cambria" w:cstheme="minorHAnsi"/>
          <w:sz w:val="22"/>
          <w:szCs w:val="22"/>
        </w:rPr>
      </w:pPr>
      <w:r w:rsidRPr="000E0577">
        <w:rPr>
          <w:rFonts w:ascii="Cambria" w:hAnsi="Cambria" w:cstheme="minorHAnsi"/>
          <w:sz w:val="22"/>
          <w:szCs w:val="22"/>
        </w:rPr>
        <w:t xml:space="preserve">Smluvní strany se dohodly, že </w:t>
      </w:r>
      <w:r w:rsidRPr="000E0577">
        <w:rPr>
          <w:rFonts w:ascii="Cambria" w:hAnsi="Cambria" w:cstheme="minorHAnsi"/>
          <w:b/>
          <w:sz w:val="22"/>
          <w:szCs w:val="22"/>
        </w:rPr>
        <w:t>Zhotovitel</w:t>
      </w:r>
      <w:r w:rsidRPr="000E0577">
        <w:rPr>
          <w:rFonts w:ascii="Cambria" w:hAnsi="Cambria" w:cstheme="minorHAnsi"/>
          <w:sz w:val="22"/>
          <w:szCs w:val="22"/>
        </w:rPr>
        <w:t xml:space="preserve"> </w:t>
      </w:r>
      <w:r w:rsidRPr="000E0577">
        <w:rPr>
          <w:rFonts w:ascii="Cambria" w:hAnsi="Cambria" w:cstheme="minorHAnsi"/>
          <w:b/>
          <w:sz w:val="22"/>
          <w:szCs w:val="22"/>
        </w:rPr>
        <w:t>je odpovědný za způsobenou škodu či újmu, kterou by způsobil porušením smlouvy, v plném rozsahu</w:t>
      </w:r>
      <w:r w:rsidRPr="000E0577">
        <w:rPr>
          <w:rFonts w:ascii="Cambria" w:hAnsi="Cambria" w:cstheme="minorHAnsi"/>
          <w:sz w:val="22"/>
          <w:szCs w:val="22"/>
        </w:rPr>
        <w:t>, bez ohledu na případné uplatnění sankcí dle článku 6.1 až 6.</w:t>
      </w:r>
      <w:r w:rsidR="002A7E87">
        <w:rPr>
          <w:rFonts w:ascii="Cambria" w:hAnsi="Cambria" w:cstheme="minorHAnsi"/>
          <w:sz w:val="22"/>
          <w:szCs w:val="22"/>
        </w:rPr>
        <w:t>5</w:t>
      </w:r>
      <w:r w:rsidRPr="000E0577">
        <w:rPr>
          <w:rFonts w:ascii="Cambria" w:hAnsi="Cambria" w:cstheme="minorHAnsi"/>
          <w:sz w:val="22"/>
          <w:szCs w:val="22"/>
        </w:rPr>
        <w:t xml:space="preserve"> této smlouvy. Zhotovitel je plně odpovědný </w:t>
      </w:r>
      <w:r w:rsidR="003C7663" w:rsidRPr="000E0577">
        <w:rPr>
          <w:rFonts w:ascii="Cambria" w:hAnsi="Cambria" w:cstheme="minorHAnsi"/>
          <w:sz w:val="22"/>
          <w:szCs w:val="22"/>
          <w:lang w:val="cs-CZ"/>
        </w:rPr>
        <w:t xml:space="preserve">mj. i </w:t>
      </w:r>
      <w:r w:rsidRPr="000E0577">
        <w:rPr>
          <w:rFonts w:ascii="Cambria" w:hAnsi="Cambria" w:cstheme="minorHAnsi"/>
          <w:sz w:val="22"/>
          <w:szCs w:val="22"/>
        </w:rPr>
        <w:t>za finanční škodu způsobenou Objednateli v podobě krácení, či odnětí dotace, pokud by tato skutečnost byla způsobena porušením povinností sjednaných touto smlouvou ze strany Zhotovitele, např. nedodržením termínu plnění dle článku 3 této smlouvy</w:t>
      </w:r>
      <w:r w:rsidR="00363A60" w:rsidRPr="000E0577">
        <w:rPr>
          <w:rFonts w:ascii="Cambria" w:hAnsi="Cambria" w:cstheme="minorHAnsi"/>
          <w:sz w:val="22"/>
          <w:szCs w:val="22"/>
        </w:rPr>
        <w:t>, odstoupením od smlouvy Objednatele z důvodu porušení smluvních podmínek Zhotovitelem a nemožností dokončení stavebních prací na díle jiným zhotovitelem v termínu stanoveném ze strany poskytovatele dotace apod</w:t>
      </w:r>
      <w:r w:rsidRPr="000E0577">
        <w:rPr>
          <w:rFonts w:ascii="Cambria" w:hAnsi="Cambria" w:cstheme="minorHAnsi"/>
          <w:sz w:val="22"/>
          <w:szCs w:val="22"/>
        </w:rPr>
        <w:t>.</w:t>
      </w:r>
      <w:r w:rsidR="00795FB6" w:rsidRPr="000E0577">
        <w:rPr>
          <w:rFonts w:ascii="Cambria" w:hAnsi="Cambria" w:cstheme="minorHAnsi"/>
          <w:sz w:val="22"/>
          <w:szCs w:val="22"/>
        </w:rPr>
        <w:t xml:space="preserve"> Smluvní strany vylučují použití ustanovení § 2050 občanského zákoníku. </w:t>
      </w:r>
    </w:p>
    <w:p w14:paraId="5C772532" w14:textId="21081CEE" w:rsidR="00A94478" w:rsidRPr="000E0577" w:rsidRDefault="009B3AD5" w:rsidP="00A94478">
      <w:pPr>
        <w:pStyle w:val="Nadpis2"/>
        <w:rPr>
          <w:rFonts w:ascii="Cambria" w:hAnsi="Cambria" w:cstheme="minorHAnsi"/>
          <w:sz w:val="22"/>
          <w:szCs w:val="22"/>
        </w:rPr>
      </w:pPr>
      <w:r w:rsidRPr="000E0577">
        <w:rPr>
          <w:rFonts w:ascii="Cambria" w:hAnsi="Cambria" w:cstheme="minorHAnsi"/>
          <w:sz w:val="22"/>
          <w:szCs w:val="22"/>
        </w:rPr>
        <w:t>Smluvní pokuty jsou splatné do 30 kalendářních dnů od vyúčtování.</w:t>
      </w:r>
    </w:p>
    <w:p w14:paraId="65D38F7B" w14:textId="45A0BC19" w:rsidR="0076443E" w:rsidRPr="000E0577" w:rsidRDefault="0076443E" w:rsidP="0076443E">
      <w:pPr>
        <w:pStyle w:val="Nadpis2"/>
        <w:ind w:left="567"/>
        <w:rPr>
          <w:rFonts w:ascii="Cambria" w:hAnsi="Cambria" w:cstheme="minorHAnsi"/>
          <w:b/>
          <w:sz w:val="22"/>
          <w:lang w:val="cs-CZ"/>
        </w:rPr>
      </w:pPr>
      <w:r w:rsidRPr="000E0577">
        <w:rPr>
          <w:rFonts w:ascii="Cambria" w:hAnsi="Cambria" w:cstheme="minorHAnsi"/>
          <w:sz w:val="22"/>
          <w:lang w:val="cs-CZ"/>
        </w:rPr>
        <w:t xml:space="preserve">Smluvní strany si pro případ prodlení kterékoliv smluvní strany s plněním peněžitého závazku dle této smlouvy sjednávají </w:t>
      </w:r>
      <w:r w:rsidRPr="000E0577">
        <w:rPr>
          <w:rFonts w:ascii="Cambria" w:hAnsi="Cambria" w:cstheme="minorHAnsi"/>
          <w:b/>
          <w:sz w:val="22"/>
          <w:lang w:val="cs-CZ"/>
        </w:rPr>
        <w:t>smluvní úrok z prodlení ve výši 0,015 % z neuhrazené části peněžitého závazku denně.</w:t>
      </w:r>
    </w:p>
    <w:p w14:paraId="003459CC" w14:textId="77777777" w:rsidR="009B3AD5" w:rsidRPr="000E0577" w:rsidRDefault="0076443E" w:rsidP="002B0E49">
      <w:pPr>
        <w:pStyle w:val="Nadpis2"/>
        <w:rPr>
          <w:rFonts w:ascii="Cambria" w:hAnsi="Cambria" w:cstheme="minorHAnsi"/>
          <w:sz w:val="22"/>
          <w:szCs w:val="22"/>
        </w:rPr>
      </w:pPr>
      <w:r w:rsidRPr="000E0577">
        <w:rPr>
          <w:rFonts w:ascii="Cambria" w:hAnsi="Cambria" w:cstheme="minorHAnsi"/>
          <w:sz w:val="22"/>
          <w:szCs w:val="22"/>
          <w:lang w:val="cs-CZ"/>
        </w:rPr>
        <w:t>Z</w:t>
      </w:r>
      <w:r w:rsidR="009B3AD5" w:rsidRPr="000E0577">
        <w:rPr>
          <w:rFonts w:ascii="Cambria" w:hAnsi="Cambria" w:cstheme="minorHAnsi"/>
          <w:sz w:val="22"/>
          <w:szCs w:val="22"/>
        </w:rPr>
        <w:t>hotovitel výši smluvních pokut považuje za přiměřenou a vzdává se tímto práva domáhat se u soudu jejího snížení.</w:t>
      </w:r>
    </w:p>
    <w:p w14:paraId="7365A11A" w14:textId="77777777" w:rsidR="009B3AD5" w:rsidRPr="000E0577" w:rsidRDefault="009B3AD5" w:rsidP="0076443E">
      <w:pPr>
        <w:pStyle w:val="Nadpis2"/>
        <w:rPr>
          <w:rFonts w:ascii="Cambria" w:hAnsi="Cambria" w:cstheme="minorHAnsi"/>
          <w:sz w:val="22"/>
          <w:szCs w:val="22"/>
        </w:rPr>
      </w:pPr>
      <w:r w:rsidRPr="000E0577">
        <w:rPr>
          <w:rFonts w:ascii="Cambria" w:hAnsi="Cambria" w:cstheme="minorHAnsi"/>
          <w:sz w:val="22"/>
          <w:szCs w:val="22"/>
        </w:rPr>
        <w:t xml:space="preserve">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w:t>
      </w:r>
      <w:r w:rsidRPr="000E0577">
        <w:rPr>
          <w:rFonts w:ascii="Cambria" w:hAnsi="Cambria" w:cstheme="minorHAnsi"/>
          <w:sz w:val="22"/>
          <w:szCs w:val="22"/>
        </w:rPr>
        <w:lastRenderedPageBreak/>
        <w:t>a ušlý zisk.</w:t>
      </w:r>
      <w:r w:rsidR="0076443E" w:rsidRPr="000E0577">
        <w:rPr>
          <w:rFonts w:ascii="Cambria" w:hAnsi="Cambria" w:cstheme="minorHAnsi"/>
          <w:sz w:val="22"/>
          <w:szCs w:val="22"/>
          <w:lang w:val="cs-CZ"/>
        </w:rPr>
        <w:t xml:space="preserve"> </w:t>
      </w:r>
      <w:r w:rsidR="0076443E" w:rsidRPr="000E0577">
        <w:rPr>
          <w:rFonts w:ascii="Cambria" w:hAnsi="Cambria" w:cstheme="minorHAnsi"/>
          <w:sz w:val="22"/>
          <w:szCs w:val="22"/>
        </w:rPr>
        <w:t>Smluvní pokuta se nezapočítává na náhradu škody.</w:t>
      </w:r>
    </w:p>
    <w:p w14:paraId="1CE252EB" w14:textId="77777777" w:rsidR="00675604" w:rsidRPr="000E0577" w:rsidRDefault="00675604" w:rsidP="00675604">
      <w:pPr>
        <w:pStyle w:val="Nadpis1"/>
        <w:spacing w:before="360"/>
        <w:ind w:left="431" w:hanging="431"/>
        <w:jc w:val="center"/>
        <w:rPr>
          <w:rFonts w:cstheme="minorHAnsi"/>
          <w:b/>
          <w:color w:val="17365D"/>
        </w:rPr>
      </w:pPr>
      <w:r w:rsidRPr="000E0577">
        <w:rPr>
          <w:rFonts w:cstheme="minorHAnsi"/>
          <w:b/>
          <w:color w:val="17365D"/>
        </w:rPr>
        <w:t>Předání a převzetí staveniště</w:t>
      </w:r>
    </w:p>
    <w:p w14:paraId="3193B599" w14:textId="4E0AF81E" w:rsidR="00675604" w:rsidRPr="000E0577" w:rsidRDefault="00675604" w:rsidP="009D4ADA">
      <w:pPr>
        <w:pStyle w:val="Nadpis2"/>
        <w:spacing w:before="100"/>
        <w:rPr>
          <w:rFonts w:ascii="Cambria" w:hAnsi="Cambria" w:cstheme="minorHAnsi"/>
          <w:sz w:val="22"/>
          <w:szCs w:val="22"/>
        </w:rPr>
      </w:pPr>
      <w:r w:rsidRPr="000E0577">
        <w:rPr>
          <w:rFonts w:ascii="Cambria" w:hAnsi="Cambria" w:cstheme="minorHAnsi"/>
          <w:sz w:val="22"/>
          <w:szCs w:val="22"/>
        </w:rPr>
        <w:t xml:space="preserve">Prostor staveniště je vymezen zadáním stavby. Pokud bude Zhotovitel potřebovat pro realizaci díla prostor větší, zajistí si jej na vlastní náklady. </w:t>
      </w:r>
    </w:p>
    <w:p w14:paraId="66A91454" w14:textId="77777777" w:rsidR="009B401E" w:rsidRPr="00BC4B00" w:rsidRDefault="009B401E" w:rsidP="009B401E">
      <w:pPr>
        <w:pStyle w:val="Nadpis2"/>
        <w:spacing w:before="100"/>
        <w:rPr>
          <w:rFonts w:ascii="Cambria" w:hAnsi="Cambria" w:cstheme="minorHAnsi"/>
          <w:sz w:val="22"/>
          <w:szCs w:val="22"/>
        </w:rPr>
      </w:pPr>
      <w:r w:rsidRPr="00BC4B00">
        <w:rPr>
          <w:rFonts w:ascii="Cambria" w:hAnsi="Cambria" w:cstheme="minorHAnsi"/>
          <w:sz w:val="22"/>
          <w:szCs w:val="22"/>
        </w:rPr>
        <w:t xml:space="preserve">Objednatel </w:t>
      </w:r>
      <w:r w:rsidRPr="000E0577">
        <w:rPr>
          <w:rFonts w:ascii="Cambria" w:hAnsi="Cambria" w:cstheme="minorHAnsi"/>
          <w:sz w:val="22"/>
          <w:szCs w:val="22"/>
        </w:rPr>
        <w:t>odevzdá Zhotoviteli bez zbytečného odkladu na písemné vyzvání Zhotovitele doručené nejméně tři pracovní dny předem staveniště formou oboustranně podepsaného protokolu. Vytyčení obvodu staveniště v souladu s projektovou dokumentací zajistí Zhotovitel jako součást</w:t>
      </w:r>
      <w:r>
        <w:rPr>
          <w:rFonts w:ascii="Cambria" w:hAnsi="Cambria" w:cstheme="minorHAnsi"/>
          <w:sz w:val="22"/>
          <w:szCs w:val="22"/>
        </w:rPr>
        <w:t xml:space="preserve"> díla.</w:t>
      </w:r>
    </w:p>
    <w:p w14:paraId="061D707D" w14:textId="0EF0B2A4" w:rsidR="006B750A" w:rsidRPr="006B750A" w:rsidRDefault="006B750A" w:rsidP="006B750A">
      <w:pPr>
        <w:pStyle w:val="Nadpis2"/>
        <w:spacing w:before="100"/>
        <w:rPr>
          <w:rFonts w:ascii="Cambria" w:hAnsi="Cambria" w:cstheme="minorHAnsi"/>
          <w:sz w:val="22"/>
          <w:szCs w:val="22"/>
        </w:rPr>
      </w:pPr>
      <w:r w:rsidRPr="000E0577">
        <w:rPr>
          <w:rFonts w:ascii="Cambria" w:hAnsi="Cambria" w:cstheme="minorHAnsi"/>
          <w:sz w:val="22"/>
          <w:szCs w:val="22"/>
        </w:rPr>
        <w:t>Zhotovitel se zavazuje udržovat na převzatém staveništi na svůj náklad pořádek a čistotu, odstraňovat vzniklé odpady, a to v souladu s příslušnými předpisy.</w:t>
      </w:r>
    </w:p>
    <w:p w14:paraId="2B99473A" w14:textId="77777777" w:rsidR="006B750A" w:rsidRPr="000E0577" w:rsidRDefault="006B750A" w:rsidP="006B750A">
      <w:pPr>
        <w:pStyle w:val="Nadpis2"/>
        <w:spacing w:before="100"/>
        <w:rPr>
          <w:rFonts w:ascii="Cambria" w:hAnsi="Cambria" w:cstheme="minorHAnsi"/>
          <w:sz w:val="22"/>
          <w:szCs w:val="22"/>
        </w:rPr>
      </w:pPr>
      <w:r w:rsidRPr="000E0577">
        <w:rPr>
          <w:rFonts w:ascii="Cambria" w:hAnsi="Cambria" w:cstheme="minorHAnsi"/>
          <w:sz w:val="22"/>
          <w:szCs w:val="22"/>
        </w:rPr>
        <w:t>Při předání staveniště budou upřesněny podmínky pro provádění stavby (pracovní doba, podmínky pro pohyb po objektu, respektování provozu na veřejných prostranstvích, zejm. stanovení doby pro příp. přerušení provozu na veřejných prostranstvích, skladování materiálu apod.)</w:t>
      </w:r>
      <w:r>
        <w:rPr>
          <w:rFonts w:ascii="Cambria" w:hAnsi="Cambria" w:cstheme="minorHAnsi"/>
          <w:sz w:val="22"/>
          <w:szCs w:val="22"/>
        </w:rPr>
        <w:t>.</w:t>
      </w:r>
    </w:p>
    <w:p w14:paraId="43B4AFB5" w14:textId="77777777" w:rsidR="00541959" w:rsidRPr="000E0577" w:rsidRDefault="00541959" w:rsidP="00541959">
      <w:pPr>
        <w:pStyle w:val="Nadpis2"/>
        <w:spacing w:before="100"/>
        <w:rPr>
          <w:rFonts w:ascii="Cambria" w:hAnsi="Cambria" w:cstheme="minorHAnsi"/>
          <w:sz w:val="22"/>
          <w:szCs w:val="22"/>
        </w:rPr>
      </w:pPr>
      <w:r w:rsidRPr="000E0577">
        <w:rPr>
          <w:rFonts w:ascii="Cambria" w:hAnsi="Cambria" w:cstheme="minorHAnsi"/>
          <w:sz w:val="22"/>
          <w:szCs w:val="22"/>
        </w:rPr>
        <w:t>Porušování předpisů bezpečnosti práce a technických zařízení a bezpečnosti provozu na pozemních komunikacích se považuje za neplnění povinností Zhotovitele podle smlouvy o dílo.</w:t>
      </w:r>
    </w:p>
    <w:p w14:paraId="35BC82FC" w14:textId="77777777" w:rsidR="00675604" w:rsidRPr="000E0577" w:rsidRDefault="00675604" w:rsidP="009D4ADA">
      <w:pPr>
        <w:pStyle w:val="Nadpis2"/>
        <w:spacing w:before="100"/>
        <w:rPr>
          <w:rFonts w:ascii="Cambria" w:hAnsi="Cambria" w:cstheme="minorHAnsi"/>
          <w:sz w:val="22"/>
          <w:szCs w:val="22"/>
        </w:rPr>
      </w:pPr>
      <w:r w:rsidRPr="000E0577">
        <w:rPr>
          <w:rFonts w:ascii="Cambria" w:hAnsi="Cambria" w:cstheme="minorHAnsi"/>
          <w:sz w:val="22"/>
          <w:szCs w:val="22"/>
        </w:rPr>
        <w:t>Zhotovitel se zavazuje vysílat k provádění prací pracovníky odborně a zdravotně způsobilé a řádně proškolené v předpisech bezpečnosti a ochrany zdraví při práci.</w:t>
      </w:r>
    </w:p>
    <w:p w14:paraId="1BF9BB71" w14:textId="77777777" w:rsidR="00675604" w:rsidRPr="000E0577" w:rsidRDefault="00675604" w:rsidP="009D4ADA">
      <w:pPr>
        <w:pStyle w:val="Nadpis2"/>
        <w:spacing w:before="100"/>
        <w:rPr>
          <w:rFonts w:ascii="Cambria" w:hAnsi="Cambria" w:cstheme="minorHAnsi"/>
          <w:sz w:val="22"/>
          <w:szCs w:val="22"/>
        </w:rPr>
      </w:pPr>
      <w:r w:rsidRPr="000E0577">
        <w:rPr>
          <w:rFonts w:ascii="Cambria" w:hAnsi="Cambria" w:cstheme="minorHAnsi"/>
          <w:sz w:val="22"/>
          <w:szCs w:val="22"/>
        </w:rPr>
        <w:t>Zhotovitel je povinen provádět v průběhu provádění díla vlastní dozor a soustavnou kontrolu nad bezpečností práce a požární ochranou na staveništi.</w:t>
      </w:r>
    </w:p>
    <w:p w14:paraId="569892E0" w14:textId="77777777" w:rsidR="00675604" w:rsidRPr="000E0577" w:rsidRDefault="00675604" w:rsidP="009D4ADA">
      <w:pPr>
        <w:pStyle w:val="Nadpis2"/>
        <w:spacing w:before="100"/>
        <w:rPr>
          <w:rFonts w:ascii="Cambria" w:hAnsi="Cambria" w:cstheme="minorHAnsi"/>
          <w:sz w:val="22"/>
          <w:szCs w:val="22"/>
        </w:rPr>
      </w:pPr>
      <w:r w:rsidRPr="000E0577">
        <w:rPr>
          <w:rFonts w:ascii="Cambria" w:hAnsi="Cambria" w:cstheme="minorHAnsi"/>
          <w:sz w:val="22"/>
          <w:szCs w:val="22"/>
        </w:rPr>
        <w:t>Zhotovitel nebude bez písemného souhlasu používat zařízení Objednatele a naopak.</w:t>
      </w:r>
    </w:p>
    <w:p w14:paraId="6EBBECE6" w14:textId="4D31FBB8" w:rsidR="00675604" w:rsidRPr="00154C3F" w:rsidRDefault="00675604" w:rsidP="009D4ADA">
      <w:pPr>
        <w:pStyle w:val="Nadpis2"/>
        <w:spacing w:before="100"/>
        <w:rPr>
          <w:rFonts w:ascii="Cambria" w:hAnsi="Cambria" w:cstheme="minorHAnsi"/>
          <w:sz w:val="22"/>
          <w:szCs w:val="22"/>
        </w:rPr>
      </w:pPr>
      <w:r w:rsidRPr="00154C3F">
        <w:rPr>
          <w:rFonts w:ascii="Cambria" w:hAnsi="Cambria" w:cstheme="minorHAnsi"/>
          <w:b/>
          <w:bCs w:val="0"/>
          <w:sz w:val="22"/>
          <w:szCs w:val="22"/>
        </w:rPr>
        <w:t xml:space="preserve">Zhotovitel se zavazuje vyklidit a vyčistit </w:t>
      </w:r>
      <w:r w:rsidR="00154C3F" w:rsidRPr="00154C3F">
        <w:rPr>
          <w:rFonts w:ascii="Cambria" w:eastAsia="Cambria" w:hAnsi="Cambria" w:cs="Cambria"/>
          <w:color w:val="000000"/>
          <w:sz w:val="22"/>
          <w:szCs w:val="22"/>
        </w:rPr>
        <w:t>staveniště nejpozději do 14 kalendářních dnů od dokončení stavebních prací dle harmonogramu přípustného provedení stavby dle čl. 3.1 této smlouvy, případně jednotlivé části staveniště</w:t>
      </w:r>
      <w:r w:rsidRPr="00154C3F">
        <w:rPr>
          <w:rFonts w:ascii="Cambria" w:hAnsi="Cambria" w:cstheme="minorHAnsi"/>
          <w:sz w:val="22"/>
          <w:szCs w:val="22"/>
        </w:rPr>
        <w:t>.</w:t>
      </w:r>
    </w:p>
    <w:p w14:paraId="2F40471B" w14:textId="486FFB6B" w:rsidR="005E42A0" w:rsidRPr="009D4ADA" w:rsidRDefault="00675604" w:rsidP="009D4ADA">
      <w:pPr>
        <w:pStyle w:val="Nadpis2"/>
        <w:spacing w:before="100"/>
        <w:rPr>
          <w:rFonts w:ascii="Cambria" w:hAnsi="Cambria" w:cstheme="minorHAnsi"/>
          <w:sz w:val="22"/>
          <w:szCs w:val="22"/>
        </w:rPr>
      </w:pPr>
      <w:r w:rsidRPr="000E0577">
        <w:rPr>
          <w:rFonts w:ascii="Cambria" w:hAnsi="Cambria" w:cstheme="minorHAnsi"/>
          <w:b/>
          <w:bCs w:val="0"/>
          <w:sz w:val="22"/>
          <w:szCs w:val="22"/>
        </w:rPr>
        <w:t>Zhotovitel se zavazuje informovat Objednatele s dostatečným předstihem o pohybu jiných osob než zaměstnanců Objednatele na staveništi a Objednatel je oprávněn tento pohyb omezit nebo vyloučit.</w:t>
      </w:r>
      <w:r w:rsidRPr="000E0577">
        <w:rPr>
          <w:rFonts w:ascii="Cambria" w:hAnsi="Cambria" w:cstheme="minorHAnsi"/>
          <w:sz w:val="22"/>
          <w:szCs w:val="22"/>
        </w:rPr>
        <w:t xml:space="preserve"> Toto ustanovení se vztahuje na v</w:t>
      </w:r>
      <w:r w:rsidR="00CD0BAE" w:rsidRPr="000E0577">
        <w:rPr>
          <w:rFonts w:ascii="Cambria" w:hAnsi="Cambria" w:cstheme="minorHAnsi"/>
          <w:sz w:val="22"/>
          <w:szCs w:val="22"/>
        </w:rPr>
        <w:t>šechny pracovníky případných pod</w:t>
      </w:r>
      <w:r w:rsidRPr="000E0577">
        <w:rPr>
          <w:rFonts w:ascii="Cambria" w:hAnsi="Cambria" w:cstheme="minorHAnsi"/>
          <w:sz w:val="22"/>
          <w:szCs w:val="22"/>
        </w:rPr>
        <w:t>dodavatelů a jejich zaměstnanců a na všechny ostatní fyzické osoby, jejichž pohyb na staveništi Zhotovitel vyžaduje.</w:t>
      </w:r>
    </w:p>
    <w:p w14:paraId="491F93B4" w14:textId="77777777" w:rsidR="00675604" w:rsidRPr="000E0577" w:rsidRDefault="00675604" w:rsidP="00675604">
      <w:pPr>
        <w:pStyle w:val="Nadpis1"/>
        <w:spacing w:before="360"/>
        <w:ind w:left="431" w:hanging="431"/>
        <w:jc w:val="center"/>
        <w:rPr>
          <w:rFonts w:cstheme="minorHAnsi"/>
        </w:rPr>
      </w:pPr>
      <w:r w:rsidRPr="000E0577">
        <w:rPr>
          <w:rFonts w:cstheme="minorHAnsi"/>
          <w:b/>
          <w:color w:val="17365D"/>
        </w:rPr>
        <w:t>Způsob provádění díla</w:t>
      </w:r>
    </w:p>
    <w:p w14:paraId="5B72470B" w14:textId="77777777"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Zhotovitel je povinen v rámci provedení díla zajistit veškeré nezbytné doklady, prohlídky a přejímky, spojené s prováděním díla, případně požadované orgány státní správy a správci sítí, které se týkají předmětu této smlouvy. </w:t>
      </w:r>
    </w:p>
    <w:p w14:paraId="4A1C44FE" w14:textId="77777777"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Zhotovitel je povinen v rámci provedení díla uvést všechny vedlejší pozemky či stavby, které byly Zhotovitelem eventuelně při provádění díla dle této smlouvy dotčeny, do původního stavu a zápisem o předání a převzetí je předat jejich vlastníkům.</w:t>
      </w:r>
    </w:p>
    <w:p w14:paraId="398F8F81" w14:textId="77777777"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Veškeré náklady vzniklé v souvislosti s odstraňováním škod vzniklých při provádění díla nese Zhotovitel a tyto náklady nemají vliv na sjednanou cenu díla. </w:t>
      </w:r>
    </w:p>
    <w:p w14:paraId="43C14FDC" w14:textId="781AD282" w:rsidR="005E42A0" w:rsidRPr="00541959"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Zhotovitel je povinen prokazatelně vyzvat Objednatele </w:t>
      </w:r>
      <w:r w:rsidRPr="000E0577">
        <w:rPr>
          <w:rFonts w:ascii="Cambria" w:hAnsi="Cambria" w:cstheme="minorHAnsi"/>
          <w:b/>
          <w:sz w:val="22"/>
          <w:szCs w:val="22"/>
        </w:rPr>
        <w:t xml:space="preserve">nejméně </w:t>
      </w:r>
      <w:r w:rsidR="0076443E" w:rsidRPr="000E0577">
        <w:rPr>
          <w:rFonts w:ascii="Cambria" w:hAnsi="Cambria" w:cstheme="minorHAnsi"/>
          <w:b/>
          <w:sz w:val="22"/>
          <w:szCs w:val="22"/>
          <w:lang w:val="cs-CZ"/>
        </w:rPr>
        <w:t>2</w:t>
      </w:r>
      <w:r w:rsidRPr="000E0577">
        <w:rPr>
          <w:rFonts w:ascii="Cambria" w:hAnsi="Cambria" w:cstheme="minorHAnsi"/>
          <w:b/>
          <w:sz w:val="22"/>
          <w:szCs w:val="22"/>
        </w:rPr>
        <w:t xml:space="preserve"> pracovní dny předem ke kontrole prací nebo částí díla, jež budou dalším postupem při provádění díla zakryty.</w:t>
      </w:r>
      <w:r w:rsidRPr="000E0577">
        <w:rPr>
          <w:rFonts w:ascii="Cambria" w:hAnsi="Cambria" w:cstheme="minorHAnsi"/>
          <w:sz w:val="22"/>
          <w:szCs w:val="22"/>
        </w:rPr>
        <w:t xml:space="preserve"> Provedení kontroly Objednatel potvrdí zápisem ve stavebním deníku. V případě, že se Objednatel na řádnou výzvu Zhotovitele ke kontrole zakrývaných prací bez předchozí </w:t>
      </w:r>
      <w:r w:rsidRPr="000E0577">
        <w:rPr>
          <w:rFonts w:ascii="Cambria" w:hAnsi="Cambria" w:cstheme="minorHAnsi"/>
          <w:sz w:val="22"/>
          <w:szCs w:val="22"/>
        </w:rPr>
        <w:lastRenderedPageBreak/>
        <w:t>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185371F7" w14:textId="77777777" w:rsidR="00675604" w:rsidRPr="000E0577" w:rsidRDefault="00675604" w:rsidP="00541959">
      <w:pPr>
        <w:pStyle w:val="Nadpis2"/>
        <w:spacing w:before="100"/>
        <w:ind w:left="578" w:hanging="578"/>
        <w:rPr>
          <w:rFonts w:ascii="Cambria" w:hAnsi="Cambria" w:cstheme="minorHAnsi"/>
          <w:sz w:val="22"/>
          <w:szCs w:val="22"/>
        </w:rPr>
      </w:pPr>
      <w:r w:rsidRPr="000E0577">
        <w:rPr>
          <w:rFonts w:ascii="Cambria" w:hAnsi="Cambria" w:cstheme="minorHAnsi"/>
          <w:b/>
          <w:bCs w:val="0"/>
          <w:sz w:val="22"/>
          <w:szCs w:val="22"/>
        </w:rPr>
        <w:t>Zhotovitel je povinen 5 pracovních dní předem</w:t>
      </w:r>
      <w:r w:rsidRPr="000E0577">
        <w:rPr>
          <w:rFonts w:ascii="Cambria" w:hAnsi="Cambria" w:cstheme="minorHAnsi"/>
          <w:sz w:val="22"/>
          <w:szCs w:val="22"/>
        </w:rPr>
        <w:t xml:space="preserve"> prokazatelně oznámit správcům inženýrských sítí,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w:t>
      </w:r>
    </w:p>
    <w:p w14:paraId="5447E2A0" w14:textId="77777777"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Zhotovitel se zavazuje realizovat práce vyžadující zvláštní způsobilost nebo povolení podle příslušných předpisů osobami, které danou podmínku splňují. </w:t>
      </w:r>
    </w:p>
    <w:p w14:paraId="64CE026B" w14:textId="53439EBC"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Zjistí-li Zhotovitel při provádění díla skryté překážky bránící řádnému provedení díla, je povinen to bez odkladu oznámit </w:t>
      </w:r>
      <w:r w:rsidR="00CB5AAC">
        <w:rPr>
          <w:rFonts w:ascii="Cambria" w:hAnsi="Cambria" w:cstheme="minorHAnsi"/>
          <w:sz w:val="22"/>
          <w:szCs w:val="22"/>
        </w:rPr>
        <w:t>O</w:t>
      </w:r>
      <w:r w:rsidRPr="000E0577">
        <w:rPr>
          <w:rFonts w:ascii="Cambria" w:hAnsi="Cambria" w:cstheme="minorHAnsi"/>
          <w:sz w:val="22"/>
          <w:szCs w:val="22"/>
        </w:rPr>
        <w:t>bjednateli a navrhnout mu další postup.</w:t>
      </w:r>
    </w:p>
    <w:p w14:paraId="4E3FAB19" w14:textId="6641A57B"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 xml:space="preserve">Zhotovitel je povinen bez odkladu upozornit </w:t>
      </w:r>
      <w:r w:rsidR="00541959">
        <w:rPr>
          <w:rFonts w:ascii="Cambria" w:hAnsi="Cambria" w:cstheme="minorHAnsi"/>
          <w:sz w:val="22"/>
          <w:szCs w:val="22"/>
        </w:rPr>
        <w:t>O</w:t>
      </w:r>
      <w:r w:rsidRPr="000E0577">
        <w:rPr>
          <w:rFonts w:ascii="Cambria" w:hAnsi="Cambria" w:cstheme="minorHAnsi"/>
          <w:sz w:val="22"/>
          <w:szCs w:val="22"/>
        </w:rPr>
        <w:t>bjednatele na případnou nevhodnost jeho pokynů či nevhodnost realizace vyžadovaných prací či navrhovaných postupů.</w:t>
      </w:r>
    </w:p>
    <w:p w14:paraId="7B93AAF5" w14:textId="77777777" w:rsidR="00675604" w:rsidRPr="000E0577" w:rsidRDefault="00675604" w:rsidP="00541959">
      <w:pPr>
        <w:pStyle w:val="Nadpis2"/>
        <w:spacing w:before="100"/>
        <w:rPr>
          <w:rFonts w:ascii="Cambria" w:hAnsi="Cambria" w:cstheme="minorHAnsi"/>
          <w:sz w:val="22"/>
          <w:szCs w:val="22"/>
        </w:rPr>
      </w:pPr>
      <w:r w:rsidRPr="000E0577">
        <w:rPr>
          <w:rFonts w:ascii="Cambria" w:hAnsi="Cambria" w:cstheme="minorHAnsi"/>
          <w:sz w:val="22"/>
          <w:szCs w:val="22"/>
        </w:rPr>
        <w:t>Věci, které jsou potřebné k provedení díla, je povinen opatřit Zhotovitel, pokud v této smlouvě není výslovně uvedeno, že je opatří Objednatel.</w:t>
      </w:r>
    </w:p>
    <w:p w14:paraId="6B1260C7" w14:textId="77777777" w:rsidR="00523499" w:rsidRPr="000E0577" w:rsidRDefault="00675604" w:rsidP="00541959">
      <w:pPr>
        <w:pStyle w:val="Nadpis2"/>
        <w:spacing w:before="100"/>
        <w:rPr>
          <w:rFonts w:ascii="Cambria" w:hAnsi="Cambria" w:cstheme="minorHAnsi"/>
          <w:sz w:val="22"/>
          <w:szCs w:val="22"/>
        </w:rPr>
      </w:pPr>
      <w:r w:rsidRPr="000E0577">
        <w:rPr>
          <w:rFonts w:ascii="Cambria" w:hAnsi="Cambria" w:cstheme="minorHAnsi"/>
          <w:b/>
          <w:sz w:val="22"/>
          <w:szCs w:val="22"/>
        </w:rPr>
        <w:t>Zhotovitel je povinen z</w:t>
      </w:r>
      <w:r w:rsidR="00CD0BAE" w:rsidRPr="000E0577">
        <w:rPr>
          <w:rFonts w:ascii="Cambria" w:hAnsi="Cambria" w:cstheme="minorHAnsi"/>
          <w:b/>
          <w:sz w:val="22"/>
          <w:szCs w:val="22"/>
        </w:rPr>
        <w:t>ajistit a financovat veškeré pod</w:t>
      </w:r>
      <w:r w:rsidRPr="000E0577">
        <w:rPr>
          <w:rFonts w:ascii="Cambria" w:hAnsi="Cambria" w:cstheme="minorHAnsi"/>
          <w:b/>
          <w:sz w:val="22"/>
          <w:szCs w:val="22"/>
        </w:rPr>
        <w:t>dodavatelské práce a nese za ně odpovědnost, jako by je prováděl sám.</w:t>
      </w:r>
      <w:r w:rsidRPr="000E0577">
        <w:rPr>
          <w:rFonts w:ascii="Cambria" w:hAnsi="Cambria" w:cstheme="minorHAnsi"/>
          <w:sz w:val="22"/>
          <w:szCs w:val="22"/>
        </w:rPr>
        <w:t xml:space="preserve"> Zhotovitel je povinen na písemnou výzvu Objednatele předložit Objednateli kdykoli v průběhu provádění díl</w:t>
      </w:r>
      <w:r w:rsidR="00CD0BAE" w:rsidRPr="000E0577">
        <w:rPr>
          <w:rFonts w:ascii="Cambria" w:hAnsi="Cambria" w:cstheme="minorHAnsi"/>
          <w:sz w:val="22"/>
          <w:szCs w:val="22"/>
        </w:rPr>
        <w:t>a písemný seznam všech svých pod</w:t>
      </w:r>
      <w:r w:rsidRPr="000E0577">
        <w:rPr>
          <w:rFonts w:ascii="Cambria" w:hAnsi="Cambria" w:cstheme="minorHAnsi"/>
          <w:sz w:val="22"/>
          <w:szCs w:val="22"/>
        </w:rPr>
        <w:t>dodavatelů</w:t>
      </w:r>
      <w:r w:rsidR="00523499" w:rsidRPr="000E0577">
        <w:rPr>
          <w:rFonts w:ascii="Cambria" w:hAnsi="Cambria" w:cstheme="minorHAnsi"/>
          <w:sz w:val="22"/>
          <w:szCs w:val="22"/>
          <w:lang w:val="cs-CZ"/>
        </w:rPr>
        <w:t>.</w:t>
      </w:r>
    </w:p>
    <w:p w14:paraId="3B17A229" w14:textId="77777777" w:rsidR="00675604" w:rsidRPr="000E0577" w:rsidRDefault="00523499" w:rsidP="00541959">
      <w:pPr>
        <w:pStyle w:val="Nadpis2"/>
        <w:spacing w:before="100"/>
        <w:ind w:left="567" w:hanging="567"/>
        <w:rPr>
          <w:rFonts w:ascii="Cambria" w:hAnsi="Cambria" w:cstheme="minorHAnsi"/>
          <w:b/>
          <w:sz w:val="22"/>
          <w:lang w:val="cs-CZ"/>
        </w:rPr>
      </w:pPr>
      <w:r w:rsidRPr="000E0577">
        <w:rPr>
          <w:rFonts w:ascii="Cambria" w:hAnsi="Cambria" w:cstheme="minorHAnsi"/>
          <w:b/>
          <w:sz w:val="22"/>
          <w:lang w:val="cs-CZ"/>
        </w:rPr>
        <w:t>Prokazoval-li v rámci veřejné zakázky Zhotovitel určitou část kvalifikace</w:t>
      </w:r>
      <w:r w:rsidRPr="000E0577">
        <w:rPr>
          <w:rFonts w:ascii="Cambria" w:hAnsi="Cambria" w:cstheme="minorHAnsi"/>
          <w:bCs w:val="0"/>
          <w:sz w:val="22"/>
          <w:lang w:val="cs-CZ"/>
        </w:rPr>
        <w:t>, je změna tohoto poddodavatele přípustná pouze po předchozím písemném souhlasu Objednatele a pouze v případě, že nový, změnou vyvolaný, poddodavatel prokáže splnění části kvalifikace jako poddodavatel původní a nebude ohrožena schopnost Zhotovitele dodat předmět plnění v rozsahu, kvalitě a způsobem, sjednaným touto smlouvou.</w:t>
      </w:r>
      <w:r w:rsidRPr="000E0577">
        <w:rPr>
          <w:rFonts w:ascii="Cambria" w:hAnsi="Cambria" w:cstheme="minorHAnsi"/>
          <w:b/>
          <w:sz w:val="22"/>
          <w:lang w:val="cs-CZ"/>
        </w:rPr>
        <w:t xml:space="preserve"> Objednatel si vyhrazuje právo se změnou poddodavatele nesouhlasit, pokud k tomu bude mít závažný důvod. </w:t>
      </w:r>
      <w:r w:rsidRPr="000E0577">
        <w:rPr>
          <w:rFonts w:ascii="Cambria" w:hAnsi="Cambria" w:cstheme="minorHAnsi"/>
          <w:bCs w:val="0"/>
          <w:sz w:val="22"/>
          <w:lang w:val="cs-CZ"/>
        </w:rPr>
        <w:t xml:space="preserve">Zhotovitel je povinen o změně poddodavatele povinen neprodleně, bez zbytečného odkladu, informovat Objednatele a </w:t>
      </w:r>
      <w:r w:rsidRPr="000E0577">
        <w:rPr>
          <w:rFonts w:ascii="Cambria" w:hAnsi="Cambria" w:cstheme="minorHAnsi"/>
          <w:b/>
          <w:sz w:val="22"/>
          <w:lang w:val="cs-CZ"/>
        </w:rPr>
        <w:t xml:space="preserve">do doby písemného odsouhlasení změny poddodavatele ze strany Objednatele není Zhotovitel oprávněn realizovat práce, pro které byla prokazována kvalifikace poddodavatelem.  </w:t>
      </w:r>
    </w:p>
    <w:p w14:paraId="2FD0BDDC" w14:textId="41FEA726" w:rsidR="00AA0758" w:rsidRDefault="00AA0758" w:rsidP="00AA0758">
      <w:pPr>
        <w:pStyle w:val="Nadpis2"/>
        <w:spacing w:before="100"/>
        <w:rPr>
          <w:rFonts w:ascii="Cambria" w:hAnsi="Cambria" w:cstheme="minorHAnsi"/>
          <w:sz w:val="22"/>
          <w:szCs w:val="22"/>
        </w:rPr>
      </w:pPr>
      <w:r w:rsidRPr="000E0577">
        <w:rPr>
          <w:rFonts w:ascii="Cambria" w:hAnsi="Cambria" w:cstheme="minorHAnsi"/>
          <w:sz w:val="22"/>
          <w:szCs w:val="22"/>
        </w:rPr>
        <w:t>Zhotovitel na sebe přejímá 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uhradit.</w:t>
      </w:r>
    </w:p>
    <w:p w14:paraId="7A05294B" w14:textId="77777777" w:rsidR="00675604" w:rsidRPr="000E0577" w:rsidRDefault="00675604" w:rsidP="00675604">
      <w:pPr>
        <w:pStyle w:val="Nadpis1"/>
        <w:ind w:left="431" w:hanging="431"/>
        <w:jc w:val="center"/>
        <w:rPr>
          <w:rFonts w:cstheme="minorHAnsi"/>
        </w:rPr>
      </w:pPr>
      <w:r w:rsidRPr="000E0577">
        <w:rPr>
          <w:rFonts w:cstheme="minorHAnsi"/>
          <w:b/>
          <w:color w:val="17365D"/>
        </w:rPr>
        <w:t>Stavební deník</w:t>
      </w:r>
    </w:p>
    <w:p w14:paraId="70EAAEC6" w14:textId="77777777" w:rsidR="00561D62" w:rsidRPr="000E0577" w:rsidRDefault="00561D62" w:rsidP="00BA5A48">
      <w:pPr>
        <w:pStyle w:val="Nadpis2"/>
        <w:spacing w:before="100"/>
        <w:rPr>
          <w:rFonts w:ascii="Cambria" w:hAnsi="Cambria" w:cstheme="minorHAnsi"/>
          <w:sz w:val="22"/>
          <w:szCs w:val="22"/>
        </w:rPr>
      </w:pPr>
      <w:bookmarkStart w:id="4" w:name="_Hlk190427386"/>
      <w:bookmarkStart w:id="5" w:name="_Ref286161315"/>
      <w:r w:rsidRPr="000E0577">
        <w:rPr>
          <w:rFonts w:ascii="Cambria" w:hAnsi="Cambria" w:cstheme="minorHAnsi"/>
          <w:sz w:val="22"/>
          <w:szCs w:val="22"/>
        </w:rPr>
        <w:t xml:space="preserve">Zhotovitel je povinen ode dne převzetí vést na staveništi, v souladu se stavebním povolením </w:t>
      </w:r>
      <w:r w:rsidRPr="000E0577">
        <w:rPr>
          <w:rFonts w:ascii="Cambria" w:hAnsi="Cambria" w:cstheme="minorHAnsi"/>
          <w:sz w:val="22"/>
          <w:szCs w:val="22"/>
        </w:rPr>
        <w:lastRenderedPageBreak/>
        <w:t xml:space="preserve">a jinými právními předpisy, stavební deník v jednom originále a dvou kopiích. </w:t>
      </w:r>
      <w:bookmarkEnd w:id="4"/>
      <w:r w:rsidRPr="000E0577">
        <w:rPr>
          <w:rFonts w:ascii="Cambria" w:hAnsi="Cambria" w:cstheme="minorHAnsi"/>
          <w:sz w:val="22"/>
          <w:szCs w:val="22"/>
        </w:rPr>
        <w:t>Zhotovitel bude prostřednictvím pověřeného pracovníka zapisovat denně do stavebního deníku všechny údaje vyžadované platnou právní úpravou, dále údaje rozhodné pro rozsah a kvalitu provedených prací, specifické údaje vyplývající z této smlouvy nebo které pokládá zhotovitel za důležité pro řádné provádění díla. Zhotovitel je povinen vyjádřit se do 2 pracovních dnů k zápisům Objednatele nebo jeho pověřeného zástupce provedených ve stavebním deníku. Jinak se má za to, že s obsahem zápisu souhlasí (nemá k němu připomínky).</w:t>
      </w:r>
    </w:p>
    <w:p w14:paraId="3D330B38"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Za Objednatele je oprávněn do deníku nahlížet a provádět zápisy Objednatel nebo pracovník k tomu Objednatelem pověřený, např. TDI. Pověřený pracovník Objednatele je povinen vyjádřit se k zápisu Zhotovitele ve stavebním deníku ve lhůtě 3 pracovních dnů, jinak se má za to, že s obsahem zápisu souhlasí (nemá k němu připomínky).</w:t>
      </w:r>
    </w:p>
    <w:p w14:paraId="6A423636" w14:textId="5F953C07" w:rsidR="00675604" w:rsidRPr="000E0577" w:rsidRDefault="00675604" w:rsidP="00BA5A48">
      <w:pPr>
        <w:pStyle w:val="Nadpis2"/>
        <w:spacing w:before="100"/>
        <w:rPr>
          <w:rFonts w:ascii="Cambria" w:hAnsi="Cambria" w:cstheme="minorHAnsi"/>
          <w:b/>
          <w:bCs w:val="0"/>
          <w:sz w:val="22"/>
          <w:szCs w:val="22"/>
        </w:rPr>
      </w:pPr>
      <w:r w:rsidRPr="000E0577">
        <w:rPr>
          <w:rFonts w:ascii="Cambria" w:hAnsi="Cambria" w:cstheme="minorHAnsi"/>
          <w:b/>
          <w:sz w:val="22"/>
          <w:szCs w:val="22"/>
        </w:rPr>
        <w:t>Žádným zápisem ve stavebním deníku není možné změnit tuto smlouvu.</w:t>
      </w:r>
      <w:r w:rsidRPr="000E0577">
        <w:rPr>
          <w:rFonts w:ascii="Cambria" w:hAnsi="Cambria" w:cstheme="minorHAnsi"/>
          <w:sz w:val="22"/>
          <w:szCs w:val="22"/>
        </w:rPr>
        <w:t xml:space="preserve"> Smluvní strany se zavazují považovat zápisy ve stavebním deníku za závazný podklad pro případné smluvní úpravy smlouvy a jako důkazní prostředek pro případ sporu</w:t>
      </w:r>
      <w:r w:rsidR="00E355DF" w:rsidRPr="000E0577">
        <w:rPr>
          <w:rFonts w:ascii="Cambria" w:hAnsi="Cambria" w:cstheme="minorHAnsi"/>
          <w:sz w:val="22"/>
          <w:szCs w:val="22"/>
          <w:lang w:val="cs-CZ"/>
        </w:rPr>
        <w:t>.</w:t>
      </w:r>
      <w:r w:rsidR="00EB2D9D" w:rsidRPr="000E0577">
        <w:rPr>
          <w:rFonts w:ascii="Cambria" w:hAnsi="Cambria" w:cstheme="minorHAnsi"/>
          <w:sz w:val="22"/>
          <w:szCs w:val="22"/>
          <w:lang w:val="cs-CZ"/>
        </w:rPr>
        <w:t xml:space="preserve"> </w:t>
      </w:r>
      <w:r w:rsidR="00EB2D9D" w:rsidRPr="000E0577">
        <w:rPr>
          <w:rFonts w:ascii="Cambria" w:hAnsi="Cambria" w:cstheme="minorHAnsi"/>
          <w:b/>
          <w:bCs w:val="0"/>
          <w:sz w:val="22"/>
          <w:szCs w:val="22"/>
          <w:lang w:val="cs-CZ"/>
        </w:rPr>
        <w:t xml:space="preserve">Ve stavebním deníku mohou být v případě </w:t>
      </w:r>
      <w:r w:rsidR="00FD33F2" w:rsidRPr="000E0577">
        <w:rPr>
          <w:rFonts w:ascii="Cambria" w:hAnsi="Cambria" w:cstheme="minorHAnsi"/>
          <w:b/>
          <w:bCs w:val="0"/>
          <w:sz w:val="22"/>
          <w:szCs w:val="22"/>
          <w:lang w:val="cs-CZ"/>
        </w:rPr>
        <w:t xml:space="preserve">vzájemného </w:t>
      </w:r>
      <w:r w:rsidR="00EB2D9D" w:rsidRPr="000E0577">
        <w:rPr>
          <w:rFonts w:ascii="Cambria" w:hAnsi="Cambria" w:cstheme="minorHAnsi"/>
          <w:b/>
          <w:bCs w:val="0"/>
          <w:sz w:val="22"/>
          <w:szCs w:val="22"/>
          <w:lang w:val="cs-CZ"/>
        </w:rPr>
        <w:t xml:space="preserve">odsouhlasení obou stran </w:t>
      </w:r>
      <w:r w:rsidR="00FD33F2" w:rsidRPr="000E0577">
        <w:rPr>
          <w:rFonts w:ascii="Cambria" w:hAnsi="Cambria" w:cstheme="minorHAnsi"/>
          <w:b/>
          <w:bCs w:val="0"/>
          <w:sz w:val="22"/>
          <w:szCs w:val="22"/>
          <w:lang w:val="cs-CZ"/>
        </w:rPr>
        <w:t xml:space="preserve">zápisem ve stavebním deníku </w:t>
      </w:r>
      <w:r w:rsidR="00EB2D9D" w:rsidRPr="000E0577">
        <w:rPr>
          <w:rFonts w:ascii="Cambria" w:hAnsi="Cambria" w:cstheme="minorHAnsi"/>
          <w:b/>
          <w:bCs w:val="0"/>
          <w:sz w:val="22"/>
          <w:szCs w:val="22"/>
          <w:lang w:val="cs-CZ"/>
        </w:rPr>
        <w:t xml:space="preserve">stanoveny nebo upřesňovány </w:t>
      </w:r>
      <w:r w:rsidR="00FD33F2" w:rsidRPr="000E0577">
        <w:rPr>
          <w:rFonts w:ascii="Cambria" w:hAnsi="Cambria" w:cstheme="minorHAnsi"/>
          <w:b/>
          <w:bCs w:val="0"/>
          <w:sz w:val="22"/>
          <w:szCs w:val="22"/>
          <w:lang w:val="cs-CZ"/>
        </w:rPr>
        <w:t xml:space="preserve">v průběhu </w:t>
      </w:r>
      <w:r w:rsidR="00EB2D9D" w:rsidRPr="000E0577">
        <w:rPr>
          <w:rFonts w:ascii="Cambria" w:hAnsi="Cambria" w:cstheme="minorHAnsi"/>
          <w:b/>
          <w:bCs w:val="0"/>
          <w:sz w:val="22"/>
          <w:szCs w:val="22"/>
          <w:lang w:val="cs-CZ"/>
        </w:rPr>
        <w:t xml:space="preserve">jednotlivé dílčí termíny, skutečnosti a podmínky pro zhotovení díla, nejedná-li se o náležitosti, které by měnily tuto smlouvu </w:t>
      </w:r>
      <w:r w:rsidR="00FD33F2" w:rsidRPr="000E0577">
        <w:rPr>
          <w:rFonts w:ascii="Cambria" w:hAnsi="Cambria" w:cstheme="minorHAnsi"/>
          <w:sz w:val="22"/>
          <w:szCs w:val="22"/>
          <w:lang w:val="cs-CZ"/>
        </w:rPr>
        <w:t xml:space="preserve">(ujednání měnící změnu jednotlivých ustanoveních smlouvy </w:t>
      </w:r>
      <w:r w:rsidR="00EB2D9D" w:rsidRPr="000E0577">
        <w:rPr>
          <w:rFonts w:ascii="Cambria" w:hAnsi="Cambria" w:cstheme="minorHAnsi"/>
          <w:sz w:val="22"/>
          <w:szCs w:val="22"/>
          <w:lang w:val="cs-CZ"/>
        </w:rPr>
        <w:t>vyžad</w:t>
      </w:r>
      <w:r w:rsidR="00FD33F2" w:rsidRPr="000E0577">
        <w:rPr>
          <w:rFonts w:ascii="Cambria" w:hAnsi="Cambria" w:cstheme="minorHAnsi"/>
          <w:sz w:val="22"/>
          <w:szCs w:val="22"/>
          <w:lang w:val="cs-CZ"/>
        </w:rPr>
        <w:t xml:space="preserve">uje </w:t>
      </w:r>
      <w:r w:rsidR="00EB2D9D" w:rsidRPr="000E0577">
        <w:rPr>
          <w:rFonts w:ascii="Cambria" w:hAnsi="Cambria" w:cstheme="minorHAnsi"/>
          <w:sz w:val="22"/>
          <w:szCs w:val="22"/>
          <w:lang w:val="cs-CZ"/>
        </w:rPr>
        <w:t xml:space="preserve">uzavření dodatku </w:t>
      </w:r>
      <w:r w:rsidR="00FD33F2" w:rsidRPr="000E0577">
        <w:rPr>
          <w:rFonts w:ascii="Cambria" w:hAnsi="Cambria" w:cstheme="minorHAnsi"/>
          <w:sz w:val="22"/>
          <w:szCs w:val="22"/>
          <w:lang w:val="cs-CZ"/>
        </w:rPr>
        <w:t xml:space="preserve">ke smlouvě dle věty předchozí). </w:t>
      </w:r>
      <w:r w:rsidR="00FD33F2" w:rsidRPr="000E0577">
        <w:rPr>
          <w:rFonts w:ascii="Cambria" w:hAnsi="Cambria" w:cstheme="minorHAnsi"/>
          <w:b/>
          <w:bCs w:val="0"/>
          <w:sz w:val="22"/>
          <w:szCs w:val="22"/>
          <w:lang w:val="cs-CZ"/>
        </w:rPr>
        <w:t xml:space="preserve">Tato ustanovení ve stavebním deníku odsouhlasené oběma stranami upřesňující podmínky provádění díla se stávají závaznými z hlediska podmínek plnění smlouvy.   </w:t>
      </w:r>
      <w:r w:rsidR="00EB2D9D" w:rsidRPr="000E0577">
        <w:rPr>
          <w:rFonts w:ascii="Cambria" w:hAnsi="Cambria" w:cstheme="minorHAnsi"/>
          <w:b/>
          <w:bCs w:val="0"/>
          <w:sz w:val="22"/>
          <w:szCs w:val="22"/>
          <w:lang w:val="cs-CZ"/>
        </w:rPr>
        <w:t xml:space="preserve"> </w:t>
      </w:r>
    </w:p>
    <w:p w14:paraId="0926B1C7"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Stavební deník musí obsahovat zejména:</w:t>
      </w:r>
    </w:p>
    <w:p w14:paraId="2C7ED1F2" w14:textId="77777777" w:rsidR="00675604" w:rsidRPr="000E0577" w:rsidRDefault="00675604" w:rsidP="00BA5A48">
      <w:pPr>
        <w:numPr>
          <w:ilvl w:val="1"/>
          <w:numId w:val="7"/>
        </w:numPr>
        <w:tabs>
          <w:tab w:val="clear" w:pos="1440"/>
        </w:tabs>
        <w:suppressAutoHyphens w:val="0"/>
        <w:spacing w:before="100"/>
        <w:ind w:left="993" w:hanging="219"/>
        <w:jc w:val="both"/>
        <w:rPr>
          <w:rFonts w:ascii="Cambria" w:hAnsi="Cambria" w:cstheme="minorHAnsi"/>
          <w:sz w:val="22"/>
          <w:szCs w:val="22"/>
        </w:rPr>
      </w:pPr>
      <w:r w:rsidRPr="000E0577">
        <w:rPr>
          <w:rFonts w:ascii="Cambria" w:hAnsi="Cambria" w:cstheme="minorHAnsi"/>
          <w:sz w:val="22"/>
          <w:szCs w:val="22"/>
        </w:rPr>
        <w:t>základní list s uvedením názvu a sídla objednatele, zhotovitele a projektanta a případné změny těchto údajů,</w:t>
      </w:r>
    </w:p>
    <w:p w14:paraId="184902AA" w14:textId="77777777" w:rsidR="00675604" w:rsidRPr="000E0577" w:rsidRDefault="00675604" w:rsidP="00BA5A48">
      <w:pPr>
        <w:numPr>
          <w:ilvl w:val="1"/>
          <w:numId w:val="7"/>
        </w:numPr>
        <w:tabs>
          <w:tab w:val="clear" w:pos="1440"/>
        </w:tabs>
        <w:suppressAutoHyphens w:val="0"/>
        <w:spacing w:before="100"/>
        <w:ind w:left="993" w:hanging="219"/>
        <w:jc w:val="both"/>
        <w:rPr>
          <w:rFonts w:ascii="Cambria" w:hAnsi="Cambria" w:cstheme="minorHAnsi"/>
          <w:sz w:val="22"/>
          <w:szCs w:val="22"/>
        </w:rPr>
      </w:pPr>
      <w:r w:rsidRPr="000E0577">
        <w:rPr>
          <w:rFonts w:ascii="Cambria" w:hAnsi="Cambria" w:cstheme="minorHAnsi"/>
          <w:sz w:val="22"/>
          <w:szCs w:val="22"/>
        </w:rPr>
        <w:t>základní údaje o díle v souladu s projektovou dokumentací stavby,</w:t>
      </w:r>
    </w:p>
    <w:p w14:paraId="43F7EDC1" w14:textId="77777777" w:rsidR="00675604" w:rsidRPr="000E0577" w:rsidRDefault="00675604" w:rsidP="00BA5A48">
      <w:pPr>
        <w:numPr>
          <w:ilvl w:val="1"/>
          <w:numId w:val="7"/>
        </w:numPr>
        <w:tabs>
          <w:tab w:val="clear" w:pos="1440"/>
        </w:tabs>
        <w:suppressAutoHyphens w:val="0"/>
        <w:spacing w:before="100"/>
        <w:ind w:left="993" w:hanging="219"/>
        <w:jc w:val="both"/>
        <w:rPr>
          <w:rFonts w:ascii="Cambria" w:hAnsi="Cambria" w:cstheme="minorHAnsi"/>
          <w:sz w:val="22"/>
          <w:szCs w:val="22"/>
        </w:rPr>
      </w:pPr>
      <w:r w:rsidRPr="000E0577">
        <w:rPr>
          <w:rFonts w:ascii="Cambria" w:hAnsi="Cambria" w:cstheme="minorHAnsi"/>
          <w:sz w:val="22"/>
          <w:szCs w:val="22"/>
        </w:rPr>
        <w:t>seznam dokladů a úředních opatření, týkajících se díla,</w:t>
      </w:r>
    </w:p>
    <w:p w14:paraId="1968CF38" w14:textId="77777777" w:rsidR="00675604" w:rsidRPr="000E0577" w:rsidRDefault="00675604" w:rsidP="00BA5A48">
      <w:pPr>
        <w:numPr>
          <w:ilvl w:val="1"/>
          <w:numId w:val="7"/>
        </w:numPr>
        <w:tabs>
          <w:tab w:val="clear" w:pos="1440"/>
        </w:tabs>
        <w:suppressAutoHyphens w:val="0"/>
        <w:spacing w:before="100"/>
        <w:ind w:left="993" w:hanging="219"/>
        <w:jc w:val="both"/>
        <w:rPr>
          <w:rFonts w:ascii="Cambria" w:hAnsi="Cambria" w:cstheme="minorHAnsi"/>
          <w:sz w:val="22"/>
          <w:szCs w:val="22"/>
        </w:rPr>
      </w:pPr>
      <w:r w:rsidRPr="000E0577">
        <w:rPr>
          <w:rFonts w:ascii="Cambria" w:hAnsi="Cambria" w:cstheme="minorHAnsi"/>
          <w:sz w:val="22"/>
          <w:szCs w:val="22"/>
        </w:rPr>
        <w:t>přehled smluv a jejich případných dodatků uzavřených smluvními stranami.</w:t>
      </w:r>
    </w:p>
    <w:p w14:paraId="64E26378"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Zhotovitele musí být podepsán stavbyvedoucím Zhotovitele nebo jeho oprávněným zástupcem.</w:t>
      </w:r>
    </w:p>
    <w:p w14:paraId="5C0EE169"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Do stavebního deníku budou zapsány všechny skutečnosti související s plněním smlouvy. Jedná se zejména o:</w:t>
      </w:r>
    </w:p>
    <w:p w14:paraId="41EA6BC9" w14:textId="77777777" w:rsidR="00675604" w:rsidRPr="000E0577" w:rsidRDefault="00675604" w:rsidP="00BA5A48">
      <w:pPr>
        <w:numPr>
          <w:ilvl w:val="0"/>
          <w:numId w:val="8"/>
        </w:numPr>
        <w:suppressAutoHyphens w:val="0"/>
        <w:spacing w:before="100"/>
        <w:ind w:left="1434" w:hanging="357"/>
        <w:jc w:val="both"/>
        <w:rPr>
          <w:rFonts w:ascii="Cambria" w:hAnsi="Cambria" w:cstheme="minorHAnsi"/>
          <w:sz w:val="22"/>
          <w:szCs w:val="22"/>
        </w:rPr>
      </w:pPr>
      <w:r w:rsidRPr="000E0577">
        <w:rPr>
          <w:rFonts w:ascii="Cambria" w:hAnsi="Cambria" w:cstheme="minorHAnsi"/>
          <w:sz w:val="22"/>
          <w:szCs w:val="22"/>
        </w:rPr>
        <w:t>časový postup prací a jejich kvalitu,</w:t>
      </w:r>
    </w:p>
    <w:p w14:paraId="5935D469" w14:textId="77777777" w:rsidR="00675604" w:rsidRPr="000E0577" w:rsidRDefault="00675604" w:rsidP="00BA5A48">
      <w:pPr>
        <w:numPr>
          <w:ilvl w:val="0"/>
          <w:numId w:val="8"/>
        </w:numPr>
        <w:suppressAutoHyphens w:val="0"/>
        <w:spacing w:before="100"/>
        <w:ind w:left="1434" w:hanging="357"/>
        <w:jc w:val="both"/>
        <w:rPr>
          <w:rFonts w:ascii="Cambria" w:hAnsi="Cambria" w:cstheme="minorHAnsi"/>
          <w:sz w:val="22"/>
          <w:szCs w:val="22"/>
        </w:rPr>
      </w:pPr>
      <w:r w:rsidRPr="000E0577">
        <w:rPr>
          <w:rFonts w:ascii="Cambria" w:hAnsi="Cambria" w:cstheme="minorHAnsi"/>
          <w:sz w:val="22"/>
          <w:szCs w:val="22"/>
        </w:rPr>
        <w:t>druh použitých materiálů a technologií,</w:t>
      </w:r>
    </w:p>
    <w:p w14:paraId="0122AA8C" w14:textId="1A147D96" w:rsidR="00675604" w:rsidRPr="000E0577" w:rsidRDefault="00675604" w:rsidP="00BA5A48">
      <w:pPr>
        <w:numPr>
          <w:ilvl w:val="0"/>
          <w:numId w:val="8"/>
        </w:numPr>
        <w:suppressAutoHyphens w:val="0"/>
        <w:spacing w:before="100"/>
        <w:ind w:left="1434" w:hanging="357"/>
        <w:jc w:val="both"/>
        <w:rPr>
          <w:rFonts w:ascii="Cambria" w:hAnsi="Cambria" w:cstheme="minorHAnsi"/>
          <w:sz w:val="22"/>
          <w:szCs w:val="22"/>
        </w:rPr>
      </w:pPr>
      <w:r w:rsidRPr="000E0577">
        <w:rPr>
          <w:rFonts w:ascii="Cambria" w:hAnsi="Cambria" w:cstheme="minorHAnsi"/>
          <w:sz w:val="22"/>
          <w:szCs w:val="22"/>
        </w:rPr>
        <w:t xml:space="preserve">zdůvodnění odchylek v postupech prací a v použitých materiálech oproti </w:t>
      </w:r>
      <w:r w:rsidR="002009BD" w:rsidRPr="000E0577">
        <w:rPr>
          <w:rFonts w:ascii="Cambria" w:hAnsi="Cambria" w:cstheme="minorHAnsi"/>
          <w:sz w:val="22"/>
          <w:szCs w:val="22"/>
        </w:rPr>
        <w:t>technickému zadání</w:t>
      </w:r>
      <w:r w:rsidRPr="000E0577">
        <w:rPr>
          <w:rFonts w:ascii="Cambria" w:hAnsi="Cambria" w:cstheme="minorHAnsi"/>
          <w:sz w:val="22"/>
          <w:szCs w:val="22"/>
        </w:rPr>
        <w:t xml:space="preserve"> a další údaje, které souvisí s hospodárností a bezpečností práce,</w:t>
      </w:r>
    </w:p>
    <w:p w14:paraId="29F56DA4" w14:textId="77777777" w:rsidR="00675604" w:rsidRPr="000E0577" w:rsidRDefault="00675604" w:rsidP="00BA5A48">
      <w:pPr>
        <w:numPr>
          <w:ilvl w:val="0"/>
          <w:numId w:val="8"/>
        </w:numPr>
        <w:suppressAutoHyphens w:val="0"/>
        <w:spacing w:before="100"/>
        <w:ind w:left="1434" w:hanging="357"/>
        <w:jc w:val="both"/>
        <w:rPr>
          <w:rFonts w:ascii="Cambria" w:hAnsi="Cambria" w:cstheme="minorHAnsi"/>
          <w:sz w:val="22"/>
          <w:szCs w:val="22"/>
        </w:rPr>
      </w:pPr>
      <w:r w:rsidRPr="000E0577">
        <w:rPr>
          <w:rFonts w:ascii="Cambria" w:hAnsi="Cambria" w:cstheme="minorHAnsi"/>
          <w:sz w:val="22"/>
          <w:szCs w:val="22"/>
        </w:rPr>
        <w:t>stanovení termínů k odstranění zjištěných vad v průběhu výstavby.</w:t>
      </w:r>
    </w:p>
    <w:p w14:paraId="477BE992"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Stavební deník vede a dokladuje Zhotovitel ode dne převzetí stavby až do konce záruční doby sjednané v této smlouvě a odstranění poslední vady, reklamované objednatelem v záruční době. Provádění pravidelných denních záznamů končí dnem převzetí díla objednatelem bez vad.</w:t>
      </w:r>
    </w:p>
    <w:p w14:paraId="77BC65D5" w14:textId="77777777" w:rsidR="00675604" w:rsidRPr="000E0577"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 xml:space="preserve">Zhotovitel bude odevzdávat objednateli nebo jeho oprávněnému zástupci prvý průpis </w:t>
      </w:r>
      <w:r w:rsidRPr="000E0577">
        <w:rPr>
          <w:rFonts w:ascii="Cambria" w:hAnsi="Cambria" w:cstheme="minorHAnsi"/>
          <w:sz w:val="22"/>
          <w:szCs w:val="22"/>
        </w:rPr>
        <w:lastRenderedPageBreak/>
        <w:t>denních záznamů ze stavebního deníku průběžně při prováděné kontrolní činnosti.</w:t>
      </w:r>
    </w:p>
    <w:p w14:paraId="4DD26091" w14:textId="5D9BDF66" w:rsidR="00152849" w:rsidRPr="00BA5A48" w:rsidRDefault="00675604" w:rsidP="00BA5A48">
      <w:pPr>
        <w:pStyle w:val="Nadpis2"/>
        <w:spacing w:before="100"/>
        <w:rPr>
          <w:rFonts w:ascii="Cambria" w:hAnsi="Cambria" w:cstheme="minorHAnsi"/>
          <w:sz w:val="22"/>
          <w:szCs w:val="22"/>
        </w:rPr>
      </w:pPr>
      <w:r w:rsidRPr="000E0577">
        <w:rPr>
          <w:rFonts w:ascii="Cambria" w:hAnsi="Cambria" w:cstheme="minorHAnsi"/>
          <w:sz w:val="22"/>
          <w:szCs w:val="22"/>
        </w:rPr>
        <w:t>Zhotovitel povede mimo vlastního stavebního deníku i deník případných víceprací a méněprací, který bude sloužit jako podklad k případnému dodatku ke smlouvě. Odsouhlasení návrhu i vlastního provedení víceprací nebo méněprací v tomto deníku musí být potvrzeno Zhotovitelem a Objednatelem. Režim tohoto deníku se řídí předchozími ustanoveními o stavebním deníku.</w:t>
      </w:r>
    </w:p>
    <w:p w14:paraId="184343C8" w14:textId="77777777" w:rsidR="00675604" w:rsidRPr="000E0577" w:rsidRDefault="00675604" w:rsidP="00BA5A48">
      <w:pPr>
        <w:pStyle w:val="Nadpis2"/>
        <w:spacing w:before="100"/>
        <w:ind w:left="578" w:hanging="578"/>
        <w:rPr>
          <w:rFonts w:ascii="Cambria" w:hAnsi="Cambria" w:cstheme="minorHAnsi"/>
          <w:sz w:val="22"/>
          <w:szCs w:val="22"/>
        </w:rPr>
      </w:pPr>
      <w:r w:rsidRPr="000E0577">
        <w:rPr>
          <w:rFonts w:ascii="Cambria" w:hAnsi="Cambria" w:cstheme="minorHAnsi"/>
          <w:sz w:val="22"/>
          <w:szCs w:val="22"/>
        </w:rPr>
        <w:t>Stavební deník, deník víceprací a méněprací musí být na stavbě k dispozici každý den po celou pracovní dobu</w:t>
      </w:r>
      <w:bookmarkEnd w:id="5"/>
      <w:r w:rsidRPr="000E0577">
        <w:rPr>
          <w:rFonts w:ascii="Cambria" w:hAnsi="Cambria" w:cstheme="minorHAnsi"/>
          <w:sz w:val="22"/>
          <w:szCs w:val="22"/>
        </w:rPr>
        <w:t>.</w:t>
      </w:r>
    </w:p>
    <w:p w14:paraId="678C000F" w14:textId="77777777" w:rsidR="009B3AD5" w:rsidRPr="000E0577" w:rsidRDefault="009B3AD5" w:rsidP="005E42A0">
      <w:pPr>
        <w:pStyle w:val="Nadpis1"/>
        <w:ind w:left="431" w:hanging="431"/>
        <w:jc w:val="center"/>
        <w:rPr>
          <w:rFonts w:cstheme="minorHAnsi"/>
        </w:rPr>
      </w:pPr>
      <w:r w:rsidRPr="000E0577">
        <w:rPr>
          <w:rFonts w:cstheme="minorHAnsi"/>
          <w:b/>
          <w:color w:val="17365D"/>
        </w:rPr>
        <w:t>Předání a převzetí díla</w:t>
      </w:r>
    </w:p>
    <w:p w14:paraId="00EB2654" w14:textId="17476A82" w:rsidR="00910F3B" w:rsidRPr="000E0577" w:rsidRDefault="00910F3B" w:rsidP="00910F3B">
      <w:pPr>
        <w:pStyle w:val="Nadpis2"/>
        <w:ind w:left="567"/>
        <w:rPr>
          <w:rFonts w:ascii="Cambria" w:hAnsi="Cambria" w:cstheme="minorHAnsi"/>
          <w:sz w:val="22"/>
          <w:szCs w:val="22"/>
        </w:rPr>
      </w:pPr>
      <w:r w:rsidRPr="000E0577">
        <w:rPr>
          <w:rFonts w:ascii="Cambria" w:hAnsi="Cambria" w:cstheme="minorHAnsi"/>
          <w:sz w:val="22"/>
          <w:szCs w:val="22"/>
        </w:rPr>
        <w:t xml:space="preserve">Řádným dokončením díla se rozumí předání a převzetí bezvadného díla specifikovaného touto smlouvou. Zhotovitel vyzve písemně Objednatele k předání a převzetí díla </w:t>
      </w:r>
      <w:r w:rsidR="00BA5A48">
        <w:rPr>
          <w:rFonts w:ascii="Cambria" w:hAnsi="Cambria" w:cstheme="minorHAnsi"/>
          <w:sz w:val="22"/>
          <w:szCs w:val="22"/>
        </w:rPr>
        <w:t>3</w:t>
      </w:r>
      <w:r w:rsidRPr="000E0577">
        <w:rPr>
          <w:rFonts w:ascii="Cambria" w:hAnsi="Cambria" w:cstheme="minorHAnsi"/>
          <w:sz w:val="22"/>
          <w:szCs w:val="22"/>
        </w:rPr>
        <w:t xml:space="preserve"> pracovní dny předem</w:t>
      </w:r>
      <w:r w:rsidRPr="000E0577">
        <w:rPr>
          <w:rFonts w:ascii="Cambria" w:hAnsi="Cambria" w:cstheme="minorHAnsi"/>
          <w:sz w:val="22"/>
          <w:szCs w:val="22"/>
          <w:lang w:val="cs-CZ"/>
        </w:rPr>
        <w:t>.</w:t>
      </w:r>
    </w:p>
    <w:p w14:paraId="642902F3" w14:textId="77777777" w:rsidR="00910F3B" w:rsidRPr="000E0577" w:rsidRDefault="00910F3B" w:rsidP="00910F3B">
      <w:pPr>
        <w:pStyle w:val="Nadpis2"/>
        <w:ind w:left="567"/>
        <w:rPr>
          <w:rFonts w:ascii="Cambria" w:hAnsi="Cambria" w:cstheme="minorHAnsi"/>
          <w:sz w:val="22"/>
          <w:szCs w:val="22"/>
        </w:rPr>
      </w:pPr>
      <w:r w:rsidRPr="000E0577">
        <w:rPr>
          <w:rFonts w:ascii="Cambria" w:hAnsi="Cambria" w:cstheme="minorHAnsi"/>
          <w:sz w:val="22"/>
          <w:szCs w:val="22"/>
        </w:rPr>
        <w:t xml:space="preserve">Zhotovitel splní svou povinnost provést dílo jeho řádným dokončením a předáním Objednateli bez vad. </w:t>
      </w:r>
      <w:r w:rsidRPr="000E0577">
        <w:rPr>
          <w:rFonts w:ascii="Cambria" w:hAnsi="Cambria" w:cstheme="minorHAnsi"/>
          <w:b/>
          <w:sz w:val="22"/>
          <w:szCs w:val="22"/>
        </w:rPr>
        <w:t>O přejímacím řízení jsou Objednatel a Zhotovitel povinni sepsat a podepsat protokol</w:t>
      </w:r>
      <w:r w:rsidRPr="000E0577">
        <w:rPr>
          <w:rFonts w:ascii="Cambria" w:hAnsi="Cambria" w:cstheme="minorHAnsi"/>
          <w:sz w:val="22"/>
          <w:szCs w:val="22"/>
        </w:rPr>
        <w:t xml:space="preserve">, v jehož závěru Objednatel prohlásí, zda dílo přijímá nebo nepřijímá bez výhrad či s výhradami. </w:t>
      </w:r>
      <w:r w:rsidRPr="000E0577">
        <w:rPr>
          <w:rFonts w:ascii="Cambria" w:hAnsi="Cambria" w:cstheme="minorHAnsi"/>
          <w:sz w:val="22"/>
          <w:szCs w:val="22"/>
          <w:lang w:val="cs-CZ"/>
        </w:rPr>
        <w:t>Protokol musí obsahovat i soupis případných vad a nedodělků.</w:t>
      </w:r>
    </w:p>
    <w:p w14:paraId="146318CB" w14:textId="4087AD9E" w:rsidR="00910F3B" w:rsidRPr="000E0577" w:rsidRDefault="00910F3B" w:rsidP="00910F3B">
      <w:pPr>
        <w:pStyle w:val="Nadpis2"/>
        <w:ind w:left="567"/>
        <w:rPr>
          <w:rFonts w:ascii="Cambria" w:hAnsi="Cambria" w:cstheme="minorHAnsi"/>
          <w:b/>
          <w:bCs w:val="0"/>
          <w:sz w:val="22"/>
          <w:szCs w:val="22"/>
        </w:rPr>
      </w:pPr>
      <w:r w:rsidRPr="000E0577">
        <w:rPr>
          <w:rFonts w:ascii="Cambria" w:hAnsi="Cambria" w:cstheme="minorHAnsi"/>
          <w:b/>
          <w:bCs w:val="0"/>
          <w:sz w:val="22"/>
          <w:szCs w:val="22"/>
          <w:lang w:val="cs-CZ"/>
        </w:rPr>
        <w:t xml:space="preserve">Dílo lze předávat i po částech, </w:t>
      </w:r>
      <w:r w:rsidR="00BA5A48">
        <w:rPr>
          <w:rFonts w:ascii="Cambria" w:hAnsi="Cambria" w:cstheme="minorHAnsi"/>
          <w:b/>
          <w:bCs w:val="0"/>
          <w:sz w:val="22"/>
          <w:szCs w:val="22"/>
          <w:lang w:val="cs-CZ"/>
        </w:rPr>
        <w:t>tvoří-li</w:t>
      </w:r>
      <w:r w:rsidRPr="000E0577">
        <w:rPr>
          <w:rFonts w:ascii="Cambria" w:hAnsi="Cambria" w:cstheme="minorHAnsi"/>
          <w:b/>
          <w:bCs w:val="0"/>
          <w:sz w:val="22"/>
          <w:szCs w:val="22"/>
          <w:lang w:val="cs-CZ"/>
        </w:rPr>
        <w:t xml:space="preserve"> tyto části budou tvořit ucelený a samostatně funkční celek.</w:t>
      </w:r>
      <w:r w:rsidR="00BA5A48">
        <w:rPr>
          <w:rFonts w:ascii="Cambria" w:hAnsi="Cambria" w:cstheme="minorHAnsi"/>
          <w:b/>
          <w:bCs w:val="0"/>
          <w:sz w:val="22"/>
          <w:szCs w:val="22"/>
          <w:lang w:val="cs-CZ"/>
        </w:rPr>
        <w:t xml:space="preserve"> </w:t>
      </w:r>
      <w:proofErr w:type="spellStart"/>
      <w:r w:rsidR="00BA5A48">
        <w:rPr>
          <w:rFonts w:ascii="Cambria" w:hAnsi="Cambria" w:cstheme="minorHAnsi"/>
          <w:sz w:val="22"/>
          <w:szCs w:val="22"/>
          <w:lang w:val="cs-CZ"/>
        </w:rPr>
        <w:t>Ust</w:t>
      </w:r>
      <w:proofErr w:type="spellEnd"/>
      <w:r w:rsidR="00BA5A48">
        <w:rPr>
          <w:rFonts w:ascii="Cambria" w:hAnsi="Cambria" w:cstheme="minorHAnsi"/>
          <w:sz w:val="22"/>
          <w:szCs w:val="22"/>
          <w:lang w:val="cs-CZ"/>
        </w:rPr>
        <w:t xml:space="preserve">. </w:t>
      </w:r>
      <w:r w:rsidR="00BA5A48" w:rsidRPr="00737B2F">
        <w:rPr>
          <w:rFonts w:ascii="Cambria" w:hAnsi="Cambria" w:cstheme="minorHAnsi"/>
          <w:sz w:val="22"/>
          <w:szCs w:val="22"/>
          <w:lang w:val="cs-CZ"/>
        </w:rPr>
        <w:t>dle čl. 10.</w:t>
      </w:r>
      <w:r w:rsidR="00737B2F" w:rsidRPr="00737B2F">
        <w:rPr>
          <w:rFonts w:ascii="Cambria" w:hAnsi="Cambria" w:cstheme="minorHAnsi"/>
          <w:sz w:val="22"/>
          <w:szCs w:val="22"/>
          <w:lang w:val="cs-CZ"/>
        </w:rPr>
        <w:t>2</w:t>
      </w:r>
      <w:r w:rsidR="00BA5A48" w:rsidRPr="00737B2F">
        <w:rPr>
          <w:rFonts w:ascii="Cambria" w:hAnsi="Cambria" w:cstheme="minorHAnsi"/>
          <w:sz w:val="22"/>
          <w:szCs w:val="22"/>
          <w:lang w:val="cs-CZ"/>
        </w:rPr>
        <w:t>, 10.</w:t>
      </w:r>
      <w:r w:rsidR="00737B2F" w:rsidRPr="00737B2F">
        <w:rPr>
          <w:rFonts w:ascii="Cambria" w:hAnsi="Cambria" w:cstheme="minorHAnsi"/>
          <w:sz w:val="22"/>
          <w:szCs w:val="22"/>
          <w:lang w:val="cs-CZ"/>
        </w:rPr>
        <w:t>5</w:t>
      </w:r>
      <w:r w:rsidR="00BA5A48" w:rsidRPr="00737B2F">
        <w:rPr>
          <w:rFonts w:ascii="Cambria" w:hAnsi="Cambria" w:cstheme="minorHAnsi"/>
          <w:sz w:val="22"/>
          <w:szCs w:val="22"/>
          <w:lang w:val="cs-CZ"/>
        </w:rPr>
        <w:t xml:space="preserve"> nebo </w:t>
      </w:r>
      <w:r w:rsidR="00683544" w:rsidRPr="00737B2F">
        <w:rPr>
          <w:rFonts w:ascii="Cambria" w:hAnsi="Cambria" w:cstheme="minorHAnsi"/>
          <w:sz w:val="22"/>
          <w:szCs w:val="22"/>
          <w:lang w:val="cs-CZ"/>
        </w:rPr>
        <w:t>čl. 5</w:t>
      </w:r>
      <w:r w:rsidR="00683544">
        <w:rPr>
          <w:rFonts w:ascii="Cambria" w:hAnsi="Cambria" w:cstheme="minorHAnsi"/>
          <w:sz w:val="22"/>
          <w:szCs w:val="22"/>
          <w:lang w:val="cs-CZ"/>
        </w:rPr>
        <w:t xml:space="preserve"> smlouvy</w:t>
      </w:r>
      <w:r w:rsidR="00BA5A48">
        <w:rPr>
          <w:rFonts w:ascii="Cambria" w:hAnsi="Cambria" w:cstheme="minorHAnsi"/>
          <w:sz w:val="22"/>
          <w:szCs w:val="22"/>
          <w:lang w:val="cs-CZ"/>
        </w:rPr>
        <w:t xml:space="preserve"> se použijí analogicky.</w:t>
      </w:r>
    </w:p>
    <w:p w14:paraId="38BAE888" w14:textId="77777777" w:rsidR="00910F3B" w:rsidRPr="000E0577" w:rsidRDefault="00910F3B" w:rsidP="00910F3B">
      <w:pPr>
        <w:pStyle w:val="Nadpis2"/>
        <w:ind w:left="567"/>
        <w:rPr>
          <w:rFonts w:ascii="Cambria" w:hAnsi="Cambria" w:cstheme="minorHAnsi"/>
          <w:sz w:val="22"/>
          <w:szCs w:val="22"/>
        </w:rPr>
      </w:pPr>
      <w:r w:rsidRPr="000E0577">
        <w:rPr>
          <w:rFonts w:ascii="Cambria" w:hAnsi="Cambria" w:cstheme="minorHAnsi"/>
          <w:sz w:val="22"/>
          <w:szCs w:val="22"/>
          <w:lang w:val="cs-CZ"/>
        </w:rPr>
        <w:t xml:space="preserve">Rozhodne-li se Objednatel převzít dílo i s drobnými vadami a nedodělky, které nebrání řádnému užívání díla, stanoví v předávacím protokolu lhůtu pro jejich odstranění. </w:t>
      </w:r>
    </w:p>
    <w:p w14:paraId="037D2A60" w14:textId="32674506" w:rsidR="00D24B96" w:rsidRPr="000E0577" w:rsidRDefault="009B3AD5" w:rsidP="00D24B96">
      <w:pPr>
        <w:pStyle w:val="Nadpis2"/>
        <w:rPr>
          <w:rFonts w:ascii="Cambria" w:hAnsi="Cambria" w:cstheme="minorHAnsi"/>
          <w:b/>
          <w:sz w:val="22"/>
          <w:szCs w:val="22"/>
          <w:u w:val="single"/>
        </w:rPr>
      </w:pPr>
      <w:r w:rsidRPr="000E0577">
        <w:rPr>
          <w:rFonts w:ascii="Cambria" w:hAnsi="Cambria" w:cstheme="minorHAnsi"/>
          <w:sz w:val="22"/>
          <w:szCs w:val="22"/>
        </w:rPr>
        <w:t xml:space="preserve">Zhotovitel zároveň při přejímacím řízení předá objednateli doklady o řádném provedení díla dle technických norem a předpisů, provedených zkouškách, atestech a dokumentaci podle této smlouvy, včetně prohlášení o shodě a doklady o nezávadné likvidaci odpadů. </w:t>
      </w:r>
      <w:r w:rsidR="00D24B96" w:rsidRPr="000E0577">
        <w:rPr>
          <w:rFonts w:ascii="Cambria" w:hAnsi="Cambria" w:cstheme="minorHAnsi"/>
          <w:b/>
          <w:sz w:val="22"/>
          <w:szCs w:val="22"/>
          <w:u w:val="single"/>
        </w:rPr>
        <w:t>Seznam dokumentace pro předání dokončené stavby:</w:t>
      </w:r>
    </w:p>
    <w:p w14:paraId="67F0F366" w14:textId="1F7F8D5F" w:rsidR="0078760A" w:rsidRPr="000E0577" w:rsidRDefault="0078760A" w:rsidP="0078760A">
      <w:pPr>
        <w:pStyle w:val="Nadpis2"/>
        <w:numPr>
          <w:ilvl w:val="1"/>
          <w:numId w:val="23"/>
        </w:numPr>
        <w:ind w:left="851" w:hanging="293"/>
        <w:rPr>
          <w:rFonts w:ascii="Cambria" w:hAnsi="Cambria" w:cstheme="minorHAnsi"/>
          <w:sz w:val="22"/>
          <w:lang w:val="cs-CZ"/>
        </w:rPr>
      </w:pPr>
      <w:r w:rsidRPr="000E0577">
        <w:rPr>
          <w:rFonts w:ascii="Cambria" w:hAnsi="Cambria" w:cstheme="minorHAnsi"/>
          <w:sz w:val="22"/>
          <w:lang w:val="cs-CZ"/>
        </w:rPr>
        <w:t>Dokumentace skutečného provedení stavby vč. geo</w:t>
      </w:r>
      <w:r w:rsidR="00C17886" w:rsidRPr="000E0577">
        <w:rPr>
          <w:rFonts w:ascii="Cambria" w:hAnsi="Cambria" w:cstheme="minorHAnsi"/>
          <w:sz w:val="22"/>
          <w:lang w:val="cs-CZ"/>
        </w:rPr>
        <w:t>detického zaměření</w:t>
      </w:r>
      <w:r w:rsidRPr="000E0577">
        <w:rPr>
          <w:rFonts w:ascii="Cambria" w:hAnsi="Cambria" w:cstheme="minorHAnsi"/>
          <w:sz w:val="22"/>
          <w:lang w:val="cs-CZ"/>
        </w:rPr>
        <w:t>, bude-li s ohledem na charakter stavebního zásahu relevantní</w:t>
      </w:r>
      <w:r w:rsidR="00AB1584">
        <w:rPr>
          <w:rFonts w:ascii="Cambria" w:hAnsi="Cambria" w:cstheme="minorHAnsi"/>
          <w:sz w:val="22"/>
          <w:lang w:val="cs-CZ"/>
        </w:rPr>
        <w:t>;</w:t>
      </w:r>
    </w:p>
    <w:p w14:paraId="762788B3" w14:textId="7B5F2FF4" w:rsidR="00F40208" w:rsidRDefault="00F40208" w:rsidP="00F40208">
      <w:pPr>
        <w:pStyle w:val="Nadpis2"/>
        <w:numPr>
          <w:ilvl w:val="1"/>
          <w:numId w:val="23"/>
        </w:numPr>
        <w:ind w:left="851" w:hanging="293"/>
        <w:rPr>
          <w:rFonts w:ascii="Cambria" w:hAnsi="Cambria" w:cstheme="minorHAnsi"/>
          <w:sz w:val="22"/>
        </w:rPr>
      </w:pPr>
      <w:r w:rsidRPr="000E0577">
        <w:rPr>
          <w:rFonts w:ascii="Cambria" w:hAnsi="Cambria" w:cstheme="minorHAnsi"/>
          <w:sz w:val="22"/>
        </w:rPr>
        <w:t>atesty o použitých materiálech</w:t>
      </w:r>
      <w:r w:rsidR="00AB1584">
        <w:rPr>
          <w:rFonts w:ascii="Cambria" w:hAnsi="Cambria" w:cstheme="minorHAnsi"/>
          <w:sz w:val="22"/>
        </w:rPr>
        <w:t>;</w:t>
      </w:r>
    </w:p>
    <w:p w14:paraId="46B85695" w14:textId="77777777" w:rsidR="00737B2F" w:rsidRPr="00737B2F" w:rsidRDefault="00737B2F" w:rsidP="00737B2F">
      <w:pPr>
        <w:rPr>
          <w:lang w:val="x-none"/>
        </w:rPr>
      </w:pPr>
    </w:p>
    <w:p w14:paraId="24A21D50" w14:textId="0DBF978F" w:rsidR="00737B2F" w:rsidRDefault="00F40208" w:rsidP="00737B2F">
      <w:pPr>
        <w:pStyle w:val="Nadpis2"/>
        <w:numPr>
          <w:ilvl w:val="1"/>
          <w:numId w:val="23"/>
        </w:numPr>
        <w:ind w:left="851" w:hanging="293"/>
        <w:rPr>
          <w:rFonts w:ascii="Cambria" w:hAnsi="Cambria" w:cstheme="minorHAnsi"/>
          <w:sz w:val="22"/>
        </w:rPr>
      </w:pPr>
      <w:r w:rsidRPr="000E0577">
        <w:rPr>
          <w:rFonts w:ascii="Cambria" w:hAnsi="Cambria" w:cstheme="minorHAnsi"/>
          <w:sz w:val="22"/>
        </w:rPr>
        <w:t xml:space="preserve">zápisy a osvědčení o provedených zkouškách a měřeních, revizní zprávy, prohlášení o shodě na použité stavební výrobky podle § 13 zák. č. 22/1997 Sb. a nařízení vlády </w:t>
      </w:r>
      <w:r w:rsidRPr="000E0577">
        <w:rPr>
          <w:rFonts w:ascii="Cambria" w:hAnsi="Cambria" w:cstheme="minorHAnsi"/>
          <w:sz w:val="22"/>
        </w:rPr>
        <w:br/>
        <w:t>č. 163/2002 Sb., kterým se stanoví technické požadavky na stavební výrobky</w:t>
      </w:r>
      <w:r w:rsidR="00AB1584">
        <w:rPr>
          <w:rFonts w:ascii="Cambria" w:hAnsi="Cambria" w:cstheme="minorHAnsi"/>
          <w:sz w:val="22"/>
        </w:rPr>
        <w:t>;</w:t>
      </w:r>
    </w:p>
    <w:p w14:paraId="6E51B344" w14:textId="65080753" w:rsidR="00AB1584" w:rsidRPr="00AB1584" w:rsidRDefault="00AB1584" w:rsidP="00AB1584">
      <w:pPr>
        <w:pStyle w:val="Odstavecseseznamem"/>
        <w:numPr>
          <w:ilvl w:val="0"/>
          <w:numId w:val="29"/>
        </w:numPr>
        <w:spacing w:before="120"/>
        <w:ind w:left="851" w:hanging="295"/>
        <w:rPr>
          <w:rFonts w:ascii="Cambria" w:hAnsi="Cambria"/>
          <w:sz w:val="22"/>
          <w:szCs w:val="22"/>
          <w:lang w:val="x-none"/>
        </w:rPr>
      </w:pPr>
      <w:r w:rsidRPr="00AB1584">
        <w:rPr>
          <w:rFonts w:ascii="Cambria" w:hAnsi="Cambria"/>
          <w:b/>
          <w:bCs/>
          <w:sz w:val="22"/>
          <w:szCs w:val="22"/>
          <w:lang w:val="x-none"/>
        </w:rPr>
        <w:t>3x vyhotovení dokumentace skutečného provedení stavby (DSPS)</w:t>
      </w:r>
      <w:r>
        <w:rPr>
          <w:rFonts w:ascii="Cambria" w:hAnsi="Cambria"/>
          <w:sz w:val="22"/>
          <w:szCs w:val="22"/>
          <w:lang w:val="x-none"/>
        </w:rPr>
        <w:t xml:space="preserve"> </w:t>
      </w:r>
      <w:r w:rsidRPr="00737B2F">
        <w:rPr>
          <w:rFonts w:ascii="Cambria" w:hAnsi="Cambria" w:cstheme="minorHAnsi"/>
          <w:sz w:val="22"/>
          <w:szCs w:val="22"/>
        </w:rPr>
        <w:t>vypracované dle platných právních předpisů, 1x vyhotovení v digitální formě (</w:t>
      </w:r>
      <w:proofErr w:type="spellStart"/>
      <w:r w:rsidRPr="00737B2F">
        <w:rPr>
          <w:rFonts w:ascii="Cambria" w:hAnsi="Cambria" w:cstheme="minorHAnsi"/>
          <w:sz w:val="22"/>
          <w:szCs w:val="22"/>
        </w:rPr>
        <w:t>pdf</w:t>
      </w:r>
      <w:proofErr w:type="spellEnd"/>
      <w:r w:rsidRPr="00737B2F">
        <w:rPr>
          <w:rFonts w:ascii="Cambria" w:hAnsi="Cambria" w:cstheme="minorHAnsi"/>
          <w:sz w:val="22"/>
          <w:szCs w:val="22"/>
        </w:rPr>
        <w:t xml:space="preserve"> a </w:t>
      </w:r>
      <w:proofErr w:type="spellStart"/>
      <w:r w:rsidRPr="00737B2F">
        <w:rPr>
          <w:rFonts w:ascii="Cambria" w:hAnsi="Cambria" w:cstheme="minorHAnsi"/>
          <w:sz w:val="22"/>
          <w:szCs w:val="22"/>
        </w:rPr>
        <w:t>dwg</w:t>
      </w:r>
      <w:proofErr w:type="spellEnd"/>
      <w:r w:rsidRPr="00737B2F">
        <w:rPr>
          <w:rFonts w:ascii="Cambria" w:hAnsi="Cambria" w:cstheme="minorHAnsi"/>
          <w:sz w:val="22"/>
          <w:szCs w:val="22"/>
        </w:rPr>
        <w:t>) – viz čl. 2.6 smlouvy</w:t>
      </w:r>
      <w:r>
        <w:rPr>
          <w:rFonts w:ascii="Cambria" w:hAnsi="Cambria" w:cstheme="minorHAnsi"/>
          <w:sz w:val="22"/>
          <w:szCs w:val="22"/>
        </w:rPr>
        <w:t>;</w:t>
      </w:r>
    </w:p>
    <w:p w14:paraId="4F0ECFA5" w14:textId="77777777" w:rsidR="00F40208" w:rsidRPr="000E0577" w:rsidRDefault="00F40208" w:rsidP="00F40208">
      <w:pPr>
        <w:pStyle w:val="Nadpis2"/>
        <w:numPr>
          <w:ilvl w:val="1"/>
          <w:numId w:val="23"/>
        </w:numPr>
        <w:ind w:left="851" w:hanging="293"/>
        <w:rPr>
          <w:rFonts w:ascii="Cambria" w:hAnsi="Cambria" w:cstheme="minorHAnsi"/>
          <w:sz w:val="22"/>
        </w:rPr>
      </w:pPr>
      <w:r w:rsidRPr="000E0577">
        <w:rPr>
          <w:rFonts w:ascii="Cambria" w:hAnsi="Cambria" w:cstheme="minorHAnsi"/>
          <w:sz w:val="22"/>
        </w:rPr>
        <w:t>stavební deník, zápisy o prověření prací a konstrukcí zakrytých v průběhu prací</w:t>
      </w:r>
    </w:p>
    <w:p w14:paraId="71F13D6B" w14:textId="77777777" w:rsidR="00F40208" w:rsidRPr="000E0577" w:rsidRDefault="00F40208" w:rsidP="00F40208">
      <w:pPr>
        <w:pStyle w:val="Nadpis2"/>
        <w:numPr>
          <w:ilvl w:val="1"/>
          <w:numId w:val="23"/>
        </w:numPr>
        <w:ind w:left="851" w:hanging="293"/>
        <w:rPr>
          <w:rFonts w:ascii="Cambria" w:hAnsi="Cambria" w:cstheme="minorHAnsi"/>
          <w:sz w:val="22"/>
        </w:rPr>
      </w:pPr>
      <w:r w:rsidRPr="000E0577">
        <w:rPr>
          <w:rFonts w:ascii="Cambria" w:hAnsi="Cambria" w:cstheme="minorHAnsi"/>
          <w:sz w:val="22"/>
        </w:rPr>
        <w:t>fotodokumentace stavby od zahájení po předání</w:t>
      </w:r>
    </w:p>
    <w:p w14:paraId="4ECE35F8" w14:textId="77777777" w:rsidR="00F40208" w:rsidRPr="000E0577" w:rsidRDefault="00F40208" w:rsidP="00F40208">
      <w:pPr>
        <w:pStyle w:val="Nadpis2"/>
        <w:numPr>
          <w:ilvl w:val="1"/>
          <w:numId w:val="23"/>
        </w:numPr>
        <w:ind w:left="851" w:hanging="293"/>
        <w:rPr>
          <w:rFonts w:ascii="Cambria" w:hAnsi="Cambria" w:cstheme="minorHAnsi"/>
          <w:sz w:val="22"/>
        </w:rPr>
      </w:pPr>
      <w:r w:rsidRPr="000E0577">
        <w:rPr>
          <w:rFonts w:ascii="Cambria" w:hAnsi="Cambria" w:cstheme="minorHAnsi"/>
          <w:sz w:val="22"/>
        </w:rPr>
        <w:t>zkušební, záruční listy a dodací listy</w:t>
      </w:r>
    </w:p>
    <w:p w14:paraId="5EB2CA5C" w14:textId="77777777" w:rsidR="00561D62" w:rsidRPr="000E0577" w:rsidRDefault="00F40208" w:rsidP="00561D62">
      <w:pPr>
        <w:pStyle w:val="Nadpis2"/>
        <w:numPr>
          <w:ilvl w:val="1"/>
          <w:numId w:val="23"/>
        </w:numPr>
        <w:ind w:left="851" w:hanging="293"/>
        <w:rPr>
          <w:rFonts w:ascii="Cambria" w:hAnsi="Cambria" w:cstheme="minorHAnsi"/>
          <w:sz w:val="22"/>
        </w:rPr>
      </w:pPr>
      <w:r w:rsidRPr="000E0577">
        <w:rPr>
          <w:rFonts w:ascii="Cambria" w:hAnsi="Cambria" w:cstheme="minorHAnsi"/>
          <w:sz w:val="22"/>
        </w:rPr>
        <w:t>doklad o uložení odpadu v souladu se zákonem o odpadech</w:t>
      </w:r>
    </w:p>
    <w:p w14:paraId="0222177C" w14:textId="42840B50" w:rsidR="00561D62" w:rsidRPr="000E0577" w:rsidRDefault="00561D62" w:rsidP="00561D62">
      <w:pPr>
        <w:pStyle w:val="Nadpis2"/>
        <w:numPr>
          <w:ilvl w:val="1"/>
          <w:numId w:val="23"/>
        </w:numPr>
        <w:ind w:left="851" w:hanging="293"/>
        <w:rPr>
          <w:rFonts w:ascii="Cambria" w:hAnsi="Cambria" w:cstheme="minorHAnsi"/>
          <w:sz w:val="22"/>
        </w:rPr>
      </w:pPr>
      <w:r w:rsidRPr="000E0577">
        <w:rPr>
          <w:rFonts w:ascii="Cambria" w:hAnsi="Cambria" w:cstheme="minorHAnsi"/>
          <w:sz w:val="22"/>
        </w:rPr>
        <w:t>případně další dokumentace vyžadovaná na základě platných právních předpisů.</w:t>
      </w:r>
    </w:p>
    <w:p w14:paraId="3ED197DC" w14:textId="5A3DD0A2" w:rsidR="005E42A0" w:rsidRPr="000E0577" w:rsidRDefault="009B3AD5" w:rsidP="005E42A0">
      <w:pPr>
        <w:pStyle w:val="Nadpis2"/>
        <w:rPr>
          <w:rFonts w:ascii="Cambria" w:hAnsi="Cambria" w:cstheme="minorHAnsi"/>
          <w:b/>
          <w:bCs w:val="0"/>
          <w:sz w:val="22"/>
          <w:szCs w:val="22"/>
          <w:lang w:val="cs-CZ"/>
        </w:rPr>
      </w:pPr>
      <w:r w:rsidRPr="000E0577">
        <w:rPr>
          <w:rFonts w:ascii="Cambria" w:hAnsi="Cambria" w:cstheme="minorHAnsi"/>
          <w:sz w:val="22"/>
          <w:szCs w:val="22"/>
        </w:rPr>
        <w:t xml:space="preserve">Smluvní strany se dále dohodly, že </w:t>
      </w:r>
      <w:r w:rsidRPr="000E0577">
        <w:rPr>
          <w:rFonts w:ascii="Cambria" w:hAnsi="Cambria" w:cstheme="minorHAnsi"/>
          <w:b/>
          <w:sz w:val="22"/>
          <w:szCs w:val="22"/>
        </w:rPr>
        <w:t xml:space="preserve">povinností Zhotovitele je i </w:t>
      </w:r>
      <w:r w:rsidR="002009BD" w:rsidRPr="000E0577">
        <w:rPr>
          <w:rFonts w:ascii="Cambria" w:hAnsi="Cambria" w:cstheme="minorHAnsi"/>
          <w:b/>
          <w:sz w:val="22"/>
          <w:szCs w:val="22"/>
          <w:lang w:val="cs-CZ"/>
        </w:rPr>
        <w:t xml:space="preserve">případná </w:t>
      </w:r>
      <w:r w:rsidR="00D24B96" w:rsidRPr="000E0577">
        <w:rPr>
          <w:rFonts w:ascii="Cambria" w:hAnsi="Cambria" w:cstheme="minorHAnsi"/>
          <w:b/>
          <w:sz w:val="22"/>
          <w:szCs w:val="22"/>
        </w:rPr>
        <w:t xml:space="preserve">součinnost vůči příslušnému stavebnímu úřadu </w:t>
      </w:r>
      <w:r w:rsidR="008E7FE5" w:rsidRPr="000E0577">
        <w:rPr>
          <w:rFonts w:ascii="Cambria" w:hAnsi="Cambria" w:cstheme="minorHAnsi"/>
          <w:b/>
          <w:sz w:val="22"/>
          <w:szCs w:val="22"/>
        </w:rPr>
        <w:t xml:space="preserve">nebo orgánům finanční kontroly </w:t>
      </w:r>
      <w:r w:rsidR="008E7FE5" w:rsidRPr="000E0577">
        <w:rPr>
          <w:rFonts w:ascii="Cambria" w:hAnsi="Cambria" w:cstheme="minorHAnsi"/>
          <w:sz w:val="22"/>
          <w:szCs w:val="22"/>
        </w:rPr>
        <w:t xml:space="preserve">(dle zákona </w:t>
      </w:r>
      <w:r w:rsidR="002E6B4B" w:rsidRPr="000E0577">
        <w:rPr>
          <w:rFonts w:ascii="Cambria" w:hAnsi="Cambria" w:cstheme="minorHAnsi"/>
          <w:sz w:val="22"/>
          <w:szCs w:val="22"/>
          <w:lang w:val="cs-CZ"/>
        </w:rPr>
        <w:t xml:space="preserve"> </w:t>
      </w:r>
      <w:r w:rsidR="00231D52">
        <w:rPr>
          <w:rFonts w:ascii="Cambria" w:hAnsi="Cambria" w:cstheme="minorHAnsi"/>
          <w:sz w:val="22"/>
          <w:szCs w:val="22"/>
          <w:lang w:val="cs-CZ"/>
        </w:rPr>
        <w:br/>
      </w:r>
      <w:r w:rsidR="008E7FE5" w:rsidRPr="000E0577">
        <w:rPr>
          <w:rFonts w:ascii="Cambria" w:hAnsi="Cambria" w:cstheme="minorHAnsi"/>
          <w:sz w:val="22"/>
          <w:szCs w:val="22"/>
        </w:rPr>
        <w:lastRenderedPageBreak/>
        <w:t>č. 320/2001 Sb.,</w:t>
      </w:r>
      <w:r w:rsidR="002E6B4B" w:rsidRPr="000E0577">
        <w:rPr>
          <w:rFonts w:ascii="Cambria" w:hAnsi="Cambria" w:cstheme="minorHAnsi"/>
          <w:sz w:val="22"/>
          <w:szCs w:val="22"/>
          <w:lang w:val="cs-CZ"/>
        </w:rPr>
        <w:t xml:space="preserve"> </w:t>
      </w:r>
      <w:r w:rsidR="008E7FE5" w:rsidRPr="000E0577">
        <w:rPr>
          <w:rFonts w:ascii="Cambria" w:hAnsi="Cambria" w:cstheme="minorHAnsi"/>
          <w:sz w:val="22"/>
          <w:szCs w:val="22"/>
        </w:rPr>
        <w:t>o finanční kontrole)</w:t>
      </w:r>
      <w:r w:rsidR="002009BD" w:rsidRPr="000E0577">
        <w:rPr>
          <w:rFonts w:ascii="Cambria" w:hAnsi="Cambria" w:cstheme="minorHAnsi"/>
          <w:sz w:val="22"/>
          <w:szCs w:val="22"/>
          <w:lang w:val="cs-CZ"/>
        </w:rPr>
        <w:t xml:space="preserve">, </w:t>
      </w:r>
      <w:r w:rsidR="002009BD" w:rsidRPr="000E0577">
        <w:rPr>
          <w:rFonts w:ascii="Cambria" w:hAnsi="Cambria" w:cstheme="minorHAnsi"/>
          <w:b/>
          <w:bCs w:val="0"/>
          <w:sz w:val="22"/>
          <w:szCs w:val="22"/>
          <w:lang w:val="cs-CZ"/>
        </w:rPr>
        <w:t>bude-li relevantní.</w:t>
      </w:r>
    </w:p>
    <w:p w14:paraId="165B914F" w14:textId="77777777" w:rsidR="00DF7318" w:rsidRPr="000E0577" w:rsidRDefault="009B3AD5" w:rsidP="009237DE">
      <w:pPr>
        <w:pStyle w:val="Nadpis1"/>
        <w:spacing w:before="360"/>
        <w:ind w:left="431" w:hanging="431"/>
        <w:jc w:val="center"/>
        <w:rPr>
          <w:rFonts w:cstheme="minorHAnsi"/>
        </w:rPr>
      </w:pPr>
      <w:r w:rsidRPr="000E0577">
        <w:rPr>
          <w:rFonts w:cstheme="minorHAnsi"/>
          <w:b/>
          <w:color w:val="17365D"/>
        </w:rPr>
        <w:t>Záruční podmínky</w:t>
      </w:r>
    </w:p>
    <w:p w14:paraId="2D74C766" w14:textId="0FFFFE6A" w:rsidR="005E42A0" w:rsidRPr="00683544" w:rsidRDefault="009B3AD5" w:rsidP="00683544">
      <w:pPr>
        <w:pStyle w:val="Nadpis2"/>
        <w:spacing w:before="100"/>
        <w:rPr>
          <w:rFonts w:ascii="Cambria" w:hAnsi="Cambria" w:cstheme="minorHAnsi"/>
          <w:sz w:val="22"/>
          <w:szCs w:val="22"/>
        </w:rPr>
      </w:pPr>
      <w:r w:rsidRPr="000E0577">
        <w:rPr>
          <w:rFonts w:ascii="Cambria" w:hAnsi="Cambria" w:cstheme="minorHAnsi"/>
          <w:sz w:val="22"/>
          <w:szCs w:val="22"/>
        </w:rPr>
        <w:t xml:space="preserve">Zhotovitel poskytuje záruku </w:t>
      </w:r>
      <w:r w:rsidR="00D24B96" w:rsidRPr="000E0577">
        <w:rPr>
          <w:rFonts w:ascii="Cambria" w:hAnsi="Cambria" w:cstheme="minorHAnsi"/>
          <w:sz w:val="22"/>
          <w:szCs w:val="22"/>
        </w:rPr>
        <w:t xml:space="preserve">za jakost díla </w:t>
      </w:r>
      <w:r w:rsidR="002E6D19" w:rsidRPr="000E0577">
        <w:rPr>
          <w:rFonts w:ascii="Cambria" w:hAnsi="Cambria" w:cstheme="minorHAnsi"/>
          <w:sz w:val="22"/>
          <w:szCs w:val="22"/>
        </w:rPr>
        <w:t xml:space="preserve">jako celku </w:t>
      </w:r>
      <w:r w:rsidRPr="000E0577">
        <w:rPr>
          <w:rFonts w:ascii="Cambria" w:hAnsi="Cambria" w:cstheme="minorHAnsi"/>
          <w:sz w:val="22"/>
          <w:szCs w:val="22"/>
        </w:rPr>
        <w:t>v</w:t>
      </w:r>
      <w:r w:rsidR="002E6D19" w:rsidRPr="000E0577">
        <w:rPr>
          <w:rFonts w:ascii="Cambria" w:hAnsi="Cambria" w:cstheme="minorHAnsi"/>
          <w:sz w:val="22"/>
          <w:szCs w:val="22"/>
        </w:rPr>
        <w:t> </w:t>
      </w:r>
      <w:r w:rsidRPr="000E0577">
        <w:rPr>
          <w:rFonts w:ascii="Cambria" w:hAnsi="Cambria" w:cstheme="minorHAnsi"/>
          <w:sz w:val="22"/>
          <w:szCs w:val="22"/>
        </w:rPr>
        <w:t>délce</w:t>
      </w:r>
      <w:r w:rsidR="002E6D19" w:rsidRPr="000E0577">
        <w:rPr>
          <w:rFonts w:ascii="Cambria" w:hAnsi="Cambria" w:cstheme="minorHAnsi"/>
          <w:sz w:val="22"/>
          <w:szCs w:val="22"/>
        </w:rPr>
        <w:t xml:space="preserve"> </w:t>
      </w:r>
      <w:r w:rsidR="00D24B96" w:rsidRPr="000E0577">
        <w:rPr>
          <w:rFonts w:ascii="Cambria" w:hAnsi="Cambria" w:cstheme="minorHAnsi"/>
          <w:b/>
          <w:sz w:val="22"/>
          <w:szCs w:val="22"/>
        </w:rPr>
        <w:t>60</w:t>
      </w:r>
      <w:r w:rsidRPr="000E0577">
        <w:rPr>
          <w:rFonts w:ascii="Cambria" w:hAnsi="Cambria" w:cstheme="minorHAnsi"/>
          <w:b/>
          <w:sz w:val="22"/>
          <w:szCs w:val="22"/>
        </w:rPr>
        <w:t xml:space="preserve"> měsíců</w:t>
      </w:r>
      <w:r w:rsidR="002E6D19" w:rsidRPr="000E0577">
        <w:rPr>
          <w:rFonts w:ascii="Cambria" w:hAnsi="Cambria" w:cstheme="minorHAnsi"/>
          <w:b/>
          <w:sz w:val="22"/>
          <w:szCs w:val="22"/>
        </w:rPr>
        <w:t>.</w:t>
      </w:r>
      <w:r w:rsidRPr="000E0577">
        <w:rPr>
          <w:rFonts w:ascii="Cambria" w:hAnsi="Cambria" w:cstheme="minorHAnsi"/>
          <w:sz w:val="22"/>
          <w:szCs w:val="22"/>
        </w:rPr>
        <w:t xml:space="preserve"> </w:t>
      </w:r>
      <w:r w:rsidR="008E7FE5" w:rsidRPr="000E0577">
        <w:rPr>
          <w:rFonts w:ascii="Cambria" w:hAnsi="Cambria" w:cstheme="minorHAnsi"/>
          <w:sz w:val="22"/>
          <w:szCs w:val="22"/>
        </w:rPr>
        <w:t xml:space="preserve">Záruka </w:t>
      </w:r>
      <w:r w:rsidRPr="000E0577">
        <w:rPr>
          <w:rFonts w:ascii="Cambria" w:hAnsi="Cambria" w:cstheme="minorHAnsi"/>
          <w:sz w:val="22"/>
          <w:szCs w:val="22"/>
        </w:rPr>
        <w:t>začíná plynout ode dne řádného předání a převzetí díla. V případě, že dílo bude předáváno po částech, začíná plynout výše uvedená záruka na každou takto předanou část ode dne jejího předání a převzetí</w:t>
      </w:r>
      <w:r w:rsidR="00D24B96" w:rsidRPr="000E0577">
        <w:rPr>
          <w:rFonts w:ascii="Cambria" w:hAnsi="Cambria" w:cstheme="minorHAnsi"/>
          <w:sz w:val="22"/>
          <w:szCs w:val="22"/>
        </w:rPr>
        <w:t>.</w:t>
      </w:r>
      <w:r w:rsidR="002E6D19" w:rsidRPr="000E0577">
        <w:rPr>
          <w:rFonts w:ascii="Cambria" w:hAnsi="Cambria" w:cstheme="minorHAnsi"/>
          <w:sz w:val="22"/>
          <w:szCs w:val="22"/>
        </w:rPr>
        <w:t xml:space="preserve"> </w:t>
      </w:r>
    </w:p>
    <w:p w14:paraId="6F659FC4" w14:textId="77777777" w:rsidR="009B3AD5" w:rsidRPr="000E0577" w:rsidRDefault="00D24B96" w:rsidP="00683544">
      <w:pPr>
        <w:pStyle w:val="Nadpis2"/>
        <w:spacing w:before="100"/>
        <w:rPr>
          <w:rFonts w:ascii="Cambria" w:hAnsi="Cambria" w:cstheme="minorHAnsi"/>
          <w:sz w:val="22"/>
          <w:szCs w:val="22"/>
        </w:rPr>
      </w:pPr>
      <w:r w:rsidRPr="000E0577">
        <w:rPr>
          <w:rFonts w:ascii="Cambria" w:hAnsi="Cambria" w:cstheme="minorHAnsi"/>
          <w:sz w:val="22"/>
          <w:szCs w:val="22"/>
        </w:rPr>
        <w:t xml:space="preserve">Zhotovitel přejímá závazek, že dílo bude po záruční dobu bezvadně způsobilé pro jeho obvyklé užívání, bude mít po záruční dobu obvyklé vlastnosti a bude po záruční dobu vyhovovat všem právním předpisům včetně ČSN, které se na dílo vztahují ke dni započetí běhu záruční doby. </w:t>
      </w:r>
      <w:r w:rsidR="009B3AD5" w:rsidRPr="000E0577">
        <w:rPr>
          <w:rFonts w:ascii="Cambria" w:hAnsi="Cambria" w:cstheme="minorHAnsi"/>
          <w:sz w:val="22"/>
          <w:szCs w:val="22"/>
        </w:rPr>
        <w:t xml:space="preserve"> </w:t>
      </w:r>
    </w:p>
    <w:p w14:paraId="28AF14B2" w14:textId="77777777" w:rsidR="00D24B96" w:rsidRPr="000E0577" w:rsidRDefault="009B3AD5" w:rsidP="00683544">
      <w:pPr>
        <w:pStyle w:val="Nadpis2"/>
        <w:spacing w:before="100"/>
        <w:rPr>
          <w:rFonts w:ascii="Cambria" w:hAnsi="Cambria" w:cstheme="minorHAnsi"/>
          <w:sz w:val="22"/>
          <w:szCs w:val="22"/>
        </w:rPr>
      </w:pPr>
      <w:r w:rsidRPr="000E0577">
        <w:rPr>
          <w:rFonts w:ascii="Cambria" w:hAnsi="Cambria" w:cstheme="minorHAnsi"/>
          <w:sz w:val="22"/>
          <w:szCs w:val="22"/>
        </w:rPr>
        <w:t>Dílo má vady, pokud jeho provedení neodpovídá požadavkům uvedeným ve smlouvě o dílo, příslušným ČSN, TKP nebo jiné dokumentaci, vztahující se k provedení díla.</w:t>
      </w:r>
    </w:p>
    <w:p w14:paraId="5FB9B91E" w14:textId="77777777" w:rsidR="008E7FE5" w:rsidRPr="000E0577" w:rsidRDefault="009B3AD5" w:rsidP="00683544">
      <w:pPr>
        <w:pStyle w:val="Nadpis2"/>
        <w:spacing w:before="100"/>
        <w:rPr>
          <w:rFonts w:ascii="Cambria" w:hAnsi="Cambria" w:cstheme="minorHAnsi"/>
          <w:sz w:val="22"/>
          <w:szCs w:val="22"/>
        </w:rPr>
      </w:pPr>
      <w:r w:rsidRPr="000E0577">
        <w:rPr>
          <w:rFonts w:ascii="Cambria" w:hAnsi="Cambria" w:cstheme="minorHAnsi"/>
          <w:sz w:val="22"/>
          <w:szCs w:val="22"/>
        </w:rPr>
        <w:t>Zhotovitel odpovídá za vady, které má dílo v době předání nebo které se vysky</w:t>
      </w:r>
      <w:r w:rsidR="008E7FE5" w:rsidRPr="000E0577">
        <w:rPr>
          <w:rFonts w:ascii="Cambria" w:hAnsi="Cambria" w:cstheme="minorHAnsi"/>
          <w:sz w:val="22"/>
          <w:szCs w:val="22"/>
        </w:rPr>
        <w:t>tly v záruční době. Za vady</w:t>
      </w:r>
      <w:r w:rsidRPr="000E0577">
        <w:rPr>
          <w:rFonts w:ascii="Cambria" w:hAnsi="Cambria" w:cstheme="minorHAnsi"/>
          <w:sz w:val="22"/>
          <w:szCs w:val="22"/>
        </w:rPr>
        <w:t>,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72FFA689" w14:textId="77777777" w:rsidR="00523499" w:rsidRPr="000E0577" w:rsidRDefault="009B3AD5" w:rsidP="00683544">
      <w:pPr>
        <w:pStyle w:val="Nadpis2"/>
        <w:spacing w:before="100"/>
        <w:rPr>
          <w:rFonts w:ascii="Cambria" w:hAnsi="Cambria" w:cstheme="minorHAnsi"/>
          <w:sz w:val="22"/>
          <w:szCs w:val="22"/>
        </w:rPr>
      </w:pPr>
      <w:r w:rsidRPr="000E0577">
        <w:rPr>
          <w:rFonts w:ascii="Cambria" w:hAnsi="Cambria" w:cstheme="minorHAnsi"/>
          <w:sz w:val="22"/>
          <w:szCs w:val="22"/>
        </w:rPr>
        <w:t>Objednatel je povinen zjištěné vady písemně reklamovat u Zhotovitele, a to do 21 pracovních dnů ode dne, kdy tuto vadu zjistil. V reklamaci Objednatel uvede popis vady, jak se projevuje, jakým způsobem požaduje vadu odstranit nebo zda požaduje finanční náhradu</w:t>
      </w:r>
      <w:r w:rsidR="00523499" w:rsidRPr="000E0577">
        <w:rPr>
          <w:rFonts w:ascii="Cambria" w:hAnsi="Cambria" w:cstheme="minorHAnsi"/>
          <w:sz w:val="22"/>
          <w:szCs w:val="22"/>
          <w:lang w:val="cs-CZ"/>
        </w:rPr>
        <w:t>.</w:t>
      </w:r>
    </w:p>
    <w:p w14:paraId="54A4D286" w14:textId="4C80B296" w:rsidR="00523499" w:rsidRPr="000E0577" w:rsidRDefault="00523499" w:rsidP="00683544">
      <w:pPr>
        <w:pStyle w:val="Nadpis2"/>
        <w:spacing w:before="100"/>
        <w:ind w:left="567"/>
        <w:rPr>
          <w:rFonts w:ascii="Cambria" w:hAnsi="Cambria" w:cstheme="minorHAnsi"/>
          <w:sz w:val="22"/>
          <w:szCs w:val="22"/>
        </w:rPr>
      </w:pPr>
      <w:r w:rsidRPr="000E0577">
        <w:rPr>
          <w:rFonts w:ascii="Cambria" w:hAnsi="Cambria" w:cstheme="minorHAnsi"/>
          <w:sz w:val="22"/>
          <w:szCs w:val="22"/>
        </w:rPr>
        <w:t xml:space="preserve">Zhotovitel je povinen nastoupit na odstranění vady a zahájit odstranění reklamované vady do 5 dnů ode dne doručení písemné reklamace a </w:t>
      </w:r>
      <w:r w:rsidRPr="000E0577">
        <w:rPr>
          <w:rFonts w:ascii="Cambria" w:hAnsi="Cambria" w:cstheme="minorHAnsi"/>
          <w:sz w:val="22"/>
          <w:szCs w:val="22"/>
          <w:lang w:val="cs-CZ"/>
        </w:rPr>
        <w:t>Z</w:t>
      </w:r>
      <w:r w:rsidRPr="000E0577">
        <w:rPr>
          <w:rFonts w:ascii="Cambria" w:hAnsi="Cambria" w:cstheme="minorHAnsi"/>
          <w:sz w:val="22"/>
          <w:szCs w:val="22"/>
        </w:rPr>
        <w:t xml:space="preserve">hotovitel je povinen vadu odstranit nejpozději do 14 dnů ode dne doručení reklamace. Pokud Zhotovitel nezahájí odstraňování vady nebo neodstraní reklamovanou vadu, je Objednatel oprávněn Zhotoviteli vyúčtovat smluvní pokutu </w:t>
      </w:r>
      <w:r w:rsidRPr="000E0577">
        <w:rPr>
          <w:rFonts w:ascii="Cambria" w:hAnsi="Cambria" w:cstheme="minorHAnsi"/>
          <w:b/>
          <w:sz w:val="22"/>
          <w:szCs w:val="22"/>
        </w:rPr>
        <w:t xml:space="preserve">ve výši </w:t>
      </w:r>
      <w:r w:rsidR="00985E62">
        <w:rPr>
          <w:rFonts w:ascii="Cambria" w:hAnsi="Cambria" w:cstheme="minorHAnsi"/>
          <w:b/>
          <w:sz w:val="22"/>
          <w:szCs w:val="22"/>
          <w:lang w:val="cs-CZ"/>
        </w:rPr>
        <w:t>2</w:t>
      </w:r>
      <w:r w:rsidRPr="000E0577">
        <w:rPr>
          <w:rFonts w:ascii="Cambria" w:hAnsi="Cambria" w:cstheme="minorHAnsi"/>
          <w:b/>
          <w:sz w:val="22"/>
          <w:szCs w:val="22"/>
          <w:lang w:val="cs-CZ"/>
        </w:rPr>
        <w:t> </w:t>
      </w:r>
      <w:r w:rsidRPr="000E0577">
        <w:rPr>
          <w:rFonts w:ascii="Cambria" w:hAnsi="Cambria" w:cstheme="minorHAnsi"/>
          <w:b/>
          <w:sz w:val="22"/>
          <w:szCs w:val="22"/>
        </w:rPr>
        <w:t>000</w:t>
      </w:r>
      <w:r w:rsidRPr="000E0577">
        <w:rPr>
          <w:rFonts w:ascii="Cambria" w:hAnsi="Cambria" w:cstheme="minorHAnsi"/>
          <w:b/>
          <w:sz w:val="22"/>
          <w:szCs w:val="22"/>
          <w:lang w:val="cs-CZ"/>
        </w:rPr>
        <w:t xml:space="preserve">,- </w:t>
      </w:r>
      <w:r w:rsidRPr="000E0577">
        <w:rPr>
          <w:rFonts w:ascii="Cambria" w:hAnsi="Cambria" w:cstheme="minorHAnsi"/>
          <w:b/>
          <w:sz w:val="22"/>
          <w:szCs w:val="22"/>
        </w:rPr>
        <w:t>Kč za den prodlení a vadu.</w:t>
      </w:r>
      <w:r w:rsidRPr="000E0577">
        <w:rPr>
          <w:rFonts w:ascii="Cambria" w:hAnsi="Cambria" w:cstheme="minorHAnsi"/>
          <w:sz w:val="22"/>
          <w:szCs w:val="22"/>
        </w:rPr>
        <w:t xml:space="preserve"> Jestliže Zhotovitel neodstraní vadu v dohodnutém termínu, je Objednatel oprávněn na náklady Zhotovitele vadu odstranit sám nebo za pomocí třetí osoby.</w:t>
      </w:r>
    </w:p>
    <w:p w14:paraId="522D4927" w14:textId="77777777" w:rsidR="00520934" w:rsidRPr="000E0577" w:rsidRDefault="009B3AD5" w:rsidP="00683544">
      <w:pPr>
        <w:pStyle w:val="Nadpis2"/>
        <w:spacing w:before="100"/>
        <w:rPr>
          <w:rFonts w:ascii="Cambria" w:hAnsi="Cambria" w:cstheme="minorHAnsi"/>
          <w:sz w:val="22"/>
          <w:szCs w:val="22"/>
        </w:rPr>
      </w:pPr>
      <w:r w:rsidRPr="000E0577">
        <w:rPr>
          <w:rFonts w:ascii="Cambria" w:hAnsi="Cambria" w:cstheme="minorHAnsi"/>
          <w:sz w:val="22"/>
          <w:szCs w:val="22"/>
        </w:rPr>
        <w:t>Objednatel je povinen umožnit Zhotoviteli odstranění vady.</w:t>
      </w:r>
    </w:p>
    <w:p w14:paraId="134FA952" w14:textId="7E18644C" w:rsidR="000D728C" w:rsidRDefault="009B3AD5" w:rsidP="000D728C">
      <w:pPr>
        <w:pStyle w:val="Nadpis2"/>
        <w:spacing w:before="100"/>
        <w:rPr>
          <w:rFonts w:ascii="Cambria" w:hAnsi="Cambria" w:cstheme="minorHAnsi"/>
          <w:sz w:val="22"/>
          <w:szCs w:val="22"/>
        </w:rPr>
      </w:pPr>
      <w:r w:rsidRPr="000E0577">
        <w:rPr>
          <w:rFonts w:ascii="Cambria" w:hAnsi="Cambria" w:cstheme="minorHAnsi"/>
          <w:sz w:val="22"/>
          <w:szCs w:val="22"/>
        </w:rPr>
        <w:t>Zhotovitel neodpovídá za vady díla, které byly způsobeny Objednatelem nebo vyšší mocí.</w:t>
      </w:r>
    </w:p>
    <w:p w14:paraId="70690DF0" w14:textId="348C99B8" w:rsidR="000D728C" w:rsidRPr="000D728C" w:rsidRDefault="000D728C" w:rsidP="000D728C">
      <w:pPr>
        <w:pStyle w:val="Nadpis2"/>
        <w:rPr>
          <w:rFonts w:ascii="Cambria" w:hAnsi="Cambria"/>
          <w:sz w:val="22"/>
          <w:szCs w:val="22"/>
        </w:rPr>
      </w:pPr>
      <w:r w:rsidRPr="000D728C">
        <w:rPr>
          <w:rFonts w:ascii="Cambria" w:hAnsi="Cambria"/>
          <w:sz w:val="22"/>
          <w:szCs w:val="22"/>
        </w:rPr>
        <w:t xml:space="preserve">Za vyšší moc </w:t>
      </w:r>
      <w:r w:rsidRPr="000D728C">
        <w:rPr>
          <w:rFonts w:ascii="Cambria" w:hAnsi="Cambria"/>
          <w:sz w:val="22"/>
          <w:szCs w:val="22"/>
          <w:lang w:val="cs-CZ"/>
        </w:rPr>
        <w:t xml:space="preserve">se považují okolnosti mající vliv na dílo, které nejsou závislé na Zhotoviteli ani na Objednateli a které Zhotovitel ani Objednatel nemohou ovlivnit. Jedná se např. o válku, mobilizaci, povstání, </w:t>
      </w:r>
      <w:proofErr w:type="gramStart"/>
      <w:r w:rsidRPr="000D728C">
        <w:rPr>
          <w:rFonts w:ascii="Cambria" w:hAnsi="Cambria"/>
          <w:sz w:val="22"/>
          <w:szCs w:val="22"/>
          <w:lang w:val="cs-CZ"/>
        </w:rPr>
        <w:t>živelné</w:t>
      </w:r>
      <w:proofErr w:type="gramEnd"/>
      <w:r w:rsidRPr="000D728C">
        <w:rPr>
          <w:rFonts w:ascii="Cambria" w:hAnsi="Cambria"/>
          <w:sz w:val="22"/>
          <w:szCs w:val="22"/>
          <w:lang w:val="cs-CZ"/>
        </w:rPr>
        <w:t xml:space="preserve"> pohromy apod.</w:t>
      </w:r>
    </w:p>
    <w:p w14:paraId="1ECEF971" w14:textId="77777777" w:rsidR="009B3AD5" w:rsidRPr="000E0577" w:rsidRDefault="009B3AD5" w:rsidP="009B3AD5">
      <w:pPr>
        <w:pStyle w:val="Nadpis1"/>
        <w:spacing w:before="360"/>
        <w:ind w:left="431" w:hanging="431"/>
        <w:jc w:val="center"/>
        <w:rPr>
          <w:rFonts w:cstheme="minorHAnsi"/>
        </w:rPr>
      </w:pPr>
      <w:r w:rsidRPr="000E0577">
        <w:rPr>
          <w:rFonts w:cstheme="minorHAnsi"/>
          <w:b/>
          <w:color w:val="17365D"/>
        </w:rPr>
        <w:t>Odpovědnost za škodu</w:t>
      </w:r>
    </w:p>
    <w:p w14:paraId="05441F79" w14:textId="77777777" w:rsidR="009B3AD5" w:rsidRPr="000E0577" w:rsidRDefault="009B3AD5" w:rsidP="009B3AD5">
      <w:pPr>
        <w:pStyle w:val="Nadpis2"/>
        <w:rPr>
          <w:rFonts w:ascii="Cambria" w:hAnsi="Cambria" w:cstheme="minorHAnsi"/>
          <w:sz w:val="22"/>
          <w:szCs w:val="22"/>
        </w:rPr>
      </w:pPr>
      <w:r w:rsidRPr="000E0577">
        <w:rPr>
          <w:rFonts w:ascii="Cambria" w:hAnsi="Cambria" w:cstheme="minorHAnsi"/>
          <w:sz w:val="22"/>
          <w:szCs w:val="22"/>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jejího předání a převzetí.</w:t>
      </w:r>
    </w:p>
    <w:p w14:paraId="70C330DD" w14:textId="4DFB298C" w:rsidR="00152849" w:rsidRPr="000D728C" w:rsidRDefault="009B3AD5" w:rsidP="00152849">
      <w:pPr>
        <w:pStyle w:val="Nadpis2"/>
        <w:rPr>
          <w:rFonts w:ascii="Cambria" w:hAnsi="Cambria" w:cstheme="minorHAnsi"/>
          <w:sz w:val="22"/>
          <w:szCs w:val="22"/>
        </w:rPr>
      </w:pPr>
      <w:r w:rsidRPr="000E0577">
        <w:rPr>
          <w:rFonts w:ascii="Cambria" w:hAnsi="Cambria" w:cstheme="minorHAnsi"/>
          <w:sz w:val="22"/>
          <w:szCs w:val="22"/>
        </w:rPr>
        <w:t>Na Objednatele přechází nebezpečí škody na realizovaném díle předáním a převzetím díla. V případě, že dílo bude předáváno po částech, přechází nebezpečí škody na každé realizované části díla, která bude takto předávána, na Objednatele jejím předáním a převzetím.</w:t>
      </w:r>
    </w:p>
    <w:p w14:paraId="02707778" w14:textId="2339E7A3" w:rsidR="005E42A0" w:rsidRPr="000D728C" w:rsidRDefault="009B3AD5" w:rsidP="005E42A0">
      <w:pPr>
        <w:pStyle w:val="Nadpis2"/>
        <w:rPr>
          <w:rFonts w:ascii="Cambria" w:hAnsi="Cambria" w:cstheme="minorHAnsi"/>
          <w:sz w:val="22"/>
          <w:szCs w:val="22"/>
        </w:rPr>
      </w:pPr>
      <w:r w:rsidRPr="000E0577">
        <w:rPr>
          <w:rFonts w:ascii="Cambria" w:hAnsi="Cambria" w:cstheme="minorHAnsi"/>
          <w:sz w:val="22"/>
          <w:szCs w:val="22"/>
        </w:rPr>
        <w:t xml:space="preserve">K zhotovovanému předmětu díla dle této smlouvy má vlastnické právo Objednatel, a to již </w:t>
      </w:r>
      <w:r w:rsidRPr="000E0577">
        <w:rPr>
          <w:rFonts w:ascii="Cambria" w:hAnsi="Cambria" w:cstheme="minorHAnsi"/>
          <w:sz w:val="22"/>
          <w:szCs w:val="22"/>
        </w:rPr>
        <w:lastRenderedPageBreak/>
        <w:t xml:space="preserve">od zahájení jeho zhotovování. </w:t>
      </w:r>
    </w:p>
    <w:p w14:paraId="38C15EBB" w14:textId="77777777" w:rsidR="009B3AD5" w:rsidRPr="000E0577" w:rsidRDefault="009B3AD5" w:rsidP="009B3AD5">
      <w:pPr>
        <w:pStyle w:val="Nadpis2"/>
        <w:rPr>
          <w:rFonts w:ascii="Cambria" w:hAnsi="Cambria" w:cstheme="minorHAnsi"/>
          <w:sz w:val="22"/>
          <w:szCs w:val="22"/>
        </w:rPr>
      </w:pPr>
      <w:r w:rsidRPr="000E0577">
        <w:rPr>
          <w:rFonts w:ascii="Cambria" w:hAnsi="Cambria" w:cstheme="minorHAnsi"/>
          <w:sz w:val="22"/>
          <w:szCs w:val="22"/>
        </w:rPr>
        <w:t>Zhotovitel nese odpovědnost původce odpadů a zavazuje se nezpůsobit únik ropných, toxických či jiných škodlivých látek na stavbě.</w:t>
      </w:r>
    </w:p>
    <w:p w14:paraId="7B6EA172" w14:textId="17B76A24" w:rsidR="005E42A0" w:rsidRPr="00152849" w:rsidRDefault="009B3AD5" w:rsidP="005E42A0">
      <w:pPr>
        <w:pStyle w:val="Nadpis2"/>
        <w:rPr>
          <w:rFonts w:ascii="Cambria" w:hAnsi="Cambria" w:cstheme="minorHAnsi"/>
          <w:sz w:val="22"/>
          <w:szCs w:val="22"/>
        </w:rPr>
      </w:pPr>
      <w:r w:rsidRPr="000E0577">
        <w:rPr>
          <w:rFonts w:ascii="Cambria" w:hAnsi="Cambria" w:cstheme="minorHAnsi"/>
          <w:sz w:val="22"/>
          <w:szCs w:val="22"/>
        </w:rPr>
        <w:t>Zhotovitel je povinen nahradit Objednateli v plné výši škodu, která vznikla při realizaci díla v souvislosti nebo jako důsledek porušení povinností a závazků Zhotovitele dle této smlouvy.</w:t>
      </w:r>
    </w:p>
    <w:p w14:paraId="7DC69510" w14:textId="77777777" w:rsidR="008E406D" w:rsidRPr="000E0577" w:rsidRDefault="009B3AD5" w:rsidP="008E406D">
      <w:pPr>
        <w:pStyle w:val="Nadpis1"/>
        <w:spacing w:before="360"/>
        <w:ind w:left="360" w:hanging="431"/>
        <w:jc w:val="center"/>
        <w:rPr>
          <w:rFonts w:cstheme="minorHAnsi"/>
        </w:rPr>
      </w:pPr>
      <w:r w:rsidRPr="000E0577">
        <w:rPr>
          <w:rFonts w:cstheme="minorHAnsi"/>
          <w:b/>
          <w:color w:val="17365D"/>
        </w:rPr>
        <w:t>Pojištění díla</w:t>
      </w:r>
    </w:p>
    <w:p w14:paraId="465194CD" w14:textId="5E214123" w:rsidR="009B3AD5" w:rsidRPr="000E0577" w:rsidRDefault="009B3AD5" w:rsidP="00D226EF">
      <w:pPr>
        <w:pStyle w:val="Nadpis2"/>
        <w:spacing w:before="100"/>
        <w:ind w:left="578" w:hanging="578"/>
        <w:rPr>
          <w:rFonts w:ascii="Cambria" w:hAnsi="Cambria" w:cstheme="minorHAnsi"/>
          <w:sz w:val="22"/>
        </w:rPr>
      </w:pPr>
      <w:r w:rsidRPr="000E0577">
        <w:rPr>
          <w:rFonts w:ascii="Cambria" w:hAnsi="Cambria" w:cstheme="minorHAnsi"/>
          <w:sz w:val="22"/>
        </w:rPr>
        <w:t xml:space="preserve">Zhotovitel je povinen být pojištěn proti škodám způsobeným jeho činností včetně možných škod pracovníků Zhotovitele, a to </w:t>
      </w:r>
      <w:r w:rsidRPr="000E0577">
        <w:rPr>
          <w:rFonts w:ascii="Cambria" w:hAnsi="Cambria" w:cstheme="minorHAnsi"/>
          <w:b/>
          <w:sz w:val="22"/>
        </w:rPr>
        <w:t>minimálně ve výši</w:t>
      </w:r>
      <w:r w:rsidR="00481CAC" w:rsidRPr="000E0577">
        <w:rPr>
          <w:rFonts w:ascii="Cambria" w:hAnsi="Cambria" w:cstheme="minorHAnsi"/>
          <w:b/>
          <w:sz w:val="22"/>
        </w:rPr>
        <w:t xml:space="preserve"> 100</w:t>
      </w:r>
      <w:r w:rsidR="00D24B96" w:rsidRPr="000E0577">
        <w:rPr>
          <w:rFonts w:ascii="Cambria" w:hAnsi="Cambria" w:cstheme="minorHAnsi"/>
          <w:b/>
          <w:sz w:val="22"/>
        </w:rPr>
        <w:t xml:space="preserve"> % </w:t>
      </w:r>
      <w:r w:rsidRPr="000E0577">
        <w:rPr>
          <w:rFonts w:ascii="Cambria" w:hAnsi="Cambria" w:cstheme="minorHAnsi"/>
          <w:b/>
          <w:sz w:val="22"/>
        </w:rPr>
        <w:t>celkové ceny díla</w:t>
      </w:r>
      <w:r w:rsidR="000D728C">
        <w:rPr>
          <w:rFonts w:ascii="Cambria" w:hAnsi="Cambria" w:cstheme="minorHAnsi"/>
          <w:b/>
          <w:sz w:val="22"/>
        </w:rPr>
        <w:t xml:space="preserve"> dle čl. 4.1. této smlouvy</w:t>
      </w:r>
      <w:r w:rsidRPr="000E0577">
        <w:rPr>
          <w:rFonts w:ascii="Cambria" w:hAnsi="Cambria" w:cstheme="minorHAnsi"/>
          <w:sz w:val="22"/>
        </w:rPr>
        <w:t>.</w:t>
      </w:r>
    </w:p>
    <w:p w14:paraId="4F207EC4" w14:textId="34AC5931" w:rsidR="009B3AD5" w:rsidRPr="000E0577" w:rsidRDefault="009B3AD5" w:rsidP="00D226EF">
      <w:pPr>
        <w:pStyle w:val="Nadpis2"/>
        <w:spacing w:before="100"/>
        <w:ind w:left="578" w:hanging="578"/>
        <w:rPr>
          <w:rFonts w:ascii="Cambria" w:hAnsi="Cambria" w:cstheme="minorHAnsi"/>
          <w:sz w:val="22"/>
        </w:rPr>
      </w:pPr>
      <w:r w:rsidRPr="000E0577">
        <w:rPr>
          <w:rFonts w:ascii="Cambria" w:hAnsi="Cambria" w:cstheme="minorHAnsi"/>
          <w:sz w:val="22"/>
        </w:rPr>
        <w:t>Zhotovitel je povinen předložit kopie příslušných dokladů o pojištění Objednateli, a to na jeho žádost.</w:t>
      </w:r>
    </w:p>
    <w:p w14:paraId="2CAC0DE1" w14:textId="77777777" w:rsidR="009B3AD5" w:rsidRPr="000E0577" w:rsidRDefault="009B3AD5" w:rsidP="00D226EF">
      <w:pPr>
        <w:pStyle w:val="Nadpis2"/>
        <w:spacing w:before="100"/>
        <w:ind w:left="578" w:hanging="578"/>
        <w:rPr>
          <w:rFonts w:ascii="Cambria" w:hAnsi="Cambria" w:cstheme="minorHAnsi"/>
          <w:sz w:val="22"/>
        </w:rPr>
      </w:pPr>
      <w:r w:rsidRPr="000E0577">
        <w:rPr>
          <w:rFonts w:ascii="Cambria" w:hAnsi="Cambria" w:cstheme="minorHAnsi"/>
          <w:sz w:val="22"/>
        </w:rPr>
        <w:t>Náklady na pojištění nese Zhotovitel a má je zahrnuty ve sjednané ceně</w:t>
      </w:r>
      <w:r w:rsidR="00D24B96" w:rsidRPr="000E0577">
        <w:rPr>
          <w:rFonts w:ascii="Cambria" w:hAnsi="Cambria" w:cstheme="minorHAnsi"/>
          <w:sz w:val="22"/>
        </w:rPr>
        <w:t>.</w:t>
      </w:r>
    </w:p>
    <w:p w14:paraId="232B7AAA" w14:textId="4978A286" w:rsidR="005E42A0" w:rsidRDefault="009B3AD5" w:rsidP="005E42A0">
      <w:pPr>
        <w:pStyle w:val="Nadpis2"/>
        <w:spacing w:before="100"/>
        <w:ind w:left="578" w:hanging="578"/>
        <w:rPr>
          <w:rFonts w:ascii="Cambria" w:hAnsi="Cambria" w:cstheme="minorHAnsi"/>
          <w:sz w:val="22"/>
        </w:rPr>
      </w:pPr>
      <w:r w:rsidRPr="000E0577">
        <w:rPr>
          <w:rFonts w:ascii="Cambria" w:hAnsi="Cambria" w:cstheme="minorHAnsi"/>
          <w:sz w:val="22"/>
        </w:rPr>
        <w:t xml:space="preserve">V případě, že </w:t>
      </w:r>
      <w:r w:rsidR="00151548">
        <w:rPr>
          <w:rFonts w:ascii="Cambria" w:hAnsi="Cambria" w:cstheme="minorHAnsi"/>
          <w:sz w:val="22"/>
        </w:rPr>
        <w:t>Z</w:t>
      </w:r>
      <w:r w:rsidRPr="000E0577">
        <w:rPr>
          <w:rFonts w:ascii="Cambria" w:hAnsi="Cambria" w:cstheme="minorHAnsi"/>
          <w:sz w:val="22"/>
        </w:rPr>
        <w:t>hotovitel nebude mít nejpozději do 30 dnů od podpisu smlouvy sjednáno pojištění dle výše uvedených ustanovení této smlouvy, nebo nebude-li tato pojistná smlouva platná po celou dobu realizace stavby, jedná se o podstatné porušení smlouvy o dílo, objednatel má tak právo na odstoupení od smlouvy o dílo.</w:t>
      </w:r>
    </w:p>
    <w:p w14:paraId="3E2027C1" w14:textId="77777777" w:rsidR="000D728C" w:rsidRPr="000D728C" w:rsidRDefault="000D728C" w:rsidP="000D728C">
      <w:pPr>
        <w:pStyle w:val="Nadpis1"/>
        <w:spacing w:before="360"/>
        <w:ind w:left="360" w:hanging="431"/>
        <w:jc w:val="center"/>
        <w:rPr>
          <w:rFonts w:cstheme="minorHAnsi"/>
        </w:rPr>
      </w:pPr>
      <w:r w:rsidRPr="000D728C">
        <w:rPr>
          <w:rFonts w:cstheme="minorHAnsi"/>
          <w:b/>
          <w:color w:val="323E4F"/>
          <w:lang w:val="cs-CZ"/>
        </w:rPr>
        <w:t>Změna závazků ze smlouvy</w:t>
      </w:r>
    </w:p>
    <w:p w14:paraId="72A1E423" w14:textId="77777777" w:rsidR="000D728C" w:rsidRPr="000D728C" w:rsidRDefault="000D728C" w:rsidP="000D728C">
      <w:pPr>
        <w:pStyle w:val="Nadpis2"/>
        <w:rPr>
          <w:rFonts w:ascii="Cambria" w:hAnsi="Cambria" w:cstheme="minorHAnsi"/>
          <w:sz w:val="22"/>
          <w:lang w:val="cs-CZ"/>
        </w:rPr>
      </w:pPr>
      <w:r w:rsidRPr="000D728C">
        <w:rPr>
          <w:rFonts w:ascii="Cambria" w:hAnsi="Cambria" w:cstheme="minorHAnsi"/>
          <w:sz w:val="22"/>
          <w:lang w:val="cs-CZ"/>
        </w:rPr>
        <w:t>Objednatel neumožňuje podstatnou změnu závazku ze smlouvy, kterou by došlo k naplnění podmínek dle § 222 odst. 3 písm. a) až c) zákona č. 134/2016 Sb. Umožněny mohou být pouze změny v souladu s § 222 odst. 4 až 7 citovaného zákona, do výše limitů dle § 222 zákona (méněpráce i vícepráce).</w:t>
      </w:r>
    </w:p>
    <w:p w14:paraId="47BA086D" w14:textId="7E658249" w:rsidR="000D728C" w:rsidRPr="000D728C" w:rsidRDefault="000D728C" w:rsidP="000D728C">
      <w:pPr>
        <w:pStyle w:val="Nadpis2"/>
        <w:rPr>
          <w:rFonts w:ascii="Cambria" w:hAnsi="Cambria" w:cstheme="minorHAnsi"/>
          <w:sz w:val="22"/>
          <w:lang w:val="cs-CZ"/>
        </w:rPr>
      </w:pPr>
      <w:r w:rsidRPr="000D728C">
        <w:rPr>
          <w:rFonts w:ascii="Cambria" w:hAnsi="Cambria" w:cstheme="minorHAnsi"/>
          <w:sz w:val="22"/>
          <w:lang w:val="cs-CZ"/>
        </w:rPr>
        <w:t xml:space="preserve">Zhotovitel je povinen respektovat požadavek </w:t>
      </w:r>
      <w:r w:rsidR="00851C51">
        <w:rPr>
          <w:rFonts w:ascii="Cambria" w:hAnsi="Cambria" w:cstheme="minorHAnsi"/>
          <w:sz w:val="22"/>
          <w:lang w:val="cs-CZ"/>
        </w:rPr>
        <w:t>O</w:t>
      </w:r>
      <w:r w:rsidRPr="000D728C">
        <w:rPr>
          <w:rFonts w:ascii="Cambria" w:hAnsi="Cambria" w:cstheme="minorHAnsi"/>
          <w:sz w:val="22"/>
          <w:lang w:val="cs-CZ"/>
        </w:rPr>
        <w:t xml:space="preserve">bjednatele o snížení rozsahu požadovaných prací. V takovém případě se snižuje cena díla o cenu položek, které na díle nebudou provedeny. Objednatel je povinen takové rozhodnutí sdělit Zhotoviteli písemně před zahájením prací, které nemají být provedeny. </w:t>
      </w:r>
    </w:p>
    <w:p w14:paraId="46E22539" w14:textId="77777777" w:rsidR="000D728C" w:rsidRPr="000D728C" w:rsidRDefault="000D728C" w:rsidP="000D728C">
      <w:pPr>
        <w:pStyle w:val="Nadpis2"/>
        <w:rPr>
          <w:rFonts w:ascii="Cambria" w:hAnsi="Cambria" w:cstheme="minorHAnsi"/>
          <w:sz w:val="22"/>
        </w:rPr>
      </w:pPr>
      <w:r w:rsidRPr="000D728C">
        <w:rPr>
          <w:rFonts w:ascii="Cambria" w:hAnsi="Cambria" w:cstheme="minorHAnsi"/>
          <w:sz w:val="22"/>
          <w:lang w:val="cs-CZ"/>
        </w:rPr>
        <w:t xml:space="preserve">V případě, že některé práce a dodávky, které byly obsahem předané dokumentace, nebudou realizovány (tzv. méněpráce), bude jejich cena z celkové nabídkové ceny odečtena ve výši, ve které bude uvedena v položkových rozpočtech dle </w:t>
      </w:r>
      <w:proofErr w:type="spellStart"/>
      <w:r w:rsidRPr="000D728C">
        <w:rPr>
          <w:rFonts w:ascii="Cambria" w:hAnsi="Cambria" w:cstheme="minorHAnsi"/>
          <w:sz w:val="22"/>
          <w:lang w:val="cs-CZ"/>
        </w:rPr>
        <w:t>příl</w:t>
      </w:r>
      <w:proofErr w:type="spellEnd"/>
      <w:r w:rsidRPr="000D728C">
        <w:rPr>
          <w:rFonts w:ascii="Cambria" w:hAnsi="Cambria" w:cstheme="minorHAnsi"/>
          <w:sz w:val="22"/>
          <w:lang w:val="cs-CZ"/>
        </w:rPr>
        <w:t xml:space="preserve">. č. 1 smlouvy. </w:t>
      </w:r>
      <w:r w:rsidRPr="000D728C">
        <w:rPr>
          <w:rFonts w:ascii="Cambria" w:hAnsi="Cambria" w:cstheme="minorHAnsi"/>
          <w:sz w:val="22"/>
        </w:rPr>
        <w:t xml:space="preserve">Méněpráce musí být odsouhlaseny </w:t>
      </w:r>
      <w:r w:rsidRPr="000D728C">
        <w:rPr>
          <w:rFonts w:ascii="Cambria" w:hAnsi="Cambria" w:cstheme="minorHAnsi"/>
          <w:sz w:val="22"/>
          <w:lang w:val="cs-CZ"/>
        </w:rPr>
        <w:t>O</w:t>
      </w:r>
      <w:proofErr w:type="spellStart"/>
      <w:r w:rsidRPr="000D728C">
        <w:rPr>
          <w:rFonts w:ascii="Cambria" w:hAnsi="Cambria" w:cstheme="minorHAnsi"/>
          <w:sz w:val="22"/>
        </w:rPr>
        <w:t>bjednatelem</w:t>
      </w:r>
      <w:proofErr w:type="spellEnd"/>
      <w:r w:rsidRPr="000D728C">
        <w:rPr>
          <w:rFonts w:ascii="Cambria" w:hAnsi="Cambria" w:cstheme="minorHAnsi"/>
          <w:sz w:val="22"/>
        </w:rPr>
        <w:t xml:space="preserve"> a technickým dozorem stavebníka formou zápisu do stavebního deníku. </w:t>
      </w:r>
    </w:p>
    <w:p w14:paraId="6CBADD90" w14:textId="77777777" w:rsidR="000D728C" w:rsidRPr="000D728C" w:rsidRDefault="000D728C" w:rsidP="000D728C">
      <w:pPr>
        <w:pStyle w:val="Nadpis2"/>
        <w:rPr>
          <w:rFonts w:ascii="Cambria" w:hAnsi="Cambria" w:cstheme="minorHAnsi"/>
          <w:sz w:val="22"/>
        </w:rPr>
      </w:pPr>
      <w:r w:rsidRPr="000D728C">
        <w:rPr>
          <w:rFonts w:ascii="Cambria" w:hAnsi="Cambria" w:cstheme="minorHAnsi"/>
          <w:sz w:val="22"/>
          <w:lang w:val="cs-CZ"/>
        </w:rPr>
        <w:t xml:space="preserve">Vícepráce, kterými jsou </w:t>
      </w:r>
      <w:r w:rsidRPr="000D728C">
        <w:rPr>
          <w:rFonts w:ascii="Cambria" w:hAnsi="Cambria" w:cstheme="minorHAnsi"/>
          <w:sz w:val="22"/>
        </w:rPr>
        <w:t>práce nepředpokládané v projektové dokumentaci a oceněném výkazu výměr</w:t>
      </w:r>
      <w:r w:rsidRPr="000D728C">
        <w:rPr>
          <w:rFonts w:ascii="Cambria" w:hAnsi="Cambria" w:cstheme="minorHAnsi"/>
          <w:sz w:val="22"/>
          <w:lang w:val="cs-CZ"/>
        </w:rPr>
        <w:t xml:space="preserve"> (</w:t>
      </w:r>
      <w:proofErr w:type="spellStart"/>
      <w:r w:rsidRPr="000D728C">
        <w:rPr>
          <w:rFonts w:ascii="Cambria" w:hAnsi="Cambria" w:cstheme="minorHAnsi"/>
          <w:sz w:val="22"/>
          <w:lang w:val="cs-CZ"/>
        </w:rPr>
        <w:t>příl</w:t>
      </w:r>
      <w:proofErr w:type="spellEnd"/>
      <w:r w:rsidRPr="000D728C">
        <w:rPr>
          <w:rFonts w:ascii="Cambria" w:hAnsi="Cambria" w:cstheme="minorHAnsi"/>
          <w:sz w:val="22"/>
          <w:lang w:val="cs-CZ"/>
        </w:rPr>
        <w:t>. č. 1 smlouvy)</w:t>
      </w:r>
      <w:r w:rsidRPr="000D728C">
        <w:rPr>
          <w:rFonts w:ascii="Cambria" w:hAnsi="Cambria" w:cstheme="minorHAnsi"/>
          <w:sz w:val="22"/>
        </w:rPr>
        <w:t xml:space="preserve">, jejichž potřeba vznikla v průběhu plnění smlouvy a které rozšiřují rozsah </w:t>
      </w:r>
      <w:r w:rsidRPr="000D728C">
        <w:rPr>
          <w:rFonts w:ascii="Cambria" w:hAnsi="Cambria" w:cstheme="minorHAnsi"/>
          <w:sz w:val="22"/>
          <w:lang w:val="cs-CZ"/>
        </w:rPr>
        <w:t xml:space="preserve">díla, </w:t>
      </w:r>
      <w:r w:rsidRPr="000D728C">
        <w:rPr>
          <w:rFonts w:ascii="Cambria" w:hAnsi="Cambria" w:cstheme="minorHAnsi"/>
          <w:sz w:val="22"/>
        </w:rPr>
        <w:t xml:space="preserve">musí být ze strany </w:t>
      </w:r>
      <w:r w:rsidRPr="000D728C">
        <w:rPr>
          <w:rFonts w:ascii="Cambria" w:hAnsi="Cambria" w:cstheme="minorHAnsi"/>
          <w:sz w:val="22"/>
          <w:lang w:val="cs-CZ"/>
        </w:rPr>
        <w:t>O</w:t>
      </w:r>
      <w:proofErr w:type="spellStart"/>
      <w:r w:rsidRPr="000D728C">
        <w:rPr>
          <w:rFonts w:ascii="Cambria" w:hAnsi="Cambria" w:cstheme="minorHAnsi"/>
          <w:sz w:val="22"/>
        </w:rPr>
        <w:t>bjednatele</w:t>
      </w:r>
      <w:proofErr w:type="spellEnd"/>
      <w:r w:rsidRPr="000D728C">
        <w:rPr>
          <w:rFonts w:ascii="Cambria" w:hAnsi="Cambria" w:cstheme="minorHAnsi"/>
          <w:sz w:val="22"/>
        </w:rPr>
        <w:t xml:space="preserve"> odsouhlaseny, jinak </w:t>
      </w:r>
      <w:r w:rsidRPr="000D728C">
        <w:rPr>
          <w:rFonts w:ascii="Cambria" w:hAnsi="Cambria" w:cstheme="minorHAnsi"/>
          <w:sz w:val="22"/>
          <w:lang w:val="cs-CZ"/>
        </w:rPr>
        <w:t xml:space="preserve">nevzniká Zhotoviteli právo na jejich uhrazení. </w:t>
      </w:r>
      <w:r w:rsidRPr="000D728C">
        <w:rPr>
          <w:rFonts w:ascii="Cambria" w:hAnsi="Cambria" w:cstheme="minorHAnsi"/>
          <w:sz w:val="22"/>
        </w:rPr>
        <w:t xml:space="preserve">Požadavek na provedení víceprací musí </w:t>
      </w:r>
      <w:r w:rsidRPr="000D728C">
        <w:rPr>
          <w:rFonts w:ascii="Cambria" w:hAnsi="Cambria" w:cstheme="minorHAnsi"/>
          <w:sz w:val="22"/>
          <w:lang w:val="cs-CZ"/>
        </w:rPr>
        <w:t>Z</w:t>
      </w:r>
      <w:r w:rsidRPr="000D728C">
        <w:rPr>
          <w:rFonts w:ascii="Cambria" w:hAnsi="Cambria" w:cstheme="minorHAnsi"/>
          <w:sz w:val="22"/>
        </w:rPr>
        <w:t xml:space="preserve">hotovitel oznámit Objednateli. V případě víceprací, které nepřekročí cenu díla dle této smlouvy, budou tyto vícepráce odsouhlaseny </w:t>
      </w:r>
      <w:r w:rsidRPr="000D728C">
        <w:rPr>
          <w:rFonts w:ascii="Cambria" w:hAnsi="Cambria" w:cstheme="minorHAnsi"/>
          <w:sz w:val="22"/>
          <w:lang w:val="cs-CZ"/>
        </w:rPr>
        <w:t>O</w:t>
      </w:r>
      <w:proofErr w:type="spellStart"/>
      <w:r w:rsidRPr="000D728C">
        <w:rPr>
          <w:rFonts w:ascii="Cambria" w:hAnsi="Cambria" w:cstheme="minorHAnsi"/>
          <w:sz w:val="22"/>
        </w:rPr>
        <w:t>bjednatelem</w:t>
      </w:r>
      <w:proofErr w:type="spellEnd"/>
      <w:r w:rsidRPr="000D728C">
        <w:rPr>
          <w:rFonts w:ascii="Cambria" w:hAnsi="Cambria" w:cstheme="minorHAnsi"/>
          <w:sz w:val="22"/>
        </w:rPr>
        <w:t xml:space="preserve"> a technickým dozorem stavebníka formou zápisu do stavebního deníku. </w:t>
      </w:r>
      <w:r w:rsidRPr="000D728C">
        <w:rPr>
          <w:rFonts w:ascii="Cambria" w:hAnsi="Cambria" w:cstheme="minorHAnsi"/>
          <w:b/>
          <w:sz w:val="22"/>
        </w:rPr>
        <w:t>Vícepráce, které překročí cenu díla dle této smlouvy, lze provádět pouze na podkladě uzavřeného dodatku ke smlouvě.</w:t>
      </w:r>
    </w:p>
    <w:p w14:paraId="57D2BFB1" w14:textId="77777777" w:rsidR="000D728C" w:rsidRPr="000D728C" w:rsidRDefault="000D728C" w:rsidP="000D728C">
      <w:pPr>
        <w:pStyle w:val="Nadpis2"/>
        <w:rPr>
          <w:rFonts w:ascii="Cambria" w:hAnsi="Cambria" w:cstheme="minorHAnsi"/>
          <w:sz w:val="22"/>
        </w:rPr>
      </w:pPr>
      <w:r w:rsidRPr="000D728C">
        <w:rPr>
          <w:rFonts w:ascii="Cambria" w:hAnsi="Cambria" w:cstheme="minorHAnsi"/>
          <w:sz w:val="22"/>
        </w:rPr>
        <w:t xml:space="preserve">Způsob ocenění víceprací: na základě písemného soupisu víceprací doplní </w:t>
      </w:r>
      <w:r w:rsidRPr="000D728C">
        <w:rPr>
          <w:rFonts w:ascii="Cambria" w:hAnsi="Cambria" w:cstheme="minorHAnsi"/>
          <w:sz w:val="22"/>
          <w:lang w:val="cs-CZ"/>
        </w:rPr>
        <w:t>Z</w:t>
      </w:r>
      <w:r w:rsidRPr="000D728C">
        <w:rPr>
          <w:rFonts w:ascii="Cambria" w:hAnsi="Cambria" w:cstheme="minorHAnsi"/>
          <w:sz w:val="22"/>
        </w:rPr>
        <w:t>hotovitel jednotkové ceny podle oceněného výkazu výměr</w:t>
      </w:r>
      <w:r w:rsidRPr="000D728C">
        <w:rPr>
          <w:rFonts w:ascii="Cambria" w:hAnsi="Cambria" w:cstheme="minorHAnsi"/>
          <w:sz w:val="22"/>
          <w:lang w:val="cs-CZ"/>
        </w:rPr>
        <w:t xml:space="preserve"> (</w:t>
      </w:r>
      <w:proofErr w:type="spellStart"/>
      <w:r w:rsidRPr="000D728C">
        <w:rPr>
          <w:rFonts w:ascii="Cambria" w:hAnsi="Cambria" w:cstheme="minorHAnsi"/>
          <w:sz w:val="22"/>
          <w:lang w:val="cs-CZ"/>
        </w:rPr>
        <w:t>příl</w:t>
      </w:r>
      <w:proofErr w:type="spellEnd"/>
      <w:r w:rsidRPr="000D728C">
        <w:rPr>
          <w:rFonts w:ascii="Cambria" w:hAnsi="Cambria" w:cstheme="minorHAnsi"/>
          <w:sz w:val="22"/>
          <w:lang w:val="cs-CZ"/>
        </w:rPr>
        <w:t>. č. 1 smlouvy)</w:t>
      </w:r>
      <w:r w:rsidRPr="000D728C">
        <w:rPr>
          <w:rFonts w:ascii="Cambria" w:hAnsi="Cambria" w:cstheme="minorHAnsi"/>
          <w:sz w:val="22"/>
        </w:rPr>
        <w:t xml:space="preserve">; v případě, že požadované položky víceprací v oceněném výkazu výměr uvedeny nebudou, bude jejich cena stanovena dohodou smluvních stran ve výši nejvýše podle Sborníků cen stavebních </w:t>
      </w:r>
      <w:r w:rsidRPr="000D728C">
        <w:rPr>
          <w:rFonts w:ascii="Cambria" w:hAnsi="Cambria" w:cstheme="minorHAnsi"/>
          <w:sz w:val="22"/>
        </w:rPr>
        <w:lastRenderedPageBreak/>
        <w:t>prací vydaných obchodní společností</w:t>
      </w:r>
      <w:r w:rsidRPr="000D728C">
        <w:rPr>
          <w:rFonts w:ascii="Cambria" w:hAnsi="Cambria" w:cstheme="minorHAnsi"/>
          <w:sz w:val="22"/>
          <w:lang w:val="cs-CZ"/>
        </w:rPr>
        <w:t xml:space="preserve"> URS</w:t>
      </w:r>
      <w:r w:rsidRPr="000D728C">
        <w:rPr>
          <w:rFonts w:ascii="Cambria" w:hAnsi="Cambria" w:cstheme="minorHAnsi"/>
          <w:sz w:val="22"/>
        </w:rPr>
        <w:t xml:space="preserve"> pro příslušné období, ve kterém budou vícepráce poptávány.</w:t>
      </w:r>
    </w:p>
    <w:p w14:paraId="4B10D62C" w14:textId="77777777" w:rsidR="000D728C" w:rsidRPr="000D728C" w:rsidRDefault="000D728C" w:rsidP="000D728C">
      <w:pPr>
        <w:pStyle w:val="Nadpis2"/>
        <w:rPr>
          <w:rFonts w:ascii="Cambria" w:hAnsi="Cambria" w:cstheme="minorHAnsi"/>
          <w:sz w:val="22"/>
          <w:lang w:val="cs-CZ"/>
        </w:rPr>
      </w:pPr>
      <w:r w:rsidRPr="000D728C">
        <w:rPr>
          <w:rFonts w:ascii="Cambria" w:hAnsi="Cambria" w:cstheme="minorHAnsi"/>
          <w:sz w:val="22"/>
        </w:rPr>
        <w:t xml:space="preserve">Požadavku </w:t>
      </w:r>
      <w:r w:rsidRPr="000D728C">
        <w:rPr>
          <w:rFonts w:ascii="Cambria" w:hAnsi="Cambria" w:cstheme="minorHAnsi"/>
          <w:sz w:val="22"/>
          <w:lang w:val="cs-CZ"/>
        </w:rPr>
        <w:t>Objednatele na provedení víceprací nebo změn díla je Zhotovitel povinen vyhovět. Není-li dohodnuto jinak, nezakládá to Zhotoviteli nárok na změnu smluvních termínů realizace díla.</w:t>
      </w:r>
    </w:p>
    <w:p w14:paraId="187CCACC" w14:textId="138DD731" w:rsidR="000D728C" w:rsidRPr="000D728C" w:rsidRDefault="000D728C" w:rsidP="000D728C">
      <w:pPr>
        <w:pStyle w:val="Nadpis2"/>
        <w:rPr>
          <w:rFonts w:ascii="Cambria" w:hAnsi="Cambria" w:cstheme="minorHAnsi"/>
          <w:sz w:val="22"/>
          <w:lang w:val="cs-CZ"/>
        </w:rPr>
      </w:pPr>
      <w:r w:rsidRPr="000D728C">
        <w:rPr>
          <w:rFonts w:ascii="Cambria" w:hAnsi="Cambria" w:cstheme="minorHAnsi"/>
          <w:sz w:val="22"/>
          <w:lang w:val="cs-CZ"/>
        </w:rPr>
        <w:t>V případě změny závazků ze smlouvy dle § 222 odst. 7 zákona bude tato změna odsouhlasena Objednatelem a technickým dozorem stavebníka formou zápisu do stavebního deníku.</w:t>
      </w:r>
    </w:p>
    <w:p w14:paraId="2ED5D1DD" w14:textId="77777777" w:rsidR="004A1CE0" w:rsidRPr="000E0577" w:rsidRDefault="008959D0" w:rsidP="009237DE">
      <w:pPr>
        <w:pStyle w:val="Nadpis1"/>
        <w:spacing w:before="360"/>
        <w:ind w:left="360" w:hanging="431"/>
        <w:jc w:val="center"/>
        <w:rPr>
          <w:rFonts w:cstheme="minorHAnsi"/>
        </w:rPr>
      </w:pPr>
      <w:r w:rsidRPr="000E0577">
        <w:rPr>
          <w:rFonts w:cstheme="minorHAnsi"/>
          <w:b/>
          <w:color w:val="17365D"/>
        </w:rPr>
        <w:t>Odstoupení od smlouvy</w:t>
      </w:r>
    </w:p>
    <w:p w14:paraId="0872D485" w14:textId="13547181" w:rsidR="000D728C" w:rsidRDefault="000D728C" w:rsidP="00D226EF">
      <w:pPr>
        <w:pStyle w:val="Nadpis2"/>
        <w:spacing w:before="100"/>
        <w:rPr>
          <w:rFonts w:ascii="Cambria" w:hAnsi="Cambria" w:cstheme="minorHAnsi"/>
          <w:sz w:val="22"/>
          <w:szCs w:val="22"/>
        </w:rPr>
      </w:pPr>
      <w:r>
        <w:rPr>
          <w:rFonts w:ascii="Cambria" w:hAnsi="Cambria" w:cstheme="minorHAnsi"/>
          <w:sz w:val="22"/>
          <w:szCs w:val="22"/>
        </w:rPr>
        <w:t>Objednatel i Zhotovitel jsou oprávněni odstoupit od smlouvy z důvodů stanovených zákonem a touto smlouvou.</w:t>
      </w:r>
    </w:p>
    <w:p w14:paraId="5BE0D6F6" w14:textId="18657CD6" w:rsidR="008959D0" w:rsidRPr="000E0577" w:rsidRDefault="008959D0" w:rsidP="00D226EF">
      <w:pPr>
        <w:pStyle w:val="Nadpis2"/>
        <w:spacing w:before="100"/>
        <w:rPr>
          <w:rFonts w:ascii="Cambria" w:hAnsi="Cambria" w:cstheme="minorHAnsi"/>
          <w:sz w:val="22"/>
          <w:szCs w:val="22"/>
        </w:rPr>
      </w:pPr>
      <w:r w:rsidRPr="000E0577">
        <w:rPr>
          <w:rFonts w:ascii="Cambria" w:hAnsi="Cambria" w:cstheme="minorHAnsi"/>
          <w:sz w:val="22"/>
          <w:szCs w:val="22"/>
        </w:rPr>
        <w:t>Za podstatné porušení smlouvy, které opravňuje Objednatele odstoupit od smlouvy (z důvodu vážného neplnění smluvních závazků ze strany Zhotovitele), se považuje zejména:</w:t>
      </w:r>
    </w:p>
    <w:p w14:paraId="2BA83DC1" w14:textId="7777777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vadnost díla již v průběhu jeho provádění, pokud Zhotovitel na písemnou výzvu Objednatele vady neodstraní ve stanovené lhůtě,</w:t>
      </w:r>
    </w:p>
    <w:p w14:paraId="7055CE35" w14:textId="1A9ACB23"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prodlení Zhotovitele se zahájením stavebních prací o více než 15 dnů</w:t>
      </w:r>
      <w:r w:rsidRPr="000E0577">
        <w:rPr>
          <w:rFonts w:ascii="Cambria" w:hAnsi="Cambria" w:cstheme="minorHAnsi"/>
          <w:sz w:val="22"/>
          <w:szCs w:val="22"/>
          <w:lang w:val="cs-CZ"/>
        </w:rPr>
        <w:t xml:space="preserve"> (</w:t>
      </w:r>
      <w:r w:rsidR="00245D27">
        <w:rPr>
          <w:rFonts w:ascii="Cambria" w:hAnsi="Cambria" w:cstheme="minorHAnsi"/>
          <w:sz w:val="22"/>
          <w:szCs w:val="22"/>
          <w:lang w:val="cs-CZ"/>
        </w:rPr>
        <w:t>oproti sjednanému termínu vyplývajícím z této smlouvy nebo její přílohy</w:t>
      </w:r>
      <w:r w:rsidRPr="000E0577">
        <w:rPr>
          <w:rFonts w:ascii="Cambria" w:hAnsi="Cambria" w:cstheme="minorHAnsi"/>
          <w:sz w:val="22"/>
          <w:szCs w:val="22"/>
          <w:lang w:val="cs-CZ"/>
        </w:rPr>
        <w:t>),</w:t>
      </w:r>
    </w:p>
    <w:p w14:paraId="26D4B0D4" w14:textId="7777777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lang w:val="cs-CZ"/>
        </w:rPr>
        <w:t xml:space="preserve">opakované prodlení Zhotovitele s průběžným plněním dílčích termínů zhotovení díla, byly-li jednotlivé dílčí termíny pro zhotovení díla zápisem ve stavebním deníku dle kap. 9.3 této smlouvy nebo jiným zápisem sjednány,   </w:t>
      </w:r>
    </w:p>
    <w:p w14:paraId="48908C4F" w14:textId="53212ED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prodlení Zhotovitele s dokončením díla o více než 30 dnů</w:t>
      </w:r>
      <w:r w:rsidR="00245D27">
        <w:rPr>
          <w:rFonts w:ascii="Cambria" w:hAnsi="Cambria" w:cstheme="minorHAnsi"/>
          <w:sz w:val="22"/>
          <w:szCs w:val="22"/>
        </w:rPr>
        <w:t xml:space="preserve"> (oproti sjednanému termínu vyplývajícím z této smlouvy nebo její přílohy)</w:t>
      </w:r>
      <w:r w:rsidRPr="000E0577">
        <w:rPr>
          <w:rFonts w:ascii="Cambria" w:hAnsi="Cambria" w:cstheme="minorHAnsi"/>
          <w:sz w:val="22"/>
          <w:szCs w:val="22"/>
          <w:lang w:val="cs-CZ"/>
        </w:rPr>
        <w:t>,</w:t>
      </w:r>
    </w:p>
    <w:p w14:paraId="6C637DA0" w14:textId="4238D3A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lang w:val="cs-CZ"/>
        </w:rPr>
        <w:t>neplnění oznamovací povinnosti dle čl. 7.1</w:t>
      </w:r>
      <w:r w:rsidR="00245D27">
        <w:rPr>
          <w:rFonts w:ascii="Cambria" w:hAnsi="Cambria" w:cstheme="minorHAnsi"/>
          <w:sz w:val="22"/>
          <w:szCs w:val="22"/>
          <w:lang w:val="cs-CZ"/>
        </w:rPr>
        <w:t>0</w:t>
      </w:r>
      <w:r w:rsidRPr="000E0577">
        <w:rPr>
          <w:rFonts w:ascii="Cambria" w:hAnsi="Cambria" w:cstheme="minorHAnsi"/>
          <w:sz w:val="22"/>
          <w:szCs w:val="22"/>
          <w:lang w:val="cs-CZ"/>
        </w:rPr>
        <w:t xml:space="preserve"> této smlouvy o pohybu jiných osob na </w:t>
      </w:r>
      <w:proofErr w:type="gramStart"/>
      <w:r w:rsidRPr="000E0577">
        <w:rPr>
          <w:rFonts w:ascii="Cambria" w:hAnsi="Cambria" w:cstheme="minorHAnsi"/>
          <w:sz w:val="22"/>
          <w:szCs w:val="22"/>
          <w:lang w:val="cs-CZ"/>
        </w:rPr>
        <w:t>staveništi,</w:t>
      </w:r>
      <w:proofErr w:type="gramEnd"/>
      <w:r w:rsidRPr="000E0577">
        <w:rPr>
          <w:rFonts w:ascii="Cambria" w:hAnsi="Cambria" w:cstheme="minorHAnsi"/>
          <w:sz w:val="22"/>
          <w:szCs w:val="22"/>
          <w:lang w:val="cs-CZ"/>
        </w:rPr>
        <w:t xml:space="preserve"> než zaměstnanců Zhotovitele</w:t>
      </w:r>
      <w:r w:rsidRPr="000E0577">
        <w:rPr>
          <w:rFonts w:ascii="Cambria" w:hAnsi="Cambria" w:cstheme="minorHAnsi"/>
          <w:sz w:val="22"/>
          <w:szCs w:val="22"/>
        </w:rPr>
        <w:t>,</w:t>
      </w:r>
    </w:p>
    <w:p w14:paraId="3FD7558A" w14:textId="6E113656"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úpadek Zhotovitele ve smyslu § 3 zák. č. 182/2006 Sb., o úpadku a způsobech jeho řešení (úpadkový zákon) v platném znění, pravomocné rozhodnutí insolvenčního soudu o způsobu řešení úpadku nebo zamítnutí insolvenčního návrhu pro nedostatek majetku,</w:t>
      </w:r>
      <w:r w:rsidR="00245D27">
        <w:rPr>
          <w:rFonts w:ascii="Cambria" w:hAnsi="Cambria" w:cstheme="minorHAnsi"/>
          <w:sz w:val="22"/>
          <w:szCs w:val="22"/>
        </w:rPr>
        <w:t xml:space="preserve"> nebo zánik Zhotovitele likvidací,</w:t>
      </w:r>
    </w:p>
    <w:p w14:paraId="42F9770F" w14:textId="7777777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neoprávněné zastavení či přerušení prací Zhotovitelem na zhotovovaném díle na více než 10 kalendářních dnů,</w:t>
      </w:r>
    </w:p>
    <w:p w14:paraId="775951D0" w14:textId="77777777" w:rsidR="0078760A" w:rsidRPr="000E0577" w:rsidRDefault="0078760A" w:rsidP="0078760A">
      <w:pPr>
        <w:pStyle w:val="Nadpis2"/>
        <w:numPr>
          <w:ilvl w:val="1"/>
          <w:numId w:val="9"/>
        </w:numPr>
        <w:spacing w:before="100"/>
        <w:rPr>
          <w:rFonts w:ascii="Cambria" w:hAnsi="Cambria" w:cstheme="minorHAnsi"/>
          <w:sz w:val="22"/>
          <w:szCs w:val="22"/>
        </w:rPr>
      </w:pPr>
      <w:r w:rsidRPr="000E0577">
        <w:rPr>
          <w:rFonts w:ascii="Cambria" w:hAnsi="Cambria" w:cstheme="minorHAnsi"/>
          <w:sz w:val="22"/>
          <w:szCs w:val="22"/>
        </w:rPr>
        <w:t>prováděním díla v rozporu s touto smlouvou či příslušnými předpisy anebo normami, nesjedná-li Zhotovitel nápravu ani po písemné výzvě Objednatele a v přiměřené lhůtě, kterou mu k tomu Objednatel poskytne</w:t>
      </w:r>
      <w:r w:rsidRPr="000E0577">
        <w:rPr>
          <w:rFonts w:ascii="Cambria" w:hAnsi="Cambria" w:cstheme="minorHAnsi"/>
          <w:sz w:val="22"/>
          <w:szCs w:val="22"/>
          <w:lang w:val="cs-CZ"/>
        </w:rPr>
        <w:t>,</w:t>
      </w:r>
    </w:p>
    <w:p w14:paraId="5FA30949" w14:textId="36BA3EE5" w:rsidR="005E42A0" w:rsidRPr="00245D27" w:rsidRDefault="0078760A" w:rsidP="005E42A0">
      <w:pPr>
        <w:pStyle w:val="Nadpis2"/>
        <w:numPr>
          <w:ilvl w:val="1"/>
          <w:numId w:val="9"/>
        </w:numPr>
        <w:spacing w:before="100"/>
        <w:rPr>
          <w:rFonts w:ascii="Cambria" w:hAnsi="Cambria" w:cstheme="minorHAnsi"/>
          <w:sz w:val="22"/>
        </w:rPr>
      </w:pPr>
      <w:r w:rsidRPr="000E0577">
        <w:rPr>
          <w:rFonts w:ascii="Cambria" w:hAnsi="Cambria" w:cstheme="minorHAnsi"/>
          <w:sz w:val="22"/>
        </w:rPr>
        <w:t xml:space="preserve">činností Zhotovitele dochází k poškozování práv </w:t>
      </w:r>
      <w:r w:rsidRPr="000E0577">
        <w:rPr>
          <w:rFonts w:ascii="Cambria" w:hAnsi="Cambria" w:cstheme="minorHAnsi"/>
          <w:sz w:val="22"/>
          <w:lang w:val="cs-CZ"/>
        </w:rPr>
        <w:t>O</w:t>
      </w:r>
      <w:proofErr w:type="spellStart"/>
      <w:r w:rsidRPr="000E0577">
        <w:rPr>
          <w:rFonts w:ascii="Cambria" w:hAnsi="Cambria" w:cstheme="minorHAnsi"/>
          <w:sz w:val="22"/>
        </w:rPr>
        <w:t>bjednatele</w:t>
      </w:r>
      <w:proofErr w:type="spellEnd"/>
      <w:r w:rsidRPr="000E0577">
        <w:rPr>
          <w:rFonts w:ascii="Cambria" w:hAnsi="Cambria" w:cstheme="minorHAnsi"/>
          <w:sz w:val="22"/>
        </w:rPr>
        <w:t xml:space="preserve"> nebo ke zbytečným škodám na jeho majetku. </w:t>
      </w:r>
    </w:p>
    <w:p w14:paraId="71A17F85" w14:textId="1E6C73ED" w:rsidR="00910F3B" w:rsidRPr="000E0577" w:rsidRDefault="00910F3B" w:rsidP="00910F3B">
      <w:pPr>
        <w:pStyle w:val="Nadpis2"/>
        <w:spacing w:before="100"/>
        <w:ind w:left="426"/>
        <w:rPr>
          <w:rFonts w:ascii="Cambria" w:hAnsi="Cambria" w:cstheme="minorHAnsi"/>
          <w:b/>
          <w:sz w:val="22"/>
          <w:szCs w:val="22"/>
        </w:rPr>
      </w:pPr>
      <w:r w:rsidRPr="000E0577">
        <w:rPr>
          <w:rFonts w:ascii="Cambria" w:hAnsi="Cambria" w:cstheme="minorHAnsi"/>
          <w:b/>
          <w:sz w:val="22"/>
          <w:szCs w:val="22"/>
        </w:rPr>
        <w:t>Objednatel si dále vyhrazuje právo na jednostranné odstoupení od smlouvy, a to zejména v důsledku nezajištění dostatečných finančních prostředků k realizaci akce v průběhu platnosti sjednané smlouvy</w:t>
      </w:r>
      <w:r w:rsidRPr="000E0577">
        <w:rPr>
          <w:rFonts w:ascii="Cambria" w:hAnsi="Cambria" w:cstheme="minorHAnsi"/>
          <w:b/>
          <w:sz w:val="22"/>
          <w:szCs w:val="22"/>
          <w:lang w:val="cs-CZ"/>
        </w:rPr>
        <w:t xml:space="preserve"> – </w:t>
      </w:r>
      <w:r w:rsidR="00595E3E" w:rsidRPr="000E0577">
        <w:rPr>
          <w:rFonts w:ascii="Cambria" w:hAnsi="Cambria" w:cstheme="minorHAnsi"/>
          <w:b/>
          <w:sz w:val="22"/>
          <w:szCs w:val="22"/>
          <w:lang w:val="cs-CZ"/>
        </w:rPr>
        <w:t xml:space="preserve">za nedostatek finančních prostředků může být považováno např. nezískání </w:t>
      </w:r>
      <w:r w:rsidR="00CE1D81" w:rsidRPr="000E0577">
        <w:rPr>
          <w:rFonts w:ascii="Cambria" w:hAnsi="Cambria" w:cstheme="minorHAnsi"/>
          <w:b/>
          <w:sz w:val="22"/>
          <w:szCs w:val="22"/>
          <w:lang w:val="cs-CZ"/>
        </w:rPr>
        <w:t>nebo</w:t>
      </w:r>
      <w:r w:rsidR="00595E3E" w:rsidRPr="000E0577">
        <w:rPr>
          <w:rFonts w:ascii="Cambria" w:hAnsi="Cambria" w:cstheme="minorHAnsi"/>
          <w:b/>
          <w:sz w:val="22"/>
          <w:szCs w:val="22"/>
          <w:lang w:val="cs-CZ"/>
        </w:rPr>
        <w:t xml:space="preserve"> </w:t>
      </w:r>
      <w:r w:rsidR="003C7663" w:rsidRPr="000E0577">
        <w:rPr>
          <w:rFonts w:ascii="Cambria" w:hAnsi="Cambria" w:cstheme="minorHAnsi"/>
          <w:b/>
          <w:sz w:val="22"/>
          <w:szCs w:val="22"/>
          <w:lang w:val="cs-CZ"/>
        </w:rPr>
        <w:t xml:space="preserve">snížení dotace </w:t>
      </w:r>
      <w:r w:rsidR="00595E3E" w:rsidRPr="000E0577">
        <w:rPr>
          <w:rFonts w:ascii="Cambria" w:hAnsi="Cambria" w:cstheme="minorHAnsi"/>
          <w:b/>
          <w:sz w:val="22"/>
          <w:szCs w:val="22"/>
          <w:lang w:val="cs-CZ"/>
        </w:rPr>
        <w:t>na předmět plnění této smlouvy, výpadek v plánovaných příjmech příslušného rozpočtového období nebo potřebnost upřednostnění realizace jiných rozvojových priorit.</w:t>
      </w:r>
    </w:p>
    <w:p w14:paraId="5BA5F98A" w14:textId="5FB09F40" w:rsidR="00910F3B" w:rsidRPr="000E0577" w:rsidRDefault="00910F3B" w:rsidP="00910F3B">
      <w:pPr>
        <w:pStyle w:val="Nadpis2"/>
        <w:spacing w:before="100"/>
        <w:ind w:left="426"/>
        <w:rPr>
          <w:rFonts w:ascii="Cambria" w:hAnsi="Cambria" w:cstheme="minorHAnsi"/>
          <w:b/>
          <w:sz w:val="22"/>
          <w:szCs w:val="22"/>
        </w:rPr>
      </w:pPr>
      <w:r w:rsidRPr="000E0577">
        <w:rPr>
          <w:rFonts w:ascii="Cambria" w:hAnsi="Cambria" w:cstheme="minorHAnsi"/>
          <w:b/>
          <w:bCs w:val="0"/>
          <w:sz w:val="22"/>
          <w:szCs w:val="22"/>
        </w:rPr>
        <w:t xml:space="preserve">Odstoupením od smlouvy zanikají všechna práva a povinnosti stran ze smlouvy, s výjimkou nároků na náhradu škody vzniklé porušením smlouvy, nároku na sjednané </w:t>
      </w:r>
      <w:r w:rsidRPr="000E0577">
        <w:rPr>
          <w:rFonts w:ascii="Cambria" w:hAnsi="Cambria" w:cstheme="minorHAnsi"/>
          <w:b/>
          <w:bCs w:val="0"/>
          <w:sz w:val="22"/>
          <w:szCs w:val="22"/>
        </w:rPr>
        <w:lastRenderedPageBreak/>
        <w:t>smluvní pokuty a nároků na úhradu dosud prokazatelně započatých a řádně provedených prací Zhotovitelem ve prospěch Objednatele (v souladu s položkovým rozpočtem)</w:t>
      </w:r>
      <w:r w:rsidRPr="000E0577">
        <w:rPr>
          <w:rFonts w:ascii="Cambria" w:hAnsi="Cambria" w:cstheme="minorHAnsi"/>
          <w:b/>
          <w:bCs w:val="0"/>
          <w:sz w:val="22"/>
          <w:szCs w:val="22"/>
          <w:lang w:val="cs-CZ"/>
        </w:rPr>
        <w:t>.</w:t>
      </w:r>
      <w:r w:rsidRPr="000E0577">
        <w:rPr>
          <w:rFonts w:ascii="Cambria" w:hAnsi="Cambria" w:cstheme="minorHAnsi"/>
          <w:sz w:val="22"/>
          <w:szCs w:val="22"/>
          <w:lang w:val="cs-CZ"/>
        </w:rPr>
        <w:t xml:space="preserve"> </w:t>
      </w:r>
      <w:r w:rsidRPr="000E0577">
        <w:rPr>
          <w:rFonts w:ascii="Cambria" w:hAnsi="Cambria" w:cstheme="minorHAnsi"/>
          <w:sz w:val="22"/>
          <w:szCs w:val="22"/>
        </w:rPr>
        <w:t xml:space="preserve">V případě, že </w:t>
      </w:r>
      <w:r w:rsidRPr="000E0577">
        <w:rPr>
          <w:rFonts w:ascii="Cambria" w:hAnsi="Cambria" w:cstheme="minorHAnsi"/>
          <w:sz w:val="22"/>
          <w:szCs w:val="22"/>
          <w:lang w:val="cs-CZ"/>
        </w:rPr>
        <w:t>O</w:t>
      </w:r>
      <w:proofErr w:type="spellStart"/>
      <w:r w:rsidRPr="000E0577">
        <w:rPr>
          <w:rFonts w:ascii="Cambria" w:hAnsi="Cambria" w:cstheme="minorHAnsi"/>
          <w:sz w:val="22"/>
          <w:szCs w:val="22"/>
        </w:rPr>
        <w:t>bjednatel</w:t>
      </w:r>
      <w:proofErr w:type="spellEnd"/>
      <w:r w:rsidRPr="000E0577">
        <w:rPr>
          <w:rFonts w:ascii="Cambria" w:hAnsi="Cambria" w:cstheme="minorHAnsi"/>
          <w:sz w:val="22"/>
          <w:szCs w:val="22"/>
        </w:rPr>
        <w:t xml:space="preserve"> bude nucen z důvodů nedostatku finančních zdrojů od smlouvy odstoupit, nemá </w:t>
      </w:r>
      <w:r w:rsidRPr="000E0577">
        <w:rPr>
          <w:rFonts w:ascii="Cambria" w:hAnsi="Cambria" w:cstheme="minorHAnsi"/>
          <w:sz w:val="22"/>
          <w:szCs w:val="22"/>
          <w:lang w:val="cs-CZ"/>
        </w:rPr>
        <w:t>Z</w:t>
      </w:r>
      <w:r w:rsidRPr="000E0577">
        <w:rPr>
          <w:rFonts w:ascii="Cambria" w:hAnsi="Cambria" w:cstheme="minorHAnsi"/>
          <w:sz w:val="22"/>
          <w:szCs w:val="22"/>
        </w:rPr>
        <w:t xml:space="preserve">hotovitel vůči </w:t>
      </w:r>
      <w:r w:rsidRPr="000E0577">
        <w:rPr>
          <w:rFonts w:ascii="Cambria" w:hAnsi="Cambria" w:cstheme="minorHAnsi"/>
          <w:sz w:val="22"/>
          <w:szCs w:val="22"/>
          <w:lang w:val="cs-CZ"/>
        </w:rPr>
        <w:t>O</w:t>
      </w:r>
      <w:proofErr w:type="spellStart"/>
      <w:r w:rsidRPr="000E0577">
        <w:rPr>
          <w:rFonts w:ascii="Cambria" w:hAnsi="Cambria" w:cstheme="minorHAnsi"/>
          <w:sz w:val="22"/>
          <w:szCs w:val="22"/>
        </w:rPr>
        <w:t>bjednateli</w:t>
      </w:r>
      <w:proofErr w:type="spellEnd"/>
      <w:r w:rsidRPr="000E0577">
        <w:rPr>
          <w:rFonts w:ascii="Cambria" w:hAnsi="Cambria" w:cstheme="minorHAnsi"/>
          <w:sz w:val="22"/>
          <w:szCs w:val="22"/>
        </w:rPr>
        <w:t xml:space="preserve"> žádné finanční ani jakékoliv jiné nároky, plynoucí z časového prodloužení, zmenšení předmětu plnění veřejné zakázky, přerušení nebo předčasné ukončení realizace díla a jednotlivých dodávek, služeb a stavebních prací nebo ve výši ušlého zisku. Hrazeny by v takovém případě byly pouze veškeré prokazatelně vykonané a řádně odsouhlasené práce vycházející ze schváleného stavebního položkového rozpočtu</w:t>
      </w:r>
      <w:r w:rsidRPr="000E0577">
        <w:rPr>
          <w:rFonts w:ascii="Cambria" w:hAnsi="Cambria" w:cstheme="minorHAnsi"/>
          <w:sz w:val="22"/>
          <w:szCs w:val="22"/>
          <w:lang w:val="cs-CZ"/>
        </w:rPr>
        <w:t xml:space="preserve"> dle </w:t>
      </w:r>
      <w:proofErr w:type="spellStart"/>
      <w:r w:rsidRPr="000E0577">
        <w:rPr>
          <w:rFonts w:ascii="Cambria" w:hAnsi="Cambria" w:cstheme="minorHAnsi"/>
          <w:sz w:val="22"/>
          <w:szCs w:val="22"/>
          <w:lang w:val="cs-CZ"/>
        </w:rPr>
        <w:t>příl</w:t>
      </w:r>
      <w:proofErr w:type="spellEnd"/>
      <w:r w:rsidRPr="000E0577">
        <w:rPr>
          <w:rFonts w:ascii="Cambria" w:hAnsi="Cambria" w:cstheme="minorHAnsi"/>
          <w:sz w:val="22"/>
          <w:szCs w:val="22"/>
          <w:lang w:val="cs-CZ"/>
        </w:rPr>
        <w:t xml:space="preserve">. č. 1 </w:t>
      </w:r>
      <w:r w:rsidR="00BE4048" w:rsidRPr="000E0577">
        <w:rPr>
          <w:rFonts w:ascii="Cambria" w:hAnsi="Cambria" w:cstheme="minorHAnsi"/>
          <w:sz w:val="22"/>
          <w:szCs w:val="22"/>
          <w:lang w:val="cs-CZ"/>
        </w:rPr>
        <w:t>této smlouvy</w:t>
      </w:r>
      <w:r w:rsidRPr="000E0577">
        <w:rPr>
          <w:rFonts w:ascii="Cambria" w:hAnsi="Cambria" w:cstheme="minorHAnsi"/>
          <w:sz w:val="22"/>
          <w:szCs w:val="22"/>
        </w:rPr>
        <w:t>.</w:t>
      </w:r>
    </w:p>
    <w:p w14:paraId="09631673" w14:textId="77777777" w:rsidR="008959D0" w:rsidRPr="000E0577" w:rsidRDefault="008959D0" w:rsidP="00B70D5A">
      <w:pPr>
        <w:pStyle w:val="Nadpis1"/>
        <w:spacing w:before="360"/>
        <w:ind w:left="357" w:hanging="431"/>
        <w:jc w:val="center"/>
        <w:rPr>
          <w:rFonts w:cstheme="minorHAnsi"/>
        </w:rPr>
      </w:pPr>
      <w:r w:rsidRPr="000E0577">
        <w:rPr>
          <w:rFonts w:cstheme="minorHAnsi"/>
          <w:b/>
          <w:color w:val="17365D"/>
        </w:rPr>
        <w:t>Závěrečná ustanovení</w:t>
      </w:r>
    </w:p>
    <w:p w14:paraId="39610229"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Ve věcech touto Smlouvou o dílo výslovně neupravených se bude tento smluvní vztah řídit ustanoveními obecně závazných právních předpisů, zejména Občanským zákoníkem a předpisy souvisejícími.</w:t>
      </w:r>
    </w:p>
    <w:p w14:paraId="599CA434" w14:textId="2D7B7A09"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Veškeré změny a doplnění této smlouvy je možno provádět pouze písemnými dodatky, podepsanými oběma smluvními stranami.</w:t>
      </w:r>
    </w:p>
    <w:p w14:paraId="69543967"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 xml:space="preserve">Objednatel si vyhrazuje právo zredukovat předmět díla. </w:t>
      </w:r>
    </w:p>
    <w:p w14:paraId="5F2B0E71"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Smluvní strany se dohodly, že případné spory budou přednostně řešeny dohodou. Případné spory budou řešeny českými soudy. Místní příslušnost soudu se řídí sídlem Objednatele. Rozhodčí řízení je vyloučeno.</w:t>
      </w:r>
    </w:p>
    <w:p w14:paraId="11D5DFB8"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Pro výklad této smlouvy je rovněž závazné znění zadávacích podmínek k veřejné zakázce malého rozsahu</w:t>
      </w:r>
      <w:r w:rsidR="00AF3E95" w:rsidRPr="000E0577">
        <w:rPr>
          <w:rFonts w:ascii="Cambria" w:hAnsi="Cambria" w:cstheme="minorHAnsi"/>
          <w:sz w:val="22"/>
          <w:szCs w:val="22"/>
        </w:rPr>
        <w:t>,</w:t>
      </w:r>
      <w:r w:rsidRPr="000E0577">
        <w:rPr>
          <w:rFonts w:ascii="Cambria" w:hAnsi="Cambria" w:cstheme="minorHAnsi"/>
          <w:sz w:val="22"/>
          <w:szCs w:val="22"/>
        </w:rPr>
        <w:t xml:space="preserv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54F44114" w14:textId="7E2D6CE6"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 xml:space="preserve">Všechny písemnosti, výzvy, sdělení, podněty, pozvánky apod. předávané dle této smlouvy </w:t>
      </w:r>
      <w:r w:rsidR="003C09ED">
        <w:rPr>
          <w:rFonts w:ascii="Cambria" w:hAnsi="Cambria" w:cstheme="minorHAnsi"/>
          <w:sz w:val="22"/>
          <w:szCs w:val="22"/>
        </w:rPr>
        <w:t>Z</w:t>
      </w:r>
      <w:r w:rsidRPr="000E0577">
        <w:rPr>
          <w:rFonts w:ascii="Cambria" w:hAnsi="Cambria" w:cstheme="minorHAnsi"/>
          <w:sz w:val="22"/>
          <w:szCs w:val="22"/>
        </w:rPr>
        <w:t xml:space="preserve">hotovitelem </w:t>
      </w:r>
      <w:r w:rsidR="003C09ED">
        <w:rPr>
          <w:rFonts w:ascii="Cambria" w:hAnsi="Cambria" w:cstheme="minorHAnsi"/>
          <w:sz w:val="22"/>
          <w:szCs w:val="22"/>
        </w:rPr>
        <w:t>O</w:t>
      </w:r>
      <w:r w:rsidRPr="000E0577">
        <w:rPr>
          <w:rFonts w:ascii="Cambria" w:hAnsi="Cambria" w:cstheme="minorHAnsi"/>
          <w:sz w:val="22"/>
          <w:szCs w:val="22"/>
        </w:rPr>
        <w:t xml:space="preserve">bjednateli, bude </w:t>
      </w:r>
      <w:r w:rsidR="003C09ED">
        <w:rPr>
          <w:rFonts w:ascii="Cambria" w:hAnsi="Cambria" w:cstheme="minorHAnsi"/>
          <w:sz w:val="22"/>
          <w:szCs w:val="22"/>
        </w:rPr>
        <w:t>Z</w:t>
      </w:r>
      <w:r w:rsidRPr="000E0577">
        <w:rPr>
          <w:rFonts w:ascii="Cambria" w:hAnsi="Cambria" w:cstheme="minorHAnsi"/>
          <w:sz w:val="22"/>
          <w:szCs w:val="22"/>
        </w:rPr>
        <w:t xml:space="preserve">hotovitel </w:t>
      </w:r>
      <w:r w:rsidR="003C09ED">
        <w:rPr>
          <w:rFonts w:ascii="Cambria" w:hAnsi="Cambria" w:cstheme="minorHAnsi"/>
          <w:sz w:val="22"/>
          <w:szCs w:val="22"/>
        </w:rPr>
        <w:t>O</w:t>
      </w:r>
      <w:r w:rsidRPr="000E0577">
        <w:rPr>
          <w:rFonts w:ascii="Cambria" w:hAnsi="Cambria" w:cstheme="minorHAnsi"/>
          <w:sz w:val="22"/>
          <w:szCs w:val="22"/>
        </w:rPr>
        <w:t>bjednateli předávat cestou pověřené osoby ve věcech technických.</w:t>
      </w:r>
    </w:p>
    <w:p w14:paraId="340643E6"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Tato smlouva je platná i pro případné právní nástupce smluvních stran.</w:t>
      </w:r>
    </w:p>
    <w:p w14:paraId="6F679E0D"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 xml:space="preserve">Dle zákona č. 320/2001 Sb., o finanční kontrole, je vybraný Zhotovitel osobou povinnou spolupůsobit při výkonu finanční kontroly. </w:t>
      </w:r>
    </w:p>
    <w:p w14:paraId="75274E35"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Smlouva o dílo je podepsána ve 4 vyhotoveních, 2 vyhotovení obdrží Objednatel a 2 Zhotovitel.</w:t>
      </w:r>
    </w:p>
    <w:p w14:paraId="7FF04042" w14:textId="77777777" w:rsidR="008959D0" w:rsidRPr="000E0577" w:rsidRDefault="008959D0" w:rsidP="008E7FE5">
      <w:pPr>
        <w:pStyle w:val="Nadpis2"/>
        <w:spacing w:before="80"/>
        <w:rPr>
          <w:rFonts w:ascii="Cambria" w:hAnsi="Cambria" w:cstheme="minorHAnsi"/>
          <w:sz w:val="22"/>
          <w:szCs w:val="22"/>
        </w:rPr>
      </w:pPr>
      <w:r w:rsidRPr="000E0577">
        <w:rPr>
          <w:rFonts w:ascii="Cambria" w:hAnsi="Cambria" w:cstheme="minorHAnsi"/>
          <w:sz w:val="22"/>
          <w:szCs w:val="22"/>
        </w:rPr>
        <w:t>Tato smlouva nabývá platnosti a účinnosti v den jejího podpisu oběma smluvními stranami.</w:t>
      </w:r>
    </w:p>
    <w:p w14:paraId="3EDE31AB" w14:textId="77777777" w:rsidR="008959D0" w:rsidRPr="000E0577" w:rsidRDefault="008959D0" w:rsidP="008E7FE5">
      <w:pPr>
        <w:pStyle w:val="Nadpis2"/>
        <w:spacing w:before="80"/>
        <w:ind w:left="578" w:hanging="578"/>
        <w:rPr>
          <w:rFonts w:ascii="Cambria" w:hAnsi="Cambria" w:cstheme="minorHAnsi"/>
          <w:sz w:val="22"/>
          <w:szCs w:val="22"/>
        </w:rPr>
      </w:pPr>
      <w:r w:rsidRPr="000E0577">
        <w:rPr>
          <w:rFonts w:ascii="Cambria" w:hAnsi="Cambria" w:cstheme="minorHAnsi"/>
          <w:sz w:val="22"/>
          <w:szCs w:val="22"/>
        </w:rPr>
        <w:t xml:space="preserve">Obě strany se zavazují svým podpisem, že se seznámily s celým obsahem této smlouvy a na důkaz její platnosti k ní připojují svoje podpisy. </w:t>
      </w:r>
    </w:p>
    <w:p w14:paraId="68CACABA" w14:textId="77777777" w:rsidR="005E42A0" w:rsidRPr="000E0577" w:rsidRDefault="005E42A0" w:rsidP="005E42A0">
      <w:pPr>
        <w:rPr>
          <w:rFonts w:ascii="Cambria" w:hAnsi="Cambria"/>
          <w:lang w:val="x-none"/>
        </w:rPr>
      </w:pPr>
    </w:p>
    <w:p w14:paraId="3917388D" w14:textId="77777777" w:rsidR="005E42A0" w:rsidRPr="000E0577" w:rsidRDefault="005E42A0" w:rsidP="005E42A0">
      <w:pPr>
        <w:rPr>
          <w:rFonts w:ascii="Cambria" w:hAnsi="Cambria"/>
          <w:lang w:val="x-none"/>
        </w:rPr>
      </w:pPr>
    </w:p>
    <w:p w14:paraId="6D24332D" w14:textId="77777777" w:rsidR="008959D0" w:rsidRPr="000E0577" w:rsidRDefault="008959D0" w:rsidP="00B70D5A">
      <w:pPr>
        <w:pStyle w:val="Zkladntext"/>
        <w:spacing w:before="360" w:line="360" w:lineRule="auto"/>
        <w:rPr>
          <w:rFonts w:ascii="Cambria" w:hAnsi="Cambria" w:cstheme="minorHAnsi"/>
          <w:b/>
          <w:sz w:val="22"/>
          <w:szCs w:val="22"/>
        </w:rPr>
      </w:pPr>
      <w:r w:rsidRPr="000E0577">
        <w:rPr>
          <w:rFonts w:ascii="Cambria" w:hAnsi="Cambria" w:cstheme="minorHAnsi"/>
          <w:b/>
          <w:sz w:val="22"/>
          <w:szCs w:val="22"/>
        </w:rPr>
        <w:t>Přílohy a nedílné součásti Smlouvy o dílo:</w:t>
      </w:r>
    </w:p>
    <w:p w14:paraId="20CC3F2F" w14:textId="6A543D9E" w:rsidR="008959D0" w:rsidRPr="00B951E1" w:rsidRDefault="008959D0" w:rsidP="006F48F1">
      <w:pPr>
        <w:pStyle w:val="Zkladntext"/>
        <w:widowControl/>
        <w:numPr>
          <w:ilvl w:val="1"/>
          <w:numId w:val="1"/>
        </w:numPr>
        <w:tabs>
          <w:tab w:val="left" w:pos="360"/>
        </w:tabs>
        <w:spacing w:after="80" w:line="276" w:lineRule="auto"/>
        <w:ind w:left="360"/>
        <w:jc w:val="left"/>
        <w:rPr>
          <w:rFonts w:ascii="Cambria" w:hAnsi="Cambria" w:cstheme="minorHAnsi"/>
          <w:sz w:val="22"/>
          <w:szCs w:val="22"/>
        </w:rPr>
      </w:pPr>
      <w:r w:rsidRPr="000E0577">
        <w:rPr>
          <w:rFonts w:ascii="Cambria" w:hAnsi="Cambria" w:cstheme="minorHAnsi"/>
          <w:sz w:val="22"/>
          <w:szCs w:val="22"/>
        </w:rPr>
        <w:t>Podrobný položkový rozpočet</w:t>
      </w:r>
      <w:r w:rsidR="00363A60" w:rsidRPr="000E0577">
        <w:rPr>
          <w:rFonts w:ascii="Cambria" w:hAnsi="Cambria" w:cstheme="minorHAnsi"/>
          <w:sz w:val="22"/>
          <w:szCs w:val="22"/>
          <w:lang w:val="cs-CZ"/>
        </w:rPr>
        <w:t xml:space="preserve"> </w:t>
      </w:r>
    </w:p>
    <w:p w14:paraId="702B7F7B" w14:textId="4C986E42" w:rsidR="00B951E1" w:rsidRPr="00CB75FA" w:rsidRDefault="00B951E1" w:rsidP="00B951E1">
      <w:pPr>
        <w:pStyle w:val="Zkladntext"/>
        <w:widowControl/>
        <w:numPr>
          <w:ilvl w:val="1"/>
          <w:numId w:val="1"/>
        </w:numPr>
        <w:tabs>
          <w:tab w:val="left" w:pos="360"/>
        </w:tabs>
        <w:spacing w:after="80" w:line="276" w:lineRule="auto"/>
        <w:ind w:left="360"/>
        <w:jc w:val="left"/>
        <w:rPr>
          <w:rFonts w:ascii="Cambria" w:hAnsi="Cambria" w:cs="Calibri"/>
          <w:sz w:val="22"/>
          <w:szCs w:val="22"/>
        </w:rPr>
      </w:pPr>
      <w:bookmarkStart w:id="6" w:name="_Hlk96109501"/>
      <w:r>
        <w:rPr>
          <w:rFonts w:ascii="Cambria" w:hAnsi="Cambria" w:cs="Calibri"/>
          <w:sz w:val="22"/>
          <w:szCs w:val="22"/>
          <w:lang w:val="cs-CZ"/>
        </w:rPr>
        <w:t xml:space="preserve">Prohlášení o poddodavatelích </w:t>
      </w:r>
      <w:bookmarkEnd w:id="6"/>
    </w:p>
    <w:p w14:paraId="6348A9AF" w14:textId="637A60C4" w:rsidR="00CB75FA" w:rsidRPr="00B951E1" w:rsidRDefault="00CB75FA" w:rsidP="00B951E1">
      <w:pPr>
        <w:pStyle w:val="Zkladntext"/>
        <w:widowControl/>
        <w:numPr>
          <w:ilvl w:val="1"/>
          <w:numId w:val="1"/>
        </w:numPr>
        <w:tabs>
          <w:tab w:val="left" w:pos="360"/>
        </w:tabs>
        <w:spacing w:after="80" w:line="276" w:lineRule="auto"/>
        <w:ind w:left="360"/>
        <w:jc w:val="left"/>
        <w:rPr>
          <w:rFonts w:ascii="Cambria" w:hAnsi="Cambria" w:cs="Calibri"/>
          <w:sz w:val="22"/>
          <w:szCs w:val="22"/>
        </w:rPr>
      </w:pPr>
      <w:r>
        <w:rPr>
          <w:rFonts w:ascii="Cambria" w:hAnsi="Cambria" w:cs="Calibri"/>
          <w:sz w:val="22"/>
          <w:szCs w:val="22"/>
          <w:lang w:val="cs-CZ"/>
        </w:rPr>
        <w:t>Environmentální závazek zhotovitele k plnění zásady „významně nepoškozovat“</w:t>
      </w:r>
    </w:p>
    <w:p w14:paraId="6D67D89D" w14:textId="77777777" w:rsidR="00675604" w:rsidRPr="000E0577" w:rsidRDefault="00675604" w:rsidP="008E7FE5">
      <w:pPr>
        <w:pStyle w:val="Zkladntext"/>
        <w:spacing w:after="120" w:line="360" w:lineRule="auto"/>
        <w:rPr>
          <w:rFonts w:ascii="Cambria" w:hAnsi="Cambria" w:cstheme="minorHAnsi"/>
          <w:sz w:val="22"/>
          <w:szCs w:val="22"/>
        </w:rPr>
      </w:pPr>
    </w:p>
    <w:p w14:paraId="64C4B458" w14:textId="77777777" w:rsidR="00011B7A" w:rsidRPr="000E0577" w:rsidRDefault="00011B7A" w:rsidP="008E7FE5">
      <w:pPr>
        <w:pStyle w:val="Zkladntext"/>
        <w:spacing w:after="120" w:line="360" w:lineRule="auto"/>
        <w:rPr>
          <w:rFonts w:ascii="Cambria" w:hAnsi="Cambria" w:cstheme="minorHAnsi"/>
          <w:sz w:val="22"/>
          <w:szCs w:val="22"/>
        </w:rPr>
      </w:pPr>
    </w:p>
    <w:p w14:paraId="43EDF1E6" w14:textId="7D177625" w:rsidR="008959D0" w:rsidRPr="000E0577" w:rsidRDefault="00F60826" w:rsidP="008E7FE5">
      <w:pPr>
        <w:pStyle w:val="Zkladntext"/>
        <w:spacing w:after="120" w:line="360" w:lineRule="auto"/>
        <w:rPr>
          <w:rFonts w:ascii="Cambria" w:hAnsi="Cambria" w:cstheme="minorHAnsi"/>
          <w:sz w:val="22"/>
          <w:szCs w:val="22"/>
        </w:rPr>
      </w:pPr>
      <w:r w:rsidRPr="000E0577">
        <w:rPr>
          <w:rFonts w:ascii="Cambria" w:hAnsi="Cambria" w:cstheme="minorHAnsi"/>
          <w:sz w:val="22"/>
          <w:szCs w:val="22"/>
        </w:rPr>
        <w:t xml:space="preserve">V </w:t>
      </w:r>
      <w:r w:rsidR="00FA1EAC" w:rsidRPr="000E0577">
        <w:rPr>
          <w:rFonts w:ascii="Cambria" w:hAnsi="Cambria" w:cstheme="minorHAnsi"/>
          <w:sz w:val="22"/>
          <w:szCs w:val="22"/>
        </w:rPr>
        <w:t>……………………</w:t>
      </w:r>
      <w:r w:rsidR="008959D0" w:rsidRPr="000E0577">
        <w:rPr>
          <w:rFonts w:ascii="Cambria" w:hAnsi="Cambria" w:cstheme="minorHAnsi"/>
          <w:sz w:val="22"/>
          <w:szCs w:val="22"/>
        </w:rPr>
        <w:t>dne ……………………</w:t>
      </w:r>
      <w:r w:rsidR="008959D0"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008959D0" w:rsidRPr="000E0577">
        <w:rPr>
          <w:rFonts w:ascii="Cambria" w:hAnsi="Cambria" w:cstheme="minorHAnsi"/>
          <w:sz w:val="22"/>
          <w:szCs w:val="22"/>
        </w:rPr>
        <w:t>V……………………dne ……………………</w:t>
      </w:r>
    </w:p>
    <w:p w14:paraId="7371FCD0" w14:textId="77777777" w:rsidR="00011B7A" w:rsidRPr="000E0577" w:rsidRDefault="00011B7A" w:rsidP="008E7FE5">
      <w:pPr>
        <w:pStyle w:val="Zkladntext"/>
        <w:spacing w:after="120" w:line="360" w:lineRule="auto"/>
        <w:rPr>
          <w:rFonts w:ascii="Cambria" w:hAnsi="Cambria" w:cstheme="minorHAnsi"/>
          <w:sz w:val="22"/>
          <w:szCs w:val="22"/>
          <w:highlight w:val="yellow"/>
        </w:rPr>
      </w:pPr>
    </w:p>
    <w:p w14:paraId="5922805D" w14:textId="77777777" w:rsidR="00011B7A" w:rsidRPr="000E0577" w:rsidRDefault="00011B7A" w:rsidP="008E7FE5">
      <w:pPr>
        <w:pStyle w:val="Zkladntext"/>
        <w:spacing w:after="120" w:line="360" w:lineRule="auto"/>
        <w:rPr>
          <w:rFonts w:ascii="Cambria" w:hAnsi="Cambria" w:cstheme="minorHAnsi"/>
          <w:sz w:val="22"/>
          <w:szCs w:val="22"/>
        </w:rPr>
      </w:pPr>
    </w:p>
    <w:p w14:paraId="1A65EFEE" w14:textId="38DA5B24" w:rsidR="008959D0" w:rsidRPr="000E0577" w:rsidRDefault="008959D0" w:rsidP="008E7FE5">
      <w:pPr>
        <w:pStyle w:val="Zkladntext"/>
        <w:spacing w:after="120" w:line="360" w:lineRule="auto"/>
        <w:rPr>
          <w:rFonts w:ascii="Cambria" w:hAnsi="Cambria" w:cstheme="minorHAnsi"/>
          <w:sz w:val="22"/>
          <w:szCs w:val="22"/>
        </w:rPr>
      </w:pPr>
      <w:r w:rsidRPr="000E0577">
        <w:rPr>
          <w:rFonts w:ascii="Cambria" w:hAnsi="Cambria" w:cstheme="minorHAnsi"/>
          <w:sz w:val="22"/>
          <w:szCs w:val="22"/>
        </w:rPr>
        <w:t>_________________________</w:t>
      </w:r>
      <w:r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00F60826" w:rsidRPr="000E0577">
        <w:rPr>
          <w:rFonts w:ascii="Cambria" w:hAnsi="Cambria" w:cstheme="minorHAnsi"/>
          <w:sz w:val="22"/>
          <w:szCs w:val="22"/>
        </w:rPr>
        <w:tab/>
      </w:r>
      <w:r w:rsidR="00032C0F" w:rsidRPr="000E0577">
        <w:rPr>
          <w:rFonts w:ascii="Cambria" w:hAnsi="Cambria" w:cstheme="minorHAnsi"/>
          <w:sz w:val="22"/>
          <w:szCs w:val="22"/>
        </w:rPr>
        <w:tab/>
      </w:r>
      <w:r w:rsidRPr="000E0577">
        <w:rPr>
          <w:rFonts w:ascii="Cambria" w:hAnsi="Cambria" w:cstheme="minorHAnsi"/>
          <w:sz w:val="22"/>
          <w:szCs w:val="22"/>
        </w:rPr>
        <w:t>_________________________</w:t>
      </w:r>
    </w:p>
    <w:p w14:paraId="53B23C1A" w14:textId="77777777" w:rsidR="00132EAC" w:rsidRPr="000E0577" w:rsidRDefault="008959D0" w:rsidP="008E7FE5">
      <w:pPr>
        <w:pStyle w:val="Zkladntext"/>
        <w:spacing w:after="120"/>
        <w:rPr>
          <w:rFonts w:ascii="Cambria" w:hAnsi="Cambria" w:cstheme="minorHAnsi"/>
        </w:rPr>
      </w:pPr>
      <w:r w:rsidRPr="000E0577">
        <w:rPr>
          <w:rFonts w:ascii="Cambria" w:hAnsi="Cambria" w:cstheme="minorHAnsi"/>
          <w:sz w:val="22"/>
          <w:szCs w:val="22"/>
        </w:rPr>
        <w:t>Za Objednatele</w:t>
      </w:r>
      <w:r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Pr="000E0577">
        <w:rPr>
          <w:rFonts w:ascii="Cambria" w:hAnsi="Cambria" w:cstheme="minorHAnsi"/>
          <w:sz w:val="22"/>
          <w:szCs w:val="22"/>
        </w:rPr>
        <w:tab/>
      </w:r>
      <w:r w:rsidR="00032C0F" w:rsidRPr="000E0577">
        <w:rPr>
          <w:rFonts w:ascii="Cambria" w:hAnsi="Cambria" w:cstheme="minorHAnsi"/>
          <w:sz w:val="22"/>
          <w:szCs w:val="22"/>
        </w:rPr>
        <w:tab/>
      </w:r>
      <w:r w:rsidRPr="000E0577">
        <w:rPr>
          <w:rFonts w:ascii="Cambria" w:hAnsi="Cambria" w:cstheme="minorHAnsi"/>
          <w:sz w:val="22"/>
          <w:szCs w:val="22"/>
        </w:rPr>
        <w:t>Za Zhotovitele</w:t>
      </w:r>
    </w:p>
    <w:sectPr w:rsidR="00132EAC" w:rsidRPr="000E0577" w:rsidSect="00FF6C8E">
      <w:headerReference w:type="default" r:id="rId8"/>
      <w:footerReference w:type="default" r:id="rId9"/>
      <w:pgSz w:w="11906" w:h="16838"/>
      <w:pgMar w:top="1189"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91DC" w14:textId="77777777" w:rsidR="0024799F" w:rsidRDefault="0024799F" w:rsidP="007C2B70">
      <w:r>
        <w:separator/>
      </w:r>
    </w:p>
  </w:endnote>
  <w:endnote w:type="continuationSeparator" w:id="0">
    <w:p w14:paraId="4A3B935B" w14:textId="77777777" w:rsidR="0024799F" w:rsidRDefault="0024799F" w:rsidP="007C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A16E" w14:textId="77777777" w:rsidR="00017F30" w:rsidRPr="00312FB5" w:rsidRDefault="00017F30" w:rsidP="008959D0">
    <w:pPr>
      <w:pStyle w:val="Zpat"/>
      <w:jc w:val="center"/>
      <w:rPr>
        <w:rFonts w:ascii="Cambria" w:hAnsi="Cambria"/>
      </w:rPr>
    </w:pPr>
    <w:r w:rsidRPr="00312FB5">
      <w:rPr>
        <w:rFonts w:ascii="Cambria" w:hAnsi="Cambria"/>
      </w:rPr>
      <w:t xml:space="preserve"> Strana </w:t>
    </w:r>
    <w:r w:rsidRPr="00312FB5">
      <w:rPr>
        <w:rFonts w:ascii="Cambria" w:hAnsi="Cambria"/>
      </w:rPr>
      <w:fldChar w:fldCharType="begin"/>
    </w:r>
    <w:r w:rsidRPr="00312FB5">
      <w:rPr>
        <w:rFonts w:ascii="Cambria" w:hAnsi="Cambria"/>
      </w:rPr>
      <w:instrText xml:space="preserve"> PAGE   \* MERGEFORMAT </w:instrText>
    </w:r>
    <w:r w:rsidRPr="00312FB5">
      <w:rPr>
        <w:rFonts w:ascii="Cambria" w:hAnsi="Cambria"/>
      </w:rPr>
      <w:fldChar w:fldCharType="separate"/>
    </w:r>
    <w:r w:rsidR="007F0F7F" w:rsidRPr="00312FB5">
      <w:rPr>
        <w:rFonts w:ascii="Cambria" w:hAnsi="Cambria"/>
        <w:noProof/>
      </w:rPr>
      <w:t>1</w:t>
    </w:r>
    <w:r w:rsidRPr="00312FB5">
      <w:rPr>
        <w:rFonts w:ascii="Cambria" w:hAnsi="Cambria"/>
      </w:rPr>
      <w:fldChar w:fldCharType="end"/>
    </w:r>
    <w:r w:rsidRPr="00312FB5">
      <w:rPr>
        <w:rFonts w:ascii="Cambria" w:hAnsi="Cambria"/>
      </w:rPr>
      <w:t xml:space="preserve"> z </w:t>
    </w:r>
    <w:r w:rsidR="007F0F7F" w:rsidRPr="00312FB5">
      <w:rPr>
        <w:rFonts w:ascii="Cambria" w:hAnsi="Cambria"/>
      </w:rPr>
      <w:fldChar w:fldCharType="begin"/>
    </w:r>
    <w:r w:rsidR="007F0F7F" w:rsidRPr="00312FB5">
      <w:rPr>
        <w:rFonts w:ascii="Cambria" w:hAnsi="Cambria"/>
      </w:rPr>
      <w:instrText xml:space="preserve"> NUMPAGES   \* MERGEFORMAT </w:instrText>
    </w:r>
    <w:r w:rsidR="007F0F7F" w:rsidRPr="00312FB5">
      <w:rPr>
        <w:rFonts w:ascii="Cambria" w:hAnsi="Cambria"/>
      </w:rPr>
      <w:fldChar w:fldCharType="separate"/>
    </w:r>
    <w:r w:rsidR="007F0F7F" w:rsidRPr="00312FB5">
      <w:rPr>
        <w:rFonts w:ascii="Cambria" w:hAnsi="Cambria"/>
        <w:noProof/>
      </w:rPr>
      <w:t>14</w:t>
    </w:r>
    <w:r w:rsidR="007F0F7F" w:rsidRPr="00312FB5">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E4746" w14:textId="77777777" w:rsidR="0024799F" w:rsidRDefault="0024799F" w:rsidP="007C2B70">
      <w:r>
        <w:separator/>
      </w:r>
    </w:p>
  </w:footnote>
  <w:footnote w:type="continuationSeparator" w:id="0">
    <w:p w14:paraId="5B2E2989" w14:textId="77777777" w:rsidR="0024799F" w:rsidRDefault="0024799F" w:rsidP="007C2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BA55" w14:textId="125E5E2E" w:rsidR="00986A5C" w:rsidRPr="00561D62" w:rsidRDefault="00981E7F" w:rsidP="00FF6C8E">
    <w:pPr>
      <w:pStyle w:val="Zhlav"/>
      <w:rPr>
        <w:rFonts w:asciiTheme="minorHAnsi" w:hAnsiTheme="minorHAnsi" w:cstheme="minorHAnsi"/>
      </w:rPr>
    </w:pPr>
    <w:r w:rsidRPr="00981E7F">
      <w:rPr>
        <w:rFonts w:asciiTheme="minorHAnsi" w:hAnsiTheme="minorHAnsi" w:cstheme="minorHAnsi"/>
        <w:noProof/>
      </w:rPr>
      <w:drawing>
        <wp:inline distT="0" distB="0" distL="0" distR="0" wp14:anchorId="494FCF45" wp14:editId="2ACB81BD">
          <wp:extent cx="5760720" cy="681355"/>
          <wp:effectExtent l="0" t="0" r="0" b="4445"/>
          <wp:docPr id="596575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7502" name=""/>
                  <pic:cNvPicPr/>
                </pic:nvPicPr>
                <pic:blipFill>
                  <a:blip r:embed="rId1"/>
                  <a:stretch>
                    <a:fillRect/>
                  </a:stretch>
                </pic:blipFill>
                <pic:spPr>
                  <a:xfrm>
                    <a:off x="0" y="0"/>
                    <a:ext cx="5760720" cy="681355"/>
                  </a:xfrm>
                  <a:prstGeom prst="rect">
                    <a:avLst/>
                  </a:prstGeom>
                </pic:spPr>
              </pic:pic>
            </a:graphicData>
          </a:graphic>
        </wp:inline>
      </w:drawing>
    </w:r>
    <w:r w:rsidR="00FF6C8E">
      <w:rPr>
        <w:rFonts w:asciiTheme="minorHAnsi" w:hAnsiTheme="minorHAnsi" w:cstheme="minorHAnsi"/>
      </w:rPr>
      <w:t xml:space="preserve">   </w:t>
    </w:r>
  </w:p>
  <w:tbl>
    <w:tblPr>
      <w:tblpPr w:leftFromText="141" w:rightFromText="141" w:vertAnchor="text" w:horzAnchor="page" w:tblpX="2041" w:tblpY="1"/>
      <w:tblOverlap w:val="never"/>
      <w:tblW w:w="9138" w:type="dxa"/>
      <w:tblLayout w:type="fixed"/>
      <w:tblCellMar>
        <w:left w:w="57" w:type="dxa"/>
        <w:right w:w="57" w:type="dxa"/>
      </w:tblCellMar>
      <w:tblLook w:val="04A0" w:firstRow="1" w:lastRow="0" w:firstColumn="1" w:lastColumn="0" w:noHBand="0" w:noVBand="1"/>
    </w:tblPr>
    <w:tblGrid>
      <w:gridCol w:w="9001"/>
      <w:gridCol w:w="137"/>
    </w:tblGrid>
    <w:tr w:rsidR="00561D62" w:rsidRPr="00561D62" w14:paraId="36E5EA0D" w14:textId="77777777" w:rsidTr="00FF6C8E">
      <w:trPr>
        <w:trHeight w:val="255"/>
      </w:trPr>
      <w:tc>
        <w:tcPr>
          <w:tcW w:w="9001" w:type="dxa"/>
          <w:vAlign w:val="center"/>
        </w:tcPr>
        <w:p w14:paraId="5C8F68A6" w14:textId="137C3327" w:rsidR="00561D62" w:rsidRPr="00561D62" w:rsidRDefault="00561D62" w:rsidP="00FF6C8E">
          <w:pPr>
            <w:pStyle w:val="Zhlav"/>
            <w:jc w:val="center"/>
            <w:rPr>
              <w:rFonts w:asciiTheme="minorHAnsi" w:hAnsiTheme="minorHAnsi" w:cstheme="minorHAnsi"/>
            </w:rPr>
          </w:pPr>
        </w:p>
      </w:tc>
      <w:tc>
        <w:tcPr>
          <w:tcW w:w="137" w:type="dxa"/>
        </w:tcPr>
        <w:p w14:paraId="04AE89B7" w14:textId="4D8F16A6" w:rsidR="00561D62" w:rsidRPr="00561D62" w:rsidRDefault="00561D62" w:rsidP="00986A5C">
          <w:pPr>
            <w:tabs>
              <w:tab w:val="right" w:pos="9072"/>
            </w:tabs>
            <w:ind w:left="-5"/>
            <w:rPr>
              <w:rFonts w:asciiTheme="minorHAnsi" w:hAnsiTheme="minorHAnsi" w:cstheme="minorHAnsi"/>
            </w:rPr>
          </w:pPr>
        </w:p>
      </w:tc>
    </w:tr>
  </w:tbl>
  <w:p w14:paraId="30FA6232" w14:textId="37CB9834" w:rsidR="00561D62" w:rsidRPr="007D316F" w:rsidRDefault="00561D62" w:rsidP="007D316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5"/>
      <w:numFmt w:val="decimal"/>
      <w:lvlText w:val="%1."/>
      <w:lvlJc w:val="left"/>
      <w:pPr>
        <w:tabs>
          <w:tab w:val="num" w:pos="390"/>
        </w:tabs>
        <w:ind w:left="390" w:hanging="390"/>
      </w:pPr>
    </w:lvl>
    <w:lvl w:ilvl="1">
      <w:start w:val="5"/>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15:restartNumberingAfterBreak="0">
    <w:nsid w:val="00000004"/>
    <w:multiLevelType w:val="singleLevel"/>
    <w:tmpl w:val="00000004"/>
    <w:name w:val="WW8Num7"/>
    <w:lvl w:ilvl="0">
      <w:start w:val="6"/>
      <w:numFmt w:val="bullet"/>
      <w:lvlText w:val="-"/>
      <w:lvlJc w:val="left"/>
      <w:pPr>
        <w:tabs>
          <w:tab w:val="num" w:pos="2136"/>
        </w:tabs>
        <w:ind w:left="2136" w:hanging="360"/>
      </w:pPr>
      <w:rPr>
        <w:rFonts w:ascii="Times New Roman" w:hAnsi="Times New Roman" w:cs="Times New Roman"/>
      </w:rPr>
    </w:lvl>
  </w:abstractNum>
  <w:abstractNum w:abstractNumId="2" w15:restartNumberingAfterBreak="0">
    <w:nsid w:val="00000005"/>
    <w:multiLevelType w:val="singleLevel"/>
    <w:tmpl w:val="00000005"/>
    <w:name w:val="WW8Num10"/>
    <w:lvl w:ilvl="0">
      <w:start w:val="1"/>
      <w:numFmt w:val="lowerLetter"/>
      <w:lvlText w:val="%1)"/>
      <w:lvlJc w:val="left"/>
      <w:pPr>
        <w:tabs>
          <w:tab w:val="num" w:pos="720"/>
        </w:tabs>
        <w:ind w:left="720" w:hanging="360"/>
      </w:pPr>
    </w:lvl>
  </w:abstractNum>
  <w:abstractNum w:abstractNumId="3"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4" w15:restartNumberingAfterBreak="0">
    <w:nsid w:val="00000007"/>
    <w:multiLevelType w:val="singleLevel"/>
    <w:tmpl w:val="00000007"/>
    <w:name w:val="WW8Num13"/>
    <w:lvl w:ilvl="0">
      <w:start w:val="1"/>
      <w:numFmt w:val="bullet"/>
      <w:lvlText w:val="-"/>
      <w:lvlJc w:val="left"/>
      <w:pPr>
        <w:tabs>
          <w:tab w:val="num" w:pos="1128"/>
        </w:tabs>
        <w:ind w:left="1128" w:hanging="360"/>
      </w:pPr>
      <w:rPr>
        <w:rFonts w:ascii="Times New Roman" w:hAnsi="Times New Roman"/>
        <w:i/>
      </w:rPr>
    </w:lvl>
  </w:abstractNum>
  <w:abstractNum w:abstractNumId="5" w15:restartNumberingAfterBreak="0">
    <w:nsid w:val="00000008"/>
    <w:multiLevelType w:val="multilevel"/>
    <w:tmpl w:val="00000008"/>
    <w:name w:val="WW8Num18"/>
    <w:lvl w:ilvl="0">
      <w:start w:val="1"/>
      <w:numFmt w:val="lowerLetter"/>
      <w:lvlText w:val="%1)"/>
      <w:lvlJc w:val="left"/>
      <w:pPr>
        <w:tabs>
          <w:tab w:val="num" w:pos="2136"/>
        </w:tabs>
        <w:ind w:left="2136" w:hanging="360"/>
      </w:pPr>
    </w:lvl>
    <w:lvl w:ilvl="1">
      <w:start w:val="1"/>
      <w:numFmt w:val="decimal"/>
      <w:lvlText w:val="%2."/>
      <w:lvlJc w:val="left"/>
      <w:pPr>
        <w:tabs>
          <w:tab w:val="num" w:pos="2856"/>
        </w:tabs>
        <w:ind w:left="2856" w:hanging="360"/>
      </w:pPr>
    </w:lvl>
    <w:lvl w:ilvl="2">
      <w:start w:val="1"/>
      <w:numFmt w:val="lowerRoman"/>
      <w:lvlText w:val="%3."/>
      <w:lvlJc w:val="left"/>
      <w:pPr>
        <w:tabs>
          <w:tab w:val="num" w:pos="3576"/>
        </w:tabs>
        <w:ind w:left="3576" w:hanging="180"/>
      </w:pPr>
    </w:lvl>
    <w:lvl w:ilvl="3">
      <w:start w:val="1"/>
      <w:numFmt w:val="decimal"/>
      <w:lvlText w:val="%4."/>
      <w:lvlJc w:val="left"/>
      <w:pPr>
        <w:tabs>
          <w:tab w:val="num" w:pos="4296"/>
        </w:tabs>
        <w:ind w:left="4296" w:hanging="360"/>
      </w:pPr>
    </w:lvl>
    <w:lvl w:ilvl="4">
      <w:start w:val="1"/>
      <w:numFmt w:val="lowerLetter"/>
      <w:lvlText w:val="%5."/>
      <w:lvlJc w:val="left"/>
      <w:pPr>
        <w:tabs>
          <w:tab w:val="num" w:pos="5016"/>
        </w:tabs>
        <w:ind w:left="5016" w:hanging="360"/>
      </w:pPr>
    </w:lvl>
    <w:lvl w:ilvl="5">
      <w:start w:val="1"/>
      <w:numFmt w:val="lowerRoman"/>
      <w:lvlText w:val="%6."/>
      <w:lvlJc w:val="left"/>
      <w:pPr>
        <w:tabs>
          <w:tab w:val="num" w:pos="5736"/>
        </w:tabs>
        <w:ind w:left="5736" w:hanging="180"/>
      </w:pPr>
    </w:lvl>
    <w:lvl w:ilvl="6">
      <w:start w:val="1"/>
      <w:numFmt w:val="decimal"/>
      <w:lvlText w:val="%7."/>
      <w:lvlJc w:val="left"/>
      <w:pPr>
        <w:tabs>
          <w:tab w:val="num" w:pos="6456"/>
        </w:tabs>
        <w:ind w:left="6456" w:hanging="360"/>
      </w:pPr>
    </w:lvl>
    <w:lvl w:ilvl="7">
      <w:start w:val="1"/>
      <w:numFmt w:val="lowerLetter"/>
      <w:lvlText w:val="%8."/>
      <w:lvlJc w:val="left"/>
      <w:pPr>
        <w:tabs>
          <w:tab w:val="num" w:pos="7176"/>
        </w:tabs>
        <w:ind w:left="7176" w:hanging="360"/>
      </w:pPr>
    </w:lvl>
    <w:lvl w:ilvl="8">
      <w:start w:val="1"/>
      <w:numFmt w:val="lowerRoman"/>
      <w:lvlText w:val="%9."/>
      <w:lvlJc w:val="left"/>
      <w:pPr>
        <w:tabs>
          <w:tab w:val="num" w:pos="7896"/>
        </w:tabs>
        <w:ind w:left="7896" w:hanging="180"/>
      </w:pPr>
    </w:lvl>
  </w:abstractNum>
  <w:abstractNum w:abstractNumId="6"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Symbol" w:hAnsi="Symbol"/>
      </w:rPr>
    </w:lvl>
  </w:abstractNum>
  <w:abstractNum w:abstractNumId="8" w15:restartNumberingAfterBreak="0">
    <w:nsid w:val="01972E9D"/>
    <w:multiLevelType w:val="hybridMultilevel"/>
    <w:tmpl w:val="E7986F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1917C8"/>
    <w:multiLevelType w:val="multilevel"/>
    <w:tmpl w:val="E660720E"/>
    <w:lvl w:ilvl="0">
      <w:start w:val="1"/>
      <w:numFmt w:val="decimal"/>
      <w:pStyle w:val="cislovani1"/>
      <w:suff w:val="space"/>
      <w:lvlText w:val="%1."/>
      <w:lvlJc w:val="left"/>
      <w:pPr>
        <w:ind w:left="1702" w:hanging="567"/>
      </w:pPr>
      <w:rPr>
        <w:rFonts w:hint="default"/>
        <w:b/>
        <w:i w:val="0"/>
      </w:rPr>
    </w:lvl>
    <w:lvl w:ilvl="1">
      <w:start w:val="1"/>
      <w:numFmt w:val="decimal"/>
      <w:pStyle w:val="Cislovani2"/>
      <w:lvlText w:val="%1.%2."/>
      <w:lvlJc w:val="left"/>
      <w:pPr>
        <w:tabs>
          <w:tab w:val="num" w:pos="8194"/>
        </w:tabs>
        <w:ind w:left="8194" w:hanging="680"/>
      </w:pPr>
      <w:rPr>
        <w:rFonts w:hint="default"/>
      </w:rPr>
    </w:lvl>
    <w:lvl w:ilvl="2">
      <w:start w:val="1"/>
      <w:numFmt w:val="decimal"/>
      <w:pStyle w:val="Cislovani3"/>
      <w:lvlText w:val="%1.%2.%3."/>
      <w:lvlJc w:val="left"/>
      <w:pPr>
        <w:tabs>
          <w:tab w:val="num" w:pos="1134"/>
        </w:tabs>
        <w:ind w:left="1134" w:hanging="1134"/>
      </w:pPr>
      <w:rPr>
        <w:rFonts w:hint="default"/>
        <w:strike w:val="0"/>
        <w:color w:val="auto"/>
      </w:rPr>
    </w:lvl>
    <w:lvl w:ilvl="3">
      <w:start w:val="1"/>
      <w:numFmt w:val="decimal"/>
      <w:pStyle w:val="Cislovani4"/>
      <w:lvlText w:val="%1.%2.%3.%4."/>
      <w:lvlJc w:val="left"/>
      <w:pPr>
        <w:tabs>
          <w:tab w:val="num" w:pos="1702"/>
        </w:tabs>
        <w:ind w:left="1702" w:hanging="1418"/>
      </w:pPr>
      <w:rPr>
        <w:rFonts w:hint="default"/>
        <w:color w:val="auto"/>
      </w:rPr>
    </w:lvl>
    <w:lvl w:ilvl="4">
      <w:start w:val="1"/>
      <w:numFmt w:val="decimal"/>
      <w:pStyle w:val="Cislovani4text"/>
      <w:lvlText w:val="%1.%2.%3.%4.%5."/>
      <w:lvlJc w:val="left"/>
      <w:pPr>
        <w:tabs>
          <w:tab w:val="num" w:pos="2368"/>
        </w:tabs>
        <w:ind w:left="1360" w:hanging="792"/>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10" w15:restartNumberingAfterBreak="0">
    <w:nsid w:val="078A703C"/>
    <w:multiLevelType w:val="hybridMultilevel"/>
    <w:tmpl w:val="0534DCE2"/>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0E7E3078"/>
    <w:multiLevelType w:val="hybridMultilevel"/>
    <w:tmpl w:val="662E7830"/>
    <w:lvl w:ilvl="0" w:tplc="6E367B80">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0EB72BE2"/>
    <w:multiLevelType w:val="multilevel"/>
    <w:tmpl w:val="5B4848EA"/>
    <w:lvl w:ilvl="0">
      <w:start w:val="1"/>
      <w:numFmt w:val="decimal"/>
      <w:pStyle w:val="Nadpis1"/>
      <w:lvlText w:val="%1"/>
      <w:lvlJc w:val="left"/>
      <w:pPr>
        <w:ind w:left="3410" w:hanging="432"/>
      </w:pPr>
      <w:rPr>
        <w:b/>
        <w:color w:val="365F91"/>
        <w:sz w:val="32"/>
      </w:rPr>
    </w:lvl>
    <w:lvl w:ilvl="1">
      <w:start w:val="1"/>
      <w:numFmt w:val="decimal"/>
      <w:pStyle w:val="Nadpis2"/>
      <w:lvlText w:val="%1.%2"/>
      <w:lvlJc w:val="left"/>
      <w:pPr>
        <w:ind w:left="576" w:hanging="576"/>
      </w:pPr>
      <w:rPr>
        <w:rFonts w:ascii="Cambria" w:hAnsi="Cambria" w:cstheme="minorHAnsi" w:hint="default"/>
        <w:b w:val="0"/>
        <w:sz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15:restartNumberingAfterBreak="0">
    <w:nsid w:val="0F5553DE"/>
    <w:multiLevelType w:val="hybridMultilevel"/>
    <w:tmpl w:val="E180A676"/>
    <w:lvl w:ilvl="0" w:tplc="9F0C3148">
      <w:start w:val="1"/>
      <w:numFmt w:val="bullet"/>
      <w:lvlText w:val=""/>
      <w:lvlJc w:val="left"/>
      <w:pPr>
        <w:ind w:left="918" w:hanging="360"/>
      </w:pPr>
      <w:rPr>
        <w:rFonts w:ascii="Wingdings" w:hAnsi="Wingdings" w:hint="default"/>
        <w:sz w:val="22"/>
        <w:szCs w:val="22"/>
      </w:rPr>
    </w:lvl>
    <w:lvl w:ilvl="1" w:tplc="04050003" w:tentative="1">
      <w:start w:val="1"/>
      <w:numFmt w:val="bullet"/>
      <w:lvlText w:val="o"/>
      <w:lvlJc w:val="left"/>
      <w:pPr>
        <w:ind w:left="1638" w:hanging="360"/>
      </w:pPr>
      <w:rPr>
        <w:rFonts w:ascii="Courier New" w:hAnsi="Courier New" w:cs="Courier New" w:hint="default"/>
      </w:rPr>
    </w:lvl>
    <w:lvl w:ilvl="2" w:tplc="04050005" w:tentative="1">
      <w:start w:val="1"/>
      <w:numFmt w:val="bullet"/>
      <w:lvlText w:val=""/>
      <w:lvlJc w:val="left"/>
      <w:pPr>
        <w:ind w:left="2358" w:hanging="360"/>
      </w:pPr>
      <w:rPr>
        <w:rFonts w:ascii="Wingdings" w:hAnsi="Wingdings" w:hint="default"/>
      </w:rPr>
    </w:lvl>
    <w:lvl w:ilvl="3" w:tplc="04050001" w:tentative="1">
      <w:start w:val="1"/>
      <w:numFmt w:val="bullet"/>
      <w:lvlText w:val=""/>
      <w:lvlJc w:val="left"/>
      <w:pPr>
        <w:ind w:left="3078" w:hanging="360"/>
      </w:pPr>
      <w:rPr>
        <w:rFonts w:ascii="Symbol" w:hAnsi="Symbol" w:hint="default"/>
      </w:rPr>
    </w:lvl>
    <w:lvl w:ilvl="4" w:tplc="04050003" w:tentative="1">
      <w:start w:val="1"/>
      <w:numFmt w:val="bullet"/>
      <w:lvlText w:val="o"/>
      <w:lvlJc w:val="left"/>
      <w:pPr>
        <w:ind w:left="3798" w:hanging="360"/>
      </w:pPr>
      <w:rPr>
        <w:rFonts w:ascii="Courier New" w:hAnsi="Courier New" w:cs="Courier New" w:hint="default"/>
      </w:rPr>
    </w:lvl>
    <w:lvl w:ilvl="5" w:tplc="04050005" w:tentative="1">
      <w:start w:val="1"/>
      <w:numFmt w:val="bullet"/>
      <w:lvlText w:val=""/>
      <w:lvlJc w:val="left"/>
      <w:pPr>
        <w:ind w:left="4518" w:hanging="360"/>
      </w:pPr>
      <w:rPr>
        <w:rFonts w:ascii="Wingdings" w:hAnsi="Wingdings" w:hint="default"/>
      </w:rPr>
    </w:lvl>
    <w:lvl w:ilvl="6" w:tplc="04050001" w:tentative="1">
      <w:start w:val="1"/>
      <w:numFmt w:val="bullet"/>
      <w:lvlText w:val=""/>
      <w:lvlJc w:val="left"/>
      <w:pPr>
        <w:ind w:left="5238" w:hanging="360"/>
      </w:pPr>
      <w:rPr>
        <w:rFonts w:ascii="Symbol" w:hAnsi="Symbol" w:hint="default"/>
      </w:rPr>
    </w:lvl>
    <w:lvl w:ilvl="7" w:tplc="04050003" w:tentative="1">
      <w:start w:val="1"/>
      <w:numFmt w:val="bullet"/>
      <w:lvlText w:val="o"/>
      <w:lvlJc w:val="left"/>
      <w:pPr>
        <w:ind w:left="5958" w:hanging="360"/>
      </w:pPr>
      <w:rPr>
        <w:rFonts w:ascii="Courier New" w:hAnsi="Courier New" w:cs="Courier New" w:hint="default"/>
      </w:rPr>
    </w:lvl>
    <w:lvl w:ilvl="8" w:tplc="04050005" w:tentative="1">
      <w:start w:val="1"/>
      <w:numFmt w:val="bullet"/>
      <w:lvlText w:val=""/>
      <w:lvlJc w:val="left"/>
      <w:pPr>
        <w:ind w:left="6678" w:hanging="360"/>
      </w:pPr>
      <w:rPr>
        <w:rFonts w:ascii="Wingdings" w:hAnsi="Wingdings" w:hint="default"/>
      </w:rPr>
    </w:lvl>
  </w:abstractNum>
  <w:abstractNum w:abstractNumId="14" w15:restartNumberingAfterBreak="0">
    <w:nsid w:val="112142B8"/>
    <w:multiLevelType w:val="multilevel"/>
    <w:tmpl w:val="9604C05A"/>
    <w:lvl w:ilvl="0">
      <w:start w:val="1"/>
      <w:numFmt w:val="decimal"/>
      <w:lvlText w:val="%1"/>
      <w:lvlJc w:val="left"/>
      <w:pPr>
        <w:ind w:left="432" w:hanging="432"/>
      </w:pPr>
      <w:rPr>
        <w:b/>
        <w:color w:val="365F91"/>
        <w:sz w:val="32"/>
      </w:rPr>
    </w:lvl>
    <w:lvl w:ilvl="1">
      <w:start w:val="1"/>
      <w:numFmt w:val="bullet"/>
      <w:lvlText w:val=""/>
      <w:lvlJc w:val="left"/>
      <w:pPr>
        <w:ind w:left="576" w:hanging="576"/>
      </w:pPr>
      <w:rPr>
        <w:rFonts w:ascii="Wingdings" w:hAnsi="Wingdings" w:hint="default"/>
        <w:b w:val="0"/>
        <w:color w:val="auto"/>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351481D"/>
    <w:multiLevelType w:val="multilevel"/>
    <w:tmpl w:val="FE36191E"/>
    <w:lvl w:ilvl="0">
      <w:start w:val="1"/>
      <w:numFmt w:val="decimal"/>
      <w:lvlText w:val="%1"/>
      <w:lvlJc w:val="left"/>
      <w:pPr>
        <w:ind w:left="432" w:hanging="432"/>
      </w:pPr>
      <w:rPr>
        <w:b/>
        <w:color w:val="365F91"/>
        <w:sz w:val="32"/>
        <w:szCs w:val="32"/>
        <w:vertAlign w:val="baseline"/>
      </w:rPr>
    </w:lvl>
    <w:lvl w:ilvl="1">
      <w:start w:val="1"/>
      <w:numFmt w:val="decimal"/>
      <w:lvlText w:val="%1.%2"/>
      <w:lvlJc w:val="left"/>
      <w:pPr>
        <w:ind w:left="718" w:hanging="576"/>
      </w:pPr>
      <w:rPr>
        <w:rFonts w:ascii="Cambria" w:eastAsia="Cambria" w:hAnsi="Cambria" w:cs="Cambria"/>
        <w:b w:val="0"/>
        <w:color w:val="000000"/>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6" w15:restartNumberingAfterBreak="0">
    <w:nsid w:val="17012DE3"/>
    <w:multiLevelType w:val="hybridMultilevel"/>
    <w:tmpl w:val="38568EA0"/>
    <w:lvl w:ilvl="0" w:tplc="0405000B">
      <w:start w:val="1"/>
      <w:numFmt w:val="bullet"/>
      <w:lvlText w:val=""/>
      <w:lvlJc w:val="left"/>
      <w:pPr>
        <w:ind w:left="1345" w:hanging="360"/>
      </w:pPr>
      <w:rPr>
        <w:rFonts w:ascii="Wingdings" w:hAnsi="Wingdings" w:hint="default"/>
      </w:rPr>
    </w:lvl>
    <w:lvl w:ilvl="1" w:tplc="04050003" w:tentative="1">
      <w:start w:val="1"/>
      <w:numFmt w:val="bullet"/>
      <w:lvlText w:val="o"/>
      <w:lvlJc w:val="left"/>
      <w:pPr>
        <w:ind w:left="2065" w:hanging="360"/>
      </w:pPr>
      <w:rPr>
        <w:rFonts w:ascii="Courier New" w:hAnsi="Courier New" w:cs="Courier New" w:hint="default"/>
      </w:rPr>
    </w:lvl>
    <w:lvl w:ilvl="2" w:tplc="04050005" w:tentative="1">
      <w:start w:val="1"/>
      <w:numFmt w:val="bullet"/>
      <w:lvlText w:val=""/>
      <w:lvlJc w:val="left"/>
      <w:pPr>
        <w:ind w:left="2785" w:hanging="360"/>
      </w:pPr>
      <w:rPr>
        <w:rFonts w:ascii="Wingdings" w:hAnsi="Wingdings" w:hint="default"/>
      </w:rPr>
    </w:lvl>
    <w:lvl w:ilvl="3" w:tplc="04050001" w:tentative="1">
      <w:start w:val="1"/>
      <w:numFmt w:val="bullet"/>
      <w:lvlText w:val=""/>
      <w:lvlJc w:val="left"/>
      <w:pPr>
        <w:ind w:left="3505" w:hanging="360"/>
      </w:pPr>
      <w:rPr>
        <w:rFonts w:ascii="Symbol" w:hAnsi="Symbol" w:hint="default"/>
      </w:rPr>
    </w:lvl>
    <w:lvl w:ilvl="4" w:tplc="04050003" w:tentative="1">
      <w:start w:val="1"/>
      <w:numFmt w:val="bullet"/>
      <w:lvlText w:val="o"/>
      <w:lvlJc w:val="left"/>
      <w:pPr>
        <w:ind w:left="4225" w:hanging="360"/>
      </w:pPr>
      <w:rPr>
        <w:rFonts w:ascii="Courier New" w:hAnsi="Courier New" w:cs="Courier New" w:hint="default"/>
      </w:rPr>
    </w:lvl>
    <w:lvl w:ilvl="5" w:tplc="04050005" w:tentative="1">
      <w:start w:val="1"/>
      <w:numFmt w:val="bullet"/>
      <w:lvlText w:val=""/>
      <w:lvlJc w:val="left"/>
      <w:pPr>
        <w:ind w:left="4945" w:hanging="360"/>
      </w:pPr>
      <w:rPr>
        <w:rFonts w:ascii="Wingdings" w:hAnsi="Wingdings" w:hint="default"/>
      </w:rPr>
    </w:lvl>
    <w:lvl w:ilvl="6" w:tplc="04050001" w:tentative="1">
      <w:start w:val="1"/>
      <w:numFmt w:val="bullet"/>
      <w:lvlText w:val=""/>
      <w:lvlJc w:val="left"/>
      <w:pPr>
        <w:ind w:left="5665" w:hanging="360"/>
      </w:pPr>
      <w:rPr>
        <w:rFonts w:ascii="Symbol" w:hAnsi="Symbol" w:hint="default"/>
      </w:rPr>
    </w:lvl>
    <w:lvl w:ilvl="7" w:tplc="04050003" w:tentative="1">
      <w:start w:val="1"/>
      <w:numFmt w:val="bullet"/>
      <w:lvlText w:val="o"/>
      <w:lvlJc w:val="left"/>
      <w:pPr>
        <w:ind w:left="6385" w:hanging="360"/>
      </w:pPr>
      <w:rPr>
        <w:rFonts w:ascii="Courier New" w:hAnsi="Courier New" w:cs="Courier New" w:hint="default"/>
      </w:rPr>
    </w:lvl>
    <w:lvl w:ilvl="8" w:tplc="04050005" w:tentative="1">
      <w:start w:val="1"/>
      <w:numFmt w:val="bullet"/>
      <w:lvlText w:val=""/>
      <w:lvlJc w:val="left"/>
      <w:pPr>
        <w:ind w:left="7105" w:hanging="360"/>
      </w:pPr>
      <w:rPr>
        <w:rFonts w:ascii="Wingdings" w:hAnsi="Wingdings" w:hint="default"/>
      </w:rPr>
    </w:lvl>
  </w:abstractNum>
  <w:abstractNum w:abstractNumId="17" w15:restartNumberingAfterBreak="0">
    <w:nsid w:val="18DE3385"/>
    <w:multiLevelType w:val="singleLevel"/>
    <w:tmpl w:val="0DCE053A"/>
    <w:name w:val="WW8Num25"/>
    <w:lvl w:ilvl="0">
      <w:start w:val="3"/>
      <w:numFmt w:val="decimal"/>
      <w:lvlText w:val="%1."/>
      <w:lvlJc w:val="left"/>
      <w:pPr>
        <w:tabs>
          <w:tab w:val="num" w:pos="397"/>
        </w:tabs>
        <w:ind w:left="397" w:hanging="397"/>
      </w:pPr>
      <w:rPr>
        <w:b w:val="0"/>
        <w:i w:val="0"/>
        <w:sz w:val="22"/>
        <w:szCs w:val="22"/>
      </w:rPr>
    </w:lvl>
  </w:abstractNum>
  <w:abstractNum w:abstractNumId="18" w15:restartNumberingAfterBreak="0">
    <w:nsid w:val="1EE15DFD"/>
    <w:multiLevelType w:val="hybridMultilevel"/>
    <w:tmpl w:val="EF10B8E0"/>
    <w:lvl w:ilvl="0" w:tplc="2F705504">
      <w:start w:val="1"/>
      <w:numFmt w:val="bullet"/>
      <w:lvlText w:val="-"/>
      <w:lvlJc w:val="left"/>
      <w:pPr>
        <w:ind w:left="720" w:hanging="360"/>
      </w:pPr>
      <w:rPr>
        <w:rFonts w:ascii="Garamond" w:eastAsia="Times New Roman"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0D9659B"/>
    <w:multiLevelType w:val="hybridMultilevel"/>
    <w:tmpl w:val="33D0F842"/>
    <w:lvl w:ilvl="0" w:tplc="A4C46336">
      <w:start w:val="1"/>
      <w:numFmt w:val="decimal"/>
      <w:lvlText w:val="%1."/>
      <w:lvlJc w:val="left"/>
      <w:pPr>
        <w:tabs>
          <w:tab w:val="num" w:pos="360"/>
        </w:tabs>
        <w:ind w:left="360" w:hanging="360"/>
      </w:pPr>
    </w:lvl>
    <w:lvl w:ilvl="1" w:tplc="6E367B80">
      <w:start w:val="1"/>
      <w:numFmt w:val="lowerLetter"/>
      <w:lvlText w:val="%2)"/>
      <w:lvlJc w:val="left"/>
      <w:pPr>
        <w:tabs>
          <w:tab w:val="num" w:pos="1440"/>
        </w:tabs>
        <w:ind w:left="1440" w:hanging="360"/>
      </w:pPr>
    </w:lvl>
    <w:lvl w:ilvl="2" w:tplc="5492BB56">
      <w:start w:val="1"/>
      <w:numFmt w:val="decimal"/>
      <w:lvlText w:val="%3."/>
      <w:lvlJc w:val="left"/>
      <w:pPr>
        <w:tabs>
          <w:tab w:val="num" w:pos="2160"/>
        </w:tabs>
        <w:ind w:left="2160" w:hanging="360"/>
      </w:pPr>
    </w:lvl>
    <w:lvl w:ilvl="3" w:tplc="7C4CE348">
      <w:start w:val="1"/>
      <w:numFmt w:val="decimal"/>
      <w:lvlText w:val="%4."/>
      <w:lvlJc w:val="left"/>
      <w:pPr>
        <w:tabs>
          <w:tab w:val="num" w:pos="2880"/>
        </w:tabs>
        <w:ind w:left="2880" w:hanging="360"/>
      </w:pPr>
    </w:lvl>
    <w:lvl w:ilvl="4" w:tplc="FDE84DFE">
      <w:start w:val="1"/>
      <w:numFmt w:val="decimal"/>
      <w:lvlText w:val="%5."/>
      <w:lvlJc w:val="left"/>
      <w:pPr>
        <w:tabs>
          <w:tab w:val="num" w:pos="3600"/>
        </w:tabs>
        <w:ind w:left="3600" w:hanging="360"/>
      </w:pPr>
    </w:lvl>
    <w:lvl w:ilvl="5" w:tplc="9A54EF54">
      <w:start w:val="1"/>
      <w:numFmt w:val="decimal"/>
      <w:lvlText w:val="%6."/>
      <w:lvlJc w:val="left"/>
      <w:pPr>
        <w:tabs>
          <w:tab w:val="num" w:pos="4320"/>
        </w:tabs>
        <w:ind w:left="4320" w:hanging="360"/>
      </w:pPr>
    </w:lvl>
    <w:lvl w:ilvl="6" w:tplc="EAC2BB16">
      <w:start w:val="1"/>
      <w:numFmt w:val="decimal"/>
      <w:lvlText w:val="%7."/>
      <w:lvlJc w:val="left"/>
      <w:pPr>
        <w:tabs>
          <w:tab w:val="num" w:pos="5040"/>
        </w:tabs>
        <w:ind w:left="5040" w:hanging="360"/>
      </w:pPr>
    </w:lvl>
    <w:lvl w:ilvl="7" w:tplc="F43659AA">
      <w:start w:val="1"/>
      <w:numFmt w:val="decimal"/>
      <w:lvlText w:val="%8."/>
      <w:lvlJc w:val="left"/>
      <w:pPr>
        <w:tabs>
          <w:tab w:val="num" w:pos="5760"/>
        </w:tabs>
        <w:ind w:left="5760" w:hanging="360"/>
      </w:pPr>
    </w:lvl>
    <w:lvl w:ilvl="8" w:tplc="5CB4F340">
      <w:start w:val="1"/>
      <w:numFmt w:val="decimal"/>
      <w:lvlText w:val="%9."/>
      <w:lvlJc w:val="left"/>
      <w:pPr>
        <w:tabs>
          <w:tab w:val="num" w:pos="6480"/>
        </w:tabs>
        <w:ind w:left="6480" w:hanging="360"/>
      </w:pPr>
    </w:lvl>
  </w:abstractNum>
  <w:abstractNum w:abstractNumId="20" w15:restartNumberingAfterBreak="0">
    <w:nsid w:val="2D0D00EB"/>
    <w:multiLevelType w:val="multilevel"/>
    <w:tmpl w:val="DA8A84F4"/>
    <w:lvl w:ilvl="0">
      <w:start w:val="1"/>
      <w:numFmt w:val="decimal"/>
      <w:lvlText w:val="%1"/>
      <w:lvlJc w:val="left"/>
      <w:pPr>
        <w:ind w:left="3410" w:hanging="432"/>
      </w:pPr>
      <w:rPr>
        <w:b/>
        <w:color w:val="365F91"/>
        <w:sz w:val="32"/>
      </w:rPr>
    </w:lvl>
    <w:lvl w:ilvl="1">
      <w:start w:val="1"/>
      <w:numFmt w:val="bullet"/>
      <w:lvlText w:val=""/>
      <w:lvlJc w:val="left"/>
      <w:pPr>
        <w:ind w:left="1211" w:hanging="360"/>
      </w:pPr>
      <w:rPr>
        <w:rFonts w:ascii="Wingdings" w:hAnsi="Wingding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1D21579"/>
    <w:multiLevelType w:val="multilevel"/>
    <w:tmpl w:val="0770BDCA"/>
    <w:lvl w:ilvl="0">
      <w:start w:val="1"/>
      <w:numFmt w:val="decimal"/>
      <w:lvlText w:val="%1."/>
      <w:lvlJc w:val="left"/>
      <w:pPr>
        <w:ind w:left="720" w:hanging="360"/>
      </w:pPr>
      <w:rPr>
        <w:b/>
      </w:rPr>
    </w:lvl>
    <w:lvl w:ilvl="1">
      <w:start w:val="1"/>
      <w:numFmt w:val="bullet"/>
      <w:lvlText w:val=""/>
      <w:lvlJc w:val="left"/>
      <w:pPr>
        <w:ind w:left="720" w:hanging="360"/>
      </w:pPr>
      <w:rPr>
        <w:rFonts w:ascii="Wingdings" w:hAnsi="Wingding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33B42C80"/>
    <w:multiLevelType w:val="hybridMultilevel"/>
    <w:tmpl w:val="F12E09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5CD2B10"/>
    <w:multiLevelType w:val="multilevel"/>
    <w:tmpl w:val="00000009"/>
    <w:name w:val="WW8Num12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394E136B"/>
    <w:multiLevelType w:val="hybridMultilevel"/>
    <w:tmpl w:val="6AACD738"/>
    <w:lvl w:ilvl="0" w:tplc="04050017">
      <w:start w:val="1"/>
      <w:numFmt w:val="lowerLetter"/>
      <w:lvlText w:val="%1)"/>
      <w:lvlJc w:val="left"/>
      <w:pPr>
        <w:ind w:left="1345" w:hanging="360"/>
      </w:pPr>
    </w:lvl>
    <w:lvl w:ilvl="1" w:tplc="04050019" w:tentative="1">
      <w:start w:val="1"/>
      <w:numFmt w:val="lowerLetter"/>
      <w:lvlText w:val="%2."/>
      <w:lvlJc w:val="left"/>
      <w:pPr>
        <w:ind w:left="2065" w:hanging="360"/>
      </w:pPr>
    </w:lvl>
    <w:lvl w:ilvl="2" w:tplc="0405001B" w:tentative="1">
      <w:start w:val="1"/>
      <w:numFmt w:val="lowerRoman"/>
      <w:lvlText w:val="%3."/>
      <w:lvlJc w:val="right"/>
      <w:pPr>
        <w:ind w:left="2785" w:hanging="180"/>
      </w:pPr>
    </w:lvl>
    <w:lvl w:ilvl="3" w:tplc="0405000F" w:tentative="1">
      <w:start w:val="1"/>
      <w:numFmt w:val="decimal"/>
      <w:lvlText w:val="%4."/>
      <w:lvlJc w:val="left"/>
      <w:pPr>
        <w:ind w:left="3505" w:hanging="360"/>
      </w:pPr>
    </w:lvl>
    <w:lvl w:ilvl="4" w:tplc="04050019" w:tentative="1">
      <w:start w:val="1"/>
      <w:numFmt w:val="lowerLetter"/>
      <w:lvlText w:val="%5."/>
      <w:lvlJc w:val="left"/>
      <w:pPr>
        <w:ind w:left="4225" w:hanging="360"/>
      </w:pPr>
    </w:lvl>
    <w:lvl w:ilvl="5" w:tplc="0405001B" w:tentative="1">
      <w:start w:val="1"/>
      <w:numFmt w:val="lowerRoman"/>
      <w:lvlText w:val="%6."/>
      <w:lvlJc w:val="right"/>
      <w:pPr>
        <w:ind w:left="4945" w:hanging="180"/>
      </w:pPr>
    </w:lvl>
    <w:lvl w:ilvl="6" w:tplc="0405000F" w:tentative="1">
      <w:start w:val="1"/>
      <w:numFmt w:val="decimal"/>
      <w:lvlText w:val="%7."/>
      <w:lvlJc w:val="left"/>
      <w:pPr>
        <w:ind w:left="5665" w:hanging="360"/>
      </w:pPr>
    </w:lvl>
    <w:lvl w:ilvl="7" w:tplc="04050019" w:tentative="1">
      <w:start w:val="1"/>
      <w:numFmt w:val="lowerLetter"/>
      <w:lvlText w:val="%8."/>
      <w:lvlJc w:val="left"/>
      <w:pPr>
        <w:ind w:left="6385" w:hanging="360"/>
      </w:pPr>
    </w:lvl>
    <w:lvl w:ilvl="8" w:tplc="0405001B" w:tentative="1">
      <w:start w:val="1"/>
      <w:numFmt w:val="lowerRoman"/>
      <w:lvlText w:val="%9."/>
      <w:lvlJc w:val="right"/>
      <w:pPr>
        <w:ind w:left="7105" w:hanging="180"/>
      </w:pPr>
    </w:lvl>
  </w:abstractNum>
  <w:abstractNum w:abstractNumId="25" w15:restartNumberingAfterBreak="0">
    <w:nsid w:val="515201F2"/>
    <w:multiLevelType w:val="hybridMultilevel"/>
    <w:tmpl w:val="C48CB180"/>
    <w:lvl w:ilvl="0" w:tplc="0405000B">
      <w:start w:val="1"/>
      <w:numFmt w:val="bullet"/>
      <w:lvlText w:val=""/>
      <w:lvlJc w:val="left"/>
      <w:pPr>
        <w:ind w:left="1211"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3F057B0"/>
    <w:multiLevelType w:val="multilevel"/>
    <w:tmpl w:val="E4FC50D2"/>
    <w:lvl w:ilvl="0">
      <w:start w:val="1"/>
      <w:numFmt w:val="decimal"/>
      <w:lvlText w:val="%1."/>
      <w:lvlJc w:val="left"/>
      <w:pPr>
        <w:ind w:left="716" w:hanging="432"/>
      </w:pPr>
      <w:rPr>
        <w:b/>
        <w:color w:val="000000"/>
        <w:sz w:val="28"/>
      </w:rPr>
    </w:lvl>
    <w:lvl w:ilvl="1">
      <w:start w:val="1"/>
      <w:numFmt w:val="decimal"/>
      <w:lvlText w:val="%1.%2"/>
      <w:lvlJc w:val="left"/>
      <w:pPr>
        <w:ind w:left="860"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27" w15:restartNumberingAfterBreak="0">
    <w:nsid w:val="55124B87"/>
    <w:multiLevelType w:val="hybridMultilevel"/>
    <w:tmpl w:val="82A472E4"/>
    <w:lvl w:ilvl="0" w:tplc="0405000B">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8" w15:restartNumberingAfterBreak="0">
    <w:nsid w:val="55FC7D81"/>
    <w:multiLevelType w:val="multilevel"/>
    <w:tmpl w:val="2036FB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5C1600F5"/>
    <w:multiLevelType w:val="hybridMultilevel"/>
    <w:tmpl w:val="E7846F1C"/>
    <w:lvl w:ilvl="0" w:tplc="2DE882B8">
      <w:start w:val="1"/>
      <w:numFmt w:val="bullet"/>
      <w:lvlText w:val="-"/>
      <w:lvlJc w:val="left"/>
      <w:pPr>
        <w:ind w:left="720" w:hanging="360"/>
      </w:pPr>
      <w:rPr>
        <w:rFonts w:ascii="Garamond" w:eastAsia="Times New Roman" w:hAnsi="Garamond" w:cs="Times New Roman" w:hint="default"/>
      </w:rPr>
    </w:lvl>
    <w:lvl w:ilvl="1" w:tplc="2DA216EC" w:tentative="1">
      <w:start w:val="1"/>
      <w:numFmt w:val="bullet"/>
      <w:lvlText w:val="o"/>
      <w:lvlJc w:val="left"/>
      <w:pPr>
        <w:ind w:left="1440" w:hanging="360"/>
      </w:pPr>
      <w:rPr>
        <w:rFonts w:ascii="Courier New" w:hAnsi="Courier New" w:cs="Courier New" w:hint="default"/>
      </w:rPr>
    </w:lvl>
    <w:lvl w:ilvl="2" w:tplc="D9C86CA6" w:tentative="1">
      <w:start w:val="1"/>
      <w:numFmt w:val="bullet"/>
      <w:lvlText w:val=""/>
      <w:lvlJc w:val="left"/>
      <w:pPr>
        <w:ind w:left="2160" w:hanging="360"/>
      </w:pPr>
      <w:rPr>
        <w:rFonts w:ascii="Wingdings" w:hAnsi="Wingdings" w:hint="default"/>
      </w:rPr>
    </w:lvl>
    <w:lvl w:ilvl="3" w:tplc="9A50878A" w:tentative="1">
      <w:start w:val="1"/>
      <w:numFmt w:val="bullet"/>
      <w:lvlText w:val=""/>
      <w:lvlJc w:val="left"/>
      <w:pPr>
        <w:ind w:left="2880" w:hanging="360"/>
      </w:pPr>
      <w:rPr>
        <w:rFonts w:ascii="Symbol" w:hAnsi="Symbol" w:hint="default"/>
      </w:rPr>
    </w:lvl>
    <w:lvl w:ilvl="4" w:tplc="55F2B6A0" w:tentative="1">
      <w:start w:val="1"/>
      <w:numFmt w:val="bullet"/>
      <w:lvlText w:val="o"/>
      <w:lvlJc w:val="left"/>
      <w:pPr>
        <w:ind w:left="3600" w:hanging="360"/>
      </w:pPr>
      <w:rPr>
        <w:rFonts w:ascii="Courier New" w:hAnsi="Courier New" w:cs="Courier New" w:hint="default"/>
      </w:rPr>
    </w:lvl>
    <w:lvl w:ilvl="5" w:tplc="CC28A79E" w:tentative="1">
      <w:start w:val="1"/>
      <w:numFmt w:val="bullet"/>
      <w:lvlText w:val=""/>
      <w:lvlJc w:val="left"/>
      <w:pPr>
        <w:ind w:left="4320" w:hanging="360"/>
      </w:pPr>
      <w:rPr>
        <w:rFonts w:ascii="Wingdings" w:hAnsi="Wingdings" w:hint="default"/>
      </w:rPr>
    </w:lvl>
    <w:lvl w:ilvl="6" w:tplc="CEC02338" w:tentative="1">
      <w:start w:val="1"/>
      <w:numFmt w:val="bullet"/>
      <w:lvlText w:val=""/>
      <w:lvlJc w:val="left"/>
      <w:pPr>
        <w:ind w:left="5040" w:hanging="360"/>
      </w:pPr>
      <w:rPr>
        <w:rFonts w:ascii="Symbol" w:hAnsi="Symbol" w:hint="default"/>
      </w:rPr>
    </w:lvl>
    <w:lvl w:ilvl="7" w:tplc="73BC4DDC" w:tentative="1">
      <w:start w:val="1"/>
      <w:numFmt w:val="bullet"/>
      <w:lvlText w:val="o"/>
      <w:lvlJc w:val="left"/>
      <w:pPr>
        <w:ind w:left="5760" w:hanging="360"/>
      </w:pPr>
      <w:rPr>
        <w:rFonts w:ascii="Courier New" w:hAnsi="Courier New" w:cs="Courier New" w:hint="default"/>
      </w:rPr>
    </w:lvl>
    <w:lvl w:ilvl="8" w:tplc="45A640A0" w:tentative="1">
      <w:start w:val="1"/>
      <w:numFmt w:val="bullet"/>
      <w:lvlText w:val=""/>
      <w:lvlJc w:val="left"/>
      <w:pPr>
        <w:ind w:left="6480" w:hanging="360"/>
      </w:pPr>
      <w:rPr>
        <w:rFonts w:ascii="Wingdings" w:hAnsi="Wingdings" w:hint="default"/>
      </w:rPr>
    </w:lvl>
  </w:abstractNum>
  <w:abstractNum w:abstractNumId="30" w15:restartNumberingAfterBreak="0">
    <w:nsid w:val="5C211725"/>
    <w:multiLevelType w:val="multilevel"/>
    <w:tmpl w:val="2A405138"/>
    <w:lvl w:ilvl="0">
      <w:start w:val="1"/>
      <w:numFmt w:val="decimal"/>
      <w:lvlText w:val="%1"/>
      <w:lvlJc w:val="left"/>
      <w:pPr>
        <w:ind w:left="432" w:hanging="432"/>
      </w:pPr>
      <w:rPr>
        <w:b/>
        <w:color w:val="365F91"/>
        <w:sz w:val="32"/>
      </w:rPr>
    </w:lvl>
    <w:lvl w:ilvl="1">
      <w:start w:val="1"/>
      <w:numFmt w:val="bullet"/>
      <w:lvlText w:val=""/>
      <w:lvlJc w:val="left"/>
      <w:pPr>
        <w:ind w:left="576" w:hanging="576"/>
      </w:pPr>
      <w:rPr>
        <w:rFonts w:ascii="Wingdings" w:hAnsi="Wingdings" w:hint="default"/>
        <w:b w:val="0"/>
        <w:color w:val="auto"/>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5FD95094"/>
    <w:multiLevelType w:val="multilevel"/>
    <w:tmpl w:val="2182BA0E"/>
    <w:lvl w:ilvl="0">
      <w:start w:val="1"/>
      <w:numFmt w:val="bullet"/>
      <w:lvlText w:val="⮚"/>
      <w:lvlJc w:val="left"/>
      <w:pPr>
        <w:ind w:left="3479"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64E4598E"/>
    <w:multiLevelType w:val="hybridMultilevel"/>
    <w:tmpl w:val="BB006EB8"/>
    <w:lvl w:ilvl="0" w:tplc="9818412A">
      <w:start w:val="1"/>
      <w:numFmt w:val="bullet"/>
      <w:lvlText w:val="­"/>
      <w:lvlJc w:val="left"/>
      <w:pPr>
        <w:ind w:left="720" w:hanging="360"/>
      </w:pPr>
      <w:rPr>
        <w:rFonts w:ascii="Cambria" w:hAnsi="Cambria" w:hint="default"/>
      </w:rPr>
    </w:lvl>
    <w:lvl w:ilvl="1" w:tplc="6524A55C" w:tentative="1">
      <w:start w:val="1"/>
      <w:numFmt w:val="bullet"/>
      <w:lvlText w:val="o"/>
      <w:lvlJc w:val="left"/>
      <w:pPr>
        <w:ind w:left="1440" w:hanging="360"/>
      </w:pPr>
      <w:rPr>
        <w:rFonts w:ascii="Courier New" w:hAnsi="Courier New" w:cs="Courier New" w:hint="default"/>
      </w:rPr>
    </w:lvl>
    <w:lvl w:ilvl="2" w:tplc="4412F2B2" w:tentative="1">
      <w:start w:val="1"/>
      <w:numFmt w:val="bullet"/>
      <w:lvlText w:val=""/>
      <w:lvlJc w:val="left"/>
      <w:pPr>
        <w:ind w:left="2160" w:hanging="360"/>
      </w:pPr>
      <w:rPr>
        <w:rFonts w:ascii="Wingdings" w:hAnsi="Wingdings" w:hint="default"/>
      </w:rPr>
    </w:lvl>
    <w:lvl w:ilvl="3" w:tplc="4A0CFDDC" w:tentative="1">
      <w:start w:val="1"/>
      <w:numFmt w:val="bullet"/>
      <w:lvlText w:val=""/>
      <w:lvlJc w:val="left"/>
      <w:pPr>
        <w:ind w:left="2880" w:hanging="360"/>
      </w:pPr>
      <w:rPr>
        <w:rFonts w:ascii="Symbol" w:hAnsi="Symbol" w:hint="default"/>
      </w:rPr>
    </w:lvl>
    <w:lvl w:ilvl="4" w:tplc="88A0D92A" w:tentative="1">
      <w:start w:val="1"/>
      <w:numFmt w:val="bullet"/>
      <w:lvlText w:val="o"/>
      <w:lvlJc w:val="left"/>
      <w:pPr>
        <w:ind w:left="3600" w:hanging="360"/>
      </w:pPr>
      <w:rPr>
        <w:rFonts w:ascii="Courier New" w:hAnsi="Courier New" w:cs="Courier New" w:hint="default"/>
      </w:rPr>
    </w:lvl>
    <w:lvl w:ilvl="5" w:tplc="A930081C" w:tentative="1">
      <w:start w:val="1"/>
      <w:numFmt w:val="bullet"/>
      <w:lvlText w:val=""/>
      <w:lvlJc w:val="left"/>
      <w:pPr>
        <w:ind w:left="4320" w:hanging="360"/>
      </w:pPr>
      <w:rPr>
        <w:rFonts w:ascii="Wingdings" w:hAnsi="Wingdings" w:hint="default"/>
      </w:rPr>
    </w:lvl>
    <w:lvl w:ilvl="6" w:tplc="6EA669A2" w:tentative="1">
      <w:start w:val="1"/>
      <w:numFmt w:val="bullet"/>
      <w:lvlText w:val=""/>
      <w:lvlJc w:val="left"/>
      <w:pPr>
        <w:ind w:left="5040" w:hanging="360"/>
      </w:pPr>
      <w:rPr>
        <w:rFonts w:ascii="Symbol" w:hAnsi="Symbol" w:hint="default"/>
      </w:rPr>
    </w:lvl>
    <w:lvl w:ilvl="7" w:tplc="C6123666" w:tentative="1">
      <w:start w:val="1"/>
      <w:numFmt w:val="bullet"/>
      <w:lvlText w:val="o"/>
      <w:lvlJc w:val="left"/>
      <w:pPr>
        <w:ind w:left="5760" w:hanging="360"/>
      </w:pPr>
      <w:rPr>
        <w:rFonts w:ascii="Courier New" w:hAnsi="Courier New" w:cs="Courier New" w:hint="default"/>
      </w:rPr>
    </w:lvl>
    <w:lvl w:ilvl="8" w:tplc="47EA422A" w:tentative="1">
      <w:start w:val="1"/>
      <w:numFmt w:val="bullet"/>
      <w:lvlText w:val=""/>
      <w:lvlJc w:val="left"/>
      <w:pPr>
        <w:ind w:left="6480" w:hanging="360"/>
      </w:pPr>
      <w:rPr>
        <w:rFonts w:ascii="Wingdings" w:hAnsi="Wingdings" w:hint="default"/>
      </w:rPr>
    </w:lvl>
  </w:abstractNum>
  <w:abstractNum w:abstractNumId="33" w15:restartNumberingAfterBreak="0">
    <w:nsid w:val="728533A6"/>
    <w:multiLevelType w:val="hybridMultilevel"/>
    <w:tmpl w:val="9E3A9A92"/>
    <w:lvl w:ilvl="0" w:tplc="2F705504">
      <w:numFmt w:val="bullet"/>
      <w:lvlText w:val="-"/>
      <w:lvlJc w:val="left"/>
      <w:pPr>
        <w:ind w:left="1065" w:hanging="360"/>
      </w:pPr>
      <w:rPr>
        <w:rFonts w:ascii="Cambria" w:eastAsia="Times New Roman" w:hAnsi="Cambria"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4" w15:restartNumberingAfterBreak="0">
    <w:nsid w:val="755A5EAB"/>
    <w:multiLevelType w:val="multilevel"/>
    <w:tmpl w:val="00000006"/>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num w:numId="1" w16cid:durableId="696856825">
    <w:abstractNumId w:val="5"/>
  </w:num>
  <w:num w:numId="2" w16cid:durableId="83690890">
    <w:abstractNumId w:val="9"/>
  </w:num>
  <w:num w:numId="3" w16cid:durableId="1993674790">
    <w:abstractNumId w:val="12"/>
  </w:num>
  <w:num w:numId="4" w16cid:durableId="1895853730">
    <w:abstractNumId w:val="25"/>
  </w:num>
  <w:num w:numId="5" w16cid:durableId="2142572114">
    <w:abstractNumId w:val="8"/>
  </w:num>
  <w:num w:numId="6" w16cid:durableId="276183638">
    <w:abstractNumId w:val="16"/>
  </w:num>
  <w:num w:numId="7" w16cid:durableId="2129812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9741555">
    <w:abstractNumId w:val="11"/>
  </w:num>
  <w:num w:numId="9" w16cid:durableId="1115710564">
    <w:abstractNumId w:val="21"/>
  </w:num>
  <w:num w:numId="10" w16cid:durableId="1684160933">
    <w:abstractNumId w:val="18"/>
  </w:num>
  <w:num w:numId="11" w16cid:durableId="428309472">
    <w:abstractNumId w:val="33"/>
  </w:num>
  <w:num w:numId="12" w16cid:durableId="484590938">
    <w:abstractNumId w:val="22"/>
  </w:num>
  <w:num w:numId="13" w16cid:durableId="1103959691">
    <w:abstractNumId w:val="29"/>
  </w:num>
  <w:num w:numId="14" w16cid:durableId="1777482831">
    <w:abstractNumId w:val="24"/>
  </w:num>
  <w:num w:numId="15" w16cid:durableId="1011032797">
    <w:abstractNumId w:val="10"/>
  </w:num>
  <w:num w:numId="16" w16cid:durableId="1859460789">
    <w:abstractNumId w:val="32"/>
  </w:num>
  <w:num w:numId="17" w16cid:durableId="1893149167">
    <w:abstractNumId w:val="26"/>
  </w:num>
  <w:num w:numId="18" w16cid:durableId="18569166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3993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1443083">
    <w:abstractNumId w:val="30"/>
  </w:num>
  <w:num w:numId="21" w16cid:durableId="2132281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41727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9363225">
    <w:abstractNumId w:val="14"/>
  </w:num>
  <w:num w:numId="24" w16cid:durableId="1274558462">
    <w:abstractNumId w:val="27"/>
  </w:num>
  <w:num w:numId="25" w16cid:durableId="857740766">
    <w:abstractNumId w:val="20"/>
  </w:num>
  <w:num w:numId="26" w16cid:durableId="446853521">
    <w:abstractNumId w:val="15"/>
  </w:num>
  <w:num w:numId="27" w16cid:durableId="1584097613">
    <w:abstractNumId w:val="31"/>
  </w:num>
  <w:num w:numId="28" w16cid:durableId="328556381">
    <w:abstractNumId w:val="28"/>
  </w:num>
  <w:num w:numId="29" w16cid:durableId="96759195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B70"/>
    <w:rsid w:val="00001195"/>
    <w:rsid w:val="00001B72"/>
    <w:rsid w:val="000053AD"/>
    <w:rsid w:val="000111CC"/>
    <w:rsid w:val="00011B7A"/>
    <w:rsid w:val="0001406E"/>
    <w:rsid w:val="000168A0"/>
    <w:rsid w:val="00017F30"/>
    <w:rsid w:val="00024CB7"/>
    <w:rsid w:val="00027019"/>
    <w:rsid w:val="00032C0F"/>
    <w:rsid w:val="000375C2"/>
    <w:rsid w:val="000405F2"/>
    <w:rsid w:val="00041D0A"/>
    <w:rsid w:val="000448CE"/>
    <w:rsid w:val="00050541"/>
    <w:rsid w:val="00051553"/>
    <w:rsid w:val="00051D27"/>
    <w:rsid w:val="00056EA0"/>
    <w:rsid w:val="00067A50"/>
    <w:rsid w:val="00071471"/>
    <w:rsid w:val="000748C6"/>
    <w:rsid w:val="000751D1"/>
    <w:rsid w:val="00082D1D"/>
    <w:rsid w:val="0008307F"/>
    <w:rsid w:val="000833B5"/>
    <w:rsid w:val="00092C67"/>
    <w:rsid w:val="00094E99"/>
    <w:rsid w:val="00095315"/>
    <w:rsid w:val="000A1956"/>
    <w:rsid w:val="000A2534"/>
    <w:rsid w:val="000A4F37"/>
    <w:rsid w:val="000B05FB"/>
    <w:rsid w:val="000B1227"/>
    <w:rsid w:val="000B3278"/>
    <w:rsid w:val="000B3C03"/>
    <w:rsid w:val="000B4211"/>
    <w:rsid w:val="000B569D"/>
    <w:rsid w:val="000C18C4"/>
    <w:rsid w:val="000C1969"/>
    <w:rsid w:val="000C38E8"/>
    <w:rsid w:val="000C6395"/>
    <w:rsid w:val="000C6996"/>
    <w:rsid w:val="000D11E3"/>
    <w:rsid w:val="000D54E6"/>
    <w:rsid w:val="000D728C"/>
    <w:rsid w:val="000E0577"/>
    <w:rsid w:val="000E2B67"/>
    <w:rsid w:val="000E3C76"/>
    <w:rsid w:val="000E40C0"/>
    <w:rsid w:val="000E677B"/>
    <w:rsid w:val="000F1BFE"/>
    <w:rsid w:val="000F2FC3"/>
    <w:rsid w:val="000F55C9"/>
    <w:rsid w:val="00103850"/>
    <w:rsid w:val="00121CD1"/>
    <w:rsid w:val="00123C00"/>
    <w:rsid w:val="00124064"/>
    <w:rsid w:val="0012474B"/>
    <w:rsid w:val="00126AC3"/>
    <w:rsid w:val="00131DFB"/>
    <w:rsid w:val="00132EAC"/>
    <w:rsid w:val="001346B4"/>
    <w:rsid w:val="00144296"/>
    <w:rsid w:val="001461F7"/>
    <w:rsid w:val="00147B68"/>
    <w:rsid w:val="00147C06"/>
    <w:rsid w:val="001511D9"/>
    <w:rsid w:val="00151548"/>
    <w:rsid w:val="00152849"/>
    <w:rsid w:val="00152D30"/>
    <w:rsid w:val="00154C3F"/>
    <w:rsid w:val="001617CF"/>
    <w:rsid w:val="00162710"/>
    <w:rsid w:val="00174E2E"/>
    <w:rsid w:val="001768E5"/>
    <w:rsid w:val="00186978"/>
    <w:rsid w:val="00193683"/>
    <w:rsid w:val="001A1BB9"/>
    <w:rsid w:val="001A254B"/>
    <w:rsid w:val="001A2738"/>
    <w:rsid w:val="001A2C93"/>
    <w:rsid w:val="001A4368"/>
    <w:rsid w:val="001A528A"/>
    <w:rsid w:val="001A54AB"/>
    <w:rsid w:val="001B55C8"/>
    <w:rsid w:val="001B572F"/>
    <w:rsid w:val="001B5A08"/>
    <w:rsid w:val="001B7A8B"/>
    <w:rsid w:val="001C1F53"/>
    <w:rsid w:val="001C3691"/>
    <w:rsid w:val="001C4118"/>
    <w:rsid w:val="001D38A4"/>
    <w:rsid w:val="001D66C9"/>
    <w:rsid w:val="001E6FF2"/>
    <w:rsid w:val="001F07F3"/>
    <w:rsid w:val="001F2D8E"/>
    <w:rsid w:val="001F576C"/>
    <w:rsid w:val="001F7538"/>
    <w:rsid w:val="002009BD"/>
    <w:rsid w:val="00201934"/>
    <w:rsid w:val="00202602"/>
    <w:rsid w:val="00212503"/>
    <w:rsid w:val="00212DC0"/>
    <w:rsid w:val="002203C6"/>
    <w:rsid w:val="002209E6"/>
    <w:rsid w:val="00222872"/>
    <w:rsid w:val="00223820"/>
    <w:rsid w:val="00224FCA"/>
    <w:rsid w:val="00231188"/>
    <w:rsid w:val="00231D52"/>
    <w:rsid w:val="00234584"/>
    <w:rsid w:val="00241F35"/>
    <w:rsid w:val="00245D27"/>
    <w:rsid w:val="0024799F"/>
    <w:rsid w:val="00251B0D"/>
    <w:rsid w:val="00252678"/>
    <w:rsid w:val="00254E38"/>
    <w:rsid w:val="00256A46"/>
    <w:rsid w:val="002608DB"/>
    <w:rsid w:val="00261512"/>
    <w:rsid w:val="00261EDC"/>
    <w:rsid w:val="002634FC"/>
    <w:rsid w:val="00270A27"/>
    <w:rsid w:val="002731EE"/>
    <w:rsid w:val="00273A39"/>
    <w:rsid w:val="002764FA"/>
    <w:rsid w:val="00276923"/>
    <w:rsid w:val="0027767C"/>
    <w:rsid w:val="00286136"/>
    <w:rsid w:val="0029060E"/>
    <w:rsid w:val="002938FB"/>
    <w:rsid w:val="00295D3A"/>
    <w:rsid w:val="002A15BE"/>
    <w:rsid w:val="002A415A"/>
    <w:rsid w:val="002A5D92"/>
    <w:rsid w:val="002A7E87"/>
    <w:rsid w:val="002B064D"/>
    <w:rsid w:val="002B2598"/>
    <w:rsid w:val="002B284E"/>
    <w:rsid w:val="002B4DAA"/>
    <w:rsid w:val="002B54F2"/>
    <w:rsid w:val="002B6874"/>
    <w:rsid w:val="002B7176"/>
    <w:rsid w:val="002B745D"/>
    <w:rsid w:val="002B7529"/>
    <w:rsid w:val="002D1056"/>
    <w:rsid w:val="002D1289"/>
    <w:rsid w:val="002D4834"/>
    <w:rsid w:val="002D496E"/>
    <w:rsid w:val="002D52B8"/>
    <w:rsid w:val="002D693B"/>
    <w:rsid w:val="002E1774"/>
    <w:rsid w:val="002E40D5"/>
    <w:rsid w:val="002E46DB"/>
    <w:rsid w:val="002E6B4B"/>
    <w:rsid w:val="002E6D19"/>
    <w:rsid w:val="002E7AA5"/>
    <w:rsid w:val="002F0B87"/>
    <w:rsid w:val="002F4E61"/>
    <w:rsid w:val="002F58FC"/>
    <w:rsid w:val="00306337"/>
    <w:rsid w:val="00306920"/>
    <w:rsid w:val="00306C15"/>
    <w:rsid w:val="003072CC"/>
    <w:rsid w:val="0030777E"/>
    <w:rsid w:val="00310039"/>
    <w:rsid w:val="003102C2"/>
    <w:rsid w:val="0031199C"/>
    <w:rsid w:val="00312FB5"/>
    <w:rsid w:val="003164A8"/>
    <w:rsid w:val="00326680"/>
    <w:rsid w:val="00326E10"/>
    <w:rsid w:val="003316D3"/>
    <w:rsid w:val="003400F1"/>
    <w:rsid w:val="003401DA"/>
    <w:rsid w:val="00342B72"/>
    <w:rsid w:val="00343065"/>
    <w:rsid w:val="00347553"/>
    <w:rsid w:val="00347A55"/>
    <w:rsid w:val="00352D63"/>
    <w:rsid w:val="003634B0"/>
    <w:rsid w:val="00363A60"/>
    <w:rsid w:val="00364659"/>
    <w:rsid w:val="00365ACC"/>
    <w:rsid w:val="003660A5"/>
    <w:rsid w:val="00367208"/>
    <w:rsid w:val="00370A97"/>
    <w:rsid w:val="0037315B"/>
    <w:rsid w:val="00376ADD"/>
    <w:rsid w:val="00384C7C"/>
    <w:rsid w:val="0039108F"/>
    <w:rsid w:val="00394AA9"/>
    <w:rsid w:val="00397B51"/>
    <w:rsid w:val="003A0116"/>
    <w:rsid w:val="003A227D"/>
    <w:rsid w:val="003A51A9"/>
    <w:rsid w:val="003A7432"/>
    <w:rsid w:val="003A74A9"/>
    <w:rsid w:val="003B2126"/>
    <w:rsid w:val="003B3032"/>
    <w:rsid w:val="003B72E5"/>
    <w:rsid w:val="003B7EC2"/>
    <w:rsid w:val="003C018A"/>
    <w:rsid w:val="003C09ED"/>
    <w:rsid w:val="003C256B"/>
    <w:rsid w:val="003C41DF"/>
    <w:rsid w:val="003C7663"/>
    <w:rsid w:val="003D1C49"/>
    <w:rsid w:val="003D570F"/>
    <w:rsid w:val="003E105E"/>
    <w:rsid w:val="003E2BB7"/>
    <w:rsid w:val="003E3D22"/>
    <w:rsid w:val="003E4A41"/>
    <w:rsid w:val="003F0411"/>
    <w:rsid w:val="003F236C"/>
    <w:rsid w:val="003F632C"/>
    <w:rsid w:val="00403CC0"/>
    <w:rsid w:val="004064B5"/>
    <w:rsid w:val="00422C0B"/>
    <w:rsid w:val="00423628"/>
    <w:rsid w:val="0042565E"/>
    <w:rsid w:val="004305F6"/>
    <w:rsid w:val="00430F9C"/>
    <w:rsid w:val="00432FF1"/>
    <w:rsid w:val="0043441E"/>
    <w:rsid w:val="004354DC"/>
    <w:rsid w:val="004407EB"/>
    <w:rsid w:val="00440C0B"/>
    <w:rsid w:val="00441C40"/>
    <w:rsid w:val="00441D45"/>
    <w:rsid w:val="00442472"/>
    <w:rsid w:val="00442B67"/>
    <w:rsid w:val="00447A82"/>
    <w:rsid w:val="00451C82"/>
    <w:rsid w:val="00451EE9"/>
    <w:rsid w:val="004539F8"/>
    <w:rsid w:val="00464FDA"/>
    <w:rsid w:val="00466057"/>
    <w:rsid w:val="0046617C"/>
    <w:rsid w:val="004664F6"/>
    <w:rsid w:val="00466696"/>
    <w:rsid w:val="00467448"/>
    <w:rsid w:val="0047225B"/>
    <w:rsid w:val="004761C1"/>
    <w:rsid w:val="0047747D"/>
    <w:rsid w:val="00480323"/>
    <w:rsid w:val="00481242"/>
    <w:rsid w:val="00481CAC"/>
    <w:rsid w:val="004829F4"/>
    <w:rsid w:val="00482B67"/>
    <w:rsid w:val="0048301F"/>
    <w:rsid w:val="00483F85"/>
    <w:rsid w:val="0048488E"/>
    <w:rsid w:val="00486742"/>
    <w:rsid w:val="00490573"/>
    <w:rsid w:val="004910C6"/>
    <w:rsid w:val="004919E2"/>
    <w:rsid w:val="00496D7A"/>
    <w:rsid w:val="00497A4B"/>
    <w:rsid w:val="004A040E"/>
    <w:rsid w:val="004A0791"/>
    <w:rsid w:val="004A1CE0"/>
    <w:rsid w:val="004A5F31"/>
    <w:rsid w:val="004B3114"/>
    <w:rsid w:val="004B59D4"/>
    <w:rsid w:val="004B657F"/>
    <w:rsid w:val="004B73F0"/>
    <w:rsid w:val="004B7D1D"/>
    <w:rsid w:val="004C1626"/>
    <w:rsid w:val="004C3E1A"/>
    <w:rsid w:val="004C7018"/>
    <w:rsid w:val="004D0861"/>
    <w:rsid w:val="004D2068"/>
    <w:rsid w:val="004D555C"/>
    <w:rsid w:val="004D7EEF"/>
    <w:rsid w:val="004E45A2"/>
    <w:rsid w:val="004F2EF4"/>
    <w:rsid w:val="004F73E0"/>
    <w:rsid w:val="00500449"/>
    <w:rsid w:val="00500F3E"/>
    <w:rsid w:val="005054CE"/>
    <w:rsid w:val="00507994"/>
    <w:rsid w:val="005131FC"/>
    <w:rsid w:val="00514A65"/>
    <w:rsid w:val="00515122"/>
    <w:rsid w:val="00516662"/>
    <w:rsid w:val="0051730F"/>
    <w:rsid w:val="00520934"/>
    <w:rsid w:val="00523499"/>
    <w:rsid w:val="00530233"/>
    <w:rsid w:val="00530571"/>
    <w:rsid w:val="00533B61"/>
    <w:rsid w:val="005346A7"/>
    <w:rsid w:val="00536B7C"/>
    <w:rsid w:val="00536FE1"/>
    <w:rsid w:val="00537CE2"/>
    <w:rsid w:val="00541959"/>
    <w:rsid w:val="00544671"/>
    <w:rsid w:val="00547262"/>
    <w:rsid w:val="005519D7"/>
    <w:rsid w:val="00553437"/>
    <w:rsid w:val="00561312"/>
    <w:rsid w:val="00561D62"/>
    <w:rsid w:val="005631AB"/>
    <w:rsid w:val="00563C34"/>
    <w:rsid w:val="00563CFF"/>
    <w:rsid w:val="0056423A"/>
    <w:rsid w:val="00565666"/>
    <w:rsid w:val="005679ED"/>
    <w:rsid w:val="00570921"/>
    <w:rsid w:val="005727BD"/>
    <w:rsid w:val="00576E7E"/>
    <w:rsid w:val="005812F1"/>
    <w:rsid w:val="00594E3D"/>
    <w:rsid w:val="00595E3E"/>
    <w:rsid w:val="005A0360"/>
    <w:rsid w:val="005A21A8"/>
    <w:rsid w:val="005A4022"/>
    <w:rsid w:val="005A4562"/>
    <w:rsid w:val="005B0BD4"/>
    <w:rsid w:val="005B6B73"/>
    <w:rsid w:val="005C08E4"/>
    <w:rsid w:val="005C2C02"/>
    <w:rsid w:val="005C3E78"/>
    <w:rsid w:val="005C6515"/>
    <w:rsid w:val="005D4B20"/>
    <w:rsid w:val="005E42A0"/>
    <w:rsid w:val="005E5F0E"/>
    <w:rsid w:val="005E6A97"/>
    <w:rsid w:val="005F314E"/>
    <w:rsid w:val="005F49D2"/>
    <w:rsid w:val="005F525D"/>
    <w:rsid w:val="00600076"/>
    <w:rsid w:val="0060031B"/>
    <w:rsid w:val="006161B5"/>
    <w:rsid w:val="00624443"/>
    <w:rsid w:val="00624759"/>
    <w:rsid w:val="00624E47"/>
    <w:rsid w:val="0063118F"/>
    <w:rsid w:val="00631F61"/>
    <w:rsid w:val="00633404"/>
    <w:rsid w:val="00635673"/>
    <w:rsid w:val="00637035"/>
    <w:rsid w:val="00640790"/>
    <w:rsid w:val="00644726"/>
    <w:rsid w:val="006545FA"/>
    <w:rsid w:val="00655FE6"/>
    <w:rsid w:val="00657CB6"/>
    <w:rsid w:val="00666AD2"/>
    <w:rsid w:val="00670812"/>
    <w:rsid w:val="00673F18"/>
    <w:rsid w:val="00674411"/>
    <w:rsid w:val="0067547D"/>
    <w:rsid w:val="00675604"/>
    <w:rsid w:val="00680237"/>
    <w:rsid w:val="00682FBE"/>
    <w:rsid w:val="0068343A"/>
    <w:rsid w:val="00683544"/>
    <w:rsid w:val="0068648B"/>
    <w:rsid w:val="00686747"/>
    <w:rsid w:val="00686CB3"/>
    <w:rsid w:val="006916FF"/>
    <w:rsid w:val="00692377"/>
    <w:rsid w:val="006928E3"/>
    <w:rsid w:val="00693DD1"/>
    <w:rsid w:val="00696393"/>
    <w:rsid w:val="006976D2"/>
    <w:rsid w:val="006A0045"/>
    <w:rsid w:val="006A0846"/>
    <w:rsid w:val="006A4847"/>
    <w:rsid w:val="006A4EFA"/>
    <w:rsid w:val="006A5A67"/>
    <w:rsid w:val="006B2DF3"/>
    <w:rsid w:val="006B65BD"/>
    <w:rsid w:val="006B750A"/>
    <w:rsid w:val="006C1B73"/>
    <w:rsid w:val="006C1D42"/>
    <w:rsid w:val="006C1D82"/>
    <w:rsid w:val="006C4E70"/>
    <w:rsid w:val="006C5DB9"/>
    <w:rsid w:val="006C687A"/>
    <w:rsid w:val="006D02FC"/>
    <w:rsid w:val="006D03A5"/>
    <w:rsid w:val="006D077E"/>
    <w:rsid w:val="006D6490"/>
    <w:rsid w:val="006D7E8C"/>
    <w:rsid w:val="006E1599"/>
    <w:rsid w:val="006E25B2"/>
    <w:rsid w:val="006E2DF1"/>
    <w:rsid w:val="006E5BB0"/>
    <w:rsid w:val="006E6700"/>
    <w:rsid w:val="006E6D6C"/>
    <w:rsid w:val="006F33B3"/>
    <w:rsid w:val="006F48F1"/>
    <w:rsid w:val="006F515F"/>
    <w:rsid w:val="006F53B7"/>
    <w:rsid w:val="00700A6F"/>
    <w:rsid w:val="00700D08"/>
    <w:rsid w:val="00702A13"/>
    <w:rsid w:val="0070357C"/>
    <w:rsid w:val="00704569"/>
    <w:rsid w:val="00705CF8"/>
    <w:rsid w:val="007120C4"/>
    <w:rsid w:val="007128B8"/>
    <w:rsid w:val="00714B04"/>
    <w:rsid w:val="0071557F"/>
    <w:rsid w:val="00717902"/>
    <w:rsid w:val="007202A3"/>
    <w:rsid w:val="007221B6"/>
    <w:rsid w:val="00722B6C"/>
    <w:rsid w:val="00723B40"/>
    <w:rsid w:val="00725D69"/>
    <w:rsid w:val="00727326"/>
    <w:rsid w:val="00731630"/>
    <w:rsid w:val="00731E82"/>
    <w:rsid w:val="00732C69"/>
    <w:rsid w:val="007338B7"/>
    <w:rsid w:val="007339A9"/>
    <w:rsid w:val="00737068"/>
    <w:rsid w:val="00737B2F"/>
    <w:rsid w:val="0074039F"/>
    <w:rsid w:val="00747200"/>
    <w:rsid w:val="007564AB"/>
    <w:rsid w:val="0075772B"/>
    <w:rsid w:val="00760171"/>
    <w:rsid w:val="0076087E"/>
    <w:rsid w:val="00761CA8"/>
    <w:rsid w:val="0076443E"/>
    <w:rsid w:val="00765CC6"/>
    <w:rsid w:val="007777B8"/>
    <w:rsid w:val="00781A77"/>
    <w:rsid w:val="0078438D"/>
    <w:rsid w:val="0078760A"/>
    <w:rsid w:val="007879C8"/>
    <w:rsid w:val="007879CB"/>
    <w:rsid w:val="00792094"/>
    <w:rsid w:val="00795FB6"/>
    <w:rsid w:val="007A72E7"/>
    <w:rsid w:val="007B015D"/>
    <w:rsid w:val="007B0BAC"/>
    <w:rsid w:val="007B1F4D"/>
    <w:rsid w:val="007B2704"/>
    <w:rsid w:val="007B2F91"/>
    <w:rsid w:val="007B31B3"/>
    <w:rsid w:val="007C2B70"/>
    <w:rsid w:val="007C2CC9"/>
    <w:rsid w:val="007C31D5"/>
    <w:rsid w:val="007C611A"/>
    <w:rsid w:val="007C7B9B"/>
    <w:rsid w:val="007D2254"/>
    <w:rsid w:val="007D2C54"/>
    <w:rsid w:val="007D316F"/>
    <w:rsid w:val="007E0625"/>
    <w:rsid w:val="007E0BC9"/>
    <w:rsid w:val="007E7B0B"/>
    <w:rsid w:val="007F0F7F"/>
    <w:rsid w:val="007F4030"/>
    <w:rsid w:val="0080111A"/>
    <w:rsid w:val="00801F01"/>
    <w:rsid w:val="00802680"/>
    <w:rsid w:val="008027C8"/>
    <w:rsid w:val="00802D1B"/>
    <w:rsid w:val="008061FD"/>
    <w:rsid w:val="008065EC"/>
    <w:rsid w:val="00810443"/>
    <w:rsid w:val="00811B43"/>
    <w:rsid w:val="00811F0B"/>
    <w:rsid w:val="00812188"/>
    <w:rsid w:val="00812439"/>
    <w:rsid w:val="00812AB6"/>
    <w:rsid w:val="00813213"/>
    <w:rsid w:val="00814FB3"/>
    <w:rsid w:val="00816A58"/>
    <w:rsid w:val="00837B14"/>
    <w:rsid w:val="008411A9"/>
    <w:rsid w:val="00842928"/>
    <w:rsid w:val="008431BC"/>
    <w:rsid w:val="008518E3"/>
    <w:rsid w:val="00851C51"/>
    <w:rsid w:val="008555B3"/>
    <w:rsid w:val="0086013E"/>
    <w:rsid w:val="00860648"/>
    <w:rsid w:val="008612A5"/>
    <w:rsid w:val="00862EE8"/>
    <w:rsid w:val="008746EC"/>
    <w:rsid w:val="00875D73"/>
    <w:rsid w:val="0088038E"/>
    <w:rsid w:val="00881690"/>
    <w:rsid w:val="00881B9A"/>
    <w:rsid w:val="00884E76"/>
    <w:rsid w:val="0088674A"/>
    <w:rsid w:val="00886EB2"/>
    <w:rsid w:val="00892312"/>
    <w:rsid w:val="0089279B"/>
    <w:rsid w:val="008959D0"/>
    <w:rsid w:val="008963D4"/>
    <w:rsid w:val="0089795F"/>
    <w:rsid w:val="0089798B"/>
    <w:rsid w:val="008A2ECD"/>
    <w:rsid w:val="008B60CD"/>
    <w:rsid w:val="008B7141"/>
    <w:rsid w:val="008B7232"/>
    <w:rsid w:val="008C1FE9"/>
    <w:rsid w:val="008C5937"/>
    <w:rsid w:val="008C6D66"/>
    <w:rsid w:val="008D19FF"/>
    <w:rsid w:val="008D2490"/>
    <w:rsid w:val="008D6378"/>
    <w:rsid w:val="008D7655"/>
    <w:rsid w:val="008E0A99"/>
    <w:rsid w:val="008E34C5"/>
    <w:rsid w:val="008E3C01"/>
    <w:rsid w:val="008E406D"/>
    <w:rsid w:val="008E56BE"/>
    <w:rsid w:val="008E7DBC"/>
    <w:rsid w:val="008E7FE5"/>
    <w:rsid w:val="008F137D"/>
    <w:rsid w:val="00901891"/>
    <w:rsid w:val="00902BBA"/>
    <w:rsid w:val="00903F8D"/>
    <w:rsid w:val="00910732"/>
    <w:rsid w:val="00910F3B"/>
    <w:rsid w:val="00912015"/>
    <w:rsid w:val="009136B7"/>
    <w:rsid w:val="009140AF"/>
    <w:rsid w:val="009202E7"/>
    <w:rsid w:val="0092236D"/>
    <w:rsid w:val="009237DE"/>
    <w:rsid w:val="00924656"/>
    <w:rsid w:val="00927A26"/>
    <w:rsid w:val="00930763"/>
    <w:rsid w:val="009319B1"/>
    <w:rsid w:val="00934A94"/>
    <w:rsid w:val="009353D1"/>
    <w:rsid w:val="00935466"/>
    <w:rsid w:val="009367F4"/>
    <w:rsid w:val="0094302D"/>
    <w:rsid w:val="009449F0"/>
    <w:rsid w:val="009453FF"/>
    <w:rsid w:val="00946BAA"/>
    <w:rsid w:val="009505F2"/>
    <w:rsid w:val="00954B20"/>
    <w:rsid w:val="00954EBC"/>
    <w:rsid w:val="00955A25"/>
    <w:rsid w:val="00957085"/>
    <w:rsid w:val="00961226"/>
    <w:rsid w:val="00962029"/>
    <w:rsid w:val="00965E9B"/>
    <w:rsid w:val="00965F19"/>
    <w:rsid w:val="00967379"/>
    <w:rsid w:val="0097116B"/>
    <w:rsid w:val="00977775"/>
    <w:rsid w:val="00981E7F"/>
    <w:rsid w:val="00985E62"/>
    <w:rsid w:val="00986548"/>
    <w:rsid w:val="00986A5C"/>
    <w:rsid w:val="00991739"/>
    <w:rsid w:val="00994384"/>
    <w:rsid w:val="00994F7F"/>
    <w:rsid w:val="00995865"/>
    <w:rsid w:val="00997AAA"/>
    <w:rsid w:val="009A03DE"/>
    <w:rsid w:val="009A2EF1"/>
    <w:rsid w:val="009A4787"/>
    <w:rsid w:val="009B021E"/>
    <w:rsid w:val="009B3AD5"/>
    <w:rsid w:val="009B401E"/>
    <w:rsid w:val="009B42AB"/>
    <w:rsid w:val="009B516D"/>
    <w:rsid w:val="009B7E51"/>
    <w:rsid w:val="009C0BCF"/>
    <w:rsid w:val="009C5B10"/>
    <w:rsid w:val="009D074C"/>
    <w:rsid w:val="009D4ADA"/>
    <w:rsid w:val="009D5900"/>
    <w:rsid w:val="009D6EAD"/>
    <w:rsid w:val="009D7DF3"/>
    <w:rsid w:val="009E0277"/>
    <w:rsid w:val="009E22C4"/>
    <w:rsid w:val="009E29B2"/>
    <w:rsid w:val="009E65D7"/>
    <w:rsid w:val="009E6A93"/>
    <w:rsid w:val="009F10B3"/>
    <w:rsid w:val="009F45C6"/>
    <w:rsid w:val="00A014E7"/>
    <w:rsid w:val="00A0231D"/>
    <w:rsid w:val="00A02F49"/>
    <w:rsid w:val="00A036B6"/>
    <w:rsid w:val="00A07258"/>
    <w:rsid w:val="00A10874"/>
    <w:rsid w:val="00A11B78"/>
    <w:rsid w:val="00A176F5"/>
    <w:rsid w:val="00A17A14"/>
    <w:rsid w:val="00A20B11"/>
    <w:rsid w:val="00A2295B"/>
    <w:rsid w:val="00A25EF8"/>
    <w:rsid w:val="00A26A87"/>
    <w:rsid w:val="00A300B6"/>
    <w:rsid w:val="00A34DA7"/>
    <w:rsid w:val="00A377EE"/>
    <w:rsid w:val="00A41CF9"/>
    <w:rsid w:val="00A41F54"/>
    <w:rsid w:val="00A4527C"/>
    <w:rsid w:val="00A46497"/>
    <w:rsid w:val="00A46CFD"/>
    <w:rsid w:val="00A535AF"/>
    <w:rsid w:val="00A54AE9"/>
    <w:rsid w:val="00A55AAF"/>
    <w:rsid w:val="00A60568"/>
    <w:rsid w:val="00A616AD"/>
    <w:rsid w:val="00A62331"/>
    <w:rsid w:val="00A62632"/>
    <w:rsid w:val="00A644CE"/>
    <w:rsid w:val="00A70118"/>
    <w:rsid w:val="00A71664"/>
    <w:rsid w:val="00A71AA6"/>
    <w:rsid w:val="00A72D81"/>
    <w:rsid w:val="00A7308E"/>
    <w:rsid w:val="00A804C8"/>
    <w:rsid w:val="00A811D9"/>
    <w:rsid w:val="00A82D66"/>
    <w:rsid w:val="00A84C64"/>
    <w:rsid w:val="00A84FFF"/>
    <w:rsid w:val="00A8504C"/>
    <w:rsid w:val="00A851A4"/>
    <w:rsid w:val="00A85481"/>
    <w:rsid w:val="00A86387"/>
    <w:rsid w:val="00A87780"/>
    <w:rsid w:val="00A87A31"/>
    <w:rsid w:val="00A94478"/>
    <w:rsid w:val="00A95336"/>
    <w:rsid w:val="00A95A10"/>
    <w:rsid w:val="00AA0758"/>
    <w:rsid w:val="00AA3395"/>
    <w:rsid w:val="00AA3D1E"/>
    <w:rsid w:val="00AA560A"/>
    <w:rsid w:val="00AB1584"/>
    <w:rsid w:val="00AB2577"/>
    <w:rsid w:val="00AB4601"/>
    <w:rsid w:val="00AB4D70"/>
    <w:rsid w:val="00AB558A"/>
    <w:rsid w:val="00AB6EBA"/>
    <w:rsid w:val="00AC0DB1"/>
    <w:rsid w:val="00AD10B7"/>
    <w:rsid w:val="00AD37DF"/>
    <w:rsid w:val="00AD3DF8"/>
    <w:rsid w:val="00AD411B"/>
    <w:rsid w:val="00AD54F8"/>
    <w:rsid w:val="00AE0D53"/>
    <w:rsid w:val="00AE1334"/>
    <w:rsid w:val="00AE75D7"/>
    <w:rsid w:val="00AF23B4"/>
    <w:rsid w:val="00AF3074"/>
    <w:rsid w:val="00AF37EE"/>
    <w:rsid w:val="00AF3E95"/>
    <w:rsid w:val="00AF51B8"/>
    <w:rsid w:val="00AF6E67"/>
    <w:rsid w:val="00AF76AB"/>
    <w:rsid w:val="00B00E95"/>
    <w:rsid w:val="00B03AF8"/>
    <w:rsid w:val="00B072E8"/>
    <w:rsid w:val="00B1349E"/>
    <w:rsid w:val="00B154A8"/>
    <w:rsid w:val="00B15B2C"/>
    <w:rsid w:val="00B163EC"/>
    <w:rsid w:val="00B221BB"/>
    <w:rsid w:val="00B22C19"/>
    <w:rsid w:val="00B2564C"/>
    <w:rsid w:val="00B25AAA"/>
    <w:rsid w:val="00B32015"/>
    <w:rsid w:val="00B321D1"/>
    <w:rsid w:val="00B3314F"/>
    <w:rsid w:val="00B41A35"/>
    <w:rsid w:val="00B41BF7"/>
    <w:rsid w:val="00B43C8C"/>
    <w:rsid w:val="00B443E5"/>
    <w:rsid w:val="00B44A0B"/>
    <w:rsid w:val="00B4713E"/>
    <w:rsid w:val="00B57768"/>
    <w:rsid w:val="00B6132A"/>
    <w:rsid w:val="00B61EE5"/>
    <w:rsid w:val="00B62631"/>
    <w:rsid w:val="00B62677"/>
    <w:rsid w:val="00B64321"/>
    <w:rsid w:val="00B67BA6"/>
    <w:rsid w:val="00B67C31"/>
    <w:rsid w:val="00B70D5A"/>
    <w:rsid w:val="00B745A8"/>
    <w:rsid w:val="00B74C1D"/>
    <w:rsid w:val="00B769D4"/>
    <w:rsid w:val="00B82C0C"/>
    <w:rsid w:val="00B84732"/>
    <w:rsid w:val="00B86BC5"/>
    <w:rsid w:val="00B951E1"/>
    <w:rsid w:val="00B967FF"/>
    <w:rsid w:val="00BA1378"/>
    <w:rsid w:val="00BA1944"/>
    <w:rsid w:val="00BA1C3C"/>
    <w:rsid w:val="00BA2F0E"/>
    <w:rsid w:val="00BA4773"/>
    <w:rsid w:val="00BA5415"/>
    <w:rsid w:val="00BA5A48"/>
    <w:rsid w:val="00BA68EA"/>
    <w:rsid w:val="00BB0296"/>
    <w:rsid w:val="00BB0CAE"/>
    <w:rsid w:val="00BB107A"/>
    <w:rsid w:val="00BB1DCA"/>
    <w:rsid w:val="00BB2972"/>
    <w:rsid w:val="00BB46CE"/>
    <w:rsid w:val="00BB5AC3"/>
    <w:rsid w:val="00BB6DB1"/>
    <w:rsid w:val="00BC1A11"/>
    <w:rsid w:val="00BC2093"/>
    <w:rsid w:val="00BC4B00"/>
    <w:rsid w:val="00BC6C3E"/>
    <w:rsid w:val="00BC6E2B"/>
    <w:rsid w:val="00BD3915"/>
    <w:rsid w:val="00BD3F57"/>
    <w:rsid w:val="00BE31D2"/>
    <w:rsid w:val="00BE3AEC"/>
    <w:rsid w:val="00BE4048"/>
    <w:rsid w:val="00BE501E"/>
    <w:rsid w:val="00BF1AA9"/>
    <w:rsid w:val="00BF67FA"/>
    <w:rsid w:val="00BF6C40"/>
    <w:rsid w:val="00C020DC"/>
    <w:rsid w:val="00C03019"/>
    <w:rsid w:val="00C03CF6"/>
    <w:rsid w:val="00C07632"/>
    <w:rsid w:val="00C07F94"/>
    <w:rsid w:val="00C131A3"/>
    <w:rsid w:val="00C134B6"/>
    <w:rsid w:val="00C15D86"/>
    <w:rsid w:val="00C17886"/>
    <w:rsid w:val="00C20958"/>
    <w:rsid w:val="00C20BDD"/>
    <w:rsid w:val="00C22F71"/>
    <w:rsid w:val="00C236CA"/>
    <w:rsid w:val="00C24260"/>
    <w:rsid w:val="00C2743C"/>
    <w:rsid w:val="00C346B1"/>
    <w:rsid w:val="00C36E5F"/>
    <w:rsid w:val="00C376D5"/>
    <w:rsid w:val="00C40C06"/>
    <w:rsid w:val="00C423F0"/>
    <w:rsid w:val="00C56915"/>
    <w:rsid w:val="00C57691"/>
    <w:rsid w:val="00C623FB"/>
    <w:rsid w:val="00C66FF8"/>
    <w:rsid w:val="00C75E00"/>
    <w:rsid w:val="00C772B7"/>
    <w:rsid w:val="00C77CB6"/>
    <w:rsid w:val="00C8147A"/>
    <w:rsid w:val="00C816CA"/>
    <w:rsid w:val="00C83261"/>
    <w:rsid w:val="00C83FAE"/>
    <w:rsid w:val="00C846C2"/>
    <w:rsid w:val="00C85264"/>
    <w:rsid w:val="00C85BEA"/>
    <w:rsid w:val="00C85E55"/>
    <w:rsid w:val="00C87A27"/>
    <w:rsid w:val="00C93C8D"/>
    <w:rsid w:val="00C941C2"/>
    <w:rsid w:val="00C94C50"/>
    <w:rsid w:val="00C9517C"/>
    <w:rsid w:val="00CA5388"/>
    <w:rsid w:val="00CA6BAE"/>
    <w:rsid w:val="00CA7CCD"/>
    <w:rsid w:val="00CB0775"/>
    <w:rsid w:val="00CB3346"/>
    <w:rsid w:val="00CB4535"/>
    <w:rsid w:val="00CB5AAC"/>
    <w:rsid w:val="00CB6BD2"/>
    <w:rsid w:val="00CB6F7C"/>
    <w:rsid w:val="00CB75FA"/>
    <w:rsid w:val="00CC0703"/>
    <w:rsid w:val="00CD0BAE"/>
    <w:rsid w:val="00CD0F51"/>
    <w:rsid w:val="00CD5476"/>
    <w:rsid w:val="00CE1D81"/>
    <w:rsid w:val="00CE5FE8"/>
    <w:rsid w:val="00CF10F7"/>
    <w:rsid w:val="00CF13E2"/>
    <w:rsid w:val="00CF655E"/>
    <w:rsid w:val="00CF6759"/>
    <w:rsid w:val="00CF715F"/>
    <w:rsid w:val="00D03501"/>
    <w:rsid w:val="00D04A43"/>
    <w:rsid w:val="00D0581E"/>
    <w:rsid w:val="00D14258"/>
    <w:rsid w:val="00D14848"/>
    <w:rsid w:val="00D16582"/>
    <w:rsid w:val="00D1680B"/>
    <w:rsid w:val="00D16E51"/>
    <w:rsid w:val="00D20B93"/>
    <w:rsid w:val="00D226EF"/>
    <w:rsid w:val="00D2282E"/>
    <w:rsid w:val="00D237B5"/>
    <w:rsid w:val="00D24B96"/>
    <w:rsid w:val="00D300FF"/>
    <w:rsid w:val="00D40DF5"/>
    <w:rsid w:val="00D41865"/>
    <w:rsid w:val="00D42213"/>
    <w:rsid w:val="00D43D08"/>
    <w:rsid w:val="00D44C90"/>
    <w:rsid w:val="00D46D98"/>
    <w:rsid w:val="00D50C38"/>
    <w:rsid w:val="00D5215D"/>
    <w:rsid w:val="00D579BE"/>
    <w:rsid w:val="00D6016B"/>
    <w:rsid w:val="00D63BE4"/>
    <w:rsid w:val="00D66960"/>
    <w:rsid w:val="00D673EC"/>
    <w:rsid w:val="00D67A11"/>
    <w:rsid w:val="00D71498"/>
    <w:rsid w:val="00D72666"/>
    <w:rsid w:val="00D75B59"/>
    <w:rsid w:val="00D75F1E"/>
    <w:rsid w:val="00D7716A"/>
    <w:rsid w:val="00D77341"/>
    <w:rsid w:val="00D77906"/>
    <w:rsid w:val="00D81CA5"/>
    <w:rsid w:val="00D82246"/>
    <w:rsid w:val="00D83B9F"/>
    <w:rsid w:val="00D85519"/>
    <w:rsid w:val="00D85CD9"/>
    <w:rsid w:val="00D91BFD"/>
    <w:rsid w:val="00D95AB5"/>
    <w:rsid w:val="00DA1F63"/>
    <w:rsid w:val="00DA20D3"/>
    <w:rsid w:val="00DA425E"/>
    <w:rsid w:val="00DA4BA7"/>
    <w:rsid w:val="00DA776F"/>
    <w:rsid w:val="00DB707E"/>
    <w:rsid w:val="00DC0EEC"/>
    <w:rsid w:val="00DC3136"/>
    <w:rsid w:val="00DC4305"/>
    <w:rsid w:val="00DC45F0"/>
    <w:rsid w:val="00DC79A4"/>
    <w:rsid w:val="00DD038E"/>
    <w:rsid w:val="00DD6C77"/>
    <w:rsid w:val="00DE110E"/>
    <w:rsid w:val="00DE2701"/>
    <w:rsid w:val="00DE4024"/>
    <w:rsid w:val="00DE62A0"/>
    <w:rsid w:val="00DE7A42"/>
    <w:rsid w:val="00DF15A3"/>
    <w:rsid w:val="00DF2CDD"/>
    <w:rsid w:val="00DF3AEA"/>
    <w:rsid w:val="00DF7318"/>
    <w:rsid w:val="00DF739A"/>
    <w:rsid w:val="00E02B45"/>
    <w:rsid w:val="00E0410D"/>
    <w:rsid w:val="00E0463A"/>
    <w:rsid w:val="00E049AF"/>
    <w:rsid w:val="00E05351"/>
    <w:rsid w:val="00E11329"/>
    <w:rsid w:val="00E11C14"/>
    <w:rsid w:val="00E14837"/>
    <w:rsid w:val="00E20560"/>
    <w:rsid w:val="00E21E3C"/>
    <w:rsid w:val="00E34DF8"/>
    <w:rsid w:val="00E355DF"/>
    <w:rsid w:val="00E40F35"/>
    <w:rsid w:val="00E469DA"/>
    <w:rsid w:val="00E50AD0"/>
    <w:rsid w:val="00E510B1"/>
    <w:rsid w:val="00E51BC9"/>
    <w:rsid w:val="00E572DB"/>
    <w:rsid w:val="00E61862"/>
    <w:rsid w:val="00E62AE3"/>
    <w:rsid w:val="00E63BFA"/>
    <w:rsid w:val="00E66726"/>
    <w:rsid w:val="00E67604"/>
    <w:rsid w:val="00E677E6"/>
    <w:rsid w:val="00E725B6"/>
    <w:rsid w:val="00E72BF4"/>
    <w:rsid w:val="00E7386C"/>
    <w:rsid w:val="00E751ED"/>
    <w:rsid w:val="00E763C2"/>
    <w:rsid w:val="00E775CB"/>
    <w:rsid w:val="00E8326D"/>
    <w:rsid w:val="00E91DD5"/>
    <w:rsid w:val="00E92B74"/>
    <w:rsid w:val="00E93C06"/>
    <w:rsid w:val="00E94334"/>
    <w:rsid w:val="00E97064"/>
    <w:rsid w:val="00E9755C"/>
    <w:rsid w:val="00EA0E8C"/>
    <w:rsid w:val="00EB0555"/>
    <w:rsid w:val="00EB0FD8"/>
    <w:rsid w:val="00EB1303"/>
    <w:rsid w:val="00EB2D9D"/>
    <w:rsid w:val="00EB5EE3"/>
    <w:rsid w:val="00EB639D"/>
    <w:rsid w:val="00EC5F43"/>
    <w:rsid w:val="00EC6B45"/>
    <w:rsid w:val="00ED0406"/>
    <w:rsid w:val="00ED2148"/>
    <w:rsid w:val="00ED24EC"/>
    <w:rsid w:val="00ED505D"/>
    <w:rsid w:val="00EE4208"/>
    <w:rsid w:val="00EE5727"/>
    <w:rsid w:val="00EE6981"/>
    <w:rsid w:val="00EE7805"/>
    <w:rsid w:val="00EF091A"/>
    <w:rsid w:val="00EF20CE"/>
    <w:rsid w:val="00EF2A05"/>
    <w:rsid w:val="00EF2E70"/>
    <w:rsid w:val="00EF5310"/>
    <w:rsid w:val="00EF6941"/>
    <w:rsid w:val="00EF725D"/>
    <w:rsid w:val="00F0113C"/>
    <w:rsid w:val="00F01AD4"/>
    <w:rsid w:val="00F02A23"/>
    <w:rsid w:val="00F139AE"/>
    <w:rsid w:val="00F15379"/>
    <w:rsid w:val="00F15E0F"/>
    <w:rsid w:val="00F2120E"/>
    <w:rsid w:val="00F22757"/>
    <w:rsid w:val="00F23969"/>
    <w:rsid w:val="00F25C3F"/>
    <w:rsid w:val="00F2698C"/>
    <w:rsid w:val="00F26DBB"/>
    <w:rsid w:val="00F2762C"/>
    <w:rsid w:val="00F305D1"/>
    <w:rsid w:val="00F325A6"/>
    <w:rsid w:val="00F34216"/>
    <w:rsid w:val="00F34B38"/>
    <w:rsid w:val="00F34BCC"/>
    <w:rsid w:val="00F37322"/>
    <w:rsid w:val="00F37C6F"/>
    <w:rsid w:val="00F40208"/>
    <w:rsid w:val="00F46C25"/>
    <w:rsid w:val="00F47F12"/>
    <w:rsid w:val="00F5299F"/>
    <w:rsid w:val="00F55557"/>
    <w:rsid w:val="00F57511"/>
    <w:rsid w:val="00F60826"/>
    <w:rsid w:val="00F61944"/>
    <w:rsid w:val="00F679BA"/>
    <w:rsid w:val="00F764FF"/>
    <w:rsid w:val="00F7655B"/>
    <w:rsid w:val="00F82133"/>
    <w:rsid w:val="00F92146"/>
    <w:rsid w:val="00F9278E"/>
    <w:rsid w:val="00F95B24"/>
    <w:rsid w:val="00FA1EAC"/>
    <w:rsid w:val="00FA67E2"/>
    <w:rsid w:val="00FB0F21"/>
    <w:rsid w:val="00FB4BD8"/>
    <w:rsid w:val="00FB7371"/>
    <w:rsid w:val="00FB783D"/>
    <w:rsid w:val="00FB7844"/>
    <w:rsid w:val="00FC090F"/>
    <w:rsid w:val="00FC1343"/>
    <w:rsid w:val="00FC632B"/>
    <w:rsid w:val="00FD1D5A"/>
    <w:rsid w:val="00FD299E"/>
    <w:rsid w:val="00FD33F2"/>
    <w:rsid w:val="00FD5339"/>
    <w:rsid w:val="00FE01CD"/>
    <w:rsid w:val="00FE13D9"/>
    <w:rsid w:val="00FE1CFE"/>
    <w:rsid w:val="00FE4112"/>
    <w:rsid w:val="00FE6345"/>
    <w:rsid w:val="00FE6DAA"/>
    <w:rsid w:val="00FE7585"/>
    <w:rsid w:val="00FF156F"/>
    <w:rsid w:val="00FF340C"/>
    <w:rsid w:val="00FF5A4B"/>
    <w:rsid w:val="00FF62B8"/>
    <w:rsid w:val="00FF6C8E"/>
    <w:rsid w:val="00FF76B0"/>
    <w:rsid w:val="00FF7D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F8685"/>
  <w15:chartTrackingRefBased/>
  <w15:docId w15:val="{15421688-65B1-464C-8ACB-4523ED91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2B70"/>
    <w:pPr>
      <w:suppressAutoHyphens/>
    </w:pPr>
    <w:rPr>
      <w:rFonts w:ascii="Arial" w:eastAsia="Times New Roman" w:hAnsi="Arial"/>
      <w:lang w:eastAsia="ar-SA"/>
    </w:rPr>
  </w:style>
  <w:style w:type="paragraph" w:styleId="Nadpis1">
    <w:name w:val="heading 1"/>
    <w:basedOn w:val="Normln"/>
    <w:next w:val="Normln"/>
    <w:link w:val="Nadpis1Char"/>
    <w:uiPriority w:val="9"/>
    <w:qFormat/>
    <w:rsid w:val="00B64321"/>
    <w:pPr>
      <w:keepNext/>
      <w:keepLines/>
      <w:numPr>
        <w:numId w:val="3"/>
      </w:numPr>
      <w:spacing w:before="240"/>
      <w:outlineLvl w:val="0"/>
    </w:pPr>
    <w:rPr>
      <w:rFonts w:ascii="Cambria" w:hAnsi="Cambria"/>
      <w:color w:val="365F91"/>
      <w:sz w:val="32"/>
      <w:szCs w:val="32"/>
      <w:lang w:val="x-none"/>
    </w:rPr>
  </w:style>
  <w:style w:type="paragraph" w:styleId="Nadpis2">
    <w:name w:val="heading 2"/>
    <w:basedOn w:val="Normln"/>
    <w:next w:val="Normln"/>
    <w:link w:val="Nadpis2Char"/>
    <w:qFormat/>
    <w:rsid w:val="00AF51B8"/>
    <w:pPr>
      <w:keepNext/>
      <w:widowControl w:val="0"/>
      <w:numPr>
        <w:ilvl w:val="1"/>
        <w:numId w:val="3"/>
      </w:numPr>
      <w:suppressAutoHyphens w:val="0"/>
      <w:adjustRightInd w:val="0"/>
      <w:spacing w:before="120"/>
      <w:jc w:val="both"/>
      <w:textAlignment w:val="baseline"/>
      <w:outlineLvl w:val="1"/>
    </w:pPr>
    <w:rPr>
      <w:rFonts w:ascii="Calibri" w:hAnsi="Calibri"/>
      <w:bCs/>
      <w:iCs/>
      <w:lang w:val="x-none"/>
    </w:rPr>
  </w:style>
  <w:style w:type="paragraph" w:styleId="Nadpis3">
    <w:name w:val="heading 3"/>
    <w:basedOn w:val="Normln"/>
    <w:next w:val="Normln"/>
    <w:link w:val="Nadpis3Char"/>
    <w:uiPriority w:val="9"/>
    <w:unhideWhenUsed/>
    <w:qFormat/>
    <w:rsid w:val="00442B67"/>
    <w:pPr>
      <w:keepNext/>
      <w:keepLines/>
      <w:numPr>
        <w:ilvl w:val="2"/>
        <w:numId w:val="3"/>
      </w:numPr>
      <w:spacing w:before="40"/>
      <w:outlineLvl w:val="2"/>
    </w:pPr>
    <w:rPr>
      <w:rFonts w:ascii="Cambria" w:hAnsi="Cambria"/>
      <w:color w:val="243F60"/>
      <w:sz w:val="24"/>
      <w:szCs w:val="24"/>
      <w:lang w:val="x-none"/>
    </w:rPr>
  </w:style>
  <w:style w:type="paragraph" w:styleId="Nadpis4">
    <w:name w:val="heading 4"/>
    <w:basedOn w:val="Normln"/>
    <w:next w:val="Normln"/>
    <w:link w:val="Nadpis4Char"/>
    <w:uiPriority w:val="9"/>
    <w:semiHidden/>
    <w:unhideWhenUsed/>
    <w:qFormat/>
    <w:rsid w:val="00442B67"/>
    <w:pPr>
      <w:keepNext/>
      <w:keepLines/>
      <w:numPr>
        <w:ilvl w:val="3"/>
        <w:numId w:val="3"/>
      </w:numPr>
      <w:spacing w:before="40"/>
      <w:outlineLvl w:val="3"/>
    </w:pPr>
    <w:rPr>
      <w:rFonts w:ascii="Cambria" w:hAnsi="Cambria"/>
      <w:i/>
      <w:iCs/>
      <w:color w:val="365F91"/>
      <w:lang w:val="x-none"/>
    </w:rPr>
  </w:style>
  <w:style w:type="paragraph" w:styleId="Nadpis5">
    <w:name w:val="heading 5"/>
    <w:basedOn w:val="Normln"/>
    <w:next w:val="Normln"/>
    <w:link w:val="Nadpis5Char"/>
    <w:uiPriority w:val="9"/>
    <w:semiHidden/>
    <w:unhideWhenUsed/>
    <w:qFormat/>
    <w:rsid w:val="00442B67"/>
    <w:pPr>
      <w:keepNext/>
      <w:keepLines/>
      <w:numPr>
        <w:ilvl w:val="4"/>
        <w:numId w:val="3"/>
      </w:numPr>
      <w:spacing w:before="40"/>
      <w:outlineLvl w:val="4"/>
    </w:pPr>
    <w:rPr>
      <w:rFonts w:ascii="Cambria" w:hAnsi="Cambria"/>
      <w:color w:val="365F91"/>
      <w:lang w:val="x-none"/>
    </w:rPr>
  </w:style>
  <w:style w:type="paragraph" w:styleId="Nadpis6">
    <w:name w:val="heading 6"/>
    <w:basedOn w:val="Normln"/>
    <w:next w:val="Normln"/>
    <w:link w:val="Nadpis6Char"/>
    <w:uiPriority w:val="9"/>
    <w:semiHidden/>
    <w:unhideWhenUsed/>
    <w:qFormat/>
    <w:rsid w:val="00442B67"/>
    <w:pPr>
      <w:keepNext/>
      <w:keepLines/>
      <w:numPr>
        <w:ilvl w:val="5"/>
        <w:numId w:val="3"/>
      </w:numPr>
      <w:spacing w:before="40"/>
      <w:outlineLvl w:val="5"/>
    </w:pPr>
    <w:rPr>
      <w:rFonts w:ascii="Cambria" w:hAnsi="Cambria"/>
      <w:color w:val="243F60"/>
      <w:lang w:val="x-none"/>
    </w:rPr>
  </w:style>
  <w:style w:type="paragraph" w:styleId="Nadpis7">
    <w:name w:val="heading 7"/>
    <w:basedOn w:val="Normln"/>
    <w:next w:val="Normln"/>
    <w:link w:val="Nadpis7Char"/>
    <w:uiPriority w:val="9"/>
    <w:semiHidden/>
    <w:unhideWhenUsed/>
    <w:qFormat/>
    <w:rsid w:val="00442B67"/>
    <w:pPr>
      <w:keepNext/>
      <w:keepLines/>
      <w:numPr>
        <w:ilvl w:val="6"/>
        <w:numId w:val="3"/>
      </w:numPr>
      <w:spacing w:before="40"/>
      <w:outlineLvl w:val="6"/>
    </w:pPr>
    <w:rPr>
      <w:rFonts w:ascii="Cambria" w:hAnsi="Cambria"/>
      <w:i/>
      <w:iCs/>
      <w:color w:val="243F60"/>
      <w:lang w:val="x-none"/>
    </w:rPr>
  </w:style>
  <w:style w:type="paragraph" w:styleId="Nadpis8">
    <w:name w:val="heading 8"/>
    <w:basedOn w:val="Normln"/>
    <w:next w:val="Normln"/>
    <w:link w:val="Nadpis8Char"/>
    <w:uiPriority w:val="9"/>
    <w:semiHidden/>
    <w:unhideWhenUsed/>
    <w:qFormat/>
    <w:rsid w:val="00442B67"/>
    <w:pPr>
      <w:keepNext/>
      <w:keepLines/>
      <w:numPr>
        <w:ilvl w:val="7"/>
        <w:numId w:val="3"/>
      </w:numPr>
      <w:spacing w:before="40"/>
      <w:outlineLvl w:val="7"/>
    </w:pPr>
    <w:rPr>
      <w:rFonts w:ascii="Cambria" w:hAnsi="Cambria"/>
      <w:color w:val="272727"/>
      <w:sz w:val="21"/>
      <w:szCs w:val="21"/>
      <w:lang w:val="x-none"/>
    </w:rPr>
  </w:style>
  <w:style w:type="paragraph" w:styleId="Nadpis9">
    <w:name w:val="heading 9"/>
    <w:basedOn w:val="Normln"/>
    <w:next w:val="Normln"/>
    <w:link w:val="Nadpis9Char"/>
    <w:uiPriority w:val="9"/>
    <w:semiHidden/>
    <w:unhideWhenUsed/>
    <w:qFormat/>
    <w:rsid w:val="00442B67"/>
    <w:pPr>
      <w:keepNext/>
      <w:keepLines/>
      <w:numPr>
        <w:ilvl w:val="8"/>
        <w:numId w:val="3"/>
      </w:numPr>
      <w:spacing w:before="40"/>
      <w:outlineLvl w:val="8"/>
    </w:pPr>
    <w:rPr>
      <w:rFonts w:ascii="Cambria" w:hAnsi="Cambria"/>
      <w:i/>
      <w:iCs/>
      <w:color w:val="272727"/>
      <w:sz w:val="21"/>
      <w:szCs w:val="21"/>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7C2B70"/>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7C2B70"/>
  </w:style>
  <w:style w:type="paragraph" w:styleId="Zpat">
    <w:name w:val="footer"/>
    <w:basedOn w:val="Normln"/>
    <w:link w:val="ZpatChar"/>
    <w:uiPriority w:val="99"/>
    <w:unhideWhenUsed/>
    <w:rsid w:val="007C2B70"/>
    <w:pPr>
      <w:tabs>
        <w:tab w:val="center" w:pos="4536"/>
        <w:tab w:val="right" w:pos="9072"/>
      </w:tabs>
    </w:pPr>
  </w:style>
  <w:style w:type="character" w:customStyle="1" w:styleId="ZpatChar">
    <w:name w:val="Zápatí Char"/>
    <w:basedOn w:val="Standardnpsmoodstavce"/>
    <w:link w:val="Zpat"/>
    <w:uiPriority w:val="99"/>
    <w:rsid w:val="007C2B70"/>
  </w:style>
  <w:style w:type="paragraph" w:styleId="Textbubliny">
    <w:name w:val="Balloon Text"/>
    <w:basedOn w:val="Normln"/>
    <w:link w:val="TextbublinyChar"/>
    <w:uiPriority w:val="99"/>
    <w:unhideWhenUsed/>
    <w:rsid w:val="007C2B70"/>
    <w:rPr>
      <w:rFonts w:ascii="Tahoma" w:eastAsia="Calibri" w:hAnsi="Tahoma"/>
      <w:sz w:val="16"/>
      <w:szCs w:val="16"/>
      <w:lang w:val="x-none" w:eastAsia="x-none"/>
    </w:rPr>
  </w:style>
  <w:style w:type="character" w:customStyle="1" w:styleId="TextbublinyChar">
    <w:name w:val="Text bubliny Char"/>
    <w:link w:val="Textbubliny"/>
    <w:uiPriority w:val="99"/>
    <w:rsid w:val="007C2B70"/>
    <w:rPr>
      <w:rFonts w:ascii="Tahoma" w:hAnsi="Tahoma" w:cs="Tahoma"/>
      <w:sz w:val="16"/>
      <w:szCs w:val="16"/>
    </w:rPr>
  </w:style>
  <w:style w:type="paragraph" w:styleId="Zkladntext">
    <w:name w:val="Body Text"/>
    <w:basedOn w:val="Normln"/>
    <w:link w:val="ZkladntextChar"/>
    <w:rsid w:val="007C2B70"/>
    <w:pPr>
      <w:widowControl w:val="0"/>
      <w:jc w:val="both"/>
    </w:pPr>
    <w:rPr>
      <w:lang w:val="x-none"/>
    </w:rPr>
  </w:style>
  <w:style w:type="character" w:customStyle="1" w:styleId="ZkladntextChar">
    <w:name w:val="Základní text Char"/>
    <w:link w:val="Zkladntext"/>
    <w:rsid w:val="007C2B70"/>
    <w:rPr>
      <w:rFonts w:ascii="Arial" w:eastAsia="Times New Roman" w:hAnsi="Arial" w:cs="Times New Roman"/>
      <w:sz w:val="20"/>
      <w:szCs w:val="20"/>
      <w:lang w:eastAsia="ar-SA"/>
    </w:rPr>
  </w:style>
  <w:style w:type="paragraph" w:customStyle="1" w:styleId="Normln0">
    <w:name w:val="Normální~"/>
    <w:basedOn w:val="Normln"/>
    <w:rsid w:val="007C2B70"/>
    <w:pPr>
      <w:widowControl w:val="0"/>
    </w:pPr>
    <w:rPr>
      <w:rFonts w:ascii="Times New Roman" w:hAnsi="Times New Roman"/>
      <w:sz w:val="24"/>
    </w:rPr>
  </w:style>
  <w:style w:type="table" w:styleId="Mkatabulky">
    <w:name w:val="Table Grid"/>
    <w:basedOn w:val="Normlntabulka"/>
    <w:uiPriority w:val="59"/>
    <w:rsid w:val="007C2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AF51B8"/>
    <w:rPr>
      <w:rFonts w:ascii="Calibri" w:eastAsia="Times New Roman" w:hAnsi="Calibri" w:cs="Times New Roman"/>
      <w:bCs/>
      <w:iCs/>
      <w:lang w:eastAsia="ar-SA"/>
    </w:rPr>
  </w:style>
  <w:style w:type="paragraph" w:styleId="Odstavecseseznamem">
    <w:name w:val="List Paragraph"/>
    <w:basedOn w:val="Normln"/>
    <w:uiPriority w:val="34"/>
    <w:qFormat/>
    <w:rsid w:val="00AF51B8"/>
    <w:pPr>
      <w:ind w:left="720"/>
      <w:contextualSpacing/>
    </w:pPr>
  </w:style>
  <w:style w:type="paragraph" w:styleId="Nzev">
    <w:name w:val="Title"/>
    <w:basedOn w:val="Normln"/>
    <w:next w:val="Normln"/>
    <w:link w:val="NzevChar"/>
    <w:uiPriority w:val="10"/>
    <w:qFormat/>
    <w:rsid w:val="008E406D"/>
    <w:pPr>
      <w:pBdr>
        <w:bottom w:val="single" w:sz="8" w:space="4" w:color="4F81BD"/>
      </w:pBdr>
      <w:spacing w:before="120" w:after="300"/>
      <w:contextualSpacing/>
      <w:jc w:val="both"/>
    </w:pPr>
    <w:rPr>
      <w:rFonts w:ascii="Cambria" w:hAnsi="Cambria"/>
      <w:color w:val="17365D"/>
      <w:spacing w:val="5"/>
      <w:kern w:val="28"/>
      <w:sz w:val="52"/>
      <w:szCs w:val="52"/>
      <w:lang w:val="x-none"/>
    </w:rPr>
  </w:style>
  <w:style w:type="character" w:customStyle="1" w:styleId="NzevChar">
    <w:name w:val="Název Char"/>
    <w:link w:val="Nzev"/>
    <w:uiPriority w:val="10"/>
    <w:rsid w:val="008E406D"/>
    <w:rPr>
      <w:rFonts w:ascii="Cambria" w:eastAsia="Times New Roman" w:hAnsi="Cambria" w:cs="Times New Roman"/>
      <w:color w:val="17365D"/>
      <w:spacing w:val="5"/>
      <w:kern w:val="28"/>
      <w:sz w:val="52"/>
      <w:szCs w:val="52"/>
      <w:lang w:eastAsia="ar-SA"/>
    </w:rPr>
  </w:style>
  <w:style w:type="paragraph" w:customStyle="1" w:styleId="Podtitul">
    <w:name w:val="Podtitul"/>
    <w:basedOn w:val="Normln"/>
    <w:next w:val="Zkladntext"/>
    <w:link w:val="PodtitulChar"/>
    <w:qFormat/>
    <w:rsid w:val="008E406D"/>
    <w:rPr>
      <w:rFonts w:ascii="Times New Roman" w:hAnsi="Times New Roman"/>
      <w:b/>
      <w:sz w:val="24"/>
      <w:lang w:val="x-none"/>
    </w:rPr>
  </w:style>
  <w:style w:type="character" w:customStyle="1" w:styleId="PodtitulChar">
    <w:name w:val="Podtitul Char"/>
    <w:link w:val="Podtitul"/>
    <w:rsid w:val="008E406D"/>
    <w:rPr>
      <w:rFonts w:ascii="Times New Roman" w:eastAsia="Times New Roman" w:hAnsi="Times New Roman" w:cs="Times New Roman"/>
      <w:b/>
      <w:sz w:val="24"/>
      <w:szCs w:val="20"/>
      <w:lang w:eastAsia="ar-SA"/>
    </w:rPr>
  </w:style>
  <w:style w:type="paragraph" w:customStyle="1" w:styleId="Zkladntextodsazen21">
    <w:name w:val="Základní text odsazený 21"/>
    <w:basedOn w:val="Normln"/>
    <w:rsid w:val="008E406D"/>
    <w:pPr>
      <w:ind w:left="708"/>
    </w:pPr>
    <w:rPr>
      <w:rFonts w:cs="Arial"/>
      <w:sz w:val="24"/>
      <w:szCs w:val="24"/>
    </w:rPr>
  </w:style>
  <w:style w:type="paragraph" w:customStyle="1" w:styleId="cislovani1">
    <w:name w:val="cislovani 1"/>
    <w:basedOn w:val="Normln"/>
    <w:next w:val="Normln"/>
    <w:rsid w:val="00657CB6"/>
    <w:pPr>
      <w:keepNext/>
      <w:numPr>
        <w:numId w:val="2"/>
      </w:numPr>
      <w:suppressAutoHyphens w:val="0"/>
      <w:spacing w:before="480" w:line="288" w:lineRule="auto"/>
      <w:ind w:left="567"/>
    </w:pPr>
    <w:rPr>
      <w:rFonts w:ascii="JohnSans Text Pro" w:hAnsi="JohnSans Text Pro"/>
      <w:b/>
      <w:caps/>
      <w:sz w:val="24"/>
      <w:szCs w:val="24"/>
      <w:lang w:eastAsia="cs-CZ"/>
    </w:rPr>
  </w:style>
  <w:style w:type="paragraph" w:customStyle="1" w:styleId="Cislovani2">
    <w:name w:val="Cislovani 2"/>
    <w:basedOn w:val="Normln"/>
    <w:rsid w:val="00657CB6"/>
    <w:pPr>
      <w:keepNext/>
      <w:numPr>
        <w:ilvl w:val="1"/>
        <w:numId w:val="2"/>
      </w:numPr>
      <w:tabs>
        <w:tab w:val="left" w:pos="851"/>
        <w:tab w:val="left" w:pos="1021"/>
      </w:tabs>
      <w:suppressAutoHyphens w:val="0"/>
      <w:spacing w:before="240" w:line="288" w:lineRule="auto"/>
      <w:ind w:left="851" w:hanging="851"/>
      <w:jc w:val="both"/>
    </w:pPr>
    <w:rPr>
      <w:rFonts w:ascii="JohnSans Text Pro" w:hAnsi="JohnSans Text Pro"/>
      <w:szCs w:val="24"/>
      <w:lang w:eastAsia="cs-CZ"/>
    </w:rPr>
  </w:style>
  <w:style w:type="paragraph" w:customStyle="1" w:styleId="Cislovani3">
    <w:name w:val="Cislovani 3"/>
    <w:basedOn w:val="Normln"/>
    <w:rsid w:val="00657CB6"/>
    <w:pPr>
      <w:numPr>
        <w:ilvl w:val="2"/>
        <w:numId w:val="2"/>
      </w:numPr>
      <w:tabs>
        <w:tab w:val="left" w:pos="851"/>
      </w:tabs>
      <w:suppressAutoHyphens w:val="0"/>
      <w:spacing w:before="120" w:line="288" w:lineRule="auto"/>
      <w:ind w:left="851" w:hanging="851"/>
      <w:jc w:val="both"/>
    </w:pPr>
    <w:rPr>
      <w:rFonts w:ascii="JohnSans Text Pro" w:hAnsi="JohnSans Text Pro"/>
      <w:szCs w:val="24"/>
      <w:lang w:eastAsia="cs-CZ"/>
    </w:rPr>
  </w:style>
  <w:style w:type="paragraph" w:customStyle="1" w:styleId="Cislovani4">
    <w:name w:val="Cislovani 4"/>
    <w:basedOn w:val="Normln"/>
    <w:rsid w:val="00657CB6"/>
    <w:pPr>
      <w:numPr>
        <w:ilvl w:val="3"/>
        <w:numId w:val="2"/>
      </w:numPr>
      <w:tabs>
        <w:tab w:val="left" w:pos="851"/>
      </w:tabs>
      <w:suppressAutoHyphens w:val="0"/>
      <w:spacing w:before="120" w:line="288" w:lineRule="auto"/>
      <w:ind w:left="851" w:hanging="851"/>
      <w:jc w:val="both"/>
    </w:pPr>
    <w:rPr>
      <w:rFonts w:ascii="JohnSans Text Pro" w:hAnsi="JohnSans Text Pro"/>
      <w:szCs w:val="24"/>
      <w:lang w:eastAsia="cs-CZ"/>
    </w:rPr>
  </w:style>
  <w:style w:type="paragraph" w:customStyle="1" w:styleId="Cislovani4text">
    <w:name w:val="Cislovani 4 text"/>
    <w:basedOn w:val="Normln"/>
    <w:qFormat/>
    <w:rsid w:val="00657CB6"/>
    <w:pPr>
      <w:numPr>
        <w:ilvl w:val="4"/>
        <w:numId w:val="2"/>
      </w:numPr>
      <w:tabs>
        <w:tab w:val="left" w:pos="851"/>
      </w:tabs>
      <w:suppressAutoHyphens w:val="0"/>
      <w:spacing w:before="120" w:line="288" w:lineRule="auto"/>
      <w:ind w:left="851" w:hanging="851"/>
      <w:jc w:val="both"/>
    </w:pPr>
    <w:rPr>
      <w:rFonts w:ascii="JohnSans Text Pro" w:hAnsi="JohnSans Text Pro"/>
      <w:i/>
      <w:szCs w:val="24"/>
      <w:lang w:eastAsia="cs-CZ"/>
    </w:rPr>
  </w:style>
  <w:style w:type="character" w:customStyle="1" w:styleId="Nadpis1Char">
    <w:name w:val="Nadpis 1 Char"/>
    <w:link w:val="Nadpis1"/>
    <w:uiPriority w:val="9"/>
    <w:rsid w:val="00B64321"/>
    <w:rPr>
      <w:rFonts w:ascii="Cambria" w:eastAsia="Times New Roman" w:hAnsi="Cambria" w:cs="Times New Roman"/>
      <w:color w:val="365F91"/>
      <w:sz w:val="32"/>
      <w:szCs w:val="32"/>
      <w:lang w:eastAsia="ar-SA"/>
    </w:rPr>
  </w:style>
  <w:style w:type="paragraph" w:customStyle="1" w:styleId="Zkladntextodsazen31">
    <w:name w:val="Základní text odsazený 31"/>
    <w:basedOn w:val="Normln"/>
    <w:rsid w:val="00B64321"/>
    <w:pPr>
      <w:spacing w:after="120"/>
      <w:ind w:left="540"/>
      <w:jc w:val="both"/>
    </w:pPr>
    <w:rPr>
      <w:sz w:val="22"/>
      <w:szCs w:val="22"/>
    </w:rPr>
  </w:style>
  <w:style w:type="paragraph" w:styleId="Zkladntextodsazen">
    <w:name w:val="Body Text Indent"/>
    <w:basedOn w:val="Normln"/>
    <w:link w:val="ZkladntextodsazenChar"/>
    <w:uiPriority w:val="99"/>
    <w:semiHidden/>
    <w:unhideWhenUsed/>
    <w:rsid w:val="00DF7318"/>
    <w:pPr>
      <w:spacing w:after="120"/>
      <w:ind w:left="283"/>
    </w:pPr>
    <w:rPr>
      <w:lang w:val="x-none"/>
    </w:rPr>
  </w:style>
  <w:style w:type="character" w:customStyle="1" w:styleId="ZkladntextodsazenChar">
    <w:name w:val="Základní text odsazený Char"/>
    <w:link w:val="Zkladntextodsazen"/>
    <w:uiPriority w:val="99"/>
    <w:semiHidden/>
    <w:rsid w:val="00DF7318"/>
    <w:rPr>
      <w:rFonts w:ascii="Arial" w:eastAsia="Times New Roman" w:hAnsi="Arial" w:cs="Times New Roman"/>
      <w:sz w:val="20"/>
      <w:szCs w:val="20"/>
      <w:lang w:eastAsia="ar-SA"/>
    </w:rPr>
  </w:style>
  <w:style w:type="paragraph" w:customStyle="1" w:styleId="Import7">
    <w:name w:val="Import 7"/>
    <w:basedOn w:val="Normln"/>
    <w:rsid w:val="004A1C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720" w:hanging="288"/>
    </w:pPr>
    <w:rPr>
      <w:rFonts w:ascii="Courier New" w:hAnsi="Courier New"/>
      <w:sz w:val="24"/>
      <w:lang w:eastAsia="cs-CZ"/>
    </w:rPr>
  </w:style>
  <w:style w:type="paragraph" w:customStyle="1" w:styleId="Import6">
    <w:name w:val="Import 6"/>
    <w:basedOn w:val="Normln"/>
    <w:rsid w:val="004A1C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rPr>
      <w:rFonts w:ascii="Courier New" w:hAnsi="Courier New"/>
      <w:sz w:val="24"/>
      <w:lang w:eastAsia="cs-CZ"/>
    </w:rPr>
  </w:style>
  <w:style w:type="character" w:customStyle="1" w:styleId="Nadpis3Char">
    <w:name w:val="Nadpis 3 Char"/>
    <w:link w:val="Nadpis3"/>
    <w:uiPriority w:val="9"/>
    <w:rsid w:val="00442B67"/>
    <w:rPr>
      <w:rFonts w:ascii="Cambria" w:eastAsia="Times New Roman" w:hAnsi="Cambria" w:cs="Times New Roman"/>
      <w:color w:val="243F60"/>
      <w:sz w:val="24"/>
      <w:szCs w:val="24"/>
      <w:lang w:eastAsia="ar-SA"/>
    </w:rPr>
  </w:style>
  <w:style w:type="character" w:customStyle="1" w:styleId="Nadpis4Char">
    <w:name w:val="Nadpis 4 Char"/>
    <w:link w:val="Nadpis4"/>
    <w:uiPriority w:val="9"/>
    <w:semiHidden/>
    <w:rsid w:val="00442B67"/>
    <w:rPr>
      <w:rFonts w:ascii="Cambria" w:eastAsia="Times New Roman" w:hAnsi="Cambria" w:cs="Times New Roman"/>
      <w:i/>
      <w:iCs/>
      <w:color w:val="365F91"/>
      <w:sz w:val="20"/>
      <w:szCs w:val="20"/>
      <w:lang w:eastAsia="ar-SA"/>
    </w:rPr>
  </w:style>
  <w:style w:type="character" w:customStyle="1" w:styleId="Nadpis5Char">
    <w:name w:val="Nadpis 5 Char"/>
    <w:link w:val="Nadpis5"/>
    <w:uiPriority w:val="9"/>
    <w:semiHidden/>
    <w:rsid w:val="00442B67"/>
    <w:rPr>
      <w:rFonts w:ascii="Cambria" w:eastAsia="Times New Roman" w:hAnsi="Cambria" w:cs="Times New Roman"/>
      <w:color w:val="365F91"/>
      <w:sz w:val="20"/>
      <w:szCs w:val="20"/>
      <w:lang w:eastAsia="ar-SA"/>
    </w:rPr>
  </w:style>
  <w:style w:type="character" w:customStyle="1" w:styleId="Nadpis6Char">
    <w:name w:val="Nadpis 6 Char"/>
    <w:link w:val="Nadpis6"/>
    <w:uiPriority w:val="9"/>
    <w:semiHidden/>
    <w:rsid w:val="00442B67"/>
    <w:rPr>
      <w:rFonts w:ascii="Cambria" w:eastAsia="Times New Roman" w:hAnsi="Cambria" w:cs="Times New Roman"/>
      <w:color w:val="243F60"/>
      <w:sz w:val="20"/>
      <w:szCs w:val="20"/>
      <w:lang w:eastAsia="ar-SA"/>
    </w:rPr>
  </w:style>
  <w:style w:type="character" w:customStyle="1" w:styleId="Nadpis7Char">
    <w:name w:val="Nadpis 7 Char"/>
    <w:link w:val="Nadpis7"/>
    <w:uiPriority w:val="9"/>
    <w:semiHidden/>
    <w:rsid w:val="00442B67"/>
    <w:rPr>
      <w:rFonts w:ascii="Cambria" w:eastAsia="Times New Roman" w:hAnsi="Cambria" w:cs="Times New Roman"/>
      <w:i/>
      <w:iCs/>
      <w:color w:val="243F60"/>
      <w:sz w:val="20"/>
      <w:szCs w:val="20"/>
      <w:lang w:eastAsia="ar-SA"/>
    </w:rPr>
  </w:style>
  <w:style w:type="character" w:customStyle="1" w:styleId="Nadpis8Char">
    <w:name w:val="Nadpis 8 Char"/>
    <w:link w:val="Nadpis8"/>
    <w:uiPriority w:val="9"/>
    <w:semiHidden/>
    <w:rsid w:val="00442B67"/>
    <w:rPr>
      <w:rFonts w:ascii="Cambria" w:eastAsia="Times New Roman" w:hAnsi="Cambria" w:cs="Times New Roman"/>
      <w:color w:val="272727"/>
      <w:sz w:val="21"/>
      <w:szCs w:val="21"/>
      <w:lang w:eastAsia="ar-SA"/>
    </w:rPr>
  </w:style>
  <w:style w:type="character" w:customStyle="1" w:styleId="Nadpis9Char">
    <w:name w:val="Nadpis 9 Char"/>
    <w:link w:val="Nadpis9"/>
    <w:uiPriority w:val="9"/>
    <w:semiHidden/>
    <w:rsid w:val="00442B67"/>
    <w:rPr>
      <w:rFonts w:ascii="Cambria" w:eastAsia="Times New Roman" w:hAnsi="Cambria" w:cs="Times New Roman"/>
      <w:i/>
      <w:iCs/>
      <w:color w:val="272727"/>
      <w:sz w:val="21"/>
      <w:szCs w:val="21"/>
      <w:lang w:eastAsia="ar-SA"/>
    </w:rPr>
  </w:style>
  <w:style w:type="character" w:styleId="Zstupntext">
    <w:name w:val="Placeholder Text"/>
    <w:uiPriority w:val="99"/>
    <w:semiHidden/>
    <w:rsid w:val="00C376D5"/>
    <w:rPr>
      <w:color w:val="808080"/>
    </w:rPr>
  </w:style>
  <w:style w:type="paragraph" w:styleId="Zkladntext2">
    <w:name w:val="Body Text 2"/>
    <w:basedOn w:val="Normln"/>
    <w:link w:val="Zkladntext2Char"/>
    <w:uiPriority w:val="99"/>
    <w:semiHidden/>
    <w:unhideWhenUsed/>
    <w:rsid w:val="009B3AD5"/>
    <w:pPr>
      <w:spacing w:after="120" w:line="480" w:lineRule="auto"/>
    </w:pPr>
    <w:rPr>
      <w:lang w:val="x-none"/>
    </w:rPr>
  </w:style>
  <w:style w:type="character" w:customStyle="1" w:styleId="Zkladntext2Char">
    <w:name w:val="Základní text 2 Char"/>
    <w:link w:val="Zkladntext2"/>
    <w:uiPriority w:val="99"/>
    <w:semiHidden/>
    <w:rsid w:val="009B3AD5"/>
    <w:rPr>
      <w:rFonts w:ascii="Arial" w:eastAsia="Times New Roman" w:hAnsi="Arial" w:cs="Times New Roman"/>
      <w:sz w:val="20"/>
      <w:szCs w:val="20"/>
      <w:lang w:eastAsia="ar-SA"/>
    </w:rPr>
  </w:style>
  <w:style w:type="paragraph" w:customStyle="1" w:styleId="Styl1">
    <w:name w:val="Styl1"/>
    <w:basedOn w:val="Nadpis6"/>
    <w:rsid w:val="00FB4BD8"/>
    <w:pPr>
      <w:keepNext w:val="0"/>
      <w:keepLines w:val="0"/>
      <w:numPr>
        <w:ilvl w:val="0"/>
        <w:numId w:val="0"/>
      </w:numPr>
      <w:suppressAutoHyphens w:val="0"/>
      <w:spacing w:before="0" w:after="60"/>
      <w:jc w:val="both"/>
      <w:outlineLvl w:val="9"/>
    </w:pPr>
    <w:rPr>
      <w:rFonts w:ascii="Arial" w:hAnsi="Arial"/>
      <w:color w:val="auto"/>
      <w:sz w:val="24"/>
      <w:lang w:eastAsia="cs-CZ"/>
    </w:rPr>
  </w:style>
  <w:style w:type="character" w:styleId="Hypertextovodkaz">
    <w:name w:val="Hyperlink"/>
    <w:rsid w:val="00FB4BD8"/>
    <w:rPr>
      <w:color w:val="0000FF"/>
      <w:u w:val="single"/>
    </w:rPr>
  </w:style>
  <w:style w:type="paragraph" w:customStyle="1" w:styleId="Default">
    <w:name w:val="Default"/>
    <w:rsid w:val="006F48F1"/>
    <w:pPr>
      <w:autoSpaceDE w:val="0"/>
      <w:autoSpaceDN w:val="0"/>
      <w:adjustRightInd w:val="0"/>
    </w:pPr>
    <w:rPr>
      <w:rFonts w:ascii="Arial" w:hAnsi="Arial" w:cs="Arial"/>
      <w:color w:val="000000"/>
      <w:sz w:val="24"/>
      <w:szCs w:val="24"/>
    </w:rPr>
  </w:style>
  <w:style w:type="character" w:styleId="Nevyeenzmnka">
    <w:name w:val="Unresolved Mention"/>
    <w:basedOn w:val="Standardnpsmoodstavce"/>
    <w:uiPriority w:val="99"/>
    <w:semiHidden/>
    <w:unhideWhenUsed/>
    <w:rsid w:val="00B154A8"/>
    <w:rPr>
      <w:color w:val="605E5C"/>
      <w:shd w:val="clear" w:color="auto" w:fill="E1DFDD"/>
    </w:rPr>
  </w:style>
  <w:style w:type="character" w:styleId="Odkaznakoment">
    <w:name w:val="annotation reference"/>
    <w:basedOn w:val="Standardnpsmoodstavce"/>
    <w:uiPriority w:val="99"/>
    <w:semiHidden/>
    <w:unhideWhenUsed/>
    <w:rsid w:val="00EF725D"/>
    <w:rPr>
      <w:sz w:val="16"/>
      <w:szCs w:val="16"/>
    </w:rPr>
  </w:style>
  <w:style w:type="paragraph" w:styleId="Textkomente">
    <w:name w:val="annotation text"/>
    <w:basedOn w:val="Normln"/>
    <w:link w:val="TextkomenteChar"/>
    <w:uiPriority w:val="99"/>
    <w:semiHidden/>
    <w:unhideWhenUsed/>
    <w:rsid w:val="00EF725D"/>
  </w:style>
  <w:style w:type="character" w:customStyle="1" w:styleId="TextkomenteChar">
    <w:name w:val="Text komentáře Char"/>
    <w:basedOn w:val="Standardnpsmoodstavce"/>
    <w:link w:val="Textkomente"/>
    <w:uiPriority w:val="99"/>
    <w:semiHidden/>
    <w:rsid w:val="00EF725D"/>
    <w:rPr>
      <w:rFonts w:ascii="Arial" w:eastAsia="Times New Roman" w:hAnsi="Arial"/>
      <w:lang w:eastAsia="ar-SA"/>
    </w:rPr>
  </w:style>
  <w:style w:type="paragraph" w:styleId="Pedmtkomente">
    <w:name w:val="annotation subject"/>
    <w:basedOn w:val="Textkomente"/>
    <w:next w:val="Textkomente"/>
    <w:link w:val="PedmtkomenteChar"/>
    <w:uiPriority w:val="99"/>
    <w:semiHidden/>
    <w:unhideWhenUsed/>
    <w:rsid w:val="00EF725D"/>
    <w:rPr>
      <w:b/>
      <w:bCs/>
    </w:rPr>
  </w:style>
  <w:style w:type="character" w:customStyle="1" w:styleId="PedmtkomenteChar">
    <w:name w:val="Předmět komentáře Char"/>
    <w:basedOn w:val="TextkomenteChar"/>
    <w:link w:val="Pedmtkomente"/>
    <w:uiPriority w:val="99"/>
    <w:semiHidden/>
    <w:rsid w:val="00EF725D"/>
    <w:rPr>
      <w:rFonts w:ascii="Arial" w:eastAsia="Times New Roman" w:hAnsi="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3925">
      <w:bodyDiv w:val="1"/>
      <w:marLeft w:val="0"/>
      <w:marRight w:val="0"/>
      <w:marTop w:val="0"/>
      <w:marBottom w:val="0"/>
      <w:divBdr>
        <w:top w:val="none" w:sz="0" w:space="0" w:color="auto"/>
        <w:left w:val="none" w:sz="0" w:space="0" w:color="auto"/>
        <w:bottom w:val="none" w:sz="0" w:space="0" w:color="auto"/>
        <w:right w:val="none" w:sz="0" w:space="0" w:color="auto"/>
      </w:divBdr>
    </w:div>
    <w:div w:id="72745471">
      <w:bodyDiv w:val="1"/>
      <w:marLeft w:val="0"/>
      <w:marRight w:val="0"/>
      <w:marTop w:val="0"/>
      <w:marBottom w:val="0"/>
      <w:divBdr>
        <w:top w:val="none" w:sz="0" w:space="0" w:color="auto"/>
        <w:left w:val="none" w:sz="0" w:space="0" w:color="auto"/>
        <w:bottom w:val="none" w:sz="0" w:space="0" w:color="auto"/>
        <w:right w:val="none" w:sz="0" w:space="0" w:color="auto"/>
      </w:divBdr>
    </w:div>
    <w:div w:id="186523906">
      <w:bodyDiv w:val="1"/>
      <w:marLeft w:val="0"/>
      <w:marRight w:val="0"/>
      <w:marTop w:val="0"/>
      <w:marBottom w:val="0"/>
      <w:divBdr>
        <w:top w:val="none" w:sz="0" w:space="0" w:color="auto"/>
        <w:left w:val="none" w:sz="0" w:space="0" w:color="auto"/>
        <w:bottom w:val="none" w:sz="0" w:space="0" w:color="auto"/>
        <w:right w:val="none" w:sz="0" w:space="0" w:color="auto"/>
      </w:divBdr>
    </w:div>
    <w:div w:id="355928948">
      <w:bodyDiv w:val="1"/>
      <w:marLeft w:val="0"/>
      <w:marRight w:val="0"/>
      <w:marTop w:val="0"/>
      <w:marBottom w:val="0"/>
      <w:divBdr>
        <w:top w:val="none" w:sz="0" w:space="0" w:color="auto"/>
        <w:left w:val="none" w:sz="0" w:space="0" w:color="auto"/>
        <w:bottom w:val="none" w:sz="0" w:space="0" w:color="auto"/>
        <w:right w:val="none" w:sz="0" w:space="0" w:color="auto"/>
      </w:divBdr>
    </w:div>
    <w:div w:id="853616374">
      <w:bodyDiv w:val="1"/>
      <w:marLeft w:val="0"/>
      <w:marRight w:val="0"/>
      <w:marTop w:val="0"/>
      <w:marBottom w:val="0"/>
      <w:divBdr>
        <w:top w:val="none" w:sz="0" w:space="0" w:color="auto"/>
        <w:left w:val="none" w:sz="0" w:space="0" w:color="auto"/>
        <w:bottom w:val="none" w:sz="0" w:space="0" w:color="auto"/>
        <w:right w:val="none" w:sz="0" w:space="0" w:color="auto"/>
      </w:divBdr>
    </w:div>
    <w:div w:id="1072973787">
      <w:bodyDiv w:val="1"/>
      <w:marLeft w:val="0"/>
      <w:marRight w:val="0"/>
      <w:marTop w:val="0"/>
      <w:marBottom w:val="0"/>
      <w:divBdr>
        <w:top w:val="none" w:sz="0" w:space="0" w:color="auto"/>
        <w:left w:val="none" w:sz="0" w:space="0" w:color="auto"/>
        <w:bottom w:val="none" w:sz="0" w:space="0" w:color="auto"/>
        <w:right w:val="none" w:sz="0" w:space="0" w:color="auto"/>
      </w:divBdr>
    </w:div>
    <w:div w:id="1468862750">
      <w:bodyDiv w:val="1"/>
      <w:marLeft w:val="0"/>
      <w:marRight w:val="0"/>
      <w:marTop w:val="0"/>
      <w:marBottom w:val="0"/>
      <w:divBdr>
        <w:top w:val="none" w:sz="0" w:space="0" w:color="auto"/>
        <w:left w:val="none" w:sz="0" w:space="0" w:color="auto"/>
        <w:bottom w:val="none" w:sz="0" w:space="0" w:color="auto"/>
        <w:right w:val="none" w:sz="0" w:space="0" w:color="auto"/>
      </w:divBdr>
    </w:div>
    <w:div w:id="1513883605">
      <w:bodyDiv w:val="1"/>
      <w:marLeft w:val="0"/>
      <w:marRight w:val="0"/>
      <w:marTop w:val="0"/>
      <w:marBottom w:val="0"/>
      <w:divBdr>
        <w:top w:val="none" w:sz="0" w:space="0" w:color="auto"/>
        <w:left w:val="none" w:sz="0" w:space="0" w:color="auto"/>
        <w:bottom w:val="none" w:sz="0" w:space="0" w:color="auto"/>
        <w:right w:val="none" w:sz="0" w:space="0" w:color="auto"/>
      </w:divBdr>
    </w:div>
    <w:div w:id="1525442747">
      <w:bodyDiv w:val="1"/>
      <w:marLeft w:val="0"/>
      <w:marRight w:val="0"/>
      <w:marTop w:val="0"/>
      <w:marBottom w:val="0"/>
      <w:divBdr>
        <w:top w:val="none" w:sz="0" w:space="0" w:color="auto"/>
        <w:left w:val="none" w:sz="0" w:space="0" w:color="auto"/>
        <w:bottom w:val="none" w:sz="0" w:space="0" w:color="auto"/>
        <w:right w:val="none" w:sz="0" w:space="0" w:color="auto"/>
      </w:divBdr>
    </w:div>
    <w:div w:id="1597714091">
      <w:bodyDiv w:val="1"/>
      <w:marLeft w:val="0"/>
      <w:marRight w:val="0"/>
      <w:marTop w:val="0"/>
      <w:marBottom w:val="0"/>
      <w:divBdr>
        <w:top w:val="none" w:sz="0" w:space="0" w:color="auto"/>
        <w:left w:val="none" w:sz="0" w:space="0" w:color="auto"/>
        <w:bottom w:val="none" w:sz="0" w:space="0" w:color="auto"/>
        <w:right w:val="none" w:sz="0" w:space="0" w:color="auto"/>
      </w:divBdr>
    </w:div>
    <w:div w:id="1680354213">
      <w:bodyDiv w:val="1"/>
      <w:marLeft w:val="0"/>
      <w:marRight w:val="0"/>
      <w:marTop w:val="0"/>
      <w:marBottom w:val="0"/>
      <w:divBdr>
        <w:top w:val="none" w:sz="0" w:space="0" w:color="auto"/>
        <w:left w:val="none" w:sz="0" w:space="0" w:color="auto"/>
        <w:bottom w:val="none" w:sz="0" w:space="0" w:color="auto"/>
        <w:right w:val="none" w:sz="0" w:space="0" w:color="auto"/>
      </w:divBdr>
    </w:div>
    <w:div w:id="1774589795">
      <w:bodyDiv w:val="1"/>
      <w:marLeft w:val="0"/>
      <w:marRight w:val="0"/>
      <w:marTop w:val="0"/>
      <w:marBottom w:val="0"/>
      <w:divBdr>
        <w:top w:val="none" w:sz="0" w:space="0" w:color="auto"/>
        <w:left w:val="none" w:sz="0" w:space="0" w:color="auto"/>
        <w:bottom w:val="none" w:sz="0" w:space="0" w:color="auto"/>
        <w:right w:val="none" w:sz="0" w:space="0" w:color="auto"/>
      </w:divBdr>
    </w:div>
    <w:div w:id="1793598455">
      <w:bodyDiv w:val="1"/>
      <w:marLeft w:val="0"/>
      <w:marRight w:val="0"/>
      <w:marTop w:val="0"/>
      <w:marBottom w:val="0"/>
      <w:divBdr>
        <w:top w:val="none" w:sz="0" w:space="0" w:color="auto"/>
        <w:left w:val="none" w:sz="0" w:space="0" w:color="auto"/>
        <w:bottom w:val="none" w:sz="0" w:space="0" w:color="auto"/>
        <w:right w:val="none" w:sz="0" w:space="0" w:color="auto"/>
      </w:divBdr>
    </w:div>
    <w:div w:id="1896617865">
      <w:bodyDiv w:val="1"/>
      <w:marLeft w:val="0"/>
      <w:marRight w:val="0"/>
      <w:marTop w:val="0"/>
      <w:marBottom w:val="0"/>
      <w:divBdr>
        <w:top w:val="none" w:sz="0" w:space="0" w:color="auto"/>
        <w:left w:val="none" w:sz="0" w:space="0" w:color="auto"/>
        <w:bottom w:val="none" w:sz="0" w:space="0" w:color="auto"/>
        <w:right w:val="none" w:sz="0" w:space="0" w:color="auto"/>
      </w:divBdr>
    </w:div>
    <w:div w:id="1954096323">
      <w:bodyDiv w:val="1"/>
      <w:marLeft w:val="0"/>
      <w:marRight w:val="0"/>
      <w:marTop w:val="0"/>
      <w:marBottom w:val="0"/>
      <w:divBdr>
        <w:top w:val="none" w:sz="0" w:space="0" w:color="auto"/>
        <w:left w:val="none" w:sz="0" w:space="0" w:color="auto"/>
        <w:bottom w:val="none" w:sz="0" w:space="0" w:color="auto"/>
        <w:right w:val="none" w:sz="0" w:space="0" w:color="auto"/>
      </w:divBdr>
    </w:div>
    <w:div w:id="2024740791">
      <w:bodyDiv w:val="1"/>
      <w:marLeft w:val="0"/>
      <w:marRight w:val="0"/>
      <w:marTop w:val="0"/>
      <w:marBottom w:val="0"/>
      <w:divBdr>
        <w:top w:val="none" w:sz="0" w:space="0" w:color="auto"/>
        <w:left w:val="none" w:sz="0" w:space="0" w:color="auto"/>
        <w:bottom w:val="none" w:sz="0" w:space="0" w:color="auto"/>
        <w:right w:val="none" w:sz="0" w:space="0" w:color="auto"/>
      </w:divBdr>
    </w:div>
    <w:div w:id="20457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36D49-C911-4C25-8C6E-C5BC60B5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17</Pages>
  <Words>6848</Words>
  <Characters>40407</Characters>
  <Application>Microsoft Office Word</Application>
  <DocSecurity>0</DocSecurity>
  <Lines>336</Lines>
  <Paragraphs>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Jeňa</dc:creator>
  <cp:keywords/>
  <cp:lastModifiedBy>Jana Šmatlavová</cp:lastModifiedBy>
  <cp:revision>42</cp:revision>
  <cp:lastPrinted>2024-09-26T06:28:00Z</cp:lastPrinted>
  <dcterms:created xsi:type="dcterms:W3CDTF">2026-06-17T09:20:00Z</dcterms:created>
  <dcterms:modified xsi:type="dcterms:W3CDTF">2026-08-19T11:33:00Z</dcterms:modified>
</cp:coreProperties>
</file>