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BF69AF0"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93661C">
        <w:rPr>
          <w:rFonts w:ascii="Arial Narrow" w:hAnsi="Arial Narrow" w:cs="Helvetica"/>
          <w:b/>
          <w:sz w:val="22"/>
          <w:szCs w:val="22"/>
          <w:shd w:val="clear" w:color="auto" w:fill="FFFFFF"/>
        </w:rPr>
        <w:t>Partizánske</w:t>
      </w:r>
      <w:r w:rsidR="00BF2FE0">
        <w:rPr>
          <w:rFonts w:ascii="Arial Narrow" w:hAnsi="Arial Narrow" w:cs="Helvetica"/>
          <w:b/>
          <w:sz w:val="22"/>
          <w:szCs w:val="22"/>
          <w:shd w:val="clear" w:color="auto" w:fill="FFFFFF"/>
        </w:rPr>
        <w:t xml:space="preserve"> – </w:t>
      </w:r>
      <w:r w:rsidR="003A69E3">
        <w:rPr>
          <w:rFonts w:ascii="Arial Narrow" w:hAnsi="Arial Narrow" w:cs="Helvetica"/>
          <w:b/>
          <w:sz w:val="22"/>
          <w:szCs w:val="22"/>
          <w:shd w:val="clear" w:color="auto" w:fill="FFFFFF"/>
        </w:rPr>
        <w:t>k. ú.</w:t>
      </w:r>
      <w:r w:rsidR="00BF2FE0">
        <w:rPr>
          <w:rFonts w:ascii="Arial Narrow" w:hAnsi="Arial Narrow" w:cs="Helvetica"/>
          <w:b/>
          <w:sz w:val="22"/>
          <w:szCs w:val="22"/>
          <w:shd w:val="clear" w:color="auto" w:fill="FFFFFF"/>
        </w:rPr>
        <w:t xml:space="preserve"> </w:t>
      </w:r>
      <w:r w:rsidR="0093661C" w:rsidRPr="0093661C">
        <w:rPr>
          <w:rFonts w:ascii="Arial Narrow" w:hAnsi="Arial Narrow" w:cs="Helvetica"/>
          <w:b/>
          <w:sz w:val="22"/>
          <w:szCs w:val="22"/>
          <w:shd w:val="clear" w:color="auto" w:fill="FFFFFF"/>
        </w:rPr>
        <w:t>Chynorany</w:t>
      </w:r>
      <w:r w:rsidR="00F56C70">
        <w:rPr>
          <w:rFonts w:ascii="Arial Narrow" w:hAnsi="Arial Narrow" w:cs="Helvetica"/>
          <w:b/>
          <w:sz w:val="22"/>
          <w:szCs w:val="22"/>
          <w:shd w:val="clear" w:color="auto" w:fill="FFFFFF"/>
        </w:rPr>
        <w:t xml:space="preserve"> II.</w:t>
      </w:r>
      <w:bookmarkStart w:id="0" w:name="_GoBack"/>
      <w:bookmarkEnd w:id="0"/>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7FDCEA9E"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B6597E">
        <w:rPr>
          <w:rFonts w:ascii="Arial Narrow" w:hAnsi="Arial Narrow"/>
          <w:sz w:val="22"/>
        </w:rPr>
        <w:t>september</w:t>
      </w:r>
      <w:r w:rsidR="00603878" w:rsidRPr="000F0818">
        <w:rPr>
          <w:rFonts w:ascii="Arial Narrow" w:hAnsi="Arial Narrow"/>
          <w:sz w:val="22"/>
        </w:rPr>
        <w:t xml:space="preserve"> </w:t>
      </w:r>
      <w:r w:rsidR="00F275AD">
        <w:rPr>
          <w:rFonts w:ascii="Arial Narrow" w:hAnsi="Arial Narrow"/>
          <w:sz w:val="22"/>
        </w:rPr>
        <w:t>202</w:t>
      </w:r>
      <w:r w:rsidR="003A69E3">
        <w:rPr>
          <w:rFonts w:ascii="Arial Narrow" w:hAnsi="Arial Narrow"/>
          <w:sz w:val="22"/>
        </w:rPr>
        <w:t>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0861790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w:t>
      </w:r>
      <w:r w:rsidR="00B6597E">
        <w:rPr>
          <w:rFonts w:ascii="Arial Narrow" w:hAnsi="Arial Narrow"/>
          <w:sz w:val="22"/>
          <w:szCs w:val="22"/>
        </w:rPr>
        <w:t>465</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040A045D"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B6597E">
        <w:rPr>
          <w:rFonts w:ascii="Arial Narrow" w:hAnsi="Arial Narrow"/>
          <w:sz w:val="22"/>
          <w:szCs w:val="22"/>
        </w:rPr>
        <w:t>81498</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3889CDC6"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B6597E" w:rsidRPr="0084136D">
          <w:rPr>
            <w:rStyle w:val="Hypertextovprepojenie"/>
            <w:rFonts w:ascii="Arial Narrow" w:hAnsi="Arial Narrow" w:cs="Times New Roman"/>
            <w:sz w:val="22"/>
            <w:szCs w:val="22"/>
          </w:rPr>
          <w:t>https://josephine.proebiz.com/sk/tender/81498/summary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7C091E1"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23029A">
        <w:rPr>
          <w:rFonts w:ascii="Arial Narrow" w:hAnsi="Arial Narrow"/>
          <w:b/>
          <w:sz w:val="22"/>
          <w:szCs w:val="24"/>
        </w:rPr>
        <w:t>2.175</w:t>
      </w:r>
      <w:r w:rsidR="00F275AD">
        <w:rPr>
          <w:rFonts w:ascii="Arial Narrow" w:hAnsi="Arial Narrow"/>
          <w:b/>
          <w:sz w:val="22"/>
          <w:szCs w:val="24"/>
        </w:rPr>
        <w:t>,</w:t>
      </w:r>
      <w:r w:rsidR="0023029A">
        <w:rPr>
          <w:rFonts w:ascii="Arial Narrow" w:hAnsi="Arial Narrow"/>
          <w:b/>
          <w:sz w:val="22"/>
          <w:szCs w:val="24"/>
        </w:rPr>
        <w:t>64</w:t>
      </w:r>
      <w:r w:rsidR="009265BA">
        <w:rPr>
          <w:rFonts w:ascii="Arial Narrow" w:hAnsi="Arial Narrow"/>
          <w:b/>
          <w:sz w:val="22"/>
          <w:szCs w:val="24"/>
        </w:rPr>
        <w:t xml:space="preserve">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D073523" w14:textId="77777777" w:rsidR="009C6825" w:rsidRPr="00611BC7" w:rsidRDefault="009C6825" w:rsidP="00611BC7">
      <w:pPr>
        <w:autoSpaceDE w:val="0"/>
        <w:autoSpaceDN w:val="0"/>
        <w:adjustRightInd w:val="0"/>
        <w:spacing w:line="276" w:lineRule="auto"/>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3562C" w14:textId="77777777" w:rsidR="00CB7895" w:rsidRDefault="00CB7895">
      <w:r>
        <w:separator/>
      </w:r>
    </w:p>
  </w:endnote>
  <w:endnote w:type="continuationSeparator" w:id="0">
    <w:p w14:paraId="5D05B792" w14:textId="77777777" w:rsidR="00CB7895" w:rsidRDefault="00CB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277CF0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F56C70" w:rsidRPr="00F56C70">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9CBEE" w14:textId="77777777" w:rsidR="00CB7895" w:rsidRDefault="00CB7895">
      <w:r>
        <w:separator/>
      </w:r>
    </w:p>
  </w:footnote>
  <w:footnote w:type="continuationSeparator" w:id="0">
    <w:p w14:paraId="2E029CEB" w14:textId="77777777" w:rsidR="00CB7895" w:rsidRDefault="00CB7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5A4"/>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0C25"/>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5A79"/>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2F70"/>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47D13"/>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1EB"/>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29A"/>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B7A3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21C"/>
    <w:rsid w:val="003A0726"/>
    <w:rsid w:val="003A0EFF"/>
    <w:rsid w:val="003A156F"/>
    <w:rsid w:val="003A19D3"/>
    <w:rsid w:val="003A2360"/>
    <w:rsid w:val="003A2470"/>
    <w:rsid w:val="003A2CBB"/>
    <w:rsid w:val="003A2E85"/>
    <w:rsid w:val="003A42DA"/>
    <w:rsid w:val="003A488E"/>
    <w:rsid w:val="003A48FC"/>
    <w:rsid w:val="003A51E8"/>
    <w:rsid w:val="003A5B74"/>
    <w:rsid w:val="003A69E3"/>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6B84"/>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0E23"/>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1BC7"/>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B75"/>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74C"/>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61C"/>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4E5"/>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1BCF"/>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597E"/>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05A"/>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0D2A"/>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895"/>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0CE"/>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7C"/>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6C70"/>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8149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497B1-FC01-481C-894B-5D8651EC0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60</TotalTime>
  <Pages>8</Pages>
  <Words>3019</Words>
  <Characters>17212</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20191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55</cp:revision>
  <cp:lastPrinted>2026-09-04T07:06:00Z</cp:lastPrinted>
  <dcterms:created xsi:type="dcterms:W3CDTF">2023-09-27T12:36:00Z</dcterms:created>
  <dcterms:modified xsi:type="dcterms:W3CDTF">2026-09-04T07:07:00Z</dcterms:modified>
</cp:coreProperties>
</file>