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0E76AF24" w:rsidR="002B18C2" w:rsidRPr="0071734B" w:rsidRDefault="002B18C2" w:rsidP="00D24862">
      <w:pPr>
        <w:spacing w:line="360" w:lineRule="auto"/>
        <w:jc w:val="center"/>
        <w:rPr>
          <w:rFonts w:ascii="Arial" w:hAnsi="Arial"/>
          <w:sz w:val="24"/>
        </w:rPr>
      </w:pPr>
      <w:r w:rsidRPr="0071734B">
        <w:rPr>
          <w:rFonts w:ascii="Arial" w:hAnsi="Arial"/>
          <w:sz w:val="24"/>
        </w:rPr>
        <w:t>(</w:t>
      </w:r>
      <w:r w:rsidR="00C74958">
        <w:rPr>
          <w:rFonts w:ascii="Arial" w:hAnsi="Arial"/>
          <w:sz w:val="24"/>
        </w:rPr>
        <w:t>Poskytnutie služby</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0C0BF81F" w:rsidR="00986EFF" w:rsidRPr="0071734B" w:rsidRDefault="001F561C" w:rsidP="00D24862">
      <w:pPr>
        <w:pStyle w:val="BodyText21"/>
        <w:widowControl/>
        <w:snapToGrid/>
        <w:jc w:val="center"/>
        <w:rPr>
          <w:rFonts w:cs="Arial"/>
          <w:b/>
          <w:bCs/>
          <w:sz w:val="28"/>
          <w:szCs w:val="28"/>
          <w:lang w:eastAsia="sk-SK"/>
        </w:rPr>
      </w:pPr>
      <w:r>
        <w:rPr>
          <w:rFonts w:cs="Arial"/>
          <w:b/>
          <w:bCs/>
          <w:sz w:val="28"/>
          <w:szCs w:val="28"/>
          <w:lang w:eastAsia="sk-SK"/>
        </w:rPr>
        <w:t>Poskytovanie strážnej služby</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5D67E1C"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40CF6DFC" w14:textId="77777777" w:rsidR="004463DF" w:rsidRDefault="004463DF" w:rsidP="007B4B0F">
      <w:pPr>
        <w:pStyle w:val="BodyText21"/>
        <w:widowControl/>
        <w:snapToGrid/>
        <w:jc w:val="both"/>
        <w:rPr>
          <w:rFonts w:cs="Arial"/>
          <w:sz w:val="22"/>
          <w:szCs w:val="22"/>
          <w:lang w:eastAsia="sk-SK"/>
        </w:rPr>
      </w:pPr>
    </w:p>
    <w:p w14:paraId="5667C510" w14:textId="77777777" w:rsidR="004463DF" w:rsidRDefault="004463DF" w:rsidP="007B4B0F">
      <w:pPr>
        <w:pStyle w:val="BodyText21"/>
        <w:widowControl/>
        <w:snapToGrid/>
        <w:jc w:val="both"/>
        <w:rPr>
          <w:rFonts w:cs="Arial"/>
          <w:sz w:val="22"/>
          <w:szCs w:val="22"/>
          <w:lang w:eastAsia="sk-SK"/>
        </w:rPr>
      </w:pPr>
    </w:p>
    <w:p w14:paraId="227E6222" w14:textId="77777777" w:rsidR="004463DF" w:rsidRDefault="004463DF" w:rsidP="007B4B0F">
      <w:pPr>
        <w:pStyle w:val="BodyText21"/>
        <w:widowControl/>
        <w:snapToGrid/>
        <w:jc w:val="both"/>
        <w:rPr>
          <w:rFonts w:cs="Arial"/>
          <w:sz w:val="22"/>
          <w:szCs w:val="22"/>
          <w:lang w:eastAsia="sk-SK"/>
        </w:rPr>
      </w:pPr>
    </w:p>
    <w:p w14:paraId="57BE5A86" w14:textId="7C29C77A"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V</w:t>
      </w:r>
      <w:r w:rsidR="001F561C">
        <w:rPr>
          <w:rFonts w:cs="Arial"/>
          <w:sz w:val="22"/>
          <w:szCs w:val="22"/>
          <w:lang w:eastAsia="sk-SK"/>
        </w:rPr>
        <w:t xml:space="preserve"> Bratislave </w:t>
      </w:r>
      <w:r w:rsidR="00305619">
        <w:rPr>
          <w:rFonts w:cs="Arial"/>
          <w:sz w:val="22"/>
          <w:szCs w:val="22"/>
          <w:lang w:eastAsia="sk-SK"/>
        </w:rPr>
        <w:t>07</w:t>
      </w:r>
      <w:r w:rsidR="007F14BF">
        <w:rPr>
          <w:rFonts w:cs="Arial"/>
          <w:sz w:val="22"/>
          <w:szCs w:val="22"/>
          <w:lang w:eastAsia="sk-SK"/>
        </w:rPr>
        <w:t>.09.</w:t>
      </w:r>
      <w:r w:rsidR="001F561C">
        <w:rPr>
          <w:rFonts w:cs="Arial"/>
          <w:sz w:val="22"/>
          <w:szCs w:val="22"/>
          <w:lang w:eastAsia="sk-SK"/>
        </w:rPr>
        <w:t>2026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697BE05"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3CA3">
          <w:rPr>
            <w:webHidden/>
          </w:rPr>
          <w:t>3</w:t>
        </w:r>
        <w:r w:rsidR="00315699">
          <w:rPr>
            <w:webHidden/>
          </w:rPr>
          <w:fldChar w:fldCharType="end"/>
        </w:r>
      </w:hyperlink>
    </w:p>
    <w:p w14:paraId="195D4D01" w14:textId="65A123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2B5FEE71" w14:textId="13DA810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1A4B3826" w14:textId="2599DDF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3CA3">
          <w:rPr>
            <w:webHidden/>
            <w:sz w:val="22"/>
            <w:szCs w:val="22"/>
          </w:rPr>
          <w:t>4</w:t>
        </w:r>
        <w:r w:rsidRPr="00315699">
          <w:rPr>
            <w:webHidden/>
            <w:sz w:val="22"/>
            <w:szCs w:val="22"/>
          </w:rPr>
          <w:fldChar w:fldCharType="end"/>
        </w:r>
      </w:hyperlink>
    </w:p>
    <w:p w14:paraId="52B5CE23" w14:textId="6261D39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23B207BB" w14:textId="23994ED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7FDF63CD" w14:textId="0ABDB9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3804ABA1" w14:textId="21B2C6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26391894" w14:textId="03543C8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7770BE7A" w14:textId="19343C2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3CA3">
          <w:rPr>
            <w:webHidden/>
            <w:sz w:val="22"/>
            <w:szCs w:val="22"/>
          </w:rPr>
          <w:t>7</w:t>
        </w:r>
        <w:r w:rsidRPr="00315699">
          <w:rPr>
            <w:webHidden/>
            <w:sz w:val="22"/>
            <w:szCs w:val="22"/>
          </w:rPr>
          <w:fldChar w:fldCharType="end"/>
        </w:r>
      </w:hyperlink>
    </w:p>
    <w:p w14:paraId="3B4850EC" w14:textId="39B185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60553849" w14:textId="62DD5A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405D3E75" w14:textId="02BF24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5431E498" w14:textId="69D6E9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191B901C" w14:textId="5B7943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3CA3">
          <w:rPr>
            <w:webHidden/>
            <w:sz w:val="22"/>
            <w:szCs w:val="22"/>
          </w:rPr>
          <w:t>10</w:t>
        </w:r>
        <w:r w:rsidRPr="00315699">
          <w:rPr>
            <w:webHidden/>
            <w:sz w:val="22"/>
            <w:szCs w:val="22"/>
          </w:rPr>
          <w:fldChar w:fldCharType="end"/>
        </w:r>
      </w:hyperlink>
    </w:p>
    <w:p w14:paraId="5174436F" w14:textId="143086D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3CA3">
          <w:rPr>
            <w:webHidden/>
          </w:rPr>
          <w:t>11</w:t>
        </w:r>
        <w:r>
          <w:rPr>
            <w:webHidden/>
          </w:rPr>
          <w:fldChar w:fldCharType="end"/>
        </w:r>
      </w:hyperlink>
    </w:p>
    <w:p w14:paraId="744BDB2D" w14:textId="657ED95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3CA3">
          <w:rPr>
            <w:webHidden/>
            <w:sz w:val="22"/>
            <w:szCs w:val="22"/>
          </w:rPr>
          <w:t>11</w:t>
        </w:r>
        <w:r w:rsidRPr="00315699">
          <w:rPr>
            <w:webHidden/>
            <w:sz w:val="22"/>
            <w:szCs w:val="22"/>
          </w:rPr>
          <w:fldChar w:fldCharType="end"/>
        </w:r>
      </w:hyperlink>
    </w:p>
    <w:p w14:paraId="1D245618" w14:textId="3495C94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3CA3">
          <w:rPr>
            <w:webHidden/>
            <w:sz w:val="22"/>
            <w:szCs w:val="22"/>
          </w:rPr>
          <w:t>12</w:t>
        </w:r>
        <w:r w:rsidRPr="00315699">
          <w:rPr>
            <w:webHidden/>
            <w:sz w:val="22"/>
            <w:szCs w:val="22"/>
          </w:rPr>
          <w:fldChar w:fldCharType="end"/>
        </w:r>
      </w:hyperlink>
    </w:p>
    <w:p w14:paraId="16079D3B" w14:textId="68D3788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3CA3">
          <w:rPr>
            <w:webHidden/>
            <w:sz w:val="22"/>
            <w:szCs w:val="22"/>
          </w:rPr>
          <w:t>14</w:t>
        </w:r>
        <w:r w:rsidRPr="00315699">
          <w:rPr>
            <w:webHidden/>
            <w:sz w:val="22"/>
            <w:szCs w:val="22"/>
          </w:rPr>
          <w:fldChar w:fldCharType="end"/>
        </w:r>
      </w:hyperlink>
    </w:p>
    <w:p w14:paraId="3D2790FD" w14:textId="05707B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3CA3">
          <w:rPr>
            <w:webHidden/>
            <w:sz w:val="22"/>
            <w:szCs w:val="22"/>
          </w:rPr>
          <w:t>15</w:t>
        </w:r>
        <w:r w:rsidRPr="00315699">
          <w:rPr>
            <w:webHidden/>
            <w:sz w:val="22"/>
            <w:szCs w:val="22"/>
          </w:rPr>
          <w:fldChar w:fldCharType="end"/>
        </w:r>
      </w:hyperlink>
    </w:p>
    <w:p w14:paraId="31F2085C" w14:textId="7DB35A65"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3CA3">
          <w:rPr>
            <w:webHidden/>
          </w:rPr>
          <w:t>17</w:t>
        </w:r>
        <w:r>
          <w:rPr>
            <w:webHidden/>
          </w:rPr>
          <w:fldChar w:fldCharType="end"/>
        </w:r>
      </w:hyperlink>
    </w:p>
    <w:p w14:paraId="2D379215" w14:textId="628929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7EBEF3E" w14:textId="19DFB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145FF88" w14:textId="3E8EE1E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3568CE5D" w14:textId="5759409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10C183FB" w14:textId="5FC85EA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3CA3">
          <w:rPr>
            <w:webHidden/>
            <w:sz w:val="22"/>
            <w:szCs w:val="22"/>
          </w:rPr>
          <w:t>18</w:t>
        </w:r>
        <w:r w:rsidRPr="00315699">
          <w:rPr>
            <w:webHidden/>
            <w:sz w:val="22"/>
            <w:szCs w:val="22"/>
          </w:rPr>
          <w:fldChar w:fldCharType="end"/>
        </w:r>
      </w:hyperlink>
    </w:p>
    <w:p w14:paraId="6AF0DE84" w14:textId="08A78B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3CA3">
          <w:rPr>
            <w:webHidden/>
            <w:sz w:val="22"/>
            <w:szCs w:val="22"/>
          </w:rPr>
          <w:t>19</w:t>
        </w:r>
        <w:r w:rsidRPr="00315699">
          <w:rPr>
            <w:webHidden/>
            <w:sz w:val="22"/>
            <w:szCs w:val="22"/>
          </w:rPr>
          <w:fldChar w:fldCharType="end"/>
        </w:r>
      </w:hyperlink>
    </w:p>
    <w:p w14:paraId="35955FD8" w14:textId="35CED7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3E8ABEE8" w14:textId="7CFD8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6BCA9129" w14:textId="506B1D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3CA3">
          <w:rPr>
            <w:webHidden/>
            <w:sz w:val="22"/>
            <w:szCs w:val="22"/>
          </w:rPr>
          <w:t>22</w:t>
        </w:r>
        <w:r w:rsidRPr="00315699">
          <w:rPr>
            <w:webHidden/>
            <w:sz w:val="22"/>
            <w:szCs w:val="22"/>
          </w:rPr>
          <w:fldChar w:fldCharType="end"/>
        </w:r>
      </w:hyperlink>
    </w:p>
    <w:p w14:paraId="552FCBA7" w14:textId="0B97B95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3CA3">
          <w:rPr>
            <w:webHidden/>
          </w:rPr>
          <w:t>23</w:t>
        </w:r>
        <w:r>
          <w:rPr>
            <w:webHidden/>
          </w:rPr>
          <w:fldChar w:fldCharType="end"/>
        </w:r>
      </w:hyperlink>
    </w:p>
    <w:p w14:paraId="25A4A5F4" w14:textId="0145B7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387F44C7" w14:textId="7032CF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057E568C" w14:textId="78D9E5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5ACADA93" w14:textId="134053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3CA3">
          <w:rPr>
            <w:webHidden/>
            <w:sz w:val="22"/>
            <w:szCs w:val="22"/>
          </w:rPr>
          <w:t>24</w:t>
        </w:r>
        <w:r w:rsidRPr="00315699">
          <w:rPr>
            <w:webHidden/>
            <w:sz w:val="22"/>
            <w:szCs w:val="22"/>
          </w:rPr>
          <w:fldChar w:fldCharType="end"/>
        </w:r>
      </w:hyperlink>
    </w:p>
    <w:p w14:paraId="33302F91" w14:textId="594DD2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5A9D924F" w14:textId="48D6CE6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6A02C939" w14:textId="16D001C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07EE7876" w14:textId="1B4492EA"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3CA3">
          <w:rPr>
            <w:webHidden/>
          </w:rPr>
          <w:t>26</w:t>
        </w:r>
        <w:r>
          <w:rPr>
            <w:webHidden/>
          </w:rPr>
          <w:fldChar w:fldCharType="end"/>
        </w:r>
      </w:hyperlink>
    </w:p>
    <w:p w14:paraId="628FF7CB" w14:textId="0A18326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3CA3">
          <w:rPr>
            <w:webHidden/>
            <w:sz w:val="22"/>
            <w:szCs w:val="22"/>
          </w:rPr>
          <w:t>27</w:t>
        </w:r>
        <w:r w:rsidRPr="00315699">
          <w:rPr>
            <w:webHidden/>
            <w:sz w:val="22"/>
            <w:szCs w:val="22"/>
          </w:rPr>
          <w:fldChar w:fldCharType="end"/>
        </w:r>
      </w:hyperlink>
    </w:p>
    <w:p w14:paraId="4822180A" w14:textId="1363343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3CA3">
          <w:rPr>
            <w:webHidden/>
            <w:sz w:val="22"/>
            <w:szCs w:val="22"/>
          </w:rPr>
          <w:t>29</w:t>
        </w:r>
        <w:r w:rsidRPr="00315699">
          <w:rPr>
            <w:webHidden/>
            <w:sz w:val="22"/>
            <w:szCs w:val="22"/>
          </w:rPr>
          <w:fldChar w:fldCharType="end"/>
        </w:r>
      </w:hyperlink>
    </w:p>
    <w:p w14:paraId="5F0103AF" w14:textId="7F6F165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3CA3">
          <w:rPr>
            <w:webHidden/>
            <w:sz w:val="22"/>
            <w:szCs w:val="22"/>
          </w:rPr>
          <w:t>31</w:t>
        </w:r>
        <w:r w:rsidRPr="00315699">
          <w:rPr>
            <w:webHidden/>
            <w:sz w:val="22"/>
            <w:szCs w:val="22"/>
          </w:rPr>
          <w:fldChar w:fldCharType="end"/>
        </w:r>
      </w:hyperlink>
    </w:p>
    <w:p w14:paraId="44F7386D" w14:textId="2A188AA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 xml:space="preserve">Príloha č. 4 Vzor zmluvy </w:t>
        </w:r>
        <w:r w:rsidR="001F561C">
          <w:rPr>
            <w:rStyle w:val="Hypertextovprepojenie"/>
            <w:sz w:val="22"/>
            <w:szCs w:val="22"/>
          </w:rPr>
          <w:t>o poskytovaní bezpečnostných služieb pri ochrane majetku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3CA3">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3F5AA33A" w14:textId="66BD0917" w:rsidR="00E305CA" w:rsidRPr="00BA2EF1" w:rsidRDefault="00E305CA" w:rsidP="00E305CA">
      <w:pPr>
        <w:pStyle w:val="Odsekzoznamu"/>
        <w:numPr>
          <w:ilvl w:val="0"/>
          <w:numId w:val="0"/>
        </w:numPr>
        <w:tabs>
          <w:tab w:val="clear" w:pos="851"/>
        </w:tabs>
        <w:spacing w:after="0"/>
        <w:ind w:left="2835"/>
      </w:pP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13617C06"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na </w:t>
      </w:r>
      <w:r w:rsidR="00C74958">
        <w:t>poskytnutie služby</w:t>
      </w:r>
      <w:bookmarkEnd w:id="9"/>
      <w:r w:rsidR="00BA2EF1" w:rsidRPr="0071734B">
        <w:t xml:space="preserve"> </w:t>
      </w:r>
    </w:p>
    <w:p w14:paraId="730DD5D8" w14:textId="599336D8" w:rsidR="002B18C2" w:rsidRPr="0071734B" w:rsidRDefault="002B18C2" w:rsidP="00C74958">
      <w:pPr>
        <w:pStyle w:val="Odsekzoznamu"/>
        <w:ind w:left="2835" w:hanging="2835"/>
      </w:pPr>
      <w:r w:rsidRPr="008504E3">
        <w:rPr>
          <w:b/>
          <w:bCs/>
        </w:rPr>
        <w:t>Názov zákazky:</w:t>
      </w:r>
      <w:r w:rsidR="005E7A5E" w:rsidRPr="0071734B">
        <w:tab/>
      </w:r>
      <w:r w:rsidR="001F561C">
        <w:t>Poskytovanie strážnej služby</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82C202" w14:textId="77777777" w:rsidR="001F561C" w:rsidRDefault="001F561C" w:rsidP="009172B3">
      <w:pPr>
        <w:pStyle w:val="Odsekzoznamu"/>
        <w:numPr>
          <w:ilvl w:val="0"/>
          <w:numId w:val="0"/>
        </w:numPr>
        <w:tabs>
          <w:tab w:val="clear" w:pos="851"/>
        </w:tabs>
        <w:spacing w:after="0"/>
        <w:ind w:left="2835" w:hanging="1984"/>
      </w:pPr>
      <w:r w:rsidRPr="001F561C">
        <w:t xml:space="preserve">79710000-4 Bezpečnostné služby </w:t>
      </w:r>
    </w:p>
    <w:p w14:paraId="6CC77A46" w14:textId="4E9F4E11" w:rsidR="00C74958" w:rsidRDefault="001F561C" w:rsidP="009172B3">
      <w:pPr>
        <w:pStyle w:val="Odsekzoznamu"/>
        <w:numPr>
          <w:ilvl w:val="0"/>
          <w:numId w:val="0"/>
        </w:numPr>
        <w:tabs>
          <w:tab w:val="clear" w:pos="851"/>
        </w:tabs>
        <w:spacing w:after="0"/>
        <w:ind w:left="2835" w:hanging="1984"/>
      </w:pPr>
      <w:r w:rsidRPr="001F561C">
        <w:t>Doplňujúce predmety: 79713000-5 Strážne služby</w:t>
      </w:r>
    </w:p>
    <w:p w14:paraId="62463744" w14:textId="77777777" w:rsidR="001F561C" w:rsidRPr="007C1583" w:rsidRDefault="001F561C" w:rsidP="009172B3">
      <w:pPr>
        <w:pStyle w:val="Odsekzoznamu"/>
        <w:numPr>
          <w:ilvl w:val="0"/>
          <w:numId w:val="0"/>
        </w:numPr>
        <w:tabs>
          <w:tab w:val="clear" w:pos="851"/>
        </w:tabs>
        <w:spacing w:after="0"/>
        <w:ind w:left="2835" w:hanging="1984"/>
      </w:pPr>
    </w:p>
    <w:p w14:paraId="3BEA23BA" w14:textId="6977CEFC" w:rsidR="00A05D08" w:rsidRPr="0071734B"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1F561C" w:rsidRPr="001F561C">
        <w:t>objekty, priestory, zamestnanci alebo technické zariadenia obstarávateľa</w:t>
      </w:r>
    </w:p>
    <w:p w14:paraId="2653C56D" w14:textId="5BAAD084"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C74958">
        <w:instrText xml:space="preserve"> \* MERGEFORMAT </w:instrText>
      </w:r>
      <w:r w:rsidR="00045568">
        <w:fldChar w:fldCharType="separate"/>
      </w:r>
      <w:r w:rsidR="00C83CA3" w:rsidRPr="0071734B">
        <w:t xml:space="preserve">Príloha č. </w:t>
      </w:r>
      <w:r w:rsidR="00C83CA3" w:rsidRPr="0070287E">
        <w:t>4</w:t>
      </w:r>
      <w:r w:rsidR="00C83CA3" w:rsidRPr="0071734B">
        <w:t xml:space="preserve"> Vzor zmluvy </w:t>
      </w:r>
      <w:r w:rsidR="001F561C">
        <w:t>o poskytovaní bezpečnostných služieb pri ochrane majetku</w:t>
      </w:r>
      <w:r w:rsidR="00045568">
        <w:fldChar w:fldCharType="end"/>
      </w:r>
      <w:r w:rsidR="00CD1D5B">
        <w:t xml:space="preserve"> </w:t>
      </w:r>
      <w:r w:rsidR="00A04EC3">
        <w:t>(ďalej len „</w:t>
      </w:r>
      <w:r w:rsidR="00A04EC3" w:rsidRPr="00A04EC3">
        <w:rPr>
          <w:b/>
          <w:bCs/>
        </w:rPr>
        <w:t>vzor zmluvy</w:t>
      </w:r>
      <w:r w:rsidR="00A04EC3">
        <w:t>“), a </w:t>
      </w:r>
      <w:r w:rsidR="00A04EC3" w:rsidRPr="0070287E">
        <w:t>to osobitne v článku 1 vzoru zmluvy a v </w:t>
      </w:r>
      <w:r w:rsidR="00B659C8" w:rsidRPr="0070287E">
        <w:t>p</w:t>
      </w:r>
      <w:r w:rsidR="00A04EC3" w:rsidRPr="0070287E">
        <w:t xml:space="preserve">rílohách </w:t>
      </w:r>
      <w:r w:rsidR="00E651BE">
        <w:t>1 a 2</w:t>
      </w:r>
      <w:r w:rsidR="00A04EC3" w:rsidRPr="00457697">
        <w:t xml:space="preserve"> k vzoru zmluvy.</w:t>
      </w:r>
      <w:r w:rsidR="00CF1D53">
        <w:t xml:space="preserve"> </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683A6CD2"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453F45" w:rsidRPr="00562AEF">
        <w:t>6</w:t>
      </w:r>
      <w:r w:rsidR="00B972EB" w:rsidRPr="00562AEF">
        <w:t> 897 513</w:t>
      </w:r>
      <w:r w:rsidR="00DC17ED" w:rsidRPr="00562AEF">
        <w:rPr>
          <w:color w:val="000000"/>
        </w:rPr>
        <w:t>€</w:t>
      </w:r>
      <w:r w:rsidR="00C3763C" w:rsidRPr="0071734B">
        <w:t xml:space="preserve"> bez DPH</w:t>
      </w:r>
      <w:r w:rsidR="0017324E">
        <w:t>.</w:t>
      </w:r>
      <w:bookmarkEnd w:id="12"/>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6954527B" w:rsidR="009F1265" w:rsidRPr="0070287E" w:rsidRDefault="00D55F6B" w:rsidP="007567BD">
      <w:pPr>
        <w:pStyle w:val="Odsekzoznamu"/>
        <w:ind w:left="851" w:hanging="851"/>
        <w:rPr>
          <w:szCs w:val="24"/>
        </w:rPr>
      </w:pPr>
      <w:r w:rsidRPr="0070287E">
        <w:rPr>
          <w:szCs w:val="24"/>
        </w:rPr>
        <w:t>Oznámenie o</w:t>
      </w:r>
      <w:r w:rsidR="00CC3D37" w:rsidRPr="0070287E">
        <w:rPr>
          <w:szCs w:val="24"/>
        </w:rPr>
        <w:t> vyhlásení verejného obstarávania (ďalej len „</w:t>
      </w:r>
      <w:r w:rsidR="00CC3D37" w:rsidRPr="0070287E">
        <w:rPr>
          <w:b/>
          <w:bCs/>
          <w:szCs w:val="24"/>
        </w:rPr>
        <w:t>oznámenie</w:t>
      </w:r>
      <w:r w:rsidR="00CC3D37" w:rsidRPr="0070287E">
        <w:rPr>
          <w:szCs w:val="24"/>
        </w:rPr>
        <w:t>“)</w:t>
      </w:r>
      <w:r w:rsidR="00F839C1" w:rsidRPr="0070287E">
        <w:rPr>
          <w:szCs w:val="24"/>
        </w:rPr>
        <w:t xml:space="preserve"> bolo </w:t>
      </w:r>
      <w:r w:rsidR="00E47982" w:rsidRPr="0070287E">
        <w:rPr>
          <w:szCs w:val="24"/>
        </w:rPr>
        <w:t>u</w:t>
      </w:r>
      <w:r w:rsidR="00F839C1" w:rsidRPr="0070287E">
        <w:rPr>
          <w:szCs w:val="24"/>
        </w:rPr>
        <w:t xml:space="preserve">verejnené </w:t>
      </w:r>
      <w:r w:rsidR="002E4654" w:rsidRPr="0070287E">
        <w:t xml:space="preserve">v Úradnom vestníku EÚ </w:t>
      </w:r>
      <w:r w:rsidR="006B1884" w:rsidRPr="006B1884">
        <w:t xml:space="preserve">OJ S 174/2026 </w:t>
      </w:r>
      <w:r w:rsidR="00E47982" w:rsidRPr="0070287E">
        <w:t xml:space="preserve">dňa </w:t>
      </w:r>
      <w:r w:rsidR="006B1884">
        <w:t>09.09.2026</w:t>
      </w:r>
      <w:r w:rsidR="00E47982" w:rsidRPr="0070287E">
        <w:t xml:space="preserve"> pod č. </w:t>
      </w:r>
      <w:r w:rsidR="000E471A" w:rsidRPr="000E471A">
        <w:t>620267-2026</w:t>
      </w:r>
      <w:r w:rsidR="000E471A">
        <w:t>.</w:t>
      </w:r>
    </w:p>
    <w:p w14:paraId="08FC26A3" w14:textId="354F65C8"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83CA3">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83CA3">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 xml:space="preserve">zákon </w:t>
      </w:r>
      <w:r w:rsidR="00DB3FB1" w:rsidRPr="0071734B">
        <w:rPr>
          <w:b/>
          <w:bCs/>
        </w:rPr>
        <w:lastRenderedPageBreak/>
        <w:t>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4FD1666F"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w:t>
      </w:r>
      <w:r w:rsidR="001F561C">
        <w:t>o poskytovaní bezpečnostných služieb pri ochrane majetku</w:t>
      </w:r>
      <w:r w:rsidRPr="005A78E1">
        <w:t xml:space="preserve"> podľa § </w:t>
      </w:r>
      <w:r w:rsidR="008178EC">
        <w:t>269 ods. 2</w:t>
      </w:r>
      <w:r w:rsidRPr="005A78E1">
        <w:t xml:space="preserve"> a nasl. Obchodného zákonníka (zákon č. 513/1991 Zb. v znení neskorších predpisov) v znení podľa vzoru zmluvy </w:t>
      </w:r>
      <w:r>
        <w:t>(ďalej len „</w:t>
      </w:r>
      <w:r>
        <w:rPr>
          <w:b/>
          <w:bCs/>
        </w:rPr>
        <w:t>zmluva</w:t>
      </w:r>
      <w:r>
        <w:t>“).</w:t>
      </w:r>
    </w:p>
    <w:p w14:paraId="6379445D" w14:textId="723F8EFF" w:rsidR="00880469" w:rsidRPr="00AB2B58" w:rsidRDefault="00880469" w:rsidP="00B4679F">
      <w:pPr>
        <w:pStyle w:val="Odsekzoznamu"/>
        <w:ind w:left="851" w:hanging="851"/>
      </w:pPr>
      <w:r w:rsidRPr="005A78E1">
        <w:t xml:space="preserve">Zmluva nadobudne platnosť dňom jej podpísania obstarávateľom a úspešným uchádzačom a účinnosť </w:t>
      </w:r>
      <w:r w:rsidR="006075A6">
        <w:t>dňom nasledujúcim po jej zverejnení podľa článku 1</w:t>
      </w:r>
      <w:r w:rsidR="00E651BE">
        <w:t>4</w:t>
      </w:r>
      <w:r w:rsidR="006075A6">
        <w:t xml:space="preserve"> ods. 1</w:t>
      </w:r>
      <w:r w:rsidR="00E651BE">
        <w:t>4</w:t>
      </w:r>
      <w:r w:rsidR="006075A6">
        <w:t>.8 vzoru zmluvy.</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792D3862" w:rsidR="001246D5" w:rsidRPr="007052FD" w:rsidRDefault="004F2DB6" w:rsidP="00B4679F">
      <w:pPr>
        <w:pStyle w:val="Odsekzoznamu"/>
        <w:ind w:left="851" w:hanging="851"/>
      </w:pPr>
      <w:r>
        <w:t xml:space="preserve">Zákazka </w:t>
      </w:r>
      <w:r w:rsidR="00664D97" w:rsidRPr="007052FD">
        <w:t>bude financovan</w:t>
      </w:r>
      <w:r>
        <w:t>á</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1949BEE1" w:rsidR="007A03B4" w:rsidRPr="001E08DF" w:rsidRDefault="00C32FDA" w:rsidP="00B4679F">
      <w:pPr>
        <w:pStyle w:val="Odsekzoznamu"/>
        <w:ind w:left="851" w:hanging="851"/>
      </w:pPr>
      <w:r w:rsidRPr="007052FD">
        <w:t xml:space="preserve">Obstarávateľ </w:t>
      </w:r>
      <w:r w:rsidR="00375F4E">
        <w:t>ne</w:t>
      </w:r>
      <w:r w:rsidR="001F5D02" w:rsidRPr="00B469DF">
        <w:t>poskytuje</w:t>
      </w:r>
      <w:r w:rsidRPr="00B469DF">
        <w:t xml:space="preserve"> preddavok</w:t>
      </w:r>
      <w:r w:rsidR="00375F4E">
        <w:t xml:space="preserve"> ani zálohovú platbu</w:t>
      </w:r>
      <w:r w:rsidRPr="00B469DF">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135F2731"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 xml:space="preserve">spoločnej ponuke, na uzatvorenie zmluvy </w:t>
      </w:r>
      <w:r w:rsidR="001F561C">
        <w:t>o poskytovaní bezpečnostných služieb pri ochrane majetku</w:t>
      </w:r>
      <w:r w:rsidRPr="00515C3E">
        <w:t xml:space="preserve">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 xml:space="preserve">verejnou súťažou, budú s obstarávateľom komunikovať výlučne prostredníctvom vedúceho člena skupiny dodávateľov a jeho prostredníctvom budú obstarávateľovi v stanovených lehotách poskytovať všetky </w:t>
      </w:r>
      <w:r w:rsidR="00860B52">
        <w:lastRenderedPageBreak/>
        <w:t>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 xml:space="preserve">uzatvoriť zmluvu na strane </w:t>
      </w:r>
      <w:r w:rsidR="00356EFE">
        <w:t>poskytovateľa</w:t>
      </w:r>
      <w:r w:rsidR="00BC7A43" w:rsidRPr="00515C3E">
        <w:t xml:space="preserve"> v</w:t>
      </w:r>
      <w:r w:rsidR="00F40EF9">
        <w:t> </w:t>
      </w:r>
      <w:r w:rsidR="00BC7A43" w:rsidRPr="00515C3E">
        <w:t xml:space="preserve">rovnakom zložení ako skupina dodávateľov, ktorá predložila </w:t>
      </w:r>
      <w:r w:rsidR="008F736D">
        <w:t xml:space="preserve">spoločnú </w:t>
      </w:r>
      <w:r w:rsidR="00BC7A43" w:rsidRPr="00515C3E">
        <w:t xml:space="preserve">ponuku. Všetci členovia skupiny dodávateľov budú zodpovedať za záväzky vyplývajúce zo zmluvy na strane </w:t>
      </w:r>
      <w:r w:rsidR="00356EFE">
        <w:t>poskytovateľa</w:t>
      </w:r>
      <w:r w:rsidR="00BC7A43" w:rsidRPr="00515C3E">
        <w:t xml:space="preserve">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5A1A175F"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2"/>
      <w:bookmarkEnd w:id="23"/>
    </w:p>
    <w:p w14:paraId="4C3348C2" w14:textId="0BE4EE6B"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fldSimple w:instr=" REF _Ref129074329 \r ">
        <w:r w:rsidR="00C83CA3">
          <w:t>7.2</w:t>
        </w:r>
      </w:fldSimple>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24071C18"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fldSimple w:instr=" REF _Ref94692108 \r ">
        <w:r w:rsidR="00C83CA3">
          <w:t>9</w:t>
        </w:r>
      </w:fldSimple>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 xml:space="preserve">jej obsahom, tzn. akonáhle sa dostane zásielka do sféry jeho dispozície. Za okamih doručenia sa </w:t>
      </w:r>
      <w:r w:rsidR="006622D6" w:rsidRPr="0071734B">
        <w:lastRenderedPageBreak/>
        <w:t>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lastRenderedPageBreak/>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4AA54F86"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fldSimple w:instr=" REF _Ref173305487 \r ">
        <w:r w:rsidR="00C83CA3">
          <w:t>8</w:t>
        </w:r>
      </w:fldSimple>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4F671571" w14:textId="31BAF6A7" w:rsidR="003A6813" w:rsidRPr="0071734B" w:rsidRDefault="00E651BE" w:rsidP="00B4679F">
      <w:pPr>
        <w:pStyle w:val="Odsekzoznamu"/>
        <w:ind w:left="851" w:hanging="851"/>
      </w:pPr>
      <w:r w:rsidRPr="00E651BE">
        <w:t>Obhliadka miesta plnenia zákazky sa neuplatňuje</w:t>
      </w:r>
      <w:r w:rsidR="003A6813" w:rsidRPr="008E315A">
        <w:t>.</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1EE15C7"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w:t>
      </w:r>
      <w:r w:rsidR="00F1749C" w:rsidRPr="0071734B">
        <w:lastRenderedPageBreak/>
        <w:t xml:space="preserve">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fldSimple w:instr=" REF _Ref127896402 \r ">
        <w:r w:rsidR="00C83CA3">
          <w:t>12.3</w:t>
        </w:r>
      </w:fldSimple>
      <w:r>
        <w:t xml:space="preserve"> tohto článku tým nie je dotknuté</w:t>
      </w:r>
      <w:r w:rsidR="00F1749C" w:rsidRPr="0071734B">
        <w:t>.</w:t>
      </w:r>
    </w:p>
    <w:p w14:paraId="478367C8" w14:textId="70588AB2"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83CA3">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417A1B2A" w14:textId="3455355B"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0"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0"/>
    </w:p>
    <w:p w14:paraId="7165C750" w14:textId="77777777" w:rsidR="004243F0" w:rsidRPr="0071734B" w:rsidRDefault="004243F0" w:rsidP="004243F0">
      <w:pPr>
        <w:pStyle w:val="Nadpis2"/>
      </w:pPr>
      <w:bookmarkStart w:id="41" w:name="_Ref94706350"/>
      <w:bookmarkStart w:id="42" w:name="_Toc129014608"/>
      <w:bookmarkStart w:id="43" w:name="_Ref94658828"/>
      <w:r w:rsidRPr="0071734B">
        <w:rPr>
          <w:lang w:eastAsia="cs-CZ"/>
        </w:rPr>
        <w:t>Podmienky účasti</w:t>
      </w:r>
      <w:bookmarkEnd w:id="41"/>
      <w:bookmarkEnd w:id="42"/>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3"/>
    </w:p>
    <w:p w14:paraId="4CBE5F59" w14:textId="7D20AFBD" w:rsidR="002F6DD4" w:rsidRDefault="002F6DD4" w:rsidP="00B4679F">
      <w:pPr>
        <w:pStyle w:val="Odsekzoznamu"/>
        <w:ind w:left="709" w:hanging="709"/>
      </w:pPr>
      <w:bookmarkStart w:id="44"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4"/>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5"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6" w:name="_Hlk129096275"/>
      <w:r w:rsidRPr="00FC17E3">
        <w:rPr>
          <w:bCs/>
          <w:u w:val="single"/>
        </w:rPr>
        <w:t>povoľuje vyplniť časť IV oddiel α</w:t>
      </w:r>
      <w:r w:rsidR="00162474" w:rsidRPr="00162474">
        <w:rPr>
          <w:bCs/>
          <w:u w:val="single"/>
        </w:rPr>
        <w:t>: Globálny údaj pre všetky podmienky účasti</w:t>
      </w:r>
      <w:bookmarkEnd w:id="46"/>
      <w:r w:rsidRPr="00FC17E3">
        <w:rPr>
          <w:bCs/>
        </w:rPr>
        <w:t>.</w:t>
      </w:r>
      <w:bookmarkEnd w:id="45"/>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7"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7"/>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8" w:name="_Ref94701514"/>
      <w:bookmarkStart w:id="49" w:name="_Ref94703889"/>
      <w:bookmarkStart w:id="50" w:name="_Ref94703968"/>
      <w:bookmarkStart w:id="51" w:name="_Toc129014609"/>
      <w:r w:rsidRPr="0071734B">
        <w:t>Požiadavky obstarávateľa na predmet zákazky</w:t>
      </w:r>
      <w:bookmarkEnd w:id="48"/>
      <w:bookmarkEnd w:id="49"/>
      <w:bookmarkEnd w:id="50"/>
      <w:bookmarkEnd w:id="51"/>
    </w:p>
    <w:p w14:paraId="40CBC53B" w14:textId="0B64C21C" w:rsidR="00D1330C" w:rsidRPr="00177165" w:rsidRDefault="00DC7A39" w:rsidP="00B4679F">
      <w:pPr>
        <w:pStyle w:val="Odsekzoznamu"/>
        <w:ind w:left="851" w:hanging="851"/>
      </w:pPr>
      <w:bookmarkStart w:id="52" w:name="_Ref174006022"/>
      <w:bookmarkStart w:id="53"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83CA3">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83CA3">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2"/>
    </w:p>
    <w:p w14:paraId="4A54CCDD" w14:textId="00940BFA" w:rsidR="00AB1800" w:rsidRDefault="00AB1800" w:rsidP="00B4679F">
      <w:pPr>
        <w:pStyle w:val="Odsekzoznamu"/>
        <w:ind w:left="851" w:hanging="851"/>
      </w:pPr>
      <w:bookmarkStart w:id="54" w:name="_Ref124270386"/>
      <w:r>
        <w:t xml:space="preserve">V </w:t>
      </w:r>
      <w:r w:rsidR="00B659C8" w:rsidRPr="009D5F9D">
        <w:t>p</w:t>
      </w:r>
      <w:r w:rsidRPr="009D5F9D">
        <w:t xml:space="preserve">rílohe </w:t>
      </w:r>
      <w:r w:rsidR="005B1D32">
        <w:t>4</w:t>
      </w:r>
      <w:r w:rsidR="0070287E" w:rsidRPr="009D5F9D">
        <w:t xml:space="preserve"> k</w:t>
      </w:r>
      <w:r w:rsidRPr="009D5F9D">
        <w:t xml:space="preserve"> zmluve (Zmluva o</w:t>
      </w:r>
      <w:r w:rsidR="005B1D32">
        <w:t> poverení na spracúvanie osobných údajov</w:t>
      </w:r>
      <w:r>
        <w:t>) uchádzač doplní svoje identifikačné údaje a iné obstarávateľom požadované údaje.</w:t>
      </w:r>
      <w:bookmarkEnd w:id="54"/>
    </w:p>
    <w:p w14:paraId="42FAA06C" w14:textId="184CE816" w:rsidR="004B0EAE" w:rsidRPr="0071734B" w:rsidRDefault="004B0EAE" w:rsidP="004B0EAE">
      <w:pPr>
        <w:pStyle w:val="Nadpis2"/>
      </w:pPr>
      <w:bookmarkStart w:id="55" w:name="_Ref127999061"/>
      <w:bookmarkStart w:id="56" w:name="_Toc129014610"/>
      <w:r>
        <w:t xml:space="preserve">Kritérium </w:t>
      </w:r>
      <w:r w:rsidRPr="0071734B">
        <w:t>na vyhodnotenie ponúk</w:t>
      </w:r>
      <w:bookmarkEnd w:id="55"/>
      <w:bookmarkEnd w:id="56"/>
    </w:p>
    <w:p w14:paraId="43E2953A" w14:textId="78D18160" w:rsidR="004B0EAE" w:rsidRPr="0058562C" w:rsidRDefault="004B0EAE" w:rsidP="00B4679F">
      <w:pPr>
        <w:pStyle w:val="Odsekzoznamu"/>
        <w:ind w:left="851" w:hanging="851"/>
      </w:pPr>
      <w:bookmarkStart w:id="57" w:name="_Ref127908420"/>
      <w:r w:rsidRPr="0058562C">
        <w:t>Jediným kritériom na vyhodnotenie ponúk</w:t>
      </w:r>
      <w:r w:rsidR="0096246C" w:rsidRPr="0058562C">
        <w:t xml:space="preserve"> </w:t>
      </w:r>
      <w:r w:rsidRPr="0058562C">
        <w:t>je najnižšia celková cena za</w:t>
      </w:r>
      <w:r w:rsidR="003924C5">
        <w:t xml:space="preserve"> celé obdobie za vykonávanie </w:t>
      </w:r>
      <w:r w:rsidR="00A015E1">
        <w:t>strážnych služieb</w:t>
      </w:r>
      <w:r w:rsidRPr="0058562C">
        <w:t xml:space="preserve"> v eurách bez dane z pridanej hodnoty (€ bez DPH).</w:t>
      </w:r>
      <w:r w:rsidR="005E16F0" w:rsidRPr="0058562C">
        <w:t xml:space="preserve"> </w:t>
      </w:r>
      <w:bookmarkEnd w:id="57"/>
    </w:p>
    <w:p w14:paraId="6683BB6B" w14:textId="59CDB92E" w:rsidR="004B0EAE" w:rsidRDefault="004B0EAE" w:rsidP="00B4679F">
      <w:pPr>
        <w:pStyle w:val="Odsekzoznamu"/>
        <w:ind w:left="851" w:hanging="851"/>
      </w:pPr>
      <w:bookmarkStart w:id="58"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w:t>
      </w:r>
      <w:r w:rsidR="00810D8A">
        <w:t> cenovej špecifikáci</w:t>
      </w:r>
      <w:r w:rsidR="00186D2F">
        <w:t>i</w:t>
      </w:r>
      <w:r w:rsidR="00810D8A">
        <w:t xml:space="preserve"> a </w:t>
      </w:r>
      <w:r w:rsidRPr="00460518">
        <w:t>návrhu zmluvy priloženom k</w:t>
      </w:r>
      <w:r w:rsidR="00B96B74">
        <w:t> </w:t>
      </w:r>
      <w:r w:rsidRPr="00460518">
        <w:t>ponuke</w:t>
      </w:r>
      <w:r w:rsidR="00B96B74">
        <w:t>.</w:t>
      </w:r>
      <w:r w:rsidRPr="00460518">
        <w:t xml:space="preserve"> </w:t>
      </w:r>
      <w:bookmarkEnd w:id="58"/>
    </w:p>
    <w:p w14:paraId="08CD1CDE" w14:textId="53708E3A" w:rsidR="00343E5C" w:rsidRPr="00EC4B0F" w:rsidRDefault="00343E5C" w:rsidP="00343E5C">
      <w:pPr>
        <w:pStyle w:val="Nadpis2"/>
      </w:pPr>
      <w:bookmarkStart w:id="59" w:name="_Ref94786302"/>
      <w:bookmarkStart w:id="60" w:name="_Toc129014611"/>
      <w:bookmarkEnd w:id="53"/>
      <w:r w:rsidRPr="00EC4B0F">
        <w:t>Ďalšia súčinnosť potrebná na uzavretie zmluvy</w:t>
      </w:r>
      <w:bookmarkEnd w:id="59"/>
      <w:bookmarkEnd w:id="60"/>
    </w:p>
    <w:p w14:paraId="757AE2F6" w14:textId="16E06470" w:rsidR="00A6293E" w:rsidRPr="0071734B" w:rsidRDefault="00A6293E" w:rsidP="00B4679F">
      <w:pPr>
        <w:pStyle w:val="Odsekzoznamu"/>
        <w:ind w:left="851" w:hanging="851"/>
      </w:pPr>
      <w:bookmarkStart w:id="61" w:name="_Ref94706742"/>
      <w:bookmarkStart w:id="62"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w:t>
      </w:r>
      <w:r w:rsidRPr="0071734B">
        <w:lastRenderedPageBreak/>
        <w:t xml:space="preserve">všetkých známych (priamych aj nepriamych) subdodávateľov (v ktoromkoľvek stupni) podľa zákona o registri (tzv. Zoznam subdodávateľov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C8673B" w:rsidRPr="002D7C8A">
        <w:rPr>
          <w:bCs/>
        </w:rPr>
        <w:t>I</w:t>
      </w:r>
      <w:r w:rsidRPr="0071734B">
        <w:rPr>
          <w:bCs/>
        </w:rPr>
        <w:t xml:space="preserve"> k zmluve.</w:t>
      </w:r>
      <w:bookmarkEnd w:id="61"/>
    </w:p>
    <w:p w14:paraId="0661F9E5" w14:textId="35CD7900"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fldSimple w:instr=" REF _Ref94706742 \r ">
        <w:r w:rsidR="00C83CA3">
          <w:t>18.1</w:t>
        </w:r>
      </w:fldSimple>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C8673B" w:rsidRPr="002D7C8A">
        <w:t>I</w:t>
      </w:r>
      <w:r w:rsidRPr="0071734B">
        <w:t xml:space="preserve"> k zmluve bude prázdna a úspešný uchádzač nesmie využiť pri plnení zmluvy žiadneho subdodávateľa podľa zákona o registri.</w:t>
      </w:r>
    </w:p>
    <w:p w14:paraId="73156804" w14:textId="535D6CDA" w:rsidR="004C10DB" w:rsidRPr="0071734B" w:rsidRDefault="00C969EE" w:rsidP="00B4679F">
      <w:pPr>
        <w:pStyle w:val="Odsekzoznamu"/>
        <w:ind w:left="851" w:hanging="851"/>
      </w:pPr>
      <w:bookmarkStart w:id="63"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fldSimple w:instr=" REF _Ref127986476 \r ">
        <w:r w:rsidR="00C83CA3">
          <w:t>2</w:t>
        </w:r>
      </w:fldSimple>
      <w:r w:rsidR="00F81A0D">
        <w:t xml:space="preserve"> ods. </w:t>
      </w:r>
      <w:fldSimple w:instr=" REF _Ref173313870 \r ">
        <w:r w:rsidR="00C83CA3">
          <w:t>2.1</w:t>
        </w:r>
      </w:fldSimple>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fldSimple w:instr=" REF _Ref94706742 \r ">
        <w:r w:rsidR="00C83CA3">
          <w:t>18.1</w:t>
        </w:r>
      </w:fldSimple>
      <w:r w:rsidR="00084DF4" w:rsidRPr="00CB0BA1">
        <w:t xml:space="preserve"> tohto článku tým nie je dotknuté).</w:t>
      </w:r>
      <w:r w:rsidR="00084DF4" w:rsidRPr="0071734B">
        <w:t xml:space="preserve"> </w:t>
      </w:r>
      <w:bookmarkStart w:id="64"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fldSimple w:instr=" REF _Ref94706350 \r ">
        <w:r w:rsidR="00C83CA3">
          <w:t>15</w:t>
        </w:r>
      </w:fldSimple>
      <w:r w:rsidR="00F81A0D">
        <w:t xml:space="preserve"> ods. </w:t>
      </w:r>
      <w:fldSimple w:instr=" REF _Ref94706353 \r ">
        <w:r w:rsidR="00C83CA3">
          <w:t>15.2</w:t>
        </w:r>
      </w:fldSimple>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C8673B" w:rsidRPr="004E4883">
        <w:rPr>
          <w:bCs/>
        </w:rPr>
        <w:t>J</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2"/>
      <w:bookmarkEnd w:id="63"/>
      <w:bookmarkEnd w:id="64"/>
    </w:p>
    <w:p w14:paraId="79105DAD" w14:textId="3CE16225"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fldSimple w:instr=" REF _Ref111556700 \r ">
        <w:r w:rsidR="00C83CA3">
          <w:t>18.3</w:t>
        </w:r>
      </w:fldSimple>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C8673B" w:rsidRPr="002D7C8A">
        <w:t>J</w:t>
      </w:r>
      <w:r w:rsidRPr="002D7C8A">
        <w:t xml:space="preserve"> k</w:t>
      </w:r>
      <w:r w:rsidRPr="0071734B">
        <w:t xml:space="preserve"> zmluve bude prázdna </w:t>
      </w:r>
      <w:r w:rsidRPr="0071734B">
        <w:lastRenderedPageBreak/>
        <w:t>a úspešný uchádzač nesmie využiť pri plnení zmluvy žiadneho subdodávateľa podľa zákona o verejnom obstarávaní.</w:t>
      </w:r>
    </w:p>
    <w:p w14:paraId="0017B0C8" w14:textId="3ECE0AB8" w:rsidR="00732EFE"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5" w:name="_Časť_E._"/>
      <w:bookmarkStart w:id="66" w:name="_Časť_E."/>
      <w:bookmarkEnd w:id="65"/>
      <w:bookmarkEnd w:id="66"/>
      <w:r w:rsidRPr="0071734B">
        <w:t>.</w:t>
      </w:r>
    </w:p>
    <w:p w14:paraId="6BA7D01A" w14:textId="3979E080" w:rsidR="00453F45" w:rsidRDefault="00453F45" w:rsidP="00453F45">
      <w:pPr>
        <w:pStyle w:val="Odsekzoznamu"/>
        <w:ind w:left="851" w:hanging="851"/>
      </w:pPr>
      <w:r>
        <w:rPr>
          <w:b/>
          <w:bCs/>
        </w:rPr>
        <w:t xml:space="preserve">Bezpečnostná previerka. </w:t>
      </w:r>
      <w:r>
        <w:t xml:space="preserve">Úspešný uchádzač predloží pred uzavretím zmluvy </w:t>
      </w:r>
      <w:r w:rsidRPr="00453F45">
        <w:t>potvrdenie o priemyselnej bezpečnosti podnikateľa podľa zákona č. 215/2004 Z.z. o ochrane utajovaných skutočností a o zmene a doplnení niektorých zákonov v znení neskorších predpisov, a to pre:  stupeň utajenia na oboznamovanie: dôverné</w:t>
      </w:r>
      <w:r>
        <w:t>.</w:t>
      </w:r>
    </w:p>
    <w:p w14:paraId="30E3F6E7" w14:textId="0C1199A4" w:rsidR="00453F45" w:rsidRDefault="00453F45" w:rsidP="00453F45">
      <w:pPr>
        <w:pStyle w:val="Odsekzoznamu"/>
        <w:ind w:left="851" w:hanging="851"/>
      </w:pPr>
      <w:r>
        <w:rPr>
          <w:b/>
          <w:bCs/>
        </w:rPr>
        <w:t>Zoznam osôb.</w:t>
      </w:r>
      <w:r>
        <w:t xml:space="preserve"> Úspešný uchádzač predloží pred uzavretím zmluvy </w:t>
      </w:r>
      <w:r w:rsidRPr="00453F45">
        <w:t>Zoznamy osôb, ktoré budú vykonávať strážnu službu, spolu s overenými dokladmi preukazujúcimi odbornú spôsobilosť na výkon činnosti a čestnými vyhláseniami o ich bezúhonnosti</w:t>
      </w:r>
      <w:r>
        <w:t>.</w:t>
      </w:r>
    </w:p>
    <w:p w14:paraId="7F5A3A26" w14:textId="3483CB45" w:rsidR="00453F45" w:rsidRPr="00453F45" w:rsidRDefault="00453F45" w:rsidP="00453F45">
      <w:pPr>
        <w:pStyle w:val="Odsekzoznamu"/>
        <w:numPr>
          <w:ilvl w:val="0"/>
          <w:numId w:val="0"/>
        </w:numPr>
        <w:ind w:left="851"/>
      </w:pPr>
    </w:p>
    <w:p w14:paraId="0448569C" w14:textId="1FE77892" w:rsidR="00453F45" w:rsidRPr="0071734B" w:rsidRDefault="00453F45" w:rsidP="00453F45">
      <w:pPr>
        <w:pStyle w:val="Odsekzoznamu"/>
        <w:numPr>
          <w:ilvl w:val="0"/>
          <w:numId w:val="0"/>
        </w:numPr>
        <w:ind w:left="851"/>
      </w:pPr>
    </w:p>
    <w:p w14:paraId="35073FEB" w14:textId="77777777" w:rsidR="00DC17ED" w:rsidRPr="0071734B" w:rsidRDefault="00DD42F4" w:rsidP="00DD42F4">
      <w:pPr>
        <w:pStyle w:val="Nadpis10"/>
      </w:pPr>
      <w:r w:rsidRPr="0071734B">
        <w:br w:type="page"/>
      </w:r>
      <w:bookmarkStart w:id="67"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7"/>
    </w:p>
    <w:p w14:paraId="722BE526" w14:textId="77777777" w:rsidR="00B91D4B" w:rsidRPr="0071734B" w:rsidRDefault="00A32E4D" w:rsidP="00B91D4B">
      <w:pPr>
        <w:pStyle w:val="Nadpis2"/>
      </w:pPr>
      <w:bookmarkStart w:id="68" w:name="_Toc129014613"/>
      <w:r w:rsidRPr="0071734B">
        <w:t>Forma ponuky</w:t>
      </w:r>
      <w:bookmarkEnd w:id="68"/>
    </w:p>
    <w:p w14:paraId="1902C749" w14:textId="54733189"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fldSimple w:instr=" REF _Ref94655751 \r ">
        <w:r w:rsidR="00C83CA3">
          <w:t>23</w:t>
        </w:r>
      </w:fldSimple>
      <w:r w:rsidRPr="0071734B">
        <w:t xml:space="preserve"> týchto súťažných podkladov alebo môže byť tvorená viacerými samostatnými dokumentmi, ktoré spolu obsahujú všetky informácie podľa článku</w:t>
      </w:r>
      <w:r w:rsidR="00C67FF1">
        <w:t xml:space="preserve"> </w:t>
      </w:r>
      <w:fldSimple w:instr=" REF _Ref94655751 \r ">
        <w:r w:rsidR="00C83CA3">
          <w:t>23</w:t>
        </w:r>
      </w:fldSimple>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9" w:name="_Toc129014614"/>
      <w:r w:rsidRPr="0071734B">
        <w:t>Mena a ceny uvádzané v ponuke</w:t>
      </w:r>
      <w:bookmarkEnd w:id="69"/>
    </w:p>
    <w:p w14:paraId="4261AF6F" w14:textId="22F01B58" w:rsidR="0052530E" w:rsidRDefault="0052530E" w:rsidP="00B4679F">
      <w:pPr>
        <w:pStyle w:val="Odsekzoznamu"/>
        <w:ind w:left="851" w:hanging="851"/>
      </w:pPr>
      <w:r w:rsidRPr="0052530E">
        <w:t xml:space="preserve">Uchádzačom </w:t>
      </w:r>
      <w:r w:rsidRPr="00382A35">
        <w:t xml:space="preserve">navrhovaná celková maximálna cena </w:t>
      </w:r>
      <w:r w:rsidR="003924C5" w:rsidRPr="0058562C">
        <w:t>za</w:t>
      </w:r>
      <w:r w:rsidR="003924C5">
        <w:t xml:space="preserve"> celé obdobie </w:t>
      </w:r>
      <w:r w:rsidRPr="00382A35">
        <w:t>uveden</w:t>
      </w:r>
      <w:r w:rsidR="003924C5">
        <w:t>á</w:t>
      </w:r>
      <w:r w:rsidRPr="00382A35">
        <w:t xml:space="preserve"> v ponuke uchádzača mus</w:t>
      </w:r>
      <w:r w:rsidR="003924C5">
        <w:t>í</w:t>
      </w:r>
      <w:r w:rsidRPr="00382A35">
        <w:t xml:space="preserve"> byť vyjadren</w:t>
      </w:r>
      <w:r w:rsidR="003924C5">
        <w:t>á</w:t>
      </w:r>
      <w:r w:rsidRPr="00382A35">
        <w:t xml:space="preserve">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422D729B" w:rsidR="00D64E17"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 xml:space="preserve">to celková maximálna cena za </w:t>
      </w:r>
      <w:r w:rsidR="008178EC">
        <w:t>poskytovanie služieb</w:t>
      </w:r>
      <w:r w:rsidRPr="00382A35">
        <w:t xml:space="preserve"> ako maximálna cena a jednotkové ceny </w:t>
      </w:r>
      <w:r w:rsidR="000258F9">
        <w:t>v rozpočte</w:t>
      </w:r>
      <w:r w:rsidRPr="00382A35">
        <w:t xml:space="preserve"> ako pevné ceny; tieto ceny sú záväzné počas celého trvania zmluvy.</w:t>
      </w:r>
    </w:p>
    <w:p w14:paraId="583F0811" w14:textId="0511B1A2" w:rsidR="009E5EC1" w:rsidRDefault="009E5EC1" w:rsidP="00B4679F">
      <w:pPr>
        <w:pStyle w:val="Odsekzoznamu"/>
        <w:ind w:left="851" w:hanging="851"/>
      </w:pPr>
      <w:r w:rsidRPr="009E5EC1">
        <w:t>V cene sú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opatrení ustanovené osobitnými predpismi.</w:t>
      </w:r>
      <w:r w:rsidR="003A002B">
        <w:t xml:space="preserve"> Ponuková c</w:t>
      </w:r>
      <w:r w:rsidR="003A002B" w:rsidRPr="003A002B">
        <w:t xml:space="preserve">ena, ktorá nezohľadňuje minimálne mzdové nároky, zákonné príplatky a </w:t>
      </w:r>
      <w:r w:rsidR="003A002B">
        <w:t>iné</w:t>
      </w:r>
      <w:r w:rsidR="003A002B" w:rsidRPr="003A002B">
        <w:t xml:space="preserve"> povinnosti stanoven</w:t>
      </w:r>
      <w:r w:rsidR="003A002B">
        <w:t>é</w:t>
      </w:r>
      <w:r w:rsidR="003A002B" w:rsidRPr="003A002B">
        <w:t xml:space="preserve"> legislatívou SR, bude považovaná za</w:t>
      </w:r>
      <w:r w:rsidR="003A002B">
        <w:t xml:space="preserve"> cenu</w:t>
      </w:r>
      <w:r w:rsidR="003A002B" w:rsidRPr="003A002B">
        <w:t xml:space="preserve"> v rozpore so zákonom</w:t>
      </w:r>
      <w:r w:rsidR="003A002B">
        <w:t>.</w:t>
      </w:r>
    </w:p>
    <w:p w14:paraId="343F13EB" w14:textId="7EDACE92" w:rsidR="0050054B" w:rsidRDefault="0050054B" w:rsidP="00B4679F">
      <w:pPr>
        <w:pStyle w:val="Odsekzoznamu"/>
        <w:ind w:left="851" w:hanging="851"/>
      </w:pPr>
      <w:r>
        <w:t>O</w:t>
      </w:r>
      <w:r w:rsidRPr="0050054B">
        <w:t>bstarávateľ požaduje, aby uchádzač zahrnul do ceny všetky požadované činnosti, vychádzajúce zo stanovených podmienok týchto súťažných podkladov, potrebných pre splnenie predmetu zmluvy, nakoľko verejný obstarávateľ nebude akceptovať žiadne zvýšenie ceny vplyvom neocenenia činností, ktoré uchádzač opomenul.</w:t>
      </w:r>
    </w:p>
    <w:p w14:paraId="624FE275" w14:textId="36E15077" w:rsidR="00844618" w:rsidRDefault="00844618" w:rsidP="00733E5B">
      <w:pPr>
        <w:pStyle w:val="Odsekzoznamu"/>
        <w:ind w:left="851" w:hanging="851"/>
      </w:pPr>
      <w:r>
        <w:t>Jednotková cena za jednu (1) osobohodinu výkonu strážnej služby musí obsahovať všetky náklady uchádzača na riadne poskytovanie strážnej služby počas celej doby plnenia zmluvy v súlade so všeobecne záväznými právnymi predpismi, najmä:</w:t>
      </w:r>
    </w:p>
    <w:p w14:paraId="426714F1" w14:textId="61CC81DE" w:rsidR="00844618" w:rsidRDefault="00844618" w:rsidP="00733E5B">
      <w:pPr>
        <w:pStyle w:val="Odsekzoznamu"/>
        <w:numPr>
          <w:ilvl w:val="0"/>
          <w:numId w:val="0"/>
        </w:numPr>
        <w:ind w:left="851"/>
      </w:pPr>
      <w:r>
        <w:t>a) mzdu zamestnanca najmenej vo výške minimálneho mzdového nároku pre 2. stupeň náročnosti práce pri ustanovenom týždennom pracovnom čase 37,5 hodiny podľa §85 ods. 5 Zákonníka práce.</w:t>
      </w:r>
    </w:p>
    <w:p w14:paraId="6637400C" w14:textId="1B055656" w:rsidR="00844618" w:rsidRDefault="00844618" w:rsidP="00733E5B">
      <w:pPr>
        <w:pStyle w:val="Odsekzoznamu"/>
        <w:numPr>
          <w:ilvl w:val="0"/>
          <w:numId w:val="0"/>
        </w:numPr>
        <w:ind w:left="851"/>
      </w:pPr>
      <w:r>
        <w:lastRenderedPageBreak/>
        <w:t>b) mzdové zvýhodnenia za nočnú prácu, za prácu v sobotu, v nedeľu a vo sviatok podľa skutočného rozvrhu pracovných zmien v nepretržitom režime 24 hodín denne,</w:t>
      </w:r>
    </w:p>
    <w:p w14:paraId="70A0EA04" w14:textId="77777777" w:rsidR="00844618" w:rsidRDefault="00844618" w:rsidP="00733E5B">
      <w:pPr>
        <w:pStyle w:val="Odsekzoznamu"/>
        <w:numPr>
          <w:ilvl w:val="0"/>
          <w:numId w:val="0"/>
        </w:numPr>
        <w:ind w:left="851"/>
      </w:pPr>
      <w:r>
        <w:t>c) poistné na sociálne poistenie a na zdravotné poistenie platené zamestnávateľom,</w:t>
      </w:r>
    </w:p>
    <w:p w14:paraId="05696CD0" w14:textId="5CBA6EDF" w:rsidR="00844618" w:rsidRDefault="00844618" w:rsidP="00733E5B">
      <w:pPr>
        <w:pStyle w:val="Odsekzoznamu"/>
        <w:numPr>
          <w:ilvl w:val="0"/>
          <w:numId w:val="0"/>
        </w:numPr>
        <w:ind w:left="851"/>
      </w:pPr>
      <w:r>
        <w:t>d) náhradu mzdy za dovolenku v rozsahu najmenej piatich týždňov, náhradu príjmu pri dočasnej pracovnej neschopnosti a náklady na zastupovanie zamestnanca počas dovolenky, dočasnej pracovnej neschopnosti a odbornej prípravy,</w:t>
      </w:r>
    </w:p>
    <w:p w14:paraId="3880150B" w14:textId="77777777" w:rsidR="00844618" w:rsidRDefault="00844618" w:rsidP="00733E5B">
      <w:pPr>
        <w:pStyle w:val="Odsekzoznamu"/>
        <w:numPr>
          <w:ilvl w:val="0"/>
          <w:numId w:val="0"/>
        </w:numPr>
        <w:ind w:left="851"/>
      </w:pPr>
      <w:r>
        <w:t>e) príspevok na stravovanie najmenej v zákonnej výške,</w:t>
      </w:r>
    </w:p>
    <w:p w14:paraId="2ED51279" w14:textId="76C60BC3" w:rsidR="00844618" w:rsidRDefault="00844618" w:rsidP="00733E5B">
      <w:pPr>
        <w:pStyle w:val="Odsekzoznamu"/>
        <w:numPr>
          <w:ilvl w:val="0"/>
          <w:numId w:val="0"/>
        </w:numPr>
        <w:ind w:left="851"/>
      </w:pPr>
      <w:r>
        <w:t>f) náklady na overovanie bezúhonnosti, spoľahlivosti, zdravotnej spôsobilosti a odbornej spôsobilosti podľa zák. č. 473/2005 Z. z. a náklady na odbornú prípravu zamestnancov,</w:t>
      </w:r>
    </w:p>
    <w:p w14:paraId="3F328293" w14:textId="77777777" w:rsidR="00844618" w:rsidRDefault="00844618" w:rsidP="00733E5B">
      <w:pPr>
        <w:pStyle w:val="Odsekzoznamu"/>
        <w:numPr>
          <w:ilvl w:val="0"/>
          <w:numId w:val="0"/>
        </w:numPr>
        <w:ind w:left="851"/>
      </w:pPr>
      <w:r>
        <w:t>g) osobné ochranné pracovné prostriedky, rovnošaty a vecné bezpečnostné prostriedky,</w:t>
      </w:r>
    </w:p>
    <w:p w14:paraId="0AA76CC0" w14:textId="6C22E2D2" w:rsidR="00844618" w:rsidRDefault="00844618" w:rsidP="00733E5B">
      <w:pPr>
        <w:pStyle w:val="Odsekzoznamu"/>
        <w:numPr>
          <w:ilvl w:val="0"/>
          <w:numId w:val="0"/>
        </w:numPr>
        <w:ind w:left="851"/>
      </w:pPr>
      <w:r>
        <w:t>h) náklady na dispečing, prevádzku dohľadového pracoviska, riadenie zákazky, technológie, poistenie zodpovednosti za škodu a réžiu,</w:t>
      </w:r>
    </w:p>
    <w:p w14:paraId="4B6B5C90" w14:textId="7BA9AE97" w:rsidR="00844618" w:rsidRDefault="00844618" w:rsidP="00733E5B">
      <w:pPr>
        <w:pStyle w:val="Odsekzoznamu"/>
        <w:numPr>
          <w:ilvl w:val="0"/>
          <w:numId w:val="0"/>
        </w:numPr>
        <w:ind w:left="851"/>
      </w:pPr>
      <w:r>
        <w:t>i) primeraný zisk.</w:t>
      </w:r>
    </w:p>
    <w:p w14:paraId="6404F4D3" w14:textId="77777777" w:rsidR="00844618" w:rsidRPr="00382A35" w:rsidRDefault="00844618" w:rsidP="00844618">
      <w:pPr>
        <w:pStyle w:val="Odsekzoznamu"/>
        <w:numPr>
          <w:ilvl w:val="0"/>
          <w:numId w:val="0"/>
        </w:numPr>
        <w:ind w:left="851"/>
      </w:pPr>
    </w:p>
    <w:p w14:paraId="61D76949" w14:textId="37BF2BBE" w:rsidR="00B91D4B" w:rsidRPr="0071734B" w:rsidRDefault="005C0832" w:rsidP="00B91D4B">
      <w:pPr>
        <w:pStyle w:val="Nadpis2"/>
      </w:pPr>
      <w:bookmarkStart w:id="70" w:name="_Ref128997275"/>
      <w:bookmarkStart w:id="71" w:name="_Toc129014615"/>
      <w:r>
        <w:t>Čiastočná ponuka</w:t>
      </w:r>
      <w:r w:rsidR="00B91D4B" w:rsidRPr="0071734B">
        <w:t xml:space="preserve"> a variantné riešenie</w:t>
      </w:r>
      <w:bookmarkEnd w:id="70"/>
      <w:bookmarkEnd w:id="71"/>
    </w:p>
    <w:p w14:paraId="1FEEFAAD" w14:textId="11CBB677" w:rsidR="00B91D4B" w:rsidRPr="0071734B" w:rsidRDefault="00E01BEA" w:rsidP="00B4679F">
      <w:pPr>
        <w:pStyle w:val="Odsekzoznamu"/>
        <w:ind w:left="851" w:hanging="851"/>
        <w:rPr>
          <w:bCs/>
        </w:rPr>
      </w:pPr>
      <w:bookmarkStart w:id="72"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2"/>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3" w:name="_Toc129014616"/>
      <w:r w:rsidRPr="0071734B">
        <w:t>Náklady na ponuku</w:t>
      </w:r>
      <w:bookmarkEnd w:id="73"/>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4" w:name="_Ref94655751"/>
      <w:bookmarkStart w:id="75" w:name="_Toc129014617"/>
      <w:r w:rsidRPr="0071734B">
        <w:t>Obsah ponuky</w:t>
      </w:r>
      <w:bookmarkEnd w:id="74"/>
      <w:bookmarkEnd w:id="75"/>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76" w:name="_Ref94654809"/>
      <w:r w:rsidRPr="0071734B">
        <w:rPr>
          <w:bCs/>
        </w:rPr>
        <w:t xml:space="preserve">Ponuka </w:t>
      </w:r>
      <w:r w:rsidR="0044304D" w:rsidRPr="0071734B">
        <w:rPr>
          <w:bCs/>
        </w:rPr>
        <w:t xml:space="preserve">musí </w:t>
      </w:r>
      <w:r w:rsidRPr="0071734B">
        <w:rPr>
          <w:bCs/>
        </w:rPr>
        <w:t>obsahovať:</w:t>
      </w:r>
      <w:bookmarkEnd w:id="76"/>
    </w:p>
    <w:p w14:paraId="4552E2A5" w14:textId="0B4A0F9D"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fldSimple w:instr=" REF _Ref127999061 \r ">
        <w:r w:rsidR="00C83CA3">
          <w:t>17</w:t>
        </w:r>
      </w:fldSimple>
      <w:r w:rsidR="004C651B">
        <w:t xml:space="preserve"> ods. </w:t>
      </w:r>
      <w:fldSimple w:instr=" REF _Ref127999063 \r ">
        <w:r w:rsidR="00C83CA3">
          <w:t>17.2</w:t>
        </w:r>
      </w:fldSimple>
      <w:r w:rsidR="00C74C0C">
        <w:t xml:space="preserve"> </w:t>
      </w:r>
      <w:r w:rsidR="00281612">
        <w:t>týchto súťažných podkladov</w:t>
      </w:r>
      <w:r w:rsidR="00213344">
        <w:t xml:space="preserve"> a vyplnenú Prílohu č. 5 Cenová špecifikácia</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77" w:name="_Hlk173303987"/>
      <w:bookmarkStart w:id="78" w:name="_Ref173304009"/>
      <w:r w:rsidRPr="0071734B">
        <w:t>zoznam predložených dokladov</w:t>
      </w:r>
      <w:bookmarkEnd w:id="77"/>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78"/>
    </w:p>
    <w:p w14:paraId="0EE07977" w14:textId="43ECBF19" w:rsidR="00486F95" w:rsidRPr="0071734B" w:rsidRDefault="00486F95" w:rsidP="00B4679F">
      <w:pPr>
        <w:pStyle w:val="Odsekzoznamu"/>
        <w:numPr>
          <w:ilvl w:val="2"/>
          <w:numId w:val="22"/>
        </w:numPr>
        <w:ind w:left="851" w:hanging="851"/>
        <w:rPr>
          <w:bCs/>
          <w:szCs w:val="24"/>
        </w:rPr>
      </w:pPr>
      <w:bookmarkStart w:id="79" w:name="_Ref94726947"/>
      <w:r w:rsidRPr="004C5202">
        <w:lastRenderedPageBreak/>
        <w:t>vyplnen</w:t>
      </w:r>
      <w:r w:rsidR="00C64E58" w:rsidRPr="004C5202">
        <w:t xml:space="preserve">é vyhlásenie </w:t>
      </w:r>
      <w:r w:rsidR="0092675D" w:rsidRPr="004C5202">
        <w:t xml:space="preserve">uvedené </w:t>
      </w:r>
      <w:r w:rsidR="004C465A" w:rsidRPr="004C5202">
        <w:rPr>
          <w:bCs/>
        </w:rPr>
        <w:t>v týchto súťažných podkladoch</w:t>
      </w:r>
      <w:r w:rsidR="00470EE3" w:rsidRPr="004C5202">
        <w:rPr>
          <w:bCs/>
        </w:rPr>
        <w:t xml:space="preserve"> ako</w:t>
      </w:r>
      <w:r w:rsidR="004C651B" w:rsidRPr="004C5202">
        <w:rPr>
          <w:bCs/>
        </w:rPr>
        <w:t xml:space="preserve"> </w:t>
      </w:r>
      <w:r w:rsidR="004C651B" w:rsidRPr="004C5202">
        <w:rPr>
          <w:bCs/>
        </w:rPr>
        <w:fldChar w:fldCharType="begin"/>
      </w:r>
      <w:r w:rsidR="004C651B" w:rsidRPr="004C5202">
        <w:rPr>
          <w:bCs/>
        </w:rPr>
        <w:instrText xml:space="preserve"> REF _Ref127998934 </w:instrText>
      </w:r>
      <w:r w:rsidR="00E651BE" w:rsidRPr="004C5202">
        <w:rPr>
          <w:bCs/>
        </w:rPr>
        <w:instrText xml:space="preserve"> \* MERGEFORMAT </w:instrText>
      </w:r>
      <w:r w:rsidR="004C651B" w:rsidRPr="004C5202">
        <w:rPr>
          <w:bCs/>
        </w:rPr>
        <w:fldChar w:fldCharType="separate"/>
      </w:r>
      <w:r w:rsidR="00C83CA3" w:rsidRPr="004C5202">
        <w:t>Príloha č. 1 Vyhlásenie uchádzača/člena skupiny dodávateľov</w:t>
      </w:r>
      <w:r w:rsidR="004C651B" w:rsidRPr="004C5202">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0"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0"/>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9"/>
    </w:p>
    <w:p w14:paraId="2CDDD099" w14:textId="737E4E9B"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fldSimple w:instr=" REF _Ref94659113 ">
        <w:r w:rsidR="00C83CA3" w:rsidRPr="0071734B">
          <w:t xml:space="preserve">Príloha č. </w:t>
        </w:r>
        <w:r w:rsidR="00C83CA3">
          <w:t>2</w:t>
        </w:r>
        <w:r w:rsidR="00C83CA3" w:rsidRPr="0071734B">
          <w:t xml:space="preserve"> </w:t>
        </w:r>
        <w:r w:rsidR="00C83CA3">
          <w:t>Vy</w:t>
        </w:r>
        <w:r w:rsidR="00C83CA3" w:rsidRPr="0071734B">
          <w:t>hlásenie o vytvorení skupiny dodávateľov</w:t>
        </w:r>
      </w:fldSimple>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3B8B099"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83CA3">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1022915"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fldSimple w:instr=" REF _Ref94706350 \r ">
        <w:r w:rsidR="00C83CA3">
          <w:t>15</w:t>
        </w:r>
      </w:fldSimple>
      <w:r w:rsidR="009A0A36">
        <w:t xml:space="preserve"> týchto súťažných podkladov)</w:t>
      </w:r>
      <w:r w:rsidRPr="0071734B">
        <w:rPr>
          <w:bCs/>
        </w:rPr>
        <w:t>;</w:t>
      </w:r>
    </w:p>
    <w:p w14:paraId="60531873" w14:textId="501EE1F3" w:rsidR="00486F95" w:rsidRPr="0071734B" w:rsidRDefault="00486F95" w:rsidP="00B4679F">
      <w:pPr>
        <w:pStyle w:val="Odsekzoznamu"/>
        <w:numPr>
          <w:ilvl w:val="2"/>
          <w:numId w:val="22"/>
        </w:numPr>
        <w:ind w:left="851" w:hanging="851"/>
        <w:rPr>
          <w:bCs/>
          <w:szCs w:val="24"/>
        </w:rPr>
      </w:pPr>
      <w:bookmarkStart w:id="81" w:name="_Ref94660370"/>
      <w:r w:rsidRPr="0071734B">
        <w:t xml:space="preserve">návrh </w:t>
      </w:r>
      <w:r w:rsidR="00732B1C" w:rsidRPr="0071734B">
        <w:t>z</w:t>
      </w:r>
      <w:r w:rsidRPr="0071734B">
        <w:t>mluvy</w:t>
      </w:r>
      <w:r w:rsidR="00895469">
        <w:t xml:space="preserve"> spolu s príslušnými prílohami</w:t>
      </w:r>
      <w:bookmarkEnd w:id="81"/>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F7FC7D0"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83CA3">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83CA3">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2" w:name="_Ref94657028"/>
      <w:bookmarkStart w:id="83" w:name="_Toc129014618"/>
      <w:r w:rsidRPr="0071734B">
        <w:t>Zábezpeka ponuky</w:t>
      </w:r>
      <w:bookmarkEnd w:id="82"/>
      <w:bookmarkEnd w:id="83"/>
    </w:p>
    <w:p w14:paraId="3D373D78" w14:textId="72AD2B77" w:rsidR="00486F95" w:rsidRPr="000828F5" w:rsidRDefault="00486F95" w:rsidP="00B4679F">
      <w:pPr>
        <w:pStyle w:val="Odsekzoznamu"/>
        <w:ind w:left="851" w:hanging="851"/>
      </w:pPr>
      <w:bookmarkStart w:id="84" w:name="_Ref94691333"/>
      <w:r w:rsidRPr="000828F5">
        <w:t xml:space="preserve">Súčasťou predloženej ponuky musí byť </w:t>
      </w:r>
      <w:r w:rsidR="00D6201A" w:rsidRPr="000828F5">
        <w:t xml:space="preserve">preukázanie zabezpečenia ponuky </w:t>
      </w:r>
      <w:r w:rsidRPr="000828F5">
        <w:t xml:space="preserve">vo výške </w:t>
      </w:r>
      <w:r w:rsidR="00515B92" w:rsidRPr="00515B92">
        <w:rPr>
          <w:b/>
          <w:bCs/>
        </w:rPr>
        <w:t>3</w:t>
      </w:r>
      <w:r w:rsidR="0025195B" w:rsidRPr="000828F5">
        <w:rPr>
          <w:b/>
          <w:bCs/>
        </w:rPr>
        <w:t>0</w:t>
      </w:r>
      <w:r w:rsidRPr="000828F5">
        <w:rPr>
          <w:b/>
        </w:rPr>
        <w:t>0</w:t>
      </w:r>
      <w:r w:rsidR="004F671D" w:rsidRPr="000828F5">
        <w:rPr>
          <w:b/>
        </w:rPr>
        <w:t> </w:t>
      </w:r>
      <w:r w:rsidRPr="000828F5">
        <w:rPr>
          <w:b/>
        </w:rPr>
        <w:t>000</w:t>
      </w:r>
      <w:r w:rsidR="004F671D" w:rsidRPr="000828F5">
        <w:rPr>
          <w:b/>
        </w:rPr>
        <w:t> </w:t>
      </w:r>
      <w:r w:rsidR="00A11D16" w:rsidRPr="000828F5">
        <w:rPr>
          <w:b/>
        </w:rPr>
        <w:t>€</w:t>
      </w:r>
      <w:r w:rsidR="00202A09" w:rsidRPr="000828F5">
        <w:rPr>
          <w:b/>
        </w:rPr>
        <w:t xml:space="preserve"> </w:t>
      </w:r>
      <w:r w:rsidR="00D6201A" w:rsidRPr="000828F5">
        <w:rPr>
          <w:bCs/>
        </w:rPr>
        <w:t>(ďalej len „</w:t>
      </w:r>
      <w:r w:rsidR="00D6201A" w:rsidRPr="000828F5">
        <w:rPr>
          <w:b/>
        </w:rPr>
        <w:t>zábezpeka</w:t>
      </w:r>
      <w:r w:rsidR="00D6201A" w:rsidRPr="000828F5">
        <w:rPr>
          <w:bCs/>
        </w:rPr>
        <w:t>“)</w:t>
      </w:r>
      <w:r w:rsidRPr="000828F5">
        <w:rPr>
          <w:bCs/>
        </w:rPr>
        <w:t>.</w:t>
      </w:r>
      <w:r w:rsidRPr="000828F5">
        <w:t xml:space="preserve"> Zábezpeka zabezpeč</w:t>
      </w:r>
      <w:r w:rsidR="00D6201A" w:rsidRPr="000828F5">
        <w:t>uje</w:t>
      </w:r>
      <w:r w:rsidRPr="000828F5">
        <w:t xml:space="preserve"> viazanosť ponuky </w:t>
      </w:r>
      <w:r w:rsidR="00D6201A" w:rsidRPr="000828F5">
        <w:t xml:space="preserve">uchádzača </w:t>
      </w:r>
      <w:r w:rsidRPr="000828F5">
        <w:t>počas lehoty viazanosti ponúk.</w:t>
      </w:r>
      <w:bookmarkEnd w:id="84"/>
    </w:p>
    <w:p w14:paraId="0B3DECD4" w14:textId="758757E6" w:rsidR="00486F95" w:rsidRPr="000828F5" w:rsidRDefault="00A11D16" w:rsidP="00B4679F">
      <w:pPr>
        <w:pStyle w:val="Odsekzoznamu"/>
        <w:ind w:left="851" w:hanging="851"/>
      </w:pPr>
      <w:r w:rsidRPr="000828F5">
        <w:t xml:space="preserve">Uchádzač </w:t>
      </w:r>
      <w:r w:rsidR="00F004E8" w:rsidRPr="000828F5">
        <w:t xml:space="preserve">je povinný zabezpečiť </w:t>
      </w:r>
      <w:r w:rsidR="004A44C3" w:rsidRPr="000828F5">
        <w:t>ponuku</w:t>
      </w:r>
      <w:r w:rsidR="00D6201A" w:rsidRPr="000828F5">
        <w:t xml:space="preserve"> podľa odseku </w:t>
      </w:r>
      <w:r w:rsidR="00D6201A" w:rsidRPr="000828F5">
        <w:fldChar w:fldCharType="begin"/>
      </w:r>
      <w:r w:rsidR="00D6201A" w:rsidRPr="000828F5">
        <w:instrText xml:space="preserve"> REF _Ref94691333 \r \h </w:instrText>
      </w:r>
      <w:r w:rsidR="000828F5">
        <w:instrText xml:space="preserve"> \* MERGEFORMAT </w:instrText>
      </w:r>
      <w:r w:rsidR="00D6201A" w:rsidRPr="000828F5">
        <w:fldChar w:fldCharType="separate"/>
      </w:r>
      <w:r w:rsidR="00C83CA3" w:rsidRPr="000828F5">
        <w:t>24.1</w:t>
      </w:r>
      <w:r w:rsidR="00D6201A" w:rsidRPr="000828F5">
        <w:fldChar w:fldCharType="end"/>
      </w:r>
      <w:r w:rsidR="00D6201A" w:rsidRPr="000828F5">
        <w:t xml:space="preserve"> tohto článku</w:t>
      </w:r>
      <w:r w:rsidR="00486F95" w:rsidRPr="000828F5">
        <w:t>:</w:t>
      </w:r>
    </w:p>
    <w:p w14:paraId="61B33863" w14:textId="6BDFCE10" w:rsidR="00486F95" w:rsidRPr="000828F5" w:rsidRDefault="00486F95" w:rsidP="00B4679F">
      <w:pPr>
        <w:pStyle w:val="Odsekzoznamu"/>
        <w:numPr>
          <w:ilvl w:val="2"/>
          <w:numId w:val="22"/>
        </w:numPr>
        <w:ind w:left="851" w:hanging="851"/>
      </w:pPr>
      <w:r w:rsidRPr="000828F5">
        <w:t>zložen</w:t>
      </w:r>
      <w:r w:rsidR="00F004E8" w:rsidRPr="000828F5">
        <w:t>ím</w:t>
      </w:r>
      <w:r w:rsidRPr="000828F5">
        <w:t xml:space="preserve"> finančných prostriedkov na bankový účet obstarávateľa</w:t>
      </w:r>
      <w:r w:rsidR="001571FD" w:rsidRPr="000828F5">
        <w:t>,</w:t>
      </w:r>
      <w:r w:rsidRPr="000828F5">
        <w:t xml:space="preserve"> alebo</w:t>
      </w:r>
    </w:p>
    <w:p w14:paraId="338710B9" w14:textId="03F11E1F" w:rsidR="00486F95" w:rsidRPr="000828F5" w:rsidRDefault="00486F95" w:rsidP="00B4679F">
      <w:pPr>
        <w:pStyle w:val="Odsekzoznamu"/>
        <w:numPr>
          <w:ilvl w:val="2"/>
          <w:numId w:val="22"/>
        </w:numPr>
        <w:ind w:left="851" w:hanging="851"/>
      </w:pPr>
      <w:r w:rsidRPr="000828F5">
        <w:t>poskytnut</w:t>
      </w:r>
      <w:r w:rsidR="00F004E8" w:rsidRPr="000828F5">
        <w:t>ím</w:t>
      </w:r>
      <w:r w:rsidRPr="000828F5">
        <w:t xml:space="preserve"> bankovej záruky za uchádzača</w:t>
      </w:r>
      <w:r w:rsidR="001571FD" w:rsidRPr="000828F5">
        <w:t>,</w:t>
      </w:r>
      <w:r w:rsidRPr="000828F5">
        <w:t xml:space="preserve"> alebo</w:t>
      </w:r>
    </w:p>
    <w:p w14:paraId="5F994C1E" w14:textId="77777777" w:rsidR="00486F95" w:rsidRPr="000828F5" w:rsidRDefault="00486F95" w:rsidP="00B4679F">
      <w:pPr>
        <w:pStyle w:val="Odsekzoznamu"/>
        <w:numPr>
          <w:ilvl w:val="2"/>
          <w:numId w:val="22"/>
        </w:numPr>
        <w:ind w:left="851" w:hanging="851"/>
      </w:pPr>
      <w:r w:rsidRPr="000828F5">
        <w:t>poisten</w:t>
      </w:r>
      <w:r w:rsidR="00F004E8" w:rsidRPr="000828F5">
        <w:t>ím</w:t>
      </w:r>
      <w:r w:rsidRPr="000828F5">
        <w:t xml:space="preserve"> záruky.</w:t>
      </w:r>
    </w:p>
    <w:p w14:paraId="1709FC9C" w14:textId="6E28CFFE" w:rsidR="00486F95" w:rsidRPr="0071734B" w:rsidRDefault="00486F95" w:rsidP="00B4679F">
      <w:pPr>
        <w:pStyle w:val="Odsekzoznamu"/>
        <w:ind w:left="851" w:hanging="851"/>
      </w:pPr>
      <w:bookmarkStart w:id="85" w:name="_Ref94664566"/>
      <w:bookmarkStart w:id="86" w:name="_Ref174006989"/>
      <w:r w:rsidRPr="000828F5">
        <w:rPr>
          <w:b/>
          <w:bCs/>
        </w:rPr>
        <w:lastRenderedPageBreak/>
        <w:t xml:space="preserve">Podmienky </w:t>
      </w:r>
      <w:r w:rsidR="007D4F88" w:rsidRPr="000828F5">
        <w:rPr>
          <w:b/>
          <w:bCs/>
        </w:rPr>
        <w:t xml:space="preserve">zabezpečenia ponuky zložením </w:t>
      </w:r>
      <w:r w:rsidRPr="000828F5">
        <w:rPr>
          <w:b/>
          <w:bCs/>
        </w:rPr>
        <w:t>finančných prostriedkov na bankový účet obstarávateľa</w:t>
      </w:r>
      <w:r w:rsidR="00F004E8" w:rsidRPr="000828F5">
        <w:rPr>
          <w:b/>
          <w:bCs/>
        </w:rPr>
        <w:t xml:space="preserve">. </w:t>
      </w:r>
      <w:r w:rsidR="00B64FD7" w:rsidRPr="000828F5">
        <w:t>U</w:t>
      </w:r>
      <w:r w:rsidRPr="000828F5">
        <w:t xml:space="preserve">chádzač </w:t>
      </w:r>
      <w:r w:rsidR="00B64FD7" w:rsidRPr="000828F5">
        <w:t>skladá finančné prostriedky v príslušnej výške uvedenej v</w:t>
      </w:r>
      <w:r w:rsidR="006D7A7B" w:rsidRPr="000828F5">
        <w:t> </w:t>
      </w:r>
      <w:r w:rsidR="00B64FD7" w:rsidRPr="000828F5">
        <w:t>odseku</w:t>
      </w:r>
      <w:r w:rsidR="006D7A7B" w:rsidRPr="000828F5">
        <w:t xml:space="preserve"> </w:t>
      </w:r>
      <w:r w:rsidR="00C83CA3" w:rsidRPr="000828F5">
        <w:fldChar w:fldCharType="begin"/>
      </w:r>
      <w:r w:rsidR="00C83CA3" w:rsidRPr="000828F5">
        <w:instrText xml:space="preserve"> REF _Ref94691333 \r </w:instrText>
      </w:r>
      <w:r w:rsidR="000828F5">
        <w:instrText xml:space="preserve"> \* MERGEFORMAT </w:instrText>
      </w:r>
      <w:r w:rsidR="00C83CA3" w:rsidRPr="000828F5">
        <w:fldChar w:fldCharType="separate"/>
      </w:r>
      <w:r w:rsidR="00C83CA3" w:rsidRPr="000828F5">
        <w:t>24.1</w:t>
      </w:r>
      <w:r w:rsidR="00C83CA3" w:rsidRPr="000828F5">
        <w:fldChar w:fldCharType="end"/>
      </w:r>
      <w:r w:rsidR="00B64FD7" w:rsidRPr="000828F5">
        <w:t xml:space="preserve"> tohto článku</w:t>
      </w:r>
      <w:r w:rsidRPr="000828F5">
        <w:t xml:space="preserve"> na bankový účet obstarávateľa vedený v</w:t>
      </w:r>
      <w:r w:rsidR="00F004E8" w:rsidRPr="000828F5">
        <w:t xml:space="preserve"> spoločnosti </w:t>
      </w:r>
      <w:r w:rsidR="00AC02E1" w:rsidRPr="000828F5">
        <w:t>Tatra banka</w:t>
      </w:r>
      <w:r w:rsidRPr="000828F5">
        <w:t>,</w:t>
      </w:r>
      <w:r w:rsidR="00AC02E1" w:rsidRPr="000828F5">
        <w:t xml:space="preserve"> a.s.</w:t>
      </w:r>
      <w:r w:rsidR="00343F6C" w:rsidRPr="000828F5">
        <w:t>,</w:t>
      </w:r>
      <w:r w:rsidRPr="000828F5">
        <w:t xml:space="preserve"> </w:t>
      </w:r>
      <w:r w:rsidR="00343F6C" w:rsidRPr="000828F5">
        <w:t>Hodžovo námestie 3</w:t>
      </w:r>
      <w:r w:rsidRPr="000828F5">
        <w:t xml:space="preserve">, </w:t>
      </w:r>
      <w:r w:rsidR="00343F6C" w:rsidRPr="000828F5">
        <w:t>811 06</w:t>
      </w:r>
      <w:r w:rsidRPr="000828F5">
        <w:t xml:space="preserve"> Bratislava</w:t>
      </w:r>
      <w:r w:rsidR="00343F6C" w:rsidRPr="000828F5">
        <w:t xml:space="preserve"> 1</w:t>
      </w:r>
      <w:r w:rsidRPr="000828F5">
        <w:t>, IBAN:</w:t>
      </w:r>
      <w:r w:rsidR="00A178B3" w:rsidRPr="000828F5">
        <w:t xml:space="preserve"> </w:t>
      </w:r>
      <w:r w:rsidR="00E2189E" w:rsidRPr="000828F5">
        <w:t>SK</w:t>
      </w:r>
      <w:r w:rsidR="00AC02E1" w:rsidRPr="000828F5">
        <w:t>17</w:t>
      </w:r>
      <w:r w:rsidR="00E2189E" w:rsidRPr="000828F5">
        <w:t xml:space="preserve"> </w:t>
      </w:r>
      <w:r w:rsidR="00AC02E1" w:rsidRPr="000828F5">
        <w:t>1100 0000 0026 2706 4293</w:t>
      </w:r>
      <w:r w:rsidRPr="000828F5">
        <w:t xml:space="preserve">, </w:t>
      </w:r>
      <w:r w:rsidR="00B64FD7" w:rsidRPr="000828F5">
        <w:rPr>
          <w:bCs/>
        </w:rPr>
        <w:t xml:space="preserve">SWIFT: </w:t>
      </w:r>
      <w:r w:rsidR="0075407B" w:rsidRPr="000828F5">
        <w:rPr>
          <w:bCs/>
        </w:rPr>
        <w:t>TATRSKBX</w:t>
      </w:r>
      <w:r w:rsidR="00680BB1" w:rsidRPr="000828F5">
        <w:rPr>
          <w:bCs/>
        </w:rPr>
        <w:t>,</w:t>
      </w:r>
      <w:r w:rsidR="00B64FD7" w:rsidRPr="000828F5">
        <w:t xml:space="preserve"> </w:t>
      </w:r>
      <w:r w:rsidRPr="000828F5">
        <w:t xml:space="preserve">KS: 558, VS: IČO uchádzača, poznámka pre prijímateľa: </w:t>
      </w:r>
      <w:r w:rsidR="00E651BE" w:rsidRPr="000828F5">
        <w:rPr>
          <w:b/>
          <w:bCs/>
        </w:rPr>
        <w:t>STRAZNA SLU</w:t>
      </w:r>
      <w:r w:rsidR="00044FDC">
        <w:rPr>
          <w:b/>
          <w:bCs/>
        </w:rPr>
        <w:t>Z</w:t>
      </w:r>
      <w:r w:rsidR="00E651BE" w:rsidRPr="000828F5">
        <w:rPr>
          <w:b/>
          <w:bCs/>
        </w:rPr>
        <w:t>BA</w:t>
      </w:r>
      <w:r w:rsidRPr="000828F5">
        <w:t>.</w:t>
      </w:r>
      <w:bookmarkEnd w:id="85"/>
      <w:r w:rsidR="001E1D50" w:rsidRPr="0071734B">
        <w:t xml:space="preserve"> </w:t>
      </w:r>
      <w:bookmarkStart w:id="87"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87"/>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6"/>
    </w:p>
    <w:p w14:paraId="752C9AC0" w14:textId="1A7B0870" w:rsidR="00486F95" w:rsidRPr="0071734B" w:rsidRDefault="00486F95" w:rsidP="00B4679F">
      <w:pPr>
        <w:pStyle w:val="Odsekzoznamu"/>
        <w:ind w:left="851" w:hanging="851"/>
        <w:rPr>
          <w:bCs/>
        </w:rPr>
      </w:pPr>
      <w:bookmarkStart w:id="88"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9"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w:t>
      </w:r>
      <w:r w:rsidR="000E34AD">
        <w:rPr>
          <w:bCs/>
        </w:rPr>
        <w:t>d</w:t>
      </w:r>
      <w:r w:rsidR="009D28A2" w:rsidRPr="0071734B">
        <w:rPr>
          <w:bCs/>
        </w:rPr>
        <w:t>kladanie ponúk predložiť obstarávateľovi osobne alebo poštou aj originál bankovej záruky v listinnej podobe, ktorej kópiu v elektronickej forme predložil v rámci svojej ponuky.</w:t>
      </w:r>
      <w:bookmarkEnd w:id="89"/>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fldSimple w:instr=" REF _Ref94786537 \r ">
        <w:r w:rsidR="00C83CA3">
          <w:t>27</w:t>
        </w:r>
      </w:fldSimple>
      <w:r w:rsidR="00912BD2">
        <w:t xml:space="preserve"> týchto súťažných podkladov)</w:t>
      </w:r>
      <w:bookmarkEnd w:id="88"/>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fldSimple w:instr=" REF _Ref94691333 \r ">
        <w:r w:rsidR="00C83CA3">
          <w:t>24.1</w:t>
        </w:r>
      </w:fldSimple>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fldSimple w:instr=" REF _Ref94696398 \r ">
        <w:r w:rsidR="00C83CA3">
          <w:t>24.8</w:t>
        </w:r>
      </w:fldSimple>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fldSimple w:instr=" REF _Ref94691333 \r ">
        <w:r w:rsidR="00C83CA3">
          <w:t>24.1</w:t>
        </w:r>
      </w:fldSimple>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fldSimple w:instr=" REF _Ref174006989 \r ">
        <w:r w:rsidR="00C83CA3">
          <w:t>24.3</w:t>
        </w:r>
      </w:fldSimple>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211AAC05" w:rsidR="00486F95" w:rsidRPr="0071734B" w:rsidRDefault="00486F95" w:rsidP="00B4679F">
      <w:pPr>
        <w:pStyle w:val="Odsekzoznamu"/>
        <w:ind w:left="851" w:hanging="851"/>
      </w:pPr>
      <w:bookmarkStart w:id="90"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1"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1"/>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fldSimple w:instr=" REF _Ref94786537 \r ">
        <w:r w:rsidR="00C83CA3">
          <w:t>27</w:t>
        </w:r>
      </w:fldSimple>
      <w:r w:rsidR="00DA47AE">
        <w:t xml:space="preserve"> týchto súťažných </w:t>
      </w:r>
      <w:r w:rsidR="00DA47AE">
        <w:lastRenderedPageBreak/>
        <w:t>podkladov).</w:t>
      </w:r>
      <w:bookmarkEnd w:id="90"/>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fldSimple w:instr=" REF _Ref94691333 \r ">
        <w:r w:rsidR="00C83CA3">
          <w:t>24.1</w:t>
        </w:r>
      </w:fldSimple>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fldSimple w:instr=" REF _Ref94696398 \r ">
        <w:r w:rsidR="00C83CA3">
          <w:t>24.8</w:t>
        </w:r>
      </w:fldSimple>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fldSimple w:instr=" REF _Ref94691333 \r ">
        <w:r w:rsidR="00C83CA3">
          <w:t>24.1</w:t>
        </w:r>
      </w:fldSimple>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fldSimple w:instr=" REF _Ref174006989 \r ">
        <w:r w:rsidR="00C83CA3">
          <w:t>24.3</w:t>
        </w:r>
      </w:fldSimple>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2"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2"/>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D733B28" w:rsidR="00302E6B" w:rsidRPr="0071734B" w:rsidRDefault="005D6D65" w:rsidP="00B4679F">
      <w:pPr>
        <w:pStyle w:val="Odsekzoznamu"/>
        <w:ind w:left="851" w:hanging="851"/>
      </w:pPr>
      <w:bookmarkStart w:id="93" w:name="_Ref174012956"/>
      <w:bookmarkStart w:id="94" w:name="_Ref94691306"/>
      <w:r w:rsidRPr="0071734B">
        <w:t xml:space="preserve">Ak uchádzač zabezpečil ponuku zložením finančných prostriedkov na bankový účet obstarávateľa, </w:t>
      </w:r>
      <w:bookmarkStart w:id="95" w:name="_Hlk94695345"/>
      <w:r w:rsidR="004A63F4" w:rsidRPr="0071734B">
        <w:t>v prípadoch uvedených v</w:t>
      </w:r>
      <w:r w:rsidR="006D7A7B">
        <w:t> </w:t>
      </w:r>
      <w:r w:rsidR="004A63F4" w:rsidRPr="0071734B">
        <w:t>odseku</w:t>
      </w:r>
      <w:r w:rsidR="006D7A7B">
        <w:t xml:space="preserve"> </w:t>
      </w:r>
      <w:fldSimple w:instr=" REF _Ref94695275 \r ">
        <w:r w:rsidR="00C83CA3">
          <w:t>24.6</w:t>
        </w:r>
      </w:fldSimple>
      <w:r w:rsidR="004A63F4" w:rsidRPr="0071734B">
        <w:t xml:space="preserve"> tohto článku </w:t>
      </w:r>
      <w:bookmarkEnd w:id="9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fldSimple w:instr=" REF _Ref94695275 \r ">
        <w:r w:rsidR="00C83CA3">
          <w:t>24.6</w:t>
        </w:r>
      </w:fldSimple>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fldSimple w:instr=" REF _Ref94695275 \r ">
        <w:r w:rsidR="00C83CA3">
          <w:t>24.6</w:t>
        </w:r>
      </w:fldSimple>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3"/>
    </w:p>
    <w:p w14:paraId="60018E47" w14:textId="24E2A0E1" w:rsidR="00486F95" w:rsidRPr="0071734B" w:rsidRDefault="00761B89" w:rsidP="00B4679F">
      <w:pPr>
        <w:pStyle w:val="Odsekzoznamu"/>
        <w:ind w:left="851" w:hanging="851"/>
      </w:pPr>
      <w:bookmarkStart w:id="96" w:name="_Ref94696398"/>
      <w:r w:rsidRPr="0071734B">
        <w:rPr>
          <w:b/>
          <w:bCs/>
        </w:rPr>
        <w:t xml:space="preserve">Prepadnutie zábezpeky. </w:t>
      </w:r>
      <w:r w:rsidR="00486F95" w:rsidRPr="0071734B">
        <w:t>Zábezpeka prepadne v prospech obstarávateľa, ak uchádzač v lehote viazanosti ponúk:</w:t>
      </w:r>
      <w:bookmarkEnd w:id="94"/>
      <w:bookmarkEnd w:id="96"/>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624B40ED"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fldSimple w:instr=" REF _Ref94696398 \r ">
        <w:r w:rsidR="00C83CA3">
          <w:t>24.8</w:t>
        </w:r>
      </w:fldSimple>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97" w:name="_Toc129014619"/>
      <w:r w:rsidRPr="0071734B">
        <w:lastRenderedPageBreak/>
        <w:t>Lehota na predkladanie ponúk</w:t>
      </w:r>
      <w:bookmarkEnd w:id="97"/>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98" w:name="_Toc129014620"/>
      <w:r w:rsidRPr="0071734B">
        <w:t>Predloženie ponuky</w:t>
      </w:r>
      <w:bookmarkEnd w:id="98"/>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9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0" w:name="_Ref94786537"/>
      <w:bookmarkStart w:id="101" w:name="_Toc129014621"/>
      <w:r w:rsidRPr="0071734B">
        <w:t>Lehota viazanosti pon</w:t>
      </w:r>
      <w:bookmarkEnd w:id="99"/>
      <w:r w:rsidR="00DC7A39" w:rsidRPr="0071734B">
        <w:t>úk</w:t>
      </w:r>
      <w:bookmarkEnd w:id="100"/>
      <w:bookmarkEnd w:id="101"/>
    </w:p>
    <w:p w14:paraId="11C60DB1" w14:textId="4D0570C5" w:rsidR="004C10DB" w:rsidRPr="0071734B" w:rsidRDefault="004C10DB" w:rsidP="00B4679F">
      <w:pPr>
        <w:pStyle w:val="Odsekzoznamu"/>
        <w:ind w:left="851" w:hanging="851"/>
        <w:rPr>
          <w:szCs w:val="24"/>
        </w:rPr>
      </w:pPr>
      <w:bookmarkStart w:id="102" w:name="_Ref94663844"/>
      <w:bookmarkStart w:id="103" w:name="_Ref174010252"/>
      <w:r w:rsidRPr="0071734B">
        <w:t xml:space="preserve">Uchádzač je svojou ponukou viazaný od uplynutia lehoty na predkladanie ponúk až do uplynutia lehoty viazanosti ponúk </w:t>
      </w:r>
      <w:r w:rsidR="00F25476">
        <w:t>uvedenej v oznámení</w:t>
      </w:r>
      <w:bookmarkEnd w:id="102"/>
      <w:r w:rsidR="00F25476">
        <w:t>.</w:t>
      </w:r>
      <w:bookmarkEnd w:id="103"/>
    </w:p>
    <w:p w14:paraId="7607EC1B" w14:textId="28592A75" w:rsidR="004C10DB" w:rsidRPr="0071734B" w:rsidRDefault="004C10DB" w:rsidP="00B4679F">
      <w:pPr>
        <w:pStyle w:val="Odsekzoznamu"/>
        <w:ind w:left="851" w:hanging="851"/>
        <w:rPr>
          <w:szCs w:val="24"/>
        </w:rPr>
      </w:pPr>
      <w:bookmarkStart w:id="104" w:name="_Ref94645332"/>
      <w:bookmarkStart w:id="105"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4"/>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5"/>
    </w:p>
    <w:p w14:paraId="28F9B97A" w14:textId="664D295C"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fldSimple w:instr=" REF _Ref174010252 \r ">
        <w:r w:rsidR="00C83CA3">
          <w:t>27.1</w:t>
        </w:r>
      </w:fldSimple>
      <w:r w:rsidRPr="0071734B">
        <w:t xml:space="preserve"> tohto článku, resp. predĺženej rozhodnutím obstarávateľa podľa odseku</w:t>
      </w:r>
      <w:r w:rsidR="00702750">
        <w:t xml:space="preserve"> </w:t>
      </w:r>
      <w:fldSimple w:instr=" REF _Ref174010262 \r ">
        <w:r w:rsidR="00C83CA3">
          <w:t>27.2</w:t>
        </w:r>
      </w:fldSimple>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lastRenderedPageBreak/>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95DC6AE"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fldSimple w:instr=" REF _Ref94657028 \r ">
        <w:r w:rsidR="00C83CA3">
          <w:t>24</w:t>
        </w:r>
      </w:fldSimple>
      <w:r>
        <w:t xml:space="preserve"> ods. </w:t>
      </w:r>
      <w:fldSimple w:instr=" REF _Ref174012956 \r ">
        <w:r w:rsidR="00C83CA3">
          <w:t>24.7</w:t>
        </w:r>
      </w:fldSimple>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6"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6"/>
    </w:p>
    <w:p w14:paraId="6EF5A57A" w14:textId="77777777" w:rsidR="001D0F70" w:rsidRPr="0071734B" w:rsidRDefault="001D0F70" w:rsidP="00D351DA">
      <w:pPr>
        <w:pStyle w:val="Nadpis2"/>
      </w:pPr>
      <w:bookmarkStart w:id="107" w:name="_Toc129014623"/>
      <w:r w:rsidRPr="0071734B">
        <w:t>Otváranie ponúk</w:t>
      </w:r>
      <w:bookmarkEnd w:id="107"/>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08" w:name="_Toc129014624"/>
      <w:r w:rsidRPr="0071734B">
        <w:t>Vyhodno</w:t>
      </w:r>
      <w:r w:rsidR="00C04E3E">
        <w:t>covanie</w:t>
      </w:r>
      <w:bookmarkEnd w:id="108"/>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40BD2E10"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fldSimple w:instr=" REF _Ref94712287 \r ">
        <w:r w:rsidR="00C83CA3">
          <w:t>30</w:t>
        </w:r>
      </w:fldSimple>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fldSimple w:instr=" REF _Ref94712312 \r ">
        <w:r w:rsidR="00C83CA3">
          <w:t>31</w:t>
        </w:r>
      </w:fldSimple>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09" w:name="_Ref94712287"/>
      <w:bookmarkStart w:id="110" w:name="_Toc129014625"/>
      <w:r w:rsidRPr="0071734B">
        <w:t>Vyhodnotenie splnenia požiadaviek na predmet zákazky</w:t>
      </w:r>
      <w:bookmarkEnd w:id="109"/>
      <w:bookmarkEnd w:id="110"/>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413C03" w:rsidRDefault="00DD6D53" w:rsidP="00B4679F">
      <w:pPr>
        <w:pStyle w:val="Odsekzoznamu"/>
        <w:ind w:left="851" w:hanging="851"/>
      </w:pPr>
      <w:r w:rsidRPr="00413C03">
        <w:lastRenderedPageBreak/>
        <w:t xml:space="preserve">Ak komisia identifikuje nezrovnalosti alebo nejasnosti v informáciách alebo </w:t>
      </w:r>
      <w:r w:rsidR="003B15BF" w:rsidRPr="00413C03">
        <w:t>dokladoch</w:t>
      </w:r>
      <w:r w:rsidRPr="00413C03">
        <w:t xml:space="preserve">, ktoré uchádzač poskytol, prostredníctvom komunikačného rozhrania systému JOSEPHINE požiada </w:t>
      </w:r>
      <w:r w:rsidR="003B15BF" w:rsidRPr="00413C03">
        <w:t xml:space="preserve">uchádzača </w:t>
      </w:r>
      <w:r w:rsidRPr="00413C03">
        <w:t>o vysvetlenie ponuky, a ak je to potrebné, aj o predloženie dôkazov. Vysvetlením ponuky nemôže dôjsť k jej zmene. Za zmenu ponuky sa nepovažuje odstránenie zrejmých chýb v písaní a</w:t>
      </w:r>
      <w:r w:rsidR="00DC46FA" w:rsidRPr="00413C03">
        <w:t> </w:t>
      </w:r>
      <w:r w:rsidRPr="00413C03">
        <w:t>počítaní</w:t>
      </w:r>
      <w:r w:rsidR="00DC46FA" w:rsidRPr="00413C03">
        <w:t xml:space="preserve"> alebo oprava položkového rozpočtu, ak celková cena ponuky zostane zachovaná a ak oprava položkového rozpočtu nemá vplyv na iné kritérium na vyhodnotenie ponúk</w:t>
      </w:r>
      <w:r w:rsidRPr="00413C03">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4B2AEA5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w:t>
      </w:r>
      <w:r w:rsidR="00021548">
        <w:t xml:space="preserve"> a</w:t>
      </w:r>
      <w:r w:rsidRPr="0071734B">
        <w:t xml:space="preserve">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1" w:name="_Ref94712312"/>
      <w:bookmarkStart w:id="112" w:name="_Toc129014626"/>
      <w:r w:rsidRPr="0071734B">
        <w:t>Vyhodnotenie splnenia podmienok účasti</w:t>
      </w:r>
      <w:bookmarkEnd w:id="111"/>
      <w:bookmarkEnd w:id="112"/>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3" w:name="_Toc129014627"/>
      <w:r w:rsidRPr="0071734B">
        <w:lastRenderedPageBreak/>
        <w:t>Informácia</w:t>
      </w:r>
      <w:r w:rsidR="006D0847" w:rsidRPr="0071734B">
        <w:t xml:space="preserve"> </w:t>
      </w:r>
      <w:r w:rsidRPr="0071734B">
        <w:t>o výsledku vyhodnotenia ponúk</w:t>
      </w:r>
      <w:bookmarkEnd w:id="113"/>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4" w:name="_Toc129014628"/>
      <w:r w:rsidRPr="0071734B">
        <w:t>Uzavretie zmluvy</w:t>
      </w:r>
      <w:bookmarkEnd w:id="114"/>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02A02F54" w:rsidR="0009326A" w:rsidRPr="0071734B" w:rsidRDefault="00002C18" w:rsidP="00B4679F">
      <w:pPr>
        <w:pStyle w:val="Odsekzoznamu"/>
        <w:ind w:left="851" w:hanging="851"/>
      </w:pPr>
      <w:bookmarkStart w:id="115"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fldSimple w:instr=" REF _Ref94786302 \r ">
        <w:r w:rsidR="00C83CA3">
          <w:t>18</w:t>
        </w:r>
      </w:fldSimple>
      <w:r w:rsidR="00EC49D8">
        <w:t xml:space="preserve"> </w:t>
      </w:r>
      <w:r w:rsidR="008759C6" w:rsidRPr="0071734B">
        <w:t>týchto súťažných podkladov.</w:t>
      </w:r>
      <w:bookmarkEnd w:id="115"/>
    </w:p>
    <w:p w14:paraId="026C58AA" w14:textId="0D2B17BC"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fldSimple w:instr=" REF _Ref94716792 \r ">
        <w:r w:rsidR="00C83CA3">
          <w:t>33.2</w:t>
        </w:r>
      </w:fldSimple>
      <w:r w:rsidR="008759C6" w:rsidRPr="0071734B">
        <w:t xml:space="preserve"> tohto článku.</w:t>
      </w:r>
    </w:p>
    <w:p w14:paraId="119212E1" w14:textId="77777777" w:rsidR="0009326A" w:rsidRPr="0071734B" w:rsidRDefault="001A61E3" w:rsidP="00D351DA">
      <w:pPr>
        <w:pStyle w:val="Nadpis2"/>
      </w:pPr>
      <w:bookmarkStart w:id="116" w:name="_Toc129014629"/>
      <w:r w:rsidRPr="0071734B">
        <w:t>Zrušenie použitého postupu zadávania zákazky</w:t>
      </w:r>
      <w:bookmarkEnd w:id="116"/>
    </w:p>
    <w:p w14:paraId="622135F0" w14:textId="35E3B271"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C6583">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17" w:name="_Ref94658855"/>
      <w:r w:rsidRPr="0071734B">
        <w:br w:type="page"/>
      </w:r>
      <w:bookmarkStart w:id="118" w:name="_Toc129014630"/>
      <w:bookmarkEnd w:id="117"/>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18"/>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0C1D4E1D" w:rsidR="0022563B" w:rsidRDefault="00F47D7A" w:rsidP="003728B7">
      <w:pPr>
        <w:tabs>
          <w:tab w:val="left" w:pos="1701"/>
        </w:tabs>
        <w:ind w:left="1701" w:hanging="1701"/>
        <w:jc w:val="both"/>
        <w:rPr>
          <w:rFonts w:ascii="Arial" w:hAnsi="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1F561C">
        <w:rPr>
          <w:rFonts w:ascii="Arial" w:hAnsi="Arial"/>
          <w:sz w:val="24"/>
          <w:szCs w:val="24"/>
        </w:rPr>
        <w:t>o poskytovaní bezpečnostných služieb pri ochrane majetku</w:t>
      </w:r>
    </w:p>
    <w:p w14:paraId="2460103D" w14:textId="7106D656" w:rsidR="001A2752" w:rsidRPr="0071734B" w:rsidRDefault="001A2752" w:rsidP="003728B7">
      <w:pPr>
        <w:tabs>
          <w:tab w:val="left" w:pos="1701"/>
        </w:tabs>
        <w:ind w:left="1701" w:hanging="1701"/>
        <w:jc w:val="both"/>
        <w:rPr>
          <w:rFonts w:ascii="Arial" w:hAnsi="Arial" w:cs="Arial"/>
          <w:sz w:val="24"/>
          <w:szCs w:val="24"/>
        </w:rPr>
      </w:pPr>
      <w:r>
        <w:rPr>
          <w:rFonts w:ascii="Arial" w:hAnsi="Arial"/>
          <w:sz w:val="24"/>
          <w:szCs w:val="24"/>
        </w:rPr>
        <w:t>Príloha č. 5</w:t>
      </w:r>
      <w:r>
        <w:rPr>
          <w:rFonts w:ascii="Arial" w:hAnsi="Arial"/>
          <w:sz w:val="24"/>
          <w:szCs w:val="24"/>
        </w:rPr>
        <w:tab/>
        <w:t>Cenová špecifikácia</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19" w:name="_Ref94655193"/>
      <w:bookmarkStart w:id="120" w:name="_Ref127998934"/>
      <w:bookmarkStart w:id="121"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19"/>
      <w:r w:rsidR="00245076">
        <w:rPr>
          <w:sz w:val="22"/>
          <w:szCs w:val="22"/>
        </w:rPr>
        <w:t>/</w:t>
      </w:r>
      <w:r w:rsidR="00BF540C">
        <w:rPr>
          <w:sz w:val="22"/>
          <w:szCs w:val="22"/>
        </w:rPr>
        <w:t>člena skupiny dodávateľov</w:t>
      </w:r>
      <w:bookmarkEnd w:id="120"/>
      <w:bookmarkEnd w:id="121"/>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1238587"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1F561C">
        <w:rPr>
          <w:b/>
        </w:rPr>
        <w:t>Poskytovanie strážnej služby</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4954892D" w14:textId="1399E86A" w:rsidR="00A83690" w:rsidRDefault="009A45BB" w:rsidP="00CA103F">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 xml:space="preserve">nefiguruje ruská účasť, ktorá prekračuje limity stanovené v článku 5k nariadenia Rady EÚ) č. 833/2014 z 31. júla 2014 o reštriktívnych opatreniach s ohľadom </w:t>
      </w:r>
      <w:r w:rsidRPr="00A02A4D">
        <w:lastRenderedPageBreak/>
        <w:t>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2" w:name="_Ref94659113"/>
      <w:bookmarkStart w:id="123"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2"/>
      <w:bookmarkEnd w:id="123"/>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38FB152"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4"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1F561C">
        <w:rPr>
          <w:b/>
          <w:bCs/>
        </w:rPr>
        <w:t>Poskytovanie strážnej služby</w:t>
      </w:r>
      <w:r w:rsidR="00915DD6" w:rsidRPr="00681D68">
        <w:rPr>
          <w:b/>
          <w:bCs/>
        </w:rPr>
        <w:t xml:space="preserve">“ </w:t>
      </w:r>
      <w:bookmarkEnd w:id="124"/>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2A2F0881"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 xml:space="preserve">uzatvorenie zmluvy </w:t>
      </w:r>
      <w:r w:rsidR="001F561C">
        <w:t>o poskytovaní bezpečnostných služieb pri ochrane majetku</w:t>
      </w:r>
      <w:r w:rsidR="00BC5204">
        <w:t xml:space="preserve">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16DF0872"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w:t>
      </w:r>
      <w:r w:rsidR="00D5786F">
        <w:t>doklady</w:t>
      </w:r>
      <w:r w:rsidR="00C771C7">
        <w:t xml:space="preserve"> a všetku požadovanú súčinnosť</w:t>
      </w:r>
      <w:r w:rsidR="007543E7">
        <w:t>.</w:t>
      </w:r>
    </w:p>
    <w:p w14:paraId="7E93C793" w14:textId="74FC5D6A" w:rsidR="00530194" w:rsidRDefault="00530194" w:rsidP="00E84BE1">
      <w:pPr>
        <w:pStyle w:val="Odsekzoznamu"/>
        <w:numPr>
          <w:ilvl w:val="0"/>
          <w:numId w:val="24"/>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w:t>
      </w:r>
      <w:r w:rsidR="00356EFE">
        <w:t>poskytovateľa</w:t>
      </w:r>
      <w:r>
        <w:t xml:space="preserve"> s obstarávateľom ako objednávateľom </w:t>
      </w:r>
      <w:r w:rsidRPr="001A428A">
        <w:t xml:space="preserve">zmluvu </w:t>
      </w:r>
      <w:r w:rsidR="001F561C">
        <w:t>o poskytovaní bezpečnostných služieb pri ochrane majetku</w:t>
      </w:r>
      <w:r w:rsidRPr="001A428A">
        <w:t xml:space="preserve">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 xml:space="preserve">zaväzovať všetkých členov skupiny dodávateľov, aby voči obstarávateľovi zodpovedali za záväzky </w:t>
      </w:r>
      <w:r w:rsidR="00356EFE">
        <w:t>poskytovateľa</w:t>
      </w:r>
      <w:r>
        <w:t xml:space="preserve">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5" w:name="_Ref94747215"/>
      <w:bookmarkStart w:id="126" w:name="_Toc101435918"/>
      <w:bookmarkStart w:id="127" w:name="_Toc129014633"/>
      <w:r w:rsidRPr="00947516">
        <w:lastRenderedPageBreak/>
        <w:t xml:space="preserve">Príloha č. </w:t>
      </w:r>
      <w:r>
        <w:t>3</w:t>
      </w:r>
      <w:r w:rsidRPr="00947516">
        <w:t xml:space="preserve"> Potvrdenie odberateľa o uspokojivom plnení</w:t>
      </w:r>
      <w:bookmarkEnd w:id="125"/>
      <w:bookmarkEnd w:id="126"/>
      <w:bookmarkEnd w:id="127"/>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7784F59D"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1F561C">
        <w:rPr>
          <w:rFonts w:ascii="Arial" w:hAnsi="Arial" w:cs="Arial"/>
          <w:b/>
          <w:bCs/>
          <w:sz w:val="22"/>
          <w:szCs w:val="22"/>
        </w:rPr>
        <w:t>Poskytovanie strážnej služby</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42AE19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5452E0">
        <w:rPr>
          <w:rFonts w:ascii="Arial" w:hAnsi="Arial" w:cs="Arial"/>
          <w:b/>
          <w:sz w:val="22"/>
          <w:szCs w:val="22"/>
        </w:rPr>
        <w:t>poskytnuté služby</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55EAB4B1" w:rsidR="00750B59" w:rsidRPr="00947516" w:rsidRDefault="00703C0F" w:rsidP="00F17C09">
      <w:pPr>
        <w:autoSpaceDE w:val="0"/>
        <w:autoSpaceDN w:val="0"/>
        <w:adjustRightInd w:val="0"/>
        <w:spacing w:after="240"/>
        <w:jc w:val="both"/>
        <w:rPr>
          <w:rFonts w:ascii="Arial" w:hAnsi="Arial" w:cs="Arial"/>
          <w:b/>
          <w:sz w:val="22"/>
          <w:szCs w:val="22"/>
        </w:rPr>
      </w:pPr>
      <w:r>
        <w:rPr>
          <w:rFonts w:ascii="Arial" w:hAnsi="Arial" w:cs="Arial"/>
          <w:sz w:val="22"/>
          <w:szCs w:val="22"/>
        </w:rPr>
        <w:t>......................</w:t>
      </w:r>
      <w:r w:rsidR="00750B59" w:rsidRPr="00C84EE8">
        <w:rPr>
          <w:rFonts w:ascii="Arial" w:hAnsi="Arial" w:cs="Arial"/>
          <w:sz w:val="22"/>
          <w:szCs w:val="22"/>
        </w:rPr>
        <w:t>.</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28"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28"/>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577FAF0D" w:rsidR="0071734B" w:rsidRDefault="00234B9D" w:rsidP="00926667">
      <w:pPr>
        <w:pStyle w:val="Nadpis2"/>
        <w:numPr>
          <w:ilvl w:val="0"/>
          <w:numId w:val="0"/>
        </w:numPr>
        <w:jc w:val="center"/>
      </w:pPr>
      <w:bookmarkStart w:id="129" w:name="_Ref94644243"/>
      <w:bookmarkStart w:id="130" w:name="_Ref94699138"/>
      <w:bookmarkStart w:id="131" w:name="_Ref111540007"/>
      <w:bookmarkStart w:id="132" w:name="_Ref111540298"/>
      <w:bookmarkStart w:id="133" w:name="_Toc129014634"/>
      <w:r w:rsidRPr="0071734B">
        <w:lastRenderedPageBreak/>
        <w:t xml:space="preserve">Príloha č. </w:t>
      </w:r>
      <w:r w:rsidR="00A76390">
        <w:t>4</w:t>
      </w:r>
      <w:r w:rsidR="00D67F18" w:rsidRPr="0071734B">
        <w:t xml:space="preserve"> </w:t>
      </w:r>
      <w:r w:rsidRPr="0071734B">
        <w:t xml:space="preserve">Vzor zmluvy </w:t>
      </w:r>
      <w:r w:rsidR="001F561C">
        <w:t>o poskytovaní bezpečnostných služieb pri ochrane majetku</w:t>
      </w:r>
      <w:bookmarkEnd w:id="129"/>
      <w:bookmarkEnd w:id="130"/>
      <w:bookmarkEnd w:id="131"/>
      <w:bookmarkEnd w:id="132"/>
      <w:bookmarkEnd w:id="133"/>
    </w:p>
    <w:p w14:paraId="6BD38D7A" w14:textId="18FF3747"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 xml:space="preserve">Príloha č_4 SP Vzor </w:t>
      </w:r>
      <w:r w:rsidR="00651647">
        <w:t>Zmluvy</w:t>
      </w:r>
      <w:r w:rsidR="001D5729" w:rsidRPr="002D7C8A">
        <w:t>.docx</w:t>
      </w:r>
      <w:r w:rsidR="0096276C" w:rsidRPr="002D7C8A">
        <w:t>“</w:t>
      </w:r>
      <w:r w:rsidR="00D35DBF" w:rsidRPr="002D7C8A">
        <w:t>,</w:t>
      </w:r>
      <w:r w:rsidR="00D35DBF">
        <w:t xml:space="preserve"> ktorý je priložený k týmto súťažným podkladom</w:t>
      </w:r>
      <w:r>
        <w:t>.</w:t>
      </w:r>
    </w:p>
    <w:p w14:paraId="6C484102" w14:textId="09E23A2A" w:rsidR="00775248" w:rsidRDefault="00775248">
      <w:pPr>
        <w:rPr>
          <w:rFonts w:ascii="Arial" w:hAnsi="Arial" w:cs="Arial"/>
          <w:sz w:val="22"/>
          <w:szCs w:val="22"/>
        </w:rPr>
      </w:pPr>
      <w:r>
        <w:rPr>
          <w:rFonts w:ascii="Arial" w:hAnsi="Arial" w:cs="Arial"/>
          <w:sz w:val="22"/>
          <w:szCs w:val="22"/>
        </w:rPr>
        <w:br w:type="page"/>
      </w:r>
    </w:p>
    <w:p w14:paraId="4E438457" w14:textId="24559DCE" w:rsidR="00775248" w:rsidRDefault="00775248" w:rsidP="00775248">
      <w:pPr>
        <w:pStyle w:val="Nadpis2"/>
        <w:numPr>
          <w:ilvl w:val="0"/>
          <w:numId w:val="0"/>
        </w:numPr>
        <w:jc w:val="center"/>
      </w:pPr>
      <w:r w:rsidRPr="0071734B">
        <w:lastRenderedPageBreak/>
        <w:t xml:space="preserve">Príloha č. </w:t>
      </w:r>
      <w:r>
        <w:t>5</w:t>
      </w:r>
      <w:r w:rsidRPr="0071734B">
        <w:t xml:space="preserve"> </w:t>
      </w:r>
      <w:r>
        <w:t>Cenová špecifikácia</w:t>
      </w:r>
    </w:p>
    <w:p w14:paraId="0F38ED67" w14:textId="3FE5AFA1" w:rsidR="00775248" w:rsidRDefault="00775248" w:rsidP="00775248">
      <w:pPr>
        <w:pStyle w:val="Odsekzoznamu"/>
        <w:numPr>
          <w:ilvl w:val="0"/>
          <w:numId w:val="0"/>
        </w:numPr>
        <w:tabs>
          <w:tab w:val="clear" w:pos="851"/>
        </w:tabs>
        <w:autoSpaceDE w:val="0"/>
        <w:autoSpaceDN w:val="0"/>
        <w:adjustRightInd w:val="0"/>
      </w:pPr>
      <w:r>
        <w:t xml:space="preserve">Vzor </w:t>
      </w:r>
      <w:r>
        <w:t>cenovej špecifikácií</w:t>
      </w:r>
      <w:r>
        <w:t xml:space="preserve"> je uvedený v samostatnom dokumente označenom ako </w:t>
      </w:r>
      <w:r w:rsidRPr="002D7C8A">
        <w:t>„Príloha č_</w:t>
      </w:r>
      <w:r>
        <w:t>5</w:t>
      </w:r>
      <w:r w:rsidRPr="002D7C8A">
        <w:t xml:space="preserve"> </w:t>
      </w:r>
      <w:r w:rsidR="003D12D5">
        <w:t>Rozpočet_ceny_Strazna_sluzba.xls</w:t>
      </w:r>
      <w:r w:rsidRPr="002D7C8A">
        <w:t>“,</w:t>
      </w:r>
      <w:r>
        <w:t xml:space="preserve"> ktorý je priložený k týmto súťažným podkladom.</w:t>
      </w:r>
    </w:p>
    <w:p w14:paraId="46DE03C5" w14:textId="77777777"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6AE4" w14:textId="77777777" w:rsidR="009814AC" w:rsidRDefault="009814AC">
      <w:r>
        <w:separator/>
      </w:r>
    </w:p>
  </w:endnote>
  <w:endnote w:type="continuationSeparator" w:id="0">
    <w:p w14:paraId="528C6336" w14:textId="77777777" w:rsidR="009814AC" w:rsidRDefault="009814AC">
      <w:r>
        <w:continuationSeparator/>
      </w:r>
    </w:p>
  </w:endnote>
  <w:endnote w:type="continuationNotice" w:id="1">
    <w:p w14:paraId="613DB1C0" w14:textId="77777777" w:rsidR="009814AC" w:rsidRDefault="00981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6248E" w14:textId="77777777" w:rsidR="009814AC" w:rsidRDefault="009814AC">
      <w:r>
        <w:separator/>
      </w:r>
    </w:p>
  </w:footnote>
  <w:footnote w:type="continuationSeparator" w:id="0">
    <w:p w14:paraId="7F2496D3" w14:textId="77777777" w:rsidR="009814AC" w:rsidRDefault="009814AC">
      <w:r>
        <w:continuationSeparator/>
      </w:r>
    </w:p>
  </w:footnote>
  <w:footnote w:type="continuationNotice" w:id="1">
    <w:p w14:paraId="5860658C" w14:textId="77777777" w:rsidR="009814AC" w:rsidRDefault="009814AC"/>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4" w:name="_Hlk101948840"/>
    <w:r w:rsidR="00893DFF" w:rsidRPr="00893DFF">
      <w:rPr>
        <w:rFonts w:ascii="Arial" w:hAnsi="Arial" w:cs="Arial"/>
      </w:rPr>
      <w:t>MH Teplárenský holding, a.s.</w:t>
    </w:r>
    <w:bookmarkEnd w:id="134"/>
  </w:p>
  <w:p w14:paraId="6B56B17C" w14:textId="66FD8F03"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5" w:name="_Hlk72399056"/>
    <w:r w:rsidR="009D7CDC">
      <w:rPr>
        <w:rFonts w:ascii="Arial" w:hAnsi="Arial" w:cs="Arial"/>
        <w:sz w:val="18"/>
        <w:szCs w:val="18"/>
      </w:rPr>
      <w:tab/>
    </w:r>
    <w:bookmarkEnd w:id="135"/>
    <w:r w:rsidR="001F561C">
      <w:rPr>
        <w:rFonts w:ascii="Arial" w:hAnsi="Arial" w:cs="Arial"/>
        <w:sz w:val="18"/>
        <w:szCs w:val="18"/>
      </w:rPr>
      <w:t>Poskytovanie strážnej služby</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4C600AB"/>
    <w:multiLevelType w:val="hybridMultilevel"/>
    <w:tmpl w:val="F13E7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8"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9"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0"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9"/>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7"/>
  </w:num>
  <w:num w:numId="8" w16cid:durableId="286665801">
    <w:abstractNumId w:val="32"/>
  </w:num>
  <w:num w:numId="9" w16cid:durableId="101801405">
    <w:abstractNumId w:val="33"/>
  </w:num>
  <w:num w:numId="10" w16cid:durableId="762191729">
    <w:abstractNumId w:val="17"/>
  </w:num>
  <w:num w:numId="11" w16cid:durableId="1504974823">
    <w:abstractNumId w:val="29"/>
  </w:num>
  <w:num w:numId="12" w16cid:durableId="730428047">
    <w:abstractNumId w:val="35"/>
  </w:num>
  <w:num w:numId="13" w16cid:durableId="1524661000">
    <w:abstractNumId w:val="23"/>
  </w:num>
  <w:num w:numId="14" w16cid:durableId="413208165">
    <w:abstractNumId w:val="25"/>
  </w:num>
  <w:num w:numId="15" w16cid:durableId="48044476">
    <w:abstractNumId w:val="18"/>
  </w:num>
  <w:num w:numId="16" w16cid:durableId="1830365860">
    <w:abstractNumId w:val="34"/>
  </w:num>
  <w:num w:numId="17" w16cid:durableId="677122833">
    <w:abstractNumId w:val="36"/>
  </w:num>
  <w:num w:numId="18" w16cid:durableId="575625877">
    <w:abstractNumId w:val="31"/>
  </w:num>
  <w:num w:numId="19" w16cid:durableId="1614822913">
    <w:abstractNumId w:val="22"/>
  </w:num>
  <w:num w:numId="20" w16cid:durableId="839854484">
    <w:abstractNumId w:val="24"/>
  </w:num>
  <w:num w:numId="21" w16cid:durableId="779372443">
    <w:abstractNumId w:val="38"/>
  </w:num>
  <w:num w:numId="22" w16cid:durableId="443770005">
    <w:abstractNumId w:val="16"/>
  </w:num>
  <w:num w:numId="23" w16cid:durableId="994261711">
    <w:abstractNumId w:val="19"/>
  </w:num>
  <w:num w:numId="24" w16cid:durableId="1206026128">
    <w:abstractNumId w:val="26"/>
  </w:num>
  <w:num w:numId="25" w16cid:durableId="842861342">
    <w:abstractNumId w:val="40"/>
  </w:num>
  <w:num w:numId="26" w16cid:durableId="1076174652">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B0E"/>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1548"/>
    <w:rsid w:val="00022065"/>
    <w:rsid w:val="000222DA"/>
    <w:rsid w:val="00023465"/>
    <w:rsid w:val="00023B98"/>
    <w:rsid w:val="00023D22"/>
    <w:rsid w:val="00024186"/>
    <w:rsid w:val="00024F3C"/>
    <w:rsid w:val="000258F9"/>
    <w:rsid w:val="00025DC8"/>
    <w:rsid w:val="00026369"/>
    <w:rsid w:val="00026F1A"/>
    <w:rsid w:val="00027169"/>
    <w:rsid w:val="000301E8"/>
    <w:rsid w:val="00031204"/>
    <w:rsid w:val="00031574"/>
    <w:rsid w:val="000318BE"/>
    <w:rsid w:val="00031CE1"/>
    <w:rsid w:val="00031D0B"/>
    <w:rsid w:val="000335FD"/>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4FDC"/>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28F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4AD"/>
    <w:rsid w:val="000E3CCF"/>
    <w:rsid w:val="000E471A"/>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832"/>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30"/>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5A1"/>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9FB"/>
    <w:rsid w:val="00183E1D"/>
    <w:rsid w:val="00183EA7"/>
    <w:rsid w:val="00184E28"/>
    <w:rsid w:val="00185636"/>
    <w:rsid w:val="001859BC"/>
    <w:rsid w:val="00185D34"/>
    <w:rsid w:val="0018603F"/>
    <w:rsid w:val="0018656F"/>
    <w:rsid w:val="00186D2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752"/>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E045C"/>
    <w:rsid w:val="001E0620"/>
    <w:rsid w:val="001E0799"/>
    <w:rsid w:val="001E0810"/>
    <w:rsid w:val="001E08DF"/>
    <w:rsid w:val="001E0B45"/>
    <w:rsid w:val="001E13A9"/>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61C"/>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3344"/>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427"/>
    <w:rsid w:val="002739F5"/>
    <w:rsid w:val="00273E9B"/>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6DC"/>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242A"/>
    <w:rsid w:val="002C3299"/>
    <w:rsid w:val="002C34C4"/>
    <w:rsid w:val="002C3F94"/>
    <w:rsid w:val="002C4524"/>
    <w:rsid w:val="002C4E55"/>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3297"/>
    <w:rsid w:val="002D5661"/>
    <w:rsid w:val="002D5FF2"/>
    <w:rsid w:val="002D7631"/>
    <w:rsid w:val="002D7698"/>
    <w:rsid w:val="002D76D4"/>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3424"/>
    <w:rsid w:val="00305154"/>
    <w:rsid w:val="00305318"/>
    <w:rsid w:val="00305619"/>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6EFE"/>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AE"/>
    <w:rsid w:val="003728B7"/>
    <w:rsid w:val="00372B61"/>
    <w:rsid w:val="003735D1"/>
    <w:rsid w:val="0037378F"/>
    <w:rsid w:val="00373C7C"/>
    <w:rsid w:val="00373D73"/>
    <w:rsid w:val="00374C77"/>
    <w:rsid w:val="00374E73"/>
    <w:rsid w:val="00374E97"/>
    <w:rsid w:val="003756B7"/>
    <w:rsid w:val="00375F4E"/>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4C5"/>
    <w:rsid w:val="0039286E"/>
    <w:rsid w:val="0039364A"/>
    <w:rsid w:val="00393FFC"/>
    <w:rsid w:val="00394BCC"/>
    <w:rsid w:val="003950F2"/>
    <w:rsid w:val="00395239"/>
    <w:rsid w:val="00395288"/>
    <w:rsid w:val="00395972"/>
    <w:rsid w:val="00395D8E"/>
    <w:rsid w:val="0039773D"/>
    <w:rsid w:val="003978F6"/>
    <w:rsid w:val="00397FDB"/>
    <w:rsid w:val="003A002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2D8"/>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12D5"/>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3C03"/>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28ED"/>
    <w:rsid w:val="0044304D"/>
    <w:rsid w:val="00443106"/>
    <w:rsid w:val="004448B9"/>
    <w:rsid w:val="00444988"/>
    <w:rsid w:val="00444BC6"/>
    <w:rsid w:val="00444F21"/>
    <w:rsid w:val="00445173"/>
    <w:rsid w:val="004463DF"/>
    <w:rsid w:val="004464D1"/>
    <w:rsid w:val="004469FA"/>
    <w:rsid w:val="00446DDF"/>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3F45"/>
    <w:rsid w:val="0045469C"/>
    <w:rsid w:val="00454D15"/>
    <w:rsid w:val="00454DD0"/>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65"/>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3E6"/>
    <w:rsid w:val="004B051A"/>
    <w:rsid w:val="004B055E"/>
    <w:rsid w:val="004B0D42"/>
    <w:rsid w:val="004B0EAE"/>
    <w:rsid w:val="004B13CD"/>
    <w:rsid w:val="004B1866"/>
    <w:rsid w:val="004B2AF9"/>
    <w:rsid w:val="004B3858"/>
    <w:rsid w:val="004B46D1"/>
    <w:rsid w:val="004B51B6"/>
    <w:rsid w:val="004B52F7"/>
    <w:rsid w:val="004B5305"/>
    <w:rsid w:val="004B53A4"/>
    <w:rsid w:val="004B57CF"/>
    <w:rsid w:val="004B5965"/>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5202"/>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50054B"/>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0C8"/>
    <w:rsid w:val="0051048C"/>
    <w:rsid w:val="00510839"/>
    <w:rsid w:val="00510CB7"/>
    <w:rsid w:val="00510E25"/>
    <w:rsid w:val="005110F5"/>
    <w:rsid w:val="0051147C"/>
    <w:rsid w:val="0051169F"/>
    <w:rsid w:val="00511944"/>
    <w:rsid w:val="00511DD0"/>
    <w:rsid w:val="00512F4A"/>
    <w:rsid w:val="00513054"/>
    <w:rsid w:val="0051353B"/>
    <w:rsid w:val="0051361E"/>
    <w:rsid w:val="00514858"/>
    <w:rsid w:val="00515B92"/>
    <w:rsid w:val="00515C3E"/>
    <w:rsid w:val="00516399"/>
    <w:rsid w:val="005163D8"/>
    <w:rsid w:val="00516536"/>
    <w:rsid w:val="00516877"/>
    <w:rsid w:val="00516908"/>
    <w:rsid w:val="0051706E"/>
    <w:rsid w:val="005173FE"/>
    <w:rsid w:val="005174EE"/>
    <w:rsid w:val="00517E85"/>
    <w:rsid w:val="0052241E"/>
    <w:rsid w:val="005225A0"/>
    <w:rsid w:val="0052267D"/>
    <w:rsid w:val="00523089"/>
    <w:rsid w:val="00523BE1"/>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5A"/>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2E0"/>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2AEF"/>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A7E16"/>
    <w:rsid w:val="005B0623"/>
    <w:rsid w:val="005B0A4B"/>
    <w:rsid w:val="005B0D5E"/>
    <w:rsid w:val="005B1D32"/>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5A6"/>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563"/>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1647"/>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884"/>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7E"/>
    <w:rsid w:val="007028D9"/>
    <w:rsid w:val="00703730"/>
    <w:rsid w:val="00703C0F"/>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E5B"/>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AF9"/>
    <w:rsid w:val="00765EEB"/>
    <w:rsid w:val="007665E9"/>
    <w:rsid w:val="007666B6"/>
    <w:rsid w:val="00766716"/>
    <w:rsid w:val="00766E39"/>
    <w:rsid w:val="00766FD3"/>
    <w:rsid w:val="00767949"/>
    <w:rsid w:val="00770063"/>
    <w:rsid w:val="00770A04"/>
    <w:rsid w:val="00770B91"/>
    <w:rsid w:val="00770FC4"/>
    <w:rsid w:val="007714F5"/>
    <w:rsid w:val="00771AB4"/>
    <w:rsid w:val="007733C4"/>
    <w:rsid w:val="00773574"/>
    <w:rsid w:val="00773A25"/>
    <w:rsid w:val="00774D70"/>
    <w:rsid w:val="00774F86"/>
    <w:rsid w:val="00775248"/>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4BF"/>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D8A"/>
    <w:rsid w:val="00810FC5"/>
    <w:rsid w:val="00811234"/>
    <w:rsid w:val="00811449"/>
    <w:rsid w:val="00812110"/>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178EC"/>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3C58"/>
    <w:rsid w:val="00835068"/>
    <w:rsid w:val="00835692"/>
    <w:rsid w:val="00836294"/>
    <w:rsid w:val="0083791E"/>
    <w:rsid w:val="00837B0A"/>
    <w:rsid w:val="00837C17"/>
    <w:rsid w:val="00840E1C"/>
    <w:rsid w:val="00841B62"/>
    <w:rsid w:val="00841DF3"/>
    <w:rsid w:val="00842D17"/>
    <w:rsid w:val="00842F7A"/>
    <w:rsid w:val="008432B7"/>
    <w:rsid w:val="00843A9D"/>
    <w:rsid w:val="00844618"/>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39A"/>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070"/>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1C2"/>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8D4"/>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401"/>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A5C"/>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594"/>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6F2"/>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5A99"/>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14AC"/>
    <w:rsid w:val="00983378"/>
    <w:rsid w:val="009840CA"/>
    <w:rsid w:val="009842DE"/>
    <w:rsid w:val="00984566"/>
    <w:rsid w:val="00985449"/>
    <w:rsid w:val="00986CD2"/>
    <w:rsid w:val="00986EFF"/>
    <w:rsid w:val="00987769"/>
    <w:rsid w:val="0098779C"/>
    <w:rsid w:val="00987C1A"/>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5F9D"/>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5EC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5E1"/>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308"/>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8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610"/>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3C58"/>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07D"/>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67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B77"/>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2EB"/>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9ED"/>
    <w:rsid w:val="00BC7A43"/>
    <w:rsid w:val="00BC7A61"/>
    <w:rsid w:val="00BD066E"/>
    <w:rsid w:val="00BD19B3"/>
    <w:rsid w:val="00BD3526"/>
    <w:rsid w:val="00BD3C39"/>
    <w:rsid w:val="00BD3CA1"/>
    <w:rsid w:val="00BD3EC4"/>
    <w:rsid w:val="00BD4BB8"/>
    <w:rsid w:val="00BD4FF3"/>
    <w:rsid w:val="00BD5336"/>
    <w:rsid w:val="00BD5B91"/>
    <w:rsid w:val="00BD5EA5"/>
    <w:rsid w:val="00BD680F"/>
    <w:rsid w:val="00BD6DFD"/>
    <w:rsid w:val="00BD6F09"/>
    <w:rsid w:val="00BD6F9C"/>
    <w:rsid w:val="00BD74C2"/>
    <w:rsid w:val="00BD7874"/>
    <w:rsid w:val="00BE10F2"/>
    <w:rsid w:val="00BE145E"/>
    <w:rsid w:val="00BE196D"/>
    <w:rsid w:val="00BE1B37"/>
    <w:rsid w:val="00BE23BA"/>
    <w:rsid w:val="00BE3C64"/>
    <w:rsid w:val="00BE3DCF"/>
    <w:rsid w:val="00BE442D"/>
    <w:rsid w:val="00BE50D3"/>
    <w:rsid w:val="00BE5167"/>
    <w:rsid w:val="00BE5472"/>
    <w:rsid w:val="00BE5937"/>
    <w:rsid w:val="00BE64EF"/>
    <w:rsid w:val="00BE653C"/>
    <w:rsid w:val="00BF003C"/>
    <w:rsid w:val="00BF08DA"/>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958"/>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649"/>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03F"/>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6BB"/>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5786F"/>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2243"/>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1BE"/>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807"/>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4B0F"/>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791"/>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221"/>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3DE5"/>
    <w:rsid w:val="00F44309"/>
    <w:rsid w:val="00F448E1"/>
    <w:rsid w:val="00F44ABB"/>
    <w:rsid w:val="00F458AF"/>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1C"/>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6D8"/>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354"/>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30</Pages>
  <Words>11513</Words>
  <Characters>65627</Characters>
  <Application>Microsoft Office Word</Application>
  <DocSecurity>0</DocSecurity>
  <Lines>546</Lines>
  <Paragraphs>153</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76987</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cp:keywords/>
  <dc:description/>
  <cp:lastModifiedBy>Andrej Borovský</cp:lastModifiedBy>
  <cp:revision>8</cp:revision>
  <cp:lastPrinted>2025-01-09T10:46:00Z</cp:lastPrinted>
  <dcterms:created xsi:type="dcterms:W3CDTF">2026-08-18T07:57:00Z</dcterms:created>
  <dcterms:modified xsi:type="dcterms:W3CDTF">2026-09-09T06:38:00Z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