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1132AB" w14:textId="57D19187" w:rsidR="00007BF9" w:rsidRDefault="00007BF9" w:rsidP="00007BF9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 wp14:anchorId="1DC8C5DB" wp14:editId="35994DC8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F160E" w14:textId="4BBA1700" w:rsidR="000E1C61" w:rsidRPr="00724296" w:rsidRDefault="000E1C61" w:rsidP="00304FC6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F344CE" w:rsidRPr="00724296">
        <w:rPr>
          <w:rFonts w:ascii="Arial" w:hAnsi="Arial" w:cs="Arial"/>
          <w:b/>
          <w:bCs/>
          <w:sz w:val="22"/>
          <w:szCs w:val="22"/>
        </w:rPr>
        <w:t>1</w:t>
      </w:r>
      <w:r w:rsidR="00CD6E41" w:rsidRPr="0072429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24296">
        <w:rPr>
          <w:rFonts w:ascii="Arial" w:hAnsi="Arial" w:cs="Arial"/>
          <w:b/>
          <w:bCs/>
          <w:sz w:val="22"/>
          <w:szCs w:val="22"/>
        </w:rPr>
        <w:t xml:space="preserve">do SWZ </w:t>
      </w:r>
    </w:p>
    <w:p w14:paraId="64C94CE3" w14:textId="5365B589" w:rsidR="001E05B4" w:rsidRPr="00E23167" w:rsidRDefault="001E05B4" w:rsidP="001E05B4">
      <w:pPr>
        <w:spacing w:before="120"/>
        <w:rPr>
          <w:rFonts w:ascii="Cambria" w:hAnsi="Cambria"/>
          <w:sz w:val="22"/>
          <w:szCs w:val="22"/>
        </w:rPr>
      </w:pPr>
      <w:r w:rsidRPr="00E23167">
        <w:rPr>
          <w:rFonts w:ascii="Cambria" w:hAnsi="Cambria"/>
          <w:sz w:val="22"/>
          <w:szCs w:val="22"/>
        </w:rPr>
        <w:t xml:space="preserve">Nr postępowania: </w:t>
      </w:r>
      <w:r w:rsidR="00032125" w:rsidRPr="00032125">
        <w:rPr>
          <w:rFonts w:ascii="Cambria" w:hAnsi="Cambria"/>
          <w:b/>
          <w:bCs/>
          <w:sz w:val="22"/>
          <w:szCs w:val="22"/>
        </w:rPr>
        <w:t>SA.270.1.8.2026</w:t>
      </w:r>
    </w:p>
    <w:p w14:paraId="11BE0B4E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C4583F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017A4979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B615F9A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19D7D12" w14:textId="190F500B" w:rsidR="000E1C61" w:rsidRPr="00C074C0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C074C0">
        <w:rPr>
          <w:rFonts w:ascii="Arial" w:hAnsi="Arial" w:cs="Arial"/>
          <w:bCs/>
          <w:sz w:val="22"/>
          <w:szCs w:val="22"/>
        </w:rPr>
        <w:t>(Nazwa i adres wykonawcy)</w:t>
      </w:r>
    </w:p>
    <w:p w14:paraId="7B7E64AC" w14:textId="77777777" w:rsidR="00C074C0" w:rsidRPr="00724296" w:rsidRDefault="00C074C0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1D416F2" w14:textId="37345BBA" w:rsidR="000E1C61" w:rsidRPr="00724296" w:rsidRDefault="000E1C61" w:rsidP="00304FC6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</w:t>
      </w:r>
      <w:r w:rsidR="00C074C0">
        <w:rPr>
          <w:rFonts w:ascii="Arial" w:hAnsi="Arial" w:cs="Arial"/>
          <w:bCs/>
          <w:sz w:val="22"/>
          <w:szCs w:val="22"/>
        </w:rPr>
        <w:t>____________</w:t>
      </w:r>
      <w:r w:rsidRPr="00724296">
        <w:rPr>
          <w:rFonts w:ascii="Arial" w:hAnsi="Arial" w:cs="Arial"/>
          <w:bCs/>
          <w:sz w:val="22"/>
          <w:szCs w:val="22"/>
        </w:rPr>
        <w:t>_, dnia _____________ r.</w:t>
      </w:r>
    </w:p>
    <w:p w14:paraId="0081220D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50401EB" w14:textId="775F1B4A" w:rsidR="000E1C61" w:rsidRPr="00724296" w:rsidRDefault="006145A0" w:rsidP="00304FC6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B627D7" w:rsidRPr="00724296">
        <w:rPr>
          <w:rFonts w:ascii="Arial" w:hAnsi="Arial" w:cs="Arial"/>
          <w:b/>
          <w:bCs/>
          <w:sz w:val="22"/>
          <w:szCs w:val="22"/>
        </w:rPr>
        <w:t>OFERT</w:t>
      </w:r>
      <w:r w:rsidRPr="00724296">
        <w:rPr>
          <w:rFonts w:ascii="Arial" w:hAnsi="Arial" w:cs="Arial"/>
          <w:b/>
          <w:bCs/>
          <w:sz w:val="22"/>
          <w:szCs w:val="22"/>
        </w:rPr>
        <w:t>Y</w:t>
      </w:r>
    </w:p>
    <w:p w14:paraId="35CA933A" w14:textId="77777777" w:rsidR="000E1C61" w:rsidRPr="00724296" w:rsidRDefault="000E1C61" w:rsidP="00304FC6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7EEB04" w14:textId="2F40D89F" w:rsidR="000E1C61" w:rsidRPr="00724296" w:rsidRDefault="00357EE9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Skarb Państwa</w:t>
      </w:r>
      <w:r w:rsidR="000E1C61" w:rsidRPr="00724296">
        <w:rPr>
          <w:rFonts w:ascii="Arial" w:hAnsi="Arial" w:cs="Arial"/>
          <w:b/>
          <w:bCs/>
          <w:sz w:val="22"/>
          <w:szCs w:val="22"/>
        </w:rPr>
        <w:tab/>
      </w:r>
    </w:p>
    <w:p w14:paraId="1B0AD538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09A273E1" w14:textId="24E5EB5F" w:rsidR="000E1C61" w:rsidRPr="00724296" w:rsidRDefault="00C074C0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Nadleśnictwo Brzeg</w:t>
      </w:r>
      <w:r w:rsidR="000E1C61" w:rsidRPr="00724296">
        <w:rPr>
          <w:rFonts w:ascii="Arial" w:hAnsi="Arial" w:cs="Arial"/>
          <w:b/>
          <w:bCs/>
          <w:sz w:val="22"/>
          <w:szCs w:val="22"/>
        </w:rPr>
        <w:tab/>
      </w:r>
    </w:p>
    <w:p w14:paraId="6C01EA90" w14:textId="6725D09C" w:rsidR="003B7CD8" w:rsidRDefault="00CA51EB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ul. </w:t>
      </w:r>
      <w:r w:rsidR="00C074C0">
        <w:rPr>
          <w:rFonts w:ascii="Arial" w:hAnsi="Arial" w:cs="Arial"/>
          <w:b/>
          <w:bCs/>
          <w:sz w:val="22"/>
          <w:szCs w:val="22"/>
        </w:rPr>
        <w:t>J. Kilińskiego 1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</w:p>
    <w:p w14:paraId="2A1F26F9" w14:textId="4B7E6900" w:rsidR="000E1C61" w:rsidRPr="00724296" w:rsidRDefault="00C074C0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49-300 Brzeg</w:t>
      </w:r>
    </w:p>
    <w:p w14:paraId="47FBAAB5" w14:textId="1CD0CFE7" w:rsidR="00F344CE" w:rsidRPr="00724296" w:rsidRDefault="00F344CE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3C85674" w14:textId="14808609" w:rsidR="00F54E9D" w:rsidRPr="00724296" w:rsidRDefault="00B627D7" w:rsidP="00F54E9D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Odpowiadając na ogłoszenie o przetargu nieograniczonym na</w:t>
      </w:r>
      <w:r w:rsidR="00FB1002">
        <w:rPr>
          <w:rFonts w:ascii="Arial" w:hAnsi="Arial" w:cs="Arial"/>
          <w:bCs/>
          <w:sz w:val="22"/>
          <w:szCs w:val="22"/>
        </w:rPr>
        <w:t xml:space="preserve"> wykonanie zamówienia pn.</w:t>
      </w:r>
      <w:r w:rsidR="00564E2C">
        <w:rPr>
          <w:rFonts w:ascii="Arial" w:hAnsi="Arial" w:cs="Arial"/>
          <w:bCs/>
          <w:sz w:val="22"/>
          <w:szCs w:val="22"/>
        </w:rPr>
        <w:t>:</w:t>
      </w:r>
    </w:p>
    <w:p w14:paraId="39B8ED5C" w14:textId="0AE78D4D" w:rsidR="00032125" w:rsidRDefault="00032125" w:rsidP="00032125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032125">
        <w:rPr>
          <w:rFonts w:ascii="Arial" w:hAnsi="Arial" w:cs="Arial"/>
          <w:b/>
          <w:bCs/>
          <w:sz w:val="22"/>
          <w:szCs w:val="22"/>
        </w:rPr>
        <w:t xml:space="preserve">Świadczenie usługi nadzoru nad przygotowaniem dokumentacji projektowej oraz usługi nadzoru inwestorskiego nad prowadzonymi robotami budowlanymi realizowanymi </w:t>
      </w:r>
      <w:r w:rsidR="002A410E">
        <w:rPr>
          <w:rFonts w:ascii="Arial" w:hAnsi="Arial" w:cs="Arial"/>
          <w:b/>
          <w:bCs/>
          <w:sz w:val="22"/>
          <w:szCs w:val="22"/>
        </w:rPr>
        <w:br/>
      </w:r>
      <w:r w:rsidRPr="00032125">
        <w:rPr>
          <w:rFonts w:ascii="Arial" w:hAnsi="Arial" w:cs="Arial"/>
          <w:b/>
          <w:bCs/>
          <w:sz w:val="22"/>
          <w:szCs w:val="22"/>
        </w:rPr>
        <w:t>w Nadleśnictwie Brzeg w ramach projektu MRN3</w:t>
      </w:r>
    </w:p>
    <w:p w14:paraId="6C8164D3" w14:textId="212BF8A1" w:rsidR="00032125" w:rsidRDefault="00032125" w:rsidP="00032125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Dotyczące części zamówienia nr …. pn. …………………………………………………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…….</w:t>
      </w:r>
      <w:proofErr w:type="gramEnd"/>
      <w:r>
        <w:rPr>
          <w:rFonts w:ascii="Arial" w:hAnsi="Arial" w:cs="Arial"/>
          <w:b/>
          <w:bCs/>
          <w:sz w:val="22"/>
          <w:szCs w:val="22"/>
        </w:rPr>
        <w:t>.</w:t>
      </w:r>
    </w:p>
    <w:p w14:paraId="57D4F7DA" w14:textId="52237C3F" w:rsidR="00FA6D53" w:rsidRPr="00FA6D53" w:rsidRDefault="00FA6D53" w:rsidP="00032125">
      <w:pPr>
        <w:spacing w:before="120"/>
        <w:jc w:val="both"/>
        <w:rPr>
          <w:rFonts w:ascii="Arial" w:hAnsi="Arial" w:cs="Arial"/>
          <w:i/>
          <w:iCs/>
        </w:rPr>
      </w:pPr>
      <w:r w:rsidRPr="00FA6D53">
        <w:rPr>
          <w:rFonts w:ascii="Arial" w:hAnsi="Arial" w:cs="Arial"/>
          <w:i/>
          <w:iCs/>
        </w:rPr>
        <w:t>(należy wpisać numer i nazwę części zamówienia, na którą składana jest oferta)</w:t>
      </w:r>
    </w:p>
    <w:p w14:paraId="161BBF32" w14:textId="77777777" w:rsidR="00032125" w:rsidRPr="00032125" w:rsidRDefault="00032125" w:rsidP="00032125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0144127F" w14:textId="08F47E33" w:rsidR="00B627D7" w:rsidRPr="00C074C0" w:rsidRDefault="00B627D7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C074C0">
        <w:rPr>
          <w:rFonts w:ascii="Arial" w:hAnsi="Arial" w:cs="Arial"/>
          <w:bCs/>
          <w:sz w:val="22"/>
          <w:szCs w:val="22"/>
        </w:rPr>
        <w:t xml:space="preserve">składamy niniejszym ofertę na </w:t>
      </w:r>
      <w:r w:rsidR="00C074C0" w:rsidRPr="00C074C0">
        <w:rPr>
          <w:rFonts w:ascii="Arial" w:hAnsi="Arial" w:cs="Arial"/>
          <w:sz w:val="22"/>
          <w:szCs w:val="22"/>
        </w:rPr>
        <w:t>realizację tego</w:t>
      </w:r>
      <w:r w:rsidRPr="00C074C0">
        <w:rPr>
          <w:rFonts w:ascii="Arial" w:hAnsi="Arial" w:cs="Arial"/>
          <w:bCs/>
          <w:sz w:val="22"/>
          <w:szCs w:val="22"/>
        </w:rPr>
        <w:t xml:space="preserve"> zamówienia:</w:t>
      </w:r>
    </w:p>
    <w:p w14:paraId="2B864910" w14:textId="77777777" w:rsidR="00B627D7" w:rsidRPr="00724296" w:rsidRDefault="00B627D7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9ADA3C2" w14:textId="0BA01873" w:rsidR="00B627D7" w:rsidRPr="00C074C0" w:rsidRDefault="00B627D7" w:rsidP="00C074C0">
      <w:pPr>
        <w:pStyle w:val="Akapitzlist"/>
        <w:numPr>
          <w:ilvl w:val="0"/>
          <w:numId w:val="134"/>
        </w:num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Za wykonanie przedmiotu zamówienia </w:t>
      </w:r>
      <w:bookmarkStart w:id="0" w:name="_Hlk202430611"/>
      <w:r w:rsidRPr="00C074C0">
        <w:rPr>
          <w:rFonts w:ascii="Arial" w:hAnsi="Arial" w:cs="Arial"/>
          <w:bCs/>
          <w:sz w:val="22"/>
          <w:szCs w:val="22"/>
        </w:rPr>
        <w:t>oferujemy następujące wynagrodzenie</w:t>
      </w:r>
      <w:r w:rsidR="001262E5" w:rsidRPr="00C074C0">
        <w:rPr>
          <w:rFonts w:ascii="Arial" w:hAnsi="Arial" w:cs="Arial"/>
          <w:bCs/>
          <w:sz w:val="22"/>
          <w:szCs w:val="22"/>
        </w:rPr>
        <w:t>:</w:t>
      </w:r>
      <w:r w:rsidRPr="00C074C0">
        <w:rPr>
          <w:rFonts w:ascii="Arial" w:hAnsi="Arial" w:cs="Arial"/>
          <w:bCs/>
          <w:sz w:val="22"/>
          <w:szCs w:val="22"/>
        </w:rPr>
        <w:t xml:space="preserve"> </w:t>
      </w:r>
    </w:p>
    <w:p w14:paraId="042524D8" w14:textId="22039FB4" w:rsidR="00564E2C" w:rsidRDefault="00564E2C" w:rsidP="00564E2C">
      <w:pPr>
        <w:pStyle w:val="Akapitzlist"/>
        <w:spacing w:before="120"/>
        <w:ind w:left="1068"/>
        <w:jc w:val="both"/>
        <w:rPr>
          <w:rFonts w:ascii="Arial" w:hAnsi="Arial" w:cs="Arial"/>
          <w:bCs/>
          <w:sz w:val="22"/>
          <w:szCs w:val="22"/>
        </w:rPr>
      </w:pPr>
    </w:p>
    <w:p w14:paraId="30F75DB9" w14:textId="446235D9" w:rsidR="00564E2C" w:rsidRPr="00411119" w:rsidRDefault="00564E2C" w:rsidP="00564E2C">
      <w:pPr>
        <w:spacing w:before="120"/>
        <w:ind w:left="78" w:firstLine="708"/>
        <w:jc w:val="both"/>
        <w:rPr>
          <w:rFonts w:ascii="Arial" w:hAnsi="Arial" w:cs="Arial"/>
          <w:sz w:val="22"/>
          <w:szCs w:val="22"/>
        </w:rPr>
      </w:pPr>
      <w:r w:rsidRPr="00411119">
        <w:rPr>
          <w:rFonts w:ascii="Arial" w:hAnsi="Arial" w:cs="Arial"/>
          <w:sz w:val="22"/>
          <w:szCs w:val="22"/>
        </w:rPr>
        <w:t>brutto (wraz z podatkiem VAT): ...................……………………</w:t>
      </w:r>
      <w:r w:rsidR="00C074C0">
        <w:rPr>
          <w:rFonts w:ascii="Arial" w:hAnsi="Arial" w:cs="Arial"/>
          <w:sz w:val="22"/>
          <w:szCs w:val="22"/>
        </w:rPr>
        <w:t>…………………..</w:t>
      </w:r>
      <w:r w:rsidRPr="00411119">
        <w:rPr>
          <w:rFonts w:ascii="Arial" w:hAnsi="Arial" w:cs="Arial"/>
          <w:sz w:val="22"/>
          <w:szCs w:val="22"/>
        </w:rPr>
        <w:t xml:space="preserve">.zł </w:t>
      </w:r>
    </w:p>
    <w:p w14:paraId="1CD34E90" w14:textId="77777777" w:rsidR="00564E2C" w:rsidRPr="00411119" w:rsidRDefault="00564E2C" w:rsidP="00564E2C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411119">
        <w:rPr>
          <w:rFonts w:ascii="Arial" w:hAnsi="Arial" w:cs="Arial"/>
          <w:sz w:val="22"/>
          <w:szCs w:val="22"/>
        </w:rPr>
        <w:t xml:space="preserve"> słownie złotych: ....................................................................................................... </w:t>
      </w:r>
    </w:p>
    <w:p w14:paraId="7179A14F" w14:textId="107AA8CA" w:rsidR="00564E2C" w:rsidRPr="00411119" w:rsidRDefault="00564E2C" w:rsidP="00564E2C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411119">
        <w:rPr>
          <w:rFonts w:ascii="Arial" w:hAnsi="Arial" w:cs="Arial"/>
          <w:sz w:val="22"/>
          <w:szCs w:val="22"/>
        </w:rPr>
        <w:t xml:space="preserve"> w tym podatek VAT (</w:t>
      </w:r>
      <w:r>
        <w:rPr>
          <w:rFonts w:ascii="Arial" w:hAnsi="Arial" w:cs="Arial"/>
          <w:sz w:val="22"/>
          <w:szCs w:val="22"/>
        </w:rPr>
        <w:t>23</w:t>
      </w:r>
      <w:proofErr w:type="gramStart"/>
      <w:r w:rsidRPr="00411119">
        <w:rPr>
          <w:rFonts w:ascii="Arial" w:hAnsi="Arial" w:cs="Arial"/>
          <w:sz w:val="22"/>
          <w:szCs w:val="22"/>
        </w:rPr>
        <w:t>%)…</w:t>
      </w:r>
      <w:proofErr w:type="gramEnd"/>
      <w:r w:rsidRPr="00411119">
        <w:rPr>
          <w:rFonts w:ascii="Arial" w:hAnsi="Arial" w:cs="Arial"/>
          <w:sz w:val="22"/>
          <w:szCs w:val="22"/>
        </w:rPr>
        <w:t>…. ......................................................</w:t>
      </w:r>
      <w:r w:rsidR="00C074C0">
        <w:rPr>
          <w:rFonts w:ascii="Arial" w:hAnsi="Arial" w:cs="Arial"/>
          <w:sz w:val="22"/>
          <w:szCs w:val="22"/>
        </w:rPr>
        <w:t>..................</w:t>
      </w:r>
      <w:r w:rsidRPr="00411119">
        <w:rPr>
          <w:rFonts w:ascii="Arial" w:hAnsi="Arial" w:cs="Arial"/>
          <w:sz w:val="22"/>
          <w:szCs w:val="22"/>
        </w:rPr>
        <w:t>...zł</w:t>
      </w:r>
    </w:p>
    <w:p w14:paraId="622E39F9" w14:textId="77777777" w:rsidR="00564E2C" w:rsidRPr="00411119" w:rsidRDefault="00564E2C" w:rsidP="00564E2C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411119">
        <w:rPr>
          <w:rFonts w:ascii="Arial" w:hAnsi="Arial" w:cs="Arial"/>
          <w:sz w:val="22"/>
          <w:szCs w:val="22"/>
        </w:rPr>
        <w:t xml:space="preserve"> słownie złotych: ....................................................................................................... </w:t>
      </w:r>
    </w:p>
    <w:p w14:paraId="2273036A" w14:textId="4F4262F8" w:rsidR="00564E2C" w:rsidRPr="00411119" w:rsidRDefault="00564E2C" w:rsidP="00564E2C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411119">
        <w:rPr>
          <w:rFonts w:ascii="Arial" w:hAnsi="Arial" w:cs="Arial"/>
          <w:sz w:val="22"/>
          <w:szCs w:val="22"/>
        </w:rPr>
        <w:t xml:space="preserve"> wartość netto: ....................................................................................</w:t>
      </w:r>
      <w:r w:rsidR="00C074C0">
        <w:rPr>
          <w:rFonts w:ascii="Arial" w:hAnsi="Arial" w:cs="Arial"/>
          <w:sz w:val="22"/>
          <w:szCs w:val="22"/>
        </w:rPr>
        <w:t>............</w:t>
      </w:r>
      <w:r w:rsidRPr="00411119">
        <w:rPr>
          <w:rFonts w:ascii="Arial" w:hAnsi="Arial" w:cs="Arial"/>
          <w:sz w:val="22"/>
          <w:szCs w:val="22"/>
        </w:rPr>
        <w:t>...... zł</w:t>
      </w:r>
    </w:p>
    <w:p w14:paraId="3156B9F3" w14:textId="77777777" w:rsidR="00564E2C" w:rsidRPr="00411119" w:rsidRDefault="00564E2C" w:rsidP="00564E2C">
      <w:pPr>
        <w:spacing w:before="120"/>
        <w:ind w:firstLine="567"/>
        <w:jc w:val="both"/>
        <w:rPr>
          <w:rFonts w:ascii="Arial" w:hAnsi="Arial" w:cs="Arial"/>
          <w:sz w:val="24"/>
          <w:szCs w:val="24"/>
        </w:rPr>
      </w:pPr>
      <w:r w:rsidRPr="00411119">
        <w:rPr>
          <w:rFonts w:ascii="Arial" w:hAnsi="Arial" w:cs="Arial"/>
          <w:sz w:val="22"/>
          <w:szCs w:val="22"/>
        </w:rPr>
        <w:t xml:space="preserve">   słownie złotych: .......................................................................................................</w:t>
      </w:r>
    </w:p>
    <w:p w14:paraId="378A143B" w14:textId="5F00F895" w:rsidR="00564E2C" w:rsidRDefault="00564E2C" w:rsidP="00210E26">
      <w:pPr>
        <w:spacing w:before="120"/>
        <w:jc w:val="both"/>
        <w:rPr>
          <w:rFonts w:ascii="Arial" w:hAnsi="Arial" w:cs="Arial"/>
          <w:sz w:val="22"/>
          <w:szCs w:val="22"/>
        </w:rPr>
      </w:pPr>
      <w:bookmarkStart w:id="1" w:name="_Hlk188429712"/>
      <w:bookmarkEnd w:id="0"/>
      <w:r>
        <w:rPr>
          <w:rFonts w:ascii="Arial" w:hAnsi="Arial" w:cs="Arial"/>
          <w:sz w:val="22"/>
          <w:szCs w:val="22"/>
        </w:rPr>
        <w:t xml:space="preserve">            </w:t>
      </w:r>
    </w:p>
    <w:p w14:paraId="70E1BCE7" w14:textId="77777777" w:rsidR="00210E26" w:rsidRDefault="00210E26" w:rsidP="00210E26">
      <w:pPr>
        <w:pStyle w:val="Akapitzlist"/>
        <w:spacing w:before="120"/>
        <w:ind w:left="1068"/>
        <w:jc w:val="both"/>
        <w:rPr>
          <w:rFonts w:ascii="Arial" w:hAnsi="Arial" w:cs="Arial"/>
          <w:bCs/>
          <w:sz w:val="22"/>
          <w:szCs w:val="22"/>
        </w:rPr>
      </w:pPr>
    </w:p>
    <w:bookmarkEnd w:id="1"/>
    <w:p w14:paraId="4BBC23AF" w14:textId="77777777" w:rsidR="00564E2C" w:rsidRPr="00724296" w:rsidRDefault="00564E2C" w:rsidP="00564E2C">
      <w:pPr>
        <w:pStyle w:val="Akapitzlist"/>
        <w:spacing w:before="120"/>
        <w:ind w:left="1068"/>
        <w:jc w:val="both"/>
        <w:rPr>
          <w:rFonts w:ascii="Arial" w:hAnsi="Arial" w:cs="Arial"/>
          <w:bCs/>
          <w:sz w:val="22"/>
          <w:szCs w:val="22"/>
        </w:rPr>
      </w:pPr>
    </w:p>
    <w:p w14:paraId="29452BCC" w14:textId="0639E934" w:rsidR="00F30DAA" w:rsidRDefault="00F30DAA" w:rsidP="00C074C0">
      <w:pPr>
        <w:pStyle w:val="Akapitzlist"/>
        <w:numPr>
          <w:ilvl w:val="0"/>
          <w:numId w:val="134"/>
        </w:num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Oświadczamy</w:t>
      </w:r>
      <w:r w:rsidR="0021077D">
        <w:rPr>
          <w:rFonts w:ascii="Arial" w:hAnsi="Arial" w:cs="Arial"/>
          <w:bCs/>
          <w:sz w:val="22"/>
          <w:szCs w:val="22"/>
        </w:rPr>
        <w:t xml:space="preserve">, </w:t>
      </w:r>
      <w:r w:rsidR="001262E5">
        <w:rPr>
          <w:rFonts w:ascii="Arial" w:hAnsi="Arial" w:cs="Arial"/>
          <w:bCs/>
          <w:sz w:val="22"/>
          <w:szCs w:val="22"/>
        </w:rPr>
        <w:t>że</w:t>
      </w:r>
      <w:r w:rsidRPr="00724296">
        <w:rPr>
          <w:rFonts w:ascii="Arial" w:hAnsi="Arial" w:cs="Arial"/>
          <w:bCs/>
          <w:sz w:val="22"/>
          <w:szCs w:val="22"/>
        </w:rPr>
        <w:t xml:space="preserve"> </w:t>
      </w:r>
      <w:r w:rsidR="0081774B" w:rsidRPr="00724296">
        <w:rPr>
          <w:rFonts w:ascii="Arial" w:hAnsi="Arial" w:cs="Arial"/>
          <w:bCs/>
          <w:sz w:val="22"/>
          <w:szCs w:val="22"/>
        </w:rPr>
        <w:t>osobą,</w:t>
      </w:r>
      <w:r w:rsidRPr="00724296">
        <w:rPr>
          <w:rFonts w:ascii="Arial" w:hAnsi="Arial" w:cs="Arial"/>
          <w:bCs/>
          <w:sz w:val="22"/>
          <w:szCs w:val="22"/>
        </w:rPr>
        <w:t xml:space="preserve"> która będzie pełnić funkcję </w:t>
      </w:r>
      <w:r w:rsidR="00032125">
        <w:rPr>
          <w:rFonts w:ascii="Arial" w:hAnsi="Arial" w:cs="Arial"/>
          <w:b/>
          <w:sz w:val="22"/>
          <w:szCs w:val="22"/>
        </w:rPr>
        <w:t>Inspektora Nadzoru Inwestorskiego</w:t>
      </w:r>
      <w:r w:rsidR="00724296" w:rsidRPr="0081774B">
        <w:rPr>
          <w:rFonts w:ascii="Arial" w:hAnsi="Arial" w:cs="Arial"/>
          <w:b/>
          <w:sz w:val="22"/>
          <w:szCs w:val="22"/>
        </w:rPr>
        <w:t xml:space="preserve"> </w:t>
      </w:r>
      <w:r w:rsidR="0021077D" w:rsidRPr="0081774B">
        <w:rPr>
          <w:rFonts w:ascii="Arial" w:hAnsi="Arial" w:cs="Arial"/>
          <w:b/>
          <w:sz w:val="22"/>
          <w:szCs w:val="22"/>
        </w:rPr>
        <w:t xml:space="preserve">w specjalności </w:t>
      </w:r>
      <w:r w:rsidR="00032125">
        <w:rPr>
          <w:rFonts w:ascii="Arial" w:hAnsi="Arial" w:cs="Arial"/>
          <w:b/>
          <w:sz w:val="22"/>
          <w:szCs w:val="22"/>
        </w:rPr>
        <w:t>………………….</w:t>
      </w:r>
      <w:r w:rsidR="0021077D" w:rsidRPr="0081774B">
        <w:rPr>
          <w:rFonts w:ascii="Arial" w:hAnsi="Arial" w:cs="Arial"/>
          <w:b/>
          <w:sz w:val="22"/>
          <w:szCs w:val="22"/>
        </w:rPr>
        <w:t xml:space="preserve"> </w:t>
      </w:r>
      <w:r w:rsidR="001D6826" w:rsidRPr="0081774B">
        <w:rPr>
          <w:rFonts w:ascii="Arial" w:hAnsi="Arial" w:cs="Arial"/>
          <w:b/>
          <w:sz w:val="22"/>
          <w:szCs w:val="22"/>
        </w:rPr>
        <w:t>bez ograniczeń</w:t>
      </w:r>
      <w:r w:rsidR="0021077D">
        <w:rPr>
          <w:rFonts w:ascii="Arial" w:hAnsi="Arial" w:cs="Arial"/>
          <w:sz w:val="22"/>
          <w:szCs w:val="22"/>
        </w:rPr>
        <w:t xml:space="preserve"> </w:t>
      </w:r>
      <w:r w:rsidRPr="00724296">
        <w:rPr>
          <w:rFonts w:ascii="Arial" w:hAnsi="Arial" w:cs="Arial"/>
          <w:bCs/>
          <w:sz w:val="22"/>
          <w:szCs w:val="22"/>
        </w:rPr>
        <w:t>będzie</w:t>
      </w:r>
      <w:r w:rsidR="001262E5">
        <w:rPr>
          <w:rFonts w:ascii="Arial" w:hAnsi="Arial" w:cs="Arial"/>
          <w:bCs/>
          <w:sz w:val="22"/>
          <w:szCs w:val="22"/>
        </w:rPr>
        <w:t xml:space="preserve"> </w:t>
      </w:r>
      <w:r w:rsidR="0081774B">
        <w:rPr>
          <w:rFonts w:ascii="Arial" w:hAnsi="Arial" w:cs="Arial"/>
          <w:bCs/>
          <w:sz w:val="22"/>
          <w:szCs w:val="22"/>
        </w:rPr>
        <w:t xml:space="preserve">Pan/Pani: </w:t>
      </w:r>
      <w:r w:rsidR="001262E5">
        <w:rPr>
          <w:rFonts w:ascii="Arial" w:hAnsi="Arial" w:cs="Arial"/>
          <w:bCs/>
          <w:sz w:val="22"/>
          <w:szCs w:val="22"/>
        </w:rPr>
        <w:t>…………………………………………………………………………</w:t>
      </w:r>
      <w:r w:rsidR="00C074C0">
        <w:rPr>
          <w:rFonts w:ascii="Arial" w:hAnsi="Arial" w:cs="Arial"/>
          <w:bCs/>
          <w:sz w:val="22"/>
          <w:szCs w:val="22"/>
        </w:rPr>
        <w:t>……</w:t>
      </w:r>
      <w:r w:rsidR="00724296" w:rsidRPr="00724296">
        <w:rPr>
          <w:rFonts w:ascii="Arial" w:hAnsi="Arial" w:cs="Arial"/>
          <w:bCs/>
          <w:sz w:val="22"/>
          <w:szCs w:val="22"/>
        </w:rPr>
        <w:t xml:space="preserve"> </w:t>
      </w:r>
      <w:r w:rsidRPr="00724296">
        <w:rPr>
          <w:rFonts w:ascii="Arial" w:hAnsi="Arial" w:cs="Arial"/>
          <w:bCs/>
          <w:sz w:val="22"/>
          <w:szCs w:val="22"/>
        </w:rPr>
        <w:t>(imię i nazwisko)</w:t>
      </w:r>
      <w:r w:rsidR="0081774B">
        <w:rPr>
          <w:rFonts w:ascii="Arial" w:hAnsi="Arial" w:cs="Arial"/>
          <w:bCs/>
          <w:sz w:val="22"/>
          <w:szCs w:val="22"/>
        </w:rPr>
        <w:t>.</w:t>
      </w:r>
    </w:p>
    <w:p w14:paraId="3163AABA" w14:textId="19BC1730" w:rsidR="00F30DAA" w:rsidRPr="00724296" w:rsidRDefault="0081774B" w:rsidP="00C074C0">
      <w:pPr>
        <w:pStyle w:val="Akapitzlist"/>
        <w:spacing w:before="120"/>
        <w:ind w:left="78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Ww. </w:t>
      </w:r>
      <w:r w:rsidR="00032125">
        <w:rPr>
          <w:rFonts w:ascii="Arial" w:hAnsi="Arial" w:cs="Arial"/>
          <w:bCs/>
          <w:sz w:val="22"/>
          <w:szCs w:val="22"/>
        </w:rPr>
        <w:t>osoba</w:t>
      </w:r>
      <w:r w:rsidR="00F30DAA" w:rsidRPr="00724296">
        <w:rPr>
          <w:rFonts w:ascii="Arial" w:hAnsi="Arial" w:cs="Arial"/>
          <w:bCs/>
          <w:sz w:val="22"/>
          <w:szCs w:val="22"/>
        </w:rPr>
        <w:t xml:space="preserve"> posiada doświadczenie - uzyskane w okresie ostatnich 10 lat na stanowisku </w:t>
      </w:r>
      <w:r w:rsidR="00032125">
        <w:rPr>
          <w:rFonts w:ascii="Arial" w:hAnsi="Arial" w:cs="Arial"/>
          <w:bCs/>
          <w:sz w:val="22"/>
          <w:szCs w:val="22"/>
        </w:rPr>
        <w:t xml:space="preserve">Inspektora Nadzoru </w:t>
      </w:r>
      <w:r w:rsidR="00F30DAA" w:rsidRPr="00724296">
        <w:rPr>
          <w:rFonts w:ascii="Arial" w:hAnsi="Arial" w:cs="Arial"/>
          <w:bCs/>
          <w:sz w:val="22"/>
          <w:szCs w:val="22"/>
        </w:rPr>
        <w:t>ww</w:t>
      </w:r>
      <w:r w:rsidR="00403CA6">
        <w:rPr>
          <w:rFonts w:ascii="Arial" w:hAnsi="Arial" w:cs="Arial"/>
          <w:bCs/>
          <w:sz w:val="22"/>
          <w:szCs w:val="22"/>
        </w:rPr>
        <w:t>.</w:t>
      </w:r>
      <w:r w:rsidR="007D383F" w:rsidRPr="00724296">
        <w:rPr>
          <w:rFonts w:ascii="Arial" w:hAnsi="Arial" w:cs="Arial"/>
          <w:bCs/>
          <w:sz w:val="22"/>
          <w:szCs w:val="22"/>
        </w:rPr>
        <w:t xml:space="preserve"> </w:t>
      </w:r>
      <w:r w:rsidR="000F6221">
        <w:rPr>
          <w:rFonts w:ascii="Arial" w:hAnsi="Arial" w:cs="Arial"/>
          <w:bCs/>
          <w:sz w:val="22"/>
          <w:szCs w:val="22"/>
        </w:rPr>
        <w:t>specjalności</w:t>
      </w:r>
      <w:r>
        <w:rPr>
          <w:rFonts w:ascii="Arial" w:hAnsi="Arial" w:cs="Arial"/>
          <w:bCs/>
          <w:sz w:val="22"/>
          <w:szCs w:val="22"/>
        </w:rPr>
        <w:t xml:space="preserve"> oraz </w:t>
      </w:r>
      <w:r w:rsidR="00F30DAA" w:rsidRPr="00724296">
        <w:rPr>
          <w:rFonts w:ascii="Arial" w:hAnsi="Arial" w:cs="Arial"/>
          <w:bCs/>
          <w:sz w:val="22"/>
          <w:szCs w:val="22"/>
        </w:rPr>
        <w:t>wykona</w:t>
      </w:r>
      <w:r w:rsidR="0021077D">
        <w:rPr>
          <w:rFonts w:ascii="Arial" w:hAnsi="Arial" w:cs="Arial"/>
          <w:bCs/>
          <w:sz w:val="22"/>
          <w:szCs w:val="22"/>
        </w:rPr>
        <w:t>ł</w:t>
      </w:r>
      <w:r w:rsidR="001262E5">
        <w:rPr>
          <w:rFonts w:ascii="Arial" w:hAnsi="Arial" w:cs="Arial"/>
          <w:bCs/>
          <w:sz w:val="22"/>
          <w:szCs w:val="22"/>
        </w:rPr>
        <w:t>/</w:t>
      </w:r>
      <w:proofErr w:type="spellStart"/>
      <w:r w:rsidR="00F30DAA" w:rsidRPr="00724296">
        <w:rPr>
          <w:rFonts w:ascii="Arial" w:hAnsi="Arial" w:cs="Arial"/>
          <w:bCs/>
          <w:sz w:val="22"/>
          <w:szCs w:val="22"/>
        </w:rPr>
        <w:t>ła</w:t>
      </w:r>
      <w:proofErr w:type="spellEnd"/>
      <w:r w:rsidR="00F30DAA" w:rsidRPr="00724296">
        <w:rPr>
          <w:rFonts w:ascii="Arial" w:hAnsi="Arial" w:cs="Arial"/>
          <w:bCs/>
          <w:sz w:val="22"/>
          <w:szCs w:val="22"/>
        </w:rPr>
        <w:t xml:space="preserve"> co najmniej </w:t>
      </w:r>
      <w:r w:rsidR="001262E5">
        <w:rPr>
          <w:rFonts w:ascii="Arial" w:hAnsi="Arial" w:cs="Arial"/>
          <w:bCs/>
          <w:sz w:val="22"/>
          <w:szCs w:val="22"/>
        </w:rPr>
        <w:t xml:space="preserve">………………. </w:t>
      </w:r>
      <w:r w:rsidR="00532C64">
        <w:rPr>
          <w:rFonts w:ascii="Arial" w:hAnsi="Arial" w:cs="Arial"/>
          <w:bCs/>
          <w:sz w:val="22"/>
          <w:szCs w:val="22"/>
        </w:rPr>
        <w:t>u</w:t>
      </w:r>
      <w:r w:rsidR="00B56739">
        <w:rPr>
          <w:rFonts w:ascii="Arial" w:hAnsi="Arial" w:cs="Arial"/>
          <w:bCs/>
          <w:sz w:val="22"/>
          <w:szCs w:val="22"/>
        </w:rPr>
        <w:t xml:space="preserve">sługi nadzoru </w:t>
      </w:r>
      <w:r w:rsidR="00B56739" w:rsidRPr="00B56739">
        <w:rPr>
          <w:rFonts w:ascii="Arial" w:hAnsi="Arial" w:cs="Arial"/>
          <w:sz w:val="22"/>
          <w:szCs w:val="22"/>
        </w:rPr>
        <w:t>nad robotami budowlanymi</w:t>
      </w:r>
      <w:r w:rsidR="00B56739" w:rsidRPr="00B56739">
        <w:rPr>
          <w:rFonts w:ascii="Arial" w:hAnsi="Arial" w:cs="Arial"/>
          <w:bCs/>
          <w:sz w:val="22"/>
          <w:szCs w:val="22"/>
        </w:rPr>
        <w:t xml:space="preserve"> </w:t>
      </w:r>
      <w:r w:rsidR="00C074C0">
        <w:rPr>
          <w:rFonts w:ascii="Arial" w:hAnsi="Arial" w:cs="Arial"/>
          <w:bCs/>
          <w:sz w:val="22"/>
          <w:szCs w:val="22"/>
        </w:rPr>
        <w:t>o </w:t>
      </w:r>
      <w:r w:rsidR="00564E2C">
        <w:rPr>
          <w:rFonts w:ascii="Arial" w:hAnsi="Arial" w:cs="Arial"/>
          <w:bCs/>
          <w:sz w:val="22"/>
          <w:szCs w:val="22"/>
        </w:rPr>
        <w:t xml:space="preserve">których mowa </w:t>
      </w:r>
      <w:r w:rsidR="00761C70">
        <w:rPr>
          <w:rFonts w:ascii="Arial" w:hAnsi="Arial" w:cs="Arial"/>
          <w:bCs/>
          <w:sz w:val="22"/>
          <w:szCs w:val="22"/>
        </w:rPr>
        <w:br/>
      </w:r>
      <w:r w:rsidR="00564E2C">
        <w:rPr>
          <w:rFonts w:ascii="Arial" w:hAnsi="Arial" w:cs="Arial"/>
          <w:bCs/>
          <w:sz w:val="22"/>
          <w:szCs w:val="22"/>
        </w:rPr>
        <w:t xml:space="preserve">w </w:t>
      </w:r>
      <w:r w:rsidR="00D624ED">
        <w:rPr>
          <w:rFonts w:ascii="Arial" w:hAnsi="Arial" w:cs="Arial"/>
          <w:b/>
          <w:bCs/>
          <w:sz w:val="22"/>
          <w:szCs w:val="22"/>
        </w:rPr>
        <w:t xml:space="preserve">Rozdziale </w:t>
      </w:r>
      <w:r w:rsidR="008E718F" w:rsidRPr="008E718F">
        <w:rPr>
          <w:rFonts w:ascii="Arial" w:hAnsi="Arial" w:cs="Arial"/>
          <w:b/>
          <w:bCs/>
          <w:sz w:val="22"/>
          <w:szCs w:val="22"/>
        </w:rPr>
        <w:t>16</w:t>
      </w:r>
      <w:r w:rsidR="00B56739">
        <w:rPr>
          <w:rFonts w:ascii="Arial" w:hAnsi="Arial" w:cs="Arial"/>
          <w:b/>
          <w:bCs/>
          <w:sz w:val="22"/>
          <w:szCs w:val="22"/>
        </w:rPr>
        <w:t xml:space="preserve"> pkt 16.3</w:t>
      </w:r>
      <w:r w:rsidR="00D624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B56739">
        <w:rPr>
          <w:rFonts w:ascii="Arial" w:hAnsi="Arial" w:cs="Arial"/>
          <w:b/>
          <w:bCs/>
          <w:sz w:val="22"/>
          <w:szCs w:val="22"/>
        </w:rPr>
        <w:t>ppkt</w:t>
      </w:r>
      <w:proofErr w:type="spellEnd"/>
      <w:r w:rsidR="00B56739">
        <w:rPr>
          <w:rFonts w:ascii="Arial" w:hAnsi="Arial" w:cs="Arial"/>
          <w:b/>
          <w:bCs/>
          <w:sz w:val="22"/>
          <w:szCs w:val="22"/>
        </w:rPr>
        <w:t xml:space="preserve"> 2) </w:t>
      </w:r>
      <w:r w:rsidR="00B56739" w:rsidRPr="008E718F">
        <w:rPr>
          <w:rFonts w:ascii="Arial" w:hAnsi="Arial" w:cs="Arial"/>
          <w:b/>
          <w:bCs/>
          <w:sz w:val="22"/>
          <w:szCs w:val="22"/>
        </w:rPr>
        <w:t>SWZ</w:t>
      </w:r>
      <w:r w:rsidR="00B56739">
        <w:rPr>
          <w:rFonts w:ascii="Arial" w:hAnsi="Arial" w:cs="Arial"/>
          <w:b/>
          <w:bCs/>
          <w:sz w:val="22"/>
          <w:szCs w:val="22"/>
        </w:rPr>
        <w:t xml:space="preserve"> (</w:t>
      </w:r>
      <w:r w:rsidR="002121C8">
        <w:rPr>
          <w:rFonts w:ascii="Arial" w:hAnsi="Arial" w:cs="Arial"/>
          <w:b/>
          <w:bCs/>
          <w:sz w:val="22"/>
          <w:szCs w:val="22"/>
        </w:rPr>
        <w:t>odpowiednio dla części zamówienia)</w:t>
      </w:r>
      <w:r w:rsidR="00B07351" w:rsidRPr="008E718F">
        <w:rPr>
          <w:rFonts w:ascii="Arial" w:hAnsi="Arial" w:cs="Arial"/>
          <w:b/>
          <w:bCs/>
          <w:sz w:val="22"/>
          <w:szCs w:val="22"/>
        </w:rPr>
        <w:t>.</w:t>
      </w:r>
    </w:p>
    <w:p w14:paraId="73528E18" w14:textId="77777777" w:rsidR="007D383F" w:rsidRPr="00724296" w:rsidRDefault="007D383F" w:rsidP="00C074C0">
      <w:pPr>
        <w:pStyle w:val="Akapitzlist"/>
        <w:spacing w:before="120"/>
        <w:ind w:left="786"/>
        <w:rPr>
          <w:rFonts w:ascii="Arial" w:hAnsi="Arial" w:cs="Arial"/>
          <w:bCs/>
          <w:sz w:val="22"/>
          <w:szCs w:val="22"/>
        </w:rPr>
      </w:pPr>
    </w:p>
    <w:p w14:paraId="491EE8E7" w14:textId="57C0F602" w:rsidR="007D383F" w:rsidRDefault="007D383F" w:rsidP="00357EE9">
      <w:pPr>
        <w:pStyle w:val="Akapitzlist"/>
        <w:spacing w:before="120"/>
        <w:ind w:left="786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Wykaz </w:t>
      </w:r>
      <w:r w:rsidR="008B4AAD">
        <w:rPr>
          <w:rFonts w:ascii="Arial" w:hAnsi="Arial" w:cs="Arial"/>
          <w:bCs/>
          <w:sz w:val="22"/>
          <w:szCs w:val="22"/>
        </w:rPr>
        <w:t>usług nadzoru inwestorskiego</w:t>
      </w:r>
      <w:r w:rsidR="00C074C0">
        <w:rPr>
          <w:rFonts w:ascii="Arial" w:hAnsi="Arial" w:cs="Arial"/>
          <w:bCs/>
          <w:sz w:val="22"/>
          <w:szCs w:val="22"/>
        </w:rPr>
        <w:t xml:space="preserve"> </w:t>
      </w:r>
      <w:r w:rsidRPr="00724296">
        <w:rPr>
          <w:rFonts w:ascii="Arial" w:hAnsi="Arial" w:cs="Arial"/>
          <w:bCs/>
          <w:sz w:val="22"/>
          <w:szCs w:val="22"/>
        </w:rPr>
        <w:t xml:space="preserve">wykonanych przez </w:t>
      </w:r>
      <w:r w:rsidR="008B4AAD">
        <w:rPr>
          <w:rFonts w:ascii="Arial" w:hAnsi="Arial" w:cs="Arial"/>
          <w:bCs/>
          <w:sz w:val="22"/>
          <w:szCs w:val="22"/>
        </w:rPr>
        <w:t>osobę skierowaną do realizacji zamówienia</w:t>
      </w:r>
      <w:r w:rsidR="00403CA6">
        <w:rPr>
          <w:rFonts w:ascii="Arial" w:hAnsi="Arial" w:cs="Arial"/>
          <w:bCs/>
          <w:sz w:val="22"/>
          <w:szCs w:val="22"/>
        </w:rPr>
        <w:t>*</w:t>
      </w:r>
      <w:r w:rsidRPr="00724296">
        <w:rPr>
          <w:rFonts w:ascii="Arial" w:hAnsi="Arial" w:cs="Arial"/>
          <w:bCs/>
          <w:sz w:val="22"/>
          <w:szCs w:val="22"/>
        </w:rPr>
        <w:t>:</w:t>
      </w:r>
    </w:p>
    <w:tbl>
      <w:tblPr>
        <w:tblStyle w:val="Tabela-Siatka"/>
        <w:tblpPr w:leftFromText="141" w:rightFromText="141" w:vertAnchor="text" w:horzAnchor="margin" w:tblpXSpec="center" w:tblpY="272"/>
        <w:tblW w:w="9390" w:type="dxa"/>
        <w:tblLook w:val="04A0" w:firstRow="1" w:lastRow="0" w:firstColumn="1" w:lastColumn="0" w:noHBand="0" w:noVBand="1"/>
      </w:tblPr>
      <w:tblGrid>
        <w:gridCol w:w="551"/>
        <w:gridCol w:w="2246"/>
        <w:gridCol w:w="2801"/>
        <w:gridCol w:w="1550"/>
        <w:gridCol w:w="2242"/>
      </w:tblGrid>
      <w:tr w:rsidR="00357EE9" w:rsidRPr="00724296" w14:paraId="5FA87676" w14:textId="77777777" w:rsidTr="00E43D68">
        <w:tc>
          <w:tcPr>
            <w:tcW w:w="551" w:type="dxa"/>
            <w:shd w:val="clear" w:color="auto" w:fill="D0CECE" w:themeFill="background2" w:themeFillShade="E6"/>
            <w:vAlign w:val="center"/>
          </w:tcPr>
          <w:p w14:paraId="4B3E895F" w14:textId="77777777" w:rsidR="00357EE9" w:rsidRPr="00357EE9" w:rsidRDefault="00357EE9" w:rsidP="00357EE9">
            <w:pPr>
              <w:pStyle w:val="Akapitzlist"/>
              <w:spacing w:before="120"/>
              <w:ind w:left="0"/>
              <w:jc w:val="center"/>
              <w:rPr>
                <w:rFonts w:ascii="Arial" w:hAnsi="Arial" w:cs="Arial"/>
                <w:bCs/>
              </w:rPr>
            </w:pPr>
            <w:r w:rsidRPr="00357EE9"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2246" w:type="dxa"/>
            <w:shd w:val="clear" w:color="auto" w:fill="D0CECE" w:themeFill="background2" w:themeFillShade="E6"/>
            <w:vAlign w:val="center"/>
          </w:tcPr>
          <w:p w14:paraId="1F7507A3" w14:textId="78A69FF9" w:rsidR="00357EE9" w:rsidRPr="00357EE9" w:rsidRDefault="00032125" w:rsidP="00357EE9">
            <w:pPr>
              <w:pStyle w:val="Akapitzlist"/>
              <w:spacing w:before="120"/>
              <w:ind w:left="0"/>
              <w:jc w:val="center"/>
              <w:rPr>
                <w:rFonts w:ascii="Arial" w:hAnsi="Arial" w:cs="Arial"/>
                <w:bCs/>
              </w:rPr>
            </w:pPr>
            <w:r w:rsidRPr="00032125">
              <w:rPr>
                <w:rFonts w:ascii="Arial" w:hAnsi="Arial" w:cs="Arial"/>
                <w:bCs/>
              </w:rPr>
              <w:t>Nazwa/Tytuł zrealizowanej inwestycji</w:t>
            </w:r>
          </w:p>
        </w:tc>
        <w:tc>
          <w:tcPr>
            <w:tcW w:w="2801" w:type="dxa"/>
            <w:shd w:val="clear" w:color="auto" w:fill="D0CECE" w:themeFill="background2" w:themeFillShade="E6"/>
            <w:vAlign w:val="center"/>
          </w:tcPr>
          <w:p w14:paraId="67B2CC5B" w14:textId="2AE21DF9" w:rsidR="00357EE9" w:rsidRPr="00ED67DB" w:rsidRDefault="00ED67DB" w:rsidP="00357EE9">
            <w:pPr>
              <w:pStyle w:val="Akapitzlist"/>
              <w:spacing w:before="120"/>
              <w:ind w:left="0"/>
              <w:jc w:val="center"/>
              <w:rPr>
                <w:rFonts w:ascii="Arial" w:hAnsi="Arial" w:cs="Arial"/>
              </w:rPr>
            </w:pPr>
            <w:r w:rsidRPr="00ED67DB">
              <w:rPr>
                <w:rFonts w:ascii="Arial" w:hAnsi="Arial" w:cs="Arial"/>
              </w:rPr>
              <w:t xml:space="preserve">Przedmiot (rodzaj) </w:t>
            </w:r>
            <w:r w:rsidRPr="00ED67DB">
              <w:rPr>
                <w:rFonts w:ascii="Arial" w:hAnsi="Arial" w:cs="Arial"/>
              </w:rPr>
              <w:br/>
              <w:t xml:space="preserve">wykonanych usług, rodzaj robót budowlanych oraz rodzaj obiektu, nad wykonaniem którego sprawowany był nadzór </w:t>
            </w:r>
            <w:r w:rsidR="00761C70" w:rsidRPr="00ED67DB">
              <w:rPr>
                <w:rFonts w:ascii="Arial" w:hAnsi="Arial" w:cs="Arial"/>
              </w:rPr>
              <w:t>zgodnie z zapisami Rozdziału 16 SWZ</w:t>
            </w:r>
          </w:p>
        </w:tc>
        <w:tc>
          <w:tcPr>
            <w:tcW w:w="1550" w:type="dxa"/>
            <w:shd w:val="clear" w:color="auto" w:fill="D0CECE" w:themeFill="background2" w:themeFillShade="E6"/>
            <w:vAlign w:val="center"/>
          </w:tcPr>
          <w:p w14:paraId="5156BE96" w14:textId="4A4771C1" w:rsidR="00357EE9" w:rsidRPr="00357EE9" w:rsidRDefault="00032125" w:rsidP="00032125">
            <w:pPr>
              <w:pStyle w:val="Akapitzlist"/>
              <w:spacing w:before="120"/>
              <w:ind w:left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Okres pełnienia funkcji Inspektora Nadzoru Inwestorskiego</w:t>
            </w:r>
            <w:r w:rsidR="00E43D68">
              <w:rPr>
                <w:rFonts w:ascii="Arial" w:hAnsi="Arial" w:cs="Arial"/>
                <w:bCs/>
              </w:rPr>
              <w:t xml:space="preserve"> (miesiąc i rok)</w:t>
            </w:r>
          </w:p>
        </w:tc>
        <w:tc>
          <w:tcPr>
            <w:tcW w:w="2242" w:type="dxa"/>
            <w:shd w:val="clear" w:color="auto" w:fill="D0CECE" w:themeFill="background2" w:themeFillShade="E6"/>
            <w:vAlign w:val="center"/>
          </w:tcPr>
          <w:p w14:paraId="07DA602E" w14:textId="2FF309D9" w:rsidR="00357EE9" w:rsidRPr="00357EE9" w:rsidRDefault="00E43D68" w:rsidP="00357EE9">
            <w:pPr>
              <w:pStyle w:val="Akapitzlist"/>
              <w:spacing w:before="120"/>
              <w:ind w:left="0"/>
              <w:jc w:val="center"/>
              <w:rPr>
                <w:rFonts w:ascii="Arial" w:hAnsi="Arial" w:cs="Arial"/>
                <w:bCs/>
              </w:rPr>
            </w:pPr>
            <w:r w:rsidRPr="00357EE9">
              <w:rPr>
                <w:rFonts w:ascii="Arial" w:hAnsi="Arial" w:cs="Arial"/>
                <w:bCs/>
              </w:rPr>
              <w:t>Podmiot,</w:t>
            </w:r>
            <w:r w:rsidR="00357EE9" w:rsidRPr="00357EE9">
              <w:rPr>
                <w:rFonts w:ascii="Arial" w:hAnsi="Arial" w:cs="Arial"/>
                <w:bCs/>
              </w:rPr>
              <w:t xml:space="preserve"> na rzecz którego zamówienie zostało wykonane</w:t>
            </w:r>
          </w:p>
        </w:tc>
      </w:tr>
      <w:tr w:rsidR="00357EE9" w:rsidRPr="00724296" w14:paraId="07008162" w14:textId="77777777" w:rsidTr="00E43D68">
        <w:tc>
          <w:tcPr>
            <w:tcW w:w="551" w:type="dxa"/>
          </w:tcPr>
          <w:p w14:paraId="5CD57E15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0552D714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5611DFDF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72ED9717" w14:textId="77777777" w:rsidR="00357EE9" w:rsidRDefault="00E43D68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06C66467" w14:textId="65DE87B7" w:rsidR="00E43D68" w:rsidRPr="00724296" w:rsidRDefault="00E43D68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04067699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EE9" w:rsidRPr="00724296" w14:paraId="2069E580" w14:textId="77777777" w:rsidTr="00E43D68">
        <w:tc>
          <w:tcPr>
            <w:tcW w:w="551" w:type="dxa"/>
          </w:tcPr>
          <w:p w14:paraId="3970501D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24BE3544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300E252E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2E15D160" w14:textId="77777777" w:rsidR="00E43D68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29B52762" w14:textId="160E27EB" w:rsidR="00357EE9" w:rsidRPr="00724296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25B4B3FE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EE9" w:rsidRPr="00724296" w14:paraId="4493CC23" w14:textId="77777777" w:rsidTr="00E43D68">
        <w:tc>
          <w:tcPr>
            <w:tcW w:w="551" w:type="dxa"/>
          </w:tcPr>
          <w:p w14:paraId="19962B41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31062898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545009BD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381E2642" w14:textId="77777777" w:rsidR="00E43D68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1D926C2F" w14:textId="77AE7B2E" w:rsidR="00357EE9" w:rsidRPr="00724296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154CF65B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EE9" w:rsidRPr="00724296" w14:paraId="4AA46A47" w14:textId="77777777" w:rsidTr="00E43D68">
        <w:tc>
          <w:tcPr>
            <w:tcW w:w="551" w:type="dxa"/>
          </w:tcPr>
          <w:p w14:paraId="750B34B3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49F1BD00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59EC7A25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7BB87F4E" w14:textId="77777777" w:rsidR="00E43D68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6016D2C7" w14:textId="6FF8CD3E" w:rsidR="00357EE9" w:rsidRPr="00724296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66A1075D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EE9" w:rsidRPr="00724296" w14:paraId="642E3882" w14:textId="77777777" w:rsidTr="00E43D68">
        <w:tc>
          <w:tcPr>
            <w:tcW w:w="551" w:type="dxa"/>
          </w:tcPr>
          <w:p w14:paraId="208E0A6D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0432A8E8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26866D54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36E6B1BE" w14:textId="77777777" w:rsidR="00E43D68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0E1CE6F7" w14:textId="4B3DA75B" w:rsidR="00357EE9" w:rsidRPr="00724296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05D55518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EE9" w:rsidRPr="00724296" w14:paraId="65456973" w14:textId="77777777" w:rsidTr="00E43D68">
        <w:tc>
          <w:tcPr>
            <w:tcW w:w="551" w:type="dxa"/>
          </w:tcPr>
          <w:p w14:paraId="5C3AB54E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534A689F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689C7C31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174A2607" w14:textId="77777777" w:rsidR="00E43D68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56555B3C" w14:textId="12A19776" w:rsidR="00357EE9" w:rsidRPr="00724296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2399FB2B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EE9" w:rsidRPr="00724296" w14:paraId="07037AC9" w14:textId="77777777" w:rsidTr="00E43D68">
        <w:tc>
          <w:tcPr>
            <w:tcW w:w="551" w:type="dxa"/>
          </w:tcPr>
          <w:p w14:paraId="32EB4FE6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46" w:type="dxa"/>
          </w:tcPr>
          <w:p w14:paraId="0864EC58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01" w:type="dxa"/>
          </w:tcPr>
          <w:p w14:paraId="22CBB1E1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0" w:type="dxa"/>
          </w:tcPr>
          <w:p w14:paraId="5C3C5731" w14:textId="77777777" w:rsidR="00E43D68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Od:</w:t>
            </w:r>
          </w:p>
          <w:p w14:paraId="7B73CA45" w14:textId="11E9DE07" w:rsidR="00357EE9" w:rsidRPr="00724296" w:rsidRDefault="00E43D68" w:rsidP="00E43D68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Do:</w:t>
            </w:r>
          </w:p>
        </w:tc>
        <w:tc>
          <w:tcPr>
            <w:tcW w:w="2242" w:type="dxa"/>
          </w:tcPr>
          <w:p w14:paraId="2423A87D" w14:textId="77777777" w:rsidR="00357EE9" w:rsidRPr="00724296" w:rsidRDefault="00357EE9" w:rsidP="00357EE9">
            <w:pPr>
              <w:pStyle w:val="Akapitzlist"/>
              <w:spacing w:before="12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5165348" w14:textId="3D377B25" w:rsidR="00357EE9" w:rsidRPr="00357EE9" w:rsidRDefault="00357EE9" w:rsidP="00357EE9">
      <w:pPr>
        <w:spacing w:before="120"/>
        <w:rPr>
          <w:rFonts w:ascii="Arial" w:hAnsi="Arial" w:cs="Arial"/>
          <w:bCs/>
          <w:sz w:val="22"/>
          <w:szCs w:val="22"/>
        </w:rPr>
      </w:pPr>
    </w:p>
    <w:p w14:paraId="619DF353" w14:textId="718532FB" w:rsidR="00F30DAA" w:rsidRDefault="007D383F" w:rsidP="007D383F">
      <w:pPr>
        <w:pStyle w:val="Akapitzlist"/>
        <w:spacing w:before="120"/>
        <w:ind w:left="1068"/>
        <w:jc w:val="both"/>
        <w:rPr>
          <w:rFonts w:ascii="Arial" w:hAnsi="Arial" w:cs="Arial"/>
          <w:bCs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*  </w:t>
      </w:r>
      <w:r w:rsidRPr="00724296">
        <w:rPr>
          <w:rFonts w:ascii="Arial" w:hAnsi="Arial" w:cs="Arial"/>
          <w:bCs/>
          <w:i/>
          <w:iCs/>
        </w:rPr>
        <w:t>Należy wskazać doświadczenie</w:t>
      </w:r>
      <w:r w:rsidR="008B4AAD">
        <w:rPr>
          <w:rFonts w:ascii="Arial" w:hAnsi="Arial" w:cs="Arial"/>
          <w:bCs/>
          <w:i/>
          <w:iCs/>
        </w:rPr>
        <w:t xml:space="preserve"> Inspektora Nadzoru Inwestorskiego,</w:t>
      </w:r>
      <w:r w:rsidRPr="00724296">
        <w:rPr>
          <w:rFonts w:ascii="Arial" w:hAnsi="Arial" w:cs="Arial"/>
          <w:bCs/>
          <w:i/>
          <w:iCs/>
        </w:rPr>
        <w:t xml:space="preserve"> określone postanowieniami punktu 16. SWZ</w:t>
      </w:r>
      <w:r w:rsidRPr="00724296">
        <w:rPr>
          <w:rFonts w:ascii="Arial" w:hAnsi="Arial" w:cs="Arial"/>
          <w:bCs/>
        </w:rPr>
        <w:t xml:space="preserve"> </w:t>
      </w:r>
    </w:p>
    <w:p w14:paraId="78C68CF2" w14:textId="269D162F" w:rsidR="005714FC" w:rsidRPr="005714FC" w:rsidRDefault="005714FC" w:rsidP="007D383F">
      <w:pPr>
        <w:pStyle w:val="Akapitzlist"/>
        <w:spacing w:before="120"/>
        <w:ind w:left="1068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5714FC">
        <w:rPr>
          <w:rFonts w:ascii="Arial" w:hAnsi="Arial" w:cs="Arial"/>
          <w:bCs/>
          <w:i/>
          <w:iCs/>
        </w:rPr>
        <w:t>Podane informacje powinny być pełne i umożliwić Zamawiającemu jednoznaczne określenie doświadczenia osoby skierowanej do realizacji zamówienia i przyznanie odpowiedniej punktacji.</w:t>
      </w:r>
    </w:p>
    <w:p w14:paraId="033D64F0" w14:textId="77777777" w:rsidR="00F30DAA" w:rsidRPr="00724296" w:rsidRDefault="00F30DAA" w:rsidP="00F30DAA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827FDE6" w14:textId="77777777" w:rsidR="001E6C0A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3.</w:t>
      </w:r>
      <w:r w:rsidRPr="00724296">
        <w:rPr>
          <w:rFonts w:ascii="Arial" w:hAnsi="Arial" w:cs="Arial"/>
          <w:bCs/>
          <w:sz w:val="22"/>
          <w:szCs w:val="22"/>
        </w:rPr>
        <w:tab/>
        <w:t xml:space="preserve">Informujemy, że wybór oferty </w:t>
      </w:r>
      <w:r w:rsidRPr="00724296">
        <w:rPr>
          <w:rFonts w:ascii="Arial" w:hAnsi="Arial" w:cs="Arial"/>
          <w:b/>
          <w:sz w:val="22"/>
          <w:szCs w:val="22"/>
        </w:rPr>
        <w:t>nie będzie/będzie*</w:t>
      </w:r>
      <w:r w:rsidRPr="00724296">
        <w:rPr>
          <w:rFonts w:ascii="Arial" w:hAnsi="Arial" w:cs="Arial"/>
          <w:bCs/>
          <w:sz w:val="22"/>
          <w:szCs w:val="22"/>
        </w:rPr>
        <w:t xml:space="preserve"> prowadzić do powstania u Zamawiającego obowiązku podatkowego zgodnie z przepisami o podatku od towarów i usług, </w:t>
      </w:r>
    </w:p>
    <w:p w14:paraId="71441FDE" w14:textId="0EB221F5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Nazwa (rodzaj) towaru lub usługi, których dostawa lub świadczenie będzie prowadzić do powstania u Zamawiającego obowiązku pod</w:t>
      </w:r>
      <w:r w:rsidR="00357EE9">
        <w:rPr>
          <w:rFonts w:ascii="Arial" w:hAnsi="Arial" w:cs="Arial"/>
          <w:bCs/>
          <w:sz w:val="22"/>
          <w:szCs w:val="22"/>
        </w:rPr>
        <w:t>atkowego zgodnie z przepisami o </w:t>
      </w:r>
      <w:r w:rsidRPr="00724296">
        <w:rPr>
          <w:rFonts w:ascii="Arial" w:hAnsi="Arial" w:cs="Arial"/>
          <w:bCs/>
          <w:sz w:val="22"/>
          <w:szCs w:val="22"/>
        </w:rPr>
        <w:t>podatku od towarów i usług (VAT):</w:t>
      </w:r>
    </w:p>
    <w:p w14:paraId="5D877425" w14:textId="1B57B568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24296">
        <w:rPr>
          <w:rFonts w:ascii="Arial" w:hAnsi="Arial" w:cs="Arial"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</w:t>
      </w:r>
    </w:p>
    <w:p w14:paraId="307F89E2" w14:textId="27AA6611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Wartość ww. towaru lub usługi objętego obowiązkiem podatkowym Zamawiającego bez kwoty podatku od towarów i usług (VAT) wynosi: </w:t>
      </w:r>
      <w:r w:rsidR="004C6F66">
        <w:rPr>
          <w:rFonts w:ascii="Arial" w:hAnsi="Arial" w:cs="Arial"/>
          <w:bCs/>
          <w:sz w:val="22"/>
          <w:szCs w:val="22"/>
        </w:rPr>
        <w:t>………………………………</w:t>
      </w:r>
      <w:r w:rsidRPr="00724296">
        <w:rPr>
          <w:rFonts w:ascii="Arial" w:hAnsi="Arial" w:cs="Arial"/>
          <w:bCs/>
          <w:sz w:val="22"/>
          <w:szCs w:val="22"/>
        </w:rPr>
        <w:t xml:space="preserve"> PLN.</w:t>
      </w:r>
    </w:p>
    <w:p w14:paraId="27D95FCC" w14:textId="6142DB3A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Stawka podatku od towaru i usług (VAT), która zgodnie z naszą wiedzą będzie miała zastosowanie to </w:t>
      </w:r>
      <w:r w:rsidR="007D383F" w:rsidRPr="00724296">
        <w:rPr>
          <w:rFonts w:ascii="Arial" w:hAnsi="Arial" w:cs="Arial"/>
          <w:bCs/>
          <w:sz w:val="22"/>
          <w:szCs w:val="22"/>
        </w:rPr>
        <w:t>………</w:t>
      </w:r>
      <w:r w:rsidR="00F54E9D" w:rsidRPr="00724296">
        <w:rPr>
          <w:rFonts w:ascii="Arial" w:hAnsi="Arial" w:cs="Arial"/>
          <w:bCs/>
          <w:sz w:val="22"/>
          <w:szCs w:val="22"/>
        </w:rPr>
        <w:t xml:space="preserve"> %</w:t>
      </w:r>
    </w:p>
    <w:p w14:paraId="593CCD87" w14:textId="77777777" w:rsidR="001E6C0A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4. </w:t>
      </w:r>
      <w:r w:rsidRPr="00724296">
        <w:rPr>
          <w:rFonts w:ascii="Arial" w:hAnsi="Arial" w:cs="Arial"/>
          <w:bCs/>
          <w:sz w:val="22"/>
          <w:szCs w:val="22"/>
        </w:rPr>
        <w:tab/>
        <w:t>Oświadczamy, że zapoznaliśmy się ze specyfikacją warunków zamówienia, w 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Zamawiającego, a przed zawarciem umowy wniesienia zabezpieczenia należytego wykonania umowy.</w:t>
      </w:r>
    </w:p>
    <w:p w14:paraId="0CA5ABA2" w14:textId="543B617A" w:rsidR="001E6C0A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5. </w:t>
      </w:r>
      <w:r w:rsidRPr="00724296">
        <w:rPr>
          <w:rFonts w:ascii="Arial" w:hAnsi="Arial" w:cs="Arial"/>
          <w:bCs/>
          <w:sz w:val="22"/>
          <w:szCs w:val="22"/>
        </w:rPr>
        <w:tab/>
        <w:t>Oświadczamy, że uważamy się za związanych niniejszą ofertą przez czas wskazany w specyfikacji warunków zamówienia.</w:t>
      </w:r>
    </w:p>
    <w:p w14:paraId="4AB6156E" w14:textId="6F64FA23" w:rsidR="001E6C0A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6. </w:t>
      </w:r>
      <w:r w:rsidRPr="00724296">
        <w:rPr>
          <w:rFonts w:ascii="Arial" w:hAnsi="Arial" w:cs="Arial"/>
          <w:bCs/>
          <w:sz w:val="22"/>
          <w:szCs w:val="22"/>
        </w:rPr>
        <w:tab/>
        <w:t xml:space="preserve">Następujące zakresy rzeczowe wchodzące w przedmiot zamówienia zamierzamy zlecić następującym podwykonawcom: </w:t>
      </w:r>
    </w:p>
    <w:p w14:paraId="0FDD0C80" w14:textId="77777777" w:rsidR="001E6C0A" w:rsidRPr="00724296" w:rsidRDefault="001E6C0A" w:rsidP="00357EE9">
      <w:pPr>
        <w:spacing w:before="120" w:after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4233"/>
      </w:tblGrid>
      <w:tr w:rsidR="001E6C0A" w:rsidRPr="00724296" w14:paraId="34410FB3" w14:textId="77777777" w:rsidTr="00357EE9">
        <w:tc>
          <w:tcPr>
            <w:tcW w:w="6379" w:type="dxa"/>
            <w:shd w:val="clear" w:color="auto" w:fill="D0CECE" w:themeFill="background2" w:themeFillShade="E6"/>
            <w:vAlign w:val="center"/>
          </w:tcPr>
          <w:p w14:paraId="466103EA" w14:textId="3D46EBFA" w:rsidR="001E6C0A" w:rsidRPr="00724296" w:rsidRDefault="001E6C0A" w:rsidP="00357EE9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24296">
              <w:rPr>
                <w:rFonts w:ascii="Arial" w:hAnsi="Arial" w:cs="Arial"/>
                <w:bCs/>
              </w:rPr>
              <w:t>Podwyko</w:t>
            </w:r>
            <w:r w:rsidR="00357EE9">
              <w:rPr>
                <w:rFonts w:ascii="Arial" w:hAnsi="Arial" w:cs="Arial"/>
                <w:bCs/>
              </w:rPr>
              <w:t xml:space="preserve">nawca </w:t>
            </w:r>
            <w:r w:rsidR="00357EE9">
              <w:rPr>
                <w:rFonts w:ascii="Arial" w:hAnsi="Arial" w:cs="Arial"/>
                <w:bCs/>
              </w:rPr>
              <w:br/>
              <w:t>(firma lub nazwa, adres)</w:t>
            </w:r>
          </w:p>
        </w:tc>
        <w:tc>
          <w:tcPr>
            <w:tcW w:w="7087" w:type="dxa"/>
            <w:shd w:val="clear" w:color="auto" w:fill="D0CECE" w:themeFill="background2" w:themeFillShade="E6"/>
            <w:vAlign w:val="center"/>
          </w:tcPr>
          <w:p w14:paraId="12DFF184" w14:textId="49FE500A" w:rsidR="001E6C0A" w:rsidRPr="00724296" w:rsidRDefault="001E6C0A" w:rsidP="00357EE9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24296">
              <w:rPr>
                <w:rFonts w:ascii="Arial" w:hAnsi="Arial" w:cs="Arial"/>
                <w:bCs/>
              </w:rPr>
              <w:t>Z</w:t>
            </w:r>
            <w:r w:rsidR="00357EE9">
              <w:rPr>
                <w:rFonts w:ascii="Arial" w:hAnsi="Arial" w:cs="Arial"/>
                <w:bCs/>
              </w:rPr>
              <w:t>akres rzeczowy</w:t>
            </w:r>
          </w:p>
        </w:tc>
      </w:tr>
      <w:tr w:rsidR="001E6C0A" w:rsidRPr="00724296" w14:paraId="049CB96C" w14:textId="77777777" w:rsidTr="00B545F4">
        <w:trPr>
          <w:trHeight w:val="837"/>
        </w:trPr>
        <w:tc>
          <w:tcPr>
            <w:tcW w:w="6379" w:type="dxa"/>
          </w:tcPr>
          <w:p w14:paraId="3F040917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087" w:type="dxa"/>
          </w:tcPr>
          <w:p w14:paraId="18DD80A3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E6C0A" w:rsidRPr="00724296" w14:paraId="490909F8" w14:textId="77777777" w:rsidTr="00B545F4">
        <w:trPr>
          <w:trHeight w:val="848"/>
        </w:trPr>
        <w:tc>
          <w:tcPr>
            <w:tcW w:w="6379" w:type="dxa"/>
          </w:tcPr>
          <w:p w14:paraId="0B820D4C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087" w:type="dxa"/>
          </w:tcPr>
          <w:p w14:paraId="1744E4C5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E6C0A" w:rsidRPr="00724296" w14:paraId="12633C81" w14:textId="77777777" w:rsidTr="00B545F4">
        <w:trPr>
          <w:trHeight w:val="833"/>
        </w:trPr>
        <w:tc>
          <w:tcPr>
            <w:tcW w:w="6379" w:type="dxa"/>
          </w:tcPr>
          <w:p w14:paraId="7AD055F8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087" w:type="dxa"/>
          </w:tcPr>
          <w:p w14:paraId="257EF3FF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E6C0A" w:rsidRPr="00724296" w14:paraId="7CB277FC" w14:textId="77777777" w:rsidTr="00696978">
        <w:trPr>
          <w:trHeight w:val="844"/>
        </w:trPr>
        <w:tc>
          <w:tcPr>
            <w:tcW w:w="6379" w:type="dxa"/>
          </w:tcPr>
          <w:p w14:paraId="0414E38E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087" w:type="dxa"/>
          </w:tcPr>
          <w:p w14:paraId="306A6507" w14:textId="77777777" w:rsidR="001E6C0A" w:rsidRPr="00724296" w:rsidRDefault="001E6C0A" w:rsidP="00357EE9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19A2E06" w14:textId="3EBFF38B" w:rsidR="00B545F4" w:rsidRPr="00724296" w:rsidRDefault="001E6C0A" w:rsidP="00357EE9">
      <w:pPr>
        <w:spacing w:before="120" w:after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Nazwy (firmy) podwykonawców, na których zasoby powołujemy się na zasadach określonych w art. 118 PZP, w celu wykazani</w:t>
      </w:r>
      <w:r w:rsidR="00357EE9">
        <w:rPr>
          <w:rFonts w:ascii="Arial" w:hAnsi="Arial" w:cs="Arial"/>
          <w:bCs/>
          <w:sz w:val="22"/>
          <w:szCs w:val="22"/>
        </w:rPr>
        <w:t>a spełniania warunków udziału w </w:t>
      </w:r>
      <w:r w:rsidRPr="00724296">
        <w:rPr>
          <w:rFonts w:ascii="Arial" w:hAnsi="Arial" w:cs="Arial"/>
          <w:bCs/>
          <w:sz w:val="22"/>
          <w:szCs w:val="22"/>
        </w:rPr>
        <w:t>postępowaniu:</w:t>
      </w:r>
    </w:p>
    <w:p w14:paraId="65B1F275" w14:textId="6A43E509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24296">
        <w:rPr>
          <w:rFonts w:ascii="Arial" w:hAnsi="Arial" w:cs="Arial"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</w:t>
      </w:r>
    </w:p>
    <w:p w14:paraId="76AF72B4" w14:textId="274F0AC3" w:rsidR="001E6C0A" w:rsidRPr="00724296" w:rsidRDefault="001E6C0A" w:rsidP="001E6C0A">
      <w:pPr>
        <w:pStyle w:val="Akapitzlist"/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7.</w:t>
      </w:r>
      <w:r w:rsidRPr="00724296">
        <w:rPr>
          <w:rFonts w:ascii="Arial" w:hAnsi="Arial" w:cs="Arial"/>
          <w:bCs/>
          <w:sz w:val="22"/>
          <w:szCs w:val="22"/>
        </w:rPr>
        <w:tab/>
        <w:t>Oświadczamy, że następujące usługi stanowiące przedmiot zamówienia wykonają poszczególni Wykonawcy wspólnie ubiegający się o udzielenie zamówienia</w:t>
      </w:r>
      <w:r w:rsidRPr="00724296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724296">
        <w:rPr>
          <w:rFonts w:ascii="Arial" w:hAnsi="Arial" w:cs="Arial"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XSpec="right" w:tblpY="309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528"/>
      </w:tblGrid>
      <w:tr w:rsidR="004C6F66" w:rsidRPr="00724296" w14:paraId="5576DA22" w14:textId="77777777" w:rsidTr="00357EE9">
        <w:trPr>
          <w:trHeight w:val="9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  <w:hideMark/>
          </w:tcPr>
          <w:p w14:paraId="1BA29C96" w14:textId="77777777" w:rsidR="004C6F66" w:rsidRPr="00724296" w:rsidRDefault="004C6F66" w:rsidP="00357EE9">
            <w:pPr>
              <w:spacing w:before="120"/>
              <w:ind w:left="29"/>
              <w:jc w:val="center"/>
              <w:rPr>
                <w:rFonts w:ascii="Arial" w:hAnsi="Arial" w:cs="Arial"/>
                <w:bCs/>
              </w:rPr>
            </w:pPr>
            <w:r w:rsidRPr="00724296">
              <w:rPr>
                <w:rFonts w:ascii="Arial" w:hAnsi="Arial" w:cs="Arial"/>
                <w:bCs/>
              </w:rPr>
              <w:t xml:space="preserve">Wykonawca wspólnie ubiegający się o udzielenie zamówienia </w:t>
            </w:r>
            <w:r w:rsidRPr="00724296">
              <w:rPr>
                <w:rFonts w:ascii="Arial" w:hAnsi="Arial" w:cs="Arial"/>
                <w:bCs/>
              </w:rPr>
              <w:br/>
              <w:t>(nazwa/firma, adres)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  <w:hideMark/>
          </w:tcPr>
          <w:p w14:paraId="485DE715" w14:textId="77777777" w:rsidR="004C6F66" w:rsidRPr="00724296" w:rsidRDefault="004C6F66" w:rsidP="00357EE9">
            <w:pPr>
              <w:spacing w:before="120"/>
              <w:ind w:left="29" w:hanging="8"/>
              <w:jc w:val="center"/>
              <w:rPr>
                <w:rFonts w:ascii="Arial" w:hAnsi="Arial" w:cs="Arial"/>
                <w:bCs/>
              </w:rPr>
            </w:pPr>
            <w:r w:rsidRPr="00724296">
              <w:rPr>
                <w:rFonts w:ascii="Arial" w:hAnsi="Arial" w:cs="Arial"/>
                <w:bCs/>
              </w:rPr>
              <w:t>Zakres zamówienia, który zostanie wykonany przez danego Wykonawcę wspólnie ubiegającego się o udzielenie zamówienia</w:t>
            </w:r>
          </w:p>
        </w:tc>
      </w:tr>
      <w:tr w:rsidR="004C6F66" w:rsidRPr="00724296" w14:paraId="7A9943BD" w14:textId="77777777" w:rsidTr="00357EE9">
        <w:trPr>
          <w:trHeight w:val="7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2B75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10EE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C6F66" w:rsidRPr="00724296" w14:paraId="43A0AC2A" w14:textId="77777777" w:rsidTr="00357EE9">
        <w:trPr>
          <w:trHeight w:val="7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9C39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2C91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C6F66" w:rsidRPr="00724296" w14:paraId="2702C900" w14:textId="77777777" w:rsidTr="00357EE9">
        <w:trPr>
          <w:trHeight w:val="70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99E8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1A2B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C6F66" w:rsidRPr="00724296" w14:paraId="69695E21" w14:textId="77777777" w:rsidTr="00357EE9">
        <w:trPr>
          <w:trHeight w:val="7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D5A0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1FAE" w14:textId="77777777" w:rsidR="004C6F66" w:rsidRPr="00724296" w:rsidRDefault="004C6F66" w:rsidP="00357EE9">
            <w:pPr>
              <w:spacing w:before="120"/>
              <w:ind w:left="29" w:hanging="7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1E5CA732" w14:textId="77777777" w:rsidR="00B545F4" w:rsidRPr="00724296" w:rsidRDefault="00B545F4" w:rsidP="001E6C0A">
      <w:pPr>
        <w:pStyle w:val="Akapitzlist"/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  <w:lang w:eastAsia="en-US"/>
        </w:rPr>
      </w:pPr>
    </w:p>
    <w:p w14:paraId="42A6FF2E" w14:textId="77777777" w:rsidR="00A07B06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8. </w:t>
      </w:r>
      <w:r w:rsidRPr="00724296">
        <w:rPr>
          <w:rFonts w:ascii="Arial" w:hAnsi="Arial" w:cs="Arial"/>
          <w:bCs/>
          <w:sz w:val="22"/>
          <w:szCs w:val="22"/>
        </w:rPr>
        <w:tab/>
        <w:t>Następujące informacje zawarte w naszej ofercie stanowią tajemnicę przedsiębiorstwa:</w:t>
      </w:r>
    </w:p>
    <w:p w14:paraId="427E11E4" w14:textId="52E9C8B0" w:rsidR="00A07B06" w:rsidRPr="00724296" w:rsidRDefault="001E6C0A" w:rsidP="00FB5578">
      <w:pPr>
        <w:spacing w:before="120"/>
        <w:ind w:left="709" w:hanging="1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6C128527" w14:textId="1B9872F0" w:rsidR="001E6C0A" w:rsidRPr="00724296" w:rsidRDefault="001E6C0A" w:rsidP="00A07B06">
      <w:pPr>
        <w:spacing w:before="120"/>
        <w:ind w:left="709" w:hanging="1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Uzasadnienie zastrzeżenia ww. informacji jako tajemnicy przedsiębiorstwa zostało załączone do naszej oferty. </w:t>
      </w:r>
    </w:p>
    <w:p w14:paraId="1D8B08DB" w14:textId="77777777" w:rsidR="001E6C0A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9.</w:t>
      </w:r>
      <w:r w:rsidRPr="00724296">
        <w:rPr>
          <w:rFonts w:ascii="Arial" w:hAnsi="Arial" w:cs="Arial"/>
          <w:bCs/>
          <w:sz w:val="22"/>
          <w:szCs w:val="22"/>
        </w:rPr>
        <w:tab/>
        <w:t>Wszelką korespondencję w sprawie niniejszego postępowania należy kierować na:</w:t>
      </w:r>
    </w:p>
    <w:p w14:paraId="79DF6B62" w14:textId="77777777" w:rsidR="001E6C0A" w:rsidRPr="00724296" w:rsidRDefault="001E6C0A" w:rsidP="001E6C0A">
      <w:pPr>
        <w:spacing w:before="120"/>
        <w:ind w:left="709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e-mail: ___________________________________________________________________</w:t>
      </w:r>
    </w:p>
    <w:p w14:paraId="0B2786CA" w14:textId="77777777" w:rsidR="001E6C0A" w:rsidRPr="00724296" w:rsidRDefault="001E6C0A" w:rsidP="001E6C0A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 w:rsidRPr="00724296">
        <w:rPr>
          <w:rFonts w:ascii="Arial" w:hAnsi="Arial" w:cs="Arial"/>
          <w:bCs/>
          <w:sz w:val="22"/>
          <w:szCs w:val="22"/>
        </w:rPr>
        <w:t>10.</w:t>
      </w:r>
      <w:r w:rsidRPr="00724296">
        <w:rPr>
          <w:rFonts w:ascii="Arial" w:hAnsi="Arial" w:cs="Arial"/>
          <w:bCs/>
          <w:sz w:val="22"/>
          <w:szCs w:val="22"/>
        </w:rPr>
        <w:tab/>
      </w:r>
      <w:r w:rsidRPr="00724296">
        <w:rPr>
          <w:rFonts w:ascii="Arial" w:hAnsi="Arial" w:cs="Arial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066AB459" w14:textId="77777777" w:rsidR="001E6C0A" w:rsidRPr="00724296" w:rsidRDefault="001E6C0A" w:rsidP="001E6C0A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 w:rsidRPr="00724296">
        <w:rPr>
          <w:rFonts w:ascii="Arial" w:hAnsi="Arial" w:cs="Arial"/>
          <w:sz w:val="22"/>
          <w:szCs w:val="22"/>
          <w:lang w:eastAsia="pl-PL"/>
        </w:rPr>
        <w:lastRenderedPageBreak/>
        <w:t>11.</w:t>
      </w:r>
      <w:r w:rsidRPr="00724296">
        <w:rPr>
          <w:rFonts w:ascii="Arial" w:hAnsi="Arial" w:cs="Arial"/>
          <w:sz w:val="22"/>
          <w:szCs w:val="22"/>
          <w:lang w:eastAsia="pl-PL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46958051" w14:textId="7BC8C1FD" w:rsidR="001E6C0A" w:rsidRPr="00724296" w:rsidRDefault="001E6C0A" w:rsidP="001E6C0A">
      <w:pPr>
        <w:suppressAutoHyphens w:val="0"/>
        <w:spacing w:before="12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724296">
        <w:rPr>
          <w:rFonts w:ascii="Arial" w:hAnsi="Arial" w:cs="Arial"/>
          <w:sz w:val="22"/>
          <w:szCs w:val="22"/>
          <w:lang w:eastAsia="pl-PL"/>
        </w:rPr>
        <w:t>12.</w:t>
      </w:r>
      <w:r w:rsidRPr="00724296">
        <w:rPr>
          <w:rFonts w:ascii="Arial" w:hAnsi="Arial" w:cs="Arial"/>
          <w:sz w:val="22"/>
          <w:szCs w:val="22"/>
          <w:lang w:eastAsia="pl-PL"/>
        </w:rPr>
        <w:tab/>
        <w:t>Oświadczamy, że Wykonawca jest</w:t>
      </w:r>
      <w:r w:rsidR="00787A89" w:rsidRPr="00724296">
        <w:rPr>
          <w:rFonts w:ascii="Arial" w:hAnsi="Arial" w:cs="Arial"/>
          <w:sz w:val="22"/>
          <w:szCs w:val="22"/>
          <w:lang w:eastAsia="pl-PL"/>
        </w:rPr>
        <w:t xml:space="preserve"> (proszę zaznaczyć właściwe)</w:t>
      </w:r>
      <w:r w:rsidRPr="00724296">
        <w:rPr>
          <w:rFonts w:ascii="Arial" w:hAnsi="Arial" w:cs="Arial"/>
          <w:sz w:val="22"/>
          <w:szCs w:val="22"/>
          <w:lang w:eastAsia="pl-PL"/>
        </w:rPr>
        <w:t>:</w:t>
      </w:r>
    </w:p>
    <w:p w14:paraId="70686FED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pl-PL"/>
        </w:rPr>
      </w:pPr>
      <w:r w:rsidRPr="00724296">
        <w:rPr>
          <w:rFonts w:ascii="Arial" w:hAnsi="Arial" w:cs="Arial"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sz w:val="22"/>
          <w:szCs w:val="22"/>
          <w:lang w:eastAsia="pl-PL"/>
        </w:rPr>
        <w:t xml:space="preserve"> mikroprzedsiębiorstwem</w:t>
      </w:r>
    </w:p>
    <w:p w14:paraId="719AC264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pl-PL"/>
        </w:rPr>
      </w:pPr>
      <w:r w:rsidRPr="00724296">
        <w:rPr>
          <w:rFonts w:ascii="Arial" w:hAnsi="Arial" w:cs="Arial"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sz w:val="22"/>
          <w:szCs w:val="22"/>
          <w:lang w:eastAsia="pl-PL"/>
        </w:rPr>
        <w:t xml:space="preserve"> małym przedsiębiorstwem</w:t>
      </w:r>
    </w:p>
    <w:p w14:paraId="59207ABA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724296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bCs/>
          <w:sz w:val="22"/>
          <w:szCs w:val="22"/>
          <w:lang w:eastAsia="pl-PL"/>
        </w:rPr>
        <w:t xml:space="preserve"> średnim przedsiębiorstwem</w:t>
      </w:r>
    </w:p>
    <w:p w14:paraId="4E1109E9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724296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bCs/>
          <w:sz w:val="22"/>
          <w:szCs w:val="22"/>
          <w:lang w:eastAsia="pl-PL"/>
        </w:rPr>
        <w:t xml:space="preserve"> dużym przedsiębiorstwem</w:t>
      </w:r>
    </w:p>
    <w:p w14:paraId="7EB60F66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724296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bCs/>
          <w:sz w:val="22"/>
          <w:szCs w:val="22"/>
          <w:lang w:eastAsia="pl-PL"/>
        </w:rPr>
        <w:t xml:space="preserve"> prowadzi jednoosobową działalność gospodarczą</w:t>
      </w:r>
    </w:p>
    <w:p w14:paraId="2979C181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724296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bCs/>
          <w:sz w:val="22"/>
          <w:szCs w:val="22"/>
          <w:lang w:eastAsia="pl-PL"/>
        </w:rPr>
        <w:t xml:space="preserve"> jest osobą fizyczną nieprowadzącą działalności gospodarczej</w:t>
      </w:r>
    </w:p>
    <w:p w14:paraId="3F0138AC" w14:textId="77777777" w:rsidR="001E6C0A" w:rsidRPr="00724296" w:rsidRDefault="001E6C0A" w:rsidP="001E6C0A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724296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724296">
        <w:rPr>
          <w:rFonts w:ascii="Arial" w:hAnsi="Arial" w:cs="Arial"/>
          <w:bCs/>
          <w:sz w:val="22"/>
          <w:szCs w:val="22"/>
          <w:lang w:eastAsia="pl-PL"/>
        </w:rPr>
        <w:t xml:space="preserve"> inny rodzaj</w:t>
      </w:r>
    </w:p>
    <w:p w14:paraId="2CE7EAEA" w14:textId="77777777" w:rsidR="001E6C0A" w:rsidRPr="00724296" w:rsidRDefault="001E6C0A" w:rsidP="001E6C0A">
      <w:pPr>
        <w:spacing w:before="12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13.</w:t>
      </w:r>
      <w:r w:rsidRPr="00724296">
        <w:rPr>
          <w:rFonts w:ascii="Arial" w:hAnsi="Arial" w:cs="Arial"/>
          <w:bCs/>
          <w:sz w:val="22"/>
          <w:szCs w:val="22"/>
        </w:rPr>
        <w:tab/>
        <w:t>Załącznikami do niniejszej oferty są:</w:t>
      </w:r>
    </w:p>
    <w:p w14:paraId="582BD0F9" w14:textId="08A5EE89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3FCC29D" w14:textId="7D520801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32C2D8ED" w14:textId="623E927E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7808D868" w14:textId="68596274" w:rsidR="001E6C0A" w:rsidRPr="00724296" w:rsidRDefault="001E6C0A" w:rsidP="001E6C0A">
      <w:pPr>
        <w:spacing w:before="12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17261FDA" w14:textId="77777777" w:rsidR="001E6C0A" w:rsidRPr="00724296" w:rsidRDefault="001E6C0A" w:rsidP="00D3525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CA0B4B4" w14:textId="77777777" w:rsidR="001E6C0A" w:rsidRPr="00724296" w:rsidRDefault="001E6C0A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2" w:name="_Hlk43743063"/>
      <w:r w:rsidRPr="00724296">
        <w:rPr>
          <w:rFonts w:ascii="Arial" w:hAnsi="Arial" w:cs="Arial"/>
          <w:bCs/>
          <w:sz w:val="22"/>
          <w:szCs w:val="22"/>
        </w:rPr>
        <w:t xml:space="preserve">_________________________________________ </w:t>
      </w:r>
      <w:r w:rsidRPr="00724296">
        <w:rPr>
          <w:rFonts w:ascii="Arial" w:hAnsi="Arial" w:cs="Arial"/>
          <w:bCs/>
          <w:sz w:val="22"/>
          <w:szCs w:val="22"/>
        </w:rPr>
        <w:br/>
      </w:r>
      <w:bookmarkStart w:id="3" w:name="_Hlk43743043"/>
      <w:r w:rsidRPr="00724296">
        <w:rPr>
          <w:rFonts w:ascii="Arial" w:hAnsi="Arial" w:cs="Arial"/>
          <w:bCs/>
          <w:sz w:val="22"/>
          <w:szCs w:val="22"/>
        </w:rPr>
        <w:br/>
      </w:r>
      <w:r w:rsidRPr="00357EE9">
        <w:rPr>
          <w:rFonts w:ascii="Arial" w:hAnsi="Arial" w:cs="Arial"/>
          <w:bCs/>
          <w:sz w:val="16"/>
          <w:szCs w:val="16"/>
        </w:rPr>
        <w:t>(podpis)</w:t>
      </w:r>
    </w:p>
    <w:p w14:paraId="2C41344F" w14:textId="77777777" w:rsidR="001E6C0A" w:rsidRPr="00724296" w:rsidRDefault="001E6C0A" w:rsidP="001E6C0A">
      <w:pPr>
        <w:spacing w:before="120"/>
        <w:rPr>
          <w:rFonts w:ascii="Arial" w:hAnsi="Arial" w:cs="Arial"/>
          <w:bCs/>
          <w:sz w:val="22"/>
          <w:szCs w:val="22"/>
        </w:rPr>
      </w:pPr>
    </w:p>
    <w:p w14:paraId="5C808926" w14:textId="6CBCFA65" w:rsidR="001E6C0A" w:rsidRPr="00724296" w:rsidRDefault="001E6C0A" w:rsidP="001E6C0A">
      <w:pPr>
        <w:spacing w:before="120"/>
        <w:rPr>
          <w:rFonts w:ascii="Arial" w:hAnsi="Arial" w:cs="Arial"/>
          <w:bCs/>
          <w:i/>
          <w:sz w:val="22"/>
          <w:szCs w:val="22"/>
        </w:rPr>
      </w:pPr>
      <w:bookmarkStart w:id="4" w:name="_Hlk60047166"/>
      <w:r w:rsidRPr="00724296">
        <w:rPr>
          <w:rFonts w:ascii="Arial" w:hAnsi="Arial" w:cs="Arial"/>
          <w:bCs/>
          <w:i/>
          <w:sz w:val="22"/>
          <w:szCs w:val="22"/>
        </w:rPr>
        <w:t>Dokument musi być złożony pod rygorem nieważności</w:t>
      </w:r>
      <w:r w:rsidRPr="00724296">
        <w:rPr>
          <w:rFonts w:ascii="Arial" w:hAnsi="Arial" w:cs="Arial"/>
          <w:bCs/>
          <w:i/>
          <w:sz w:val="22"/>
          <w:szCs w:val="22"/>
        </w:rPr>
        <w:tab/>
      </w:r>
      <w:r w:rsidRPr="00724296">
        <w:rPr>
          <w:rFonts w:ascii="Arial" w:hAnsi="Arial" w:cs="Arial"/>
          <w:bCs/>
          <w:i/>
          <w:sz w:val="22"/>
          <w:szCs w:val="22"/>
        </w:rPr>
        <w:br/>
        <w:t xml:space="preserve">w formie elektronicznej (tj. w postaci elektronicznej opatrzonej </w:t>
      </w:r>
      <w:r w:rsidRPr="00724296">
        <w:rPr>
          <w:rFonts w:ascii="Arial" w:hAnsi="Arial" w:cs="Arial"/>
          <w:bCs/>
          <w:i/>
          <w:sz w:val="22"/>
          <w:szCs w:val="22"/>
        </w:rPr>
        <w:br/>
        <w:t>kwalifikowanym podpisem elektronicznym</w:t>
      </w:r>
      <w:bookmarkEnd w:id="3"/>
      <w:r w:rsidRPr="00724296">
        <w:rPr>
          <w:rFonts w:ascii="Arial" w:hAnsi="Arial" w:cs="Arial"/>
          <w:bCs/>
          <w:i/>
          <w:sz w:val="22"/>
          <w:szCs w:val="22"/>
        </w:rPr>
        <w:t>)</w:t>
      </w:r>
    </w:p>
    <w:p w14:paraId="28DEDB6B" w14:textId="6FB0A766" w:rsidR="00A07B06" w:rsidRPr="00724296" w:rsidRDefault="00A07B06" w:rsidP="001E6C0A">
      <w:pPr>
        <w:spacing w:before="120"/>
        <w:rPr>
          <w:rFonts w:ascii="Arial" w:hAnsi="Arial" w:cs="Arial"/>
          <w:bCs/>
          <w:i/>
          <w:sz w:val="22"/>
          <w:szCs w:val="22"/>
        </w:rPr>
      </w:pPr>
    </w:p>
    <w:p w14:paraId="6712D430" w14:textId="77777777" w:rsidR="00A07B06" w:rsidRPr="00724296" w:rsidRDefault="00A07B06" w:rsidP="001E6C0A">
      <w:pPr>
        <w:spacing w:before="120"/>
        <w:rPr>
          <w:rFonts w:ascii="Arial" w:hAnsi="Arial" w:cs="Arial"/>
          <w:bCs/>
          <w:i/>
          <w:sz w:val="22"/>
          <w:szCs w:val="22"/>
        </w:rPr>
      </w:pPr>
    </w:p>
    <w:bookmarkEnd w:id="2"/>
    <w:bookmarkEnd w:id="4"/>
    <w:p w14:paraId="4A1A5776" w14:textId="77777777" w:rsidR="001E6C0A" w:rsidRPr="00357EE9" w:rsidRDefault="001E6C0A" w:rsidP="001E6C0A">
      <w:pPr>
        <w:spacing w:before="120"/>
        <w:rPr>
          <w:rFonts w:ascii="Arial" w:hAnsi="Arial" w:cs="Arial"/>
          <w:bCs/>
          <w:sz w:val="16"/>
          <w:szCs w:val="16"/>
        </w:rPr>
      </w:pPr>
      <w:r w:rsidRPr="00357EE9">
        <w:rPr>
          <w:rFonts w:ascii="Arial" w:hAnsi="Arial" w:cs="Arial"/>
          <w:bCs/>
          <w:sz w:val="16"/>
          <w:szCs w:val="16"/>
        </w:rPr>
        <w:t xml:space="preserve">* - niepotrzebne skreślić </w:t>
      </w:r>
    </w:p>
    <w:sectPr w:rsidR="001E6C0A" w:rsidRPr="00357EE9" w:rsidSect="002050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 w:code="9"/>
      <w:pgMar w:top="709" w:right="1418" w:bottom="11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6428" w14:textId="77777777" w:rsidR="00463CC9" w:rsidRDefault="00463CC9">
      <w:r>
        <w:separator/>
      </w:r>
    </w:p>
  </w:endnote>
  <w:endnote w:type="continuationSeparator" w:id="0">
    <w:p w14:paraId="606A00C2" w14:textId="77777777" w:rsidR="00463CC9" w:rsidRDefault="0046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A58A" w14:textId="77777777" w:rsidR="00312723" w:rsidRDefault="003127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5186" w14:textId="77777777" w:rsidR="00312723" w:rsidRDefault="00312723" w:rsidP="00F57CA1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18C3F0C" w14:textId="6B475053" w:rsidR="00312723" w:rsidRPr="00F57CA1" w:rsidRDefault="00312723" w:rsidP="00F57CA1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 w:rsidRPr="00F57CA1">
      <w:rPr>
        <w:rFonts w:ascii="Cambria" w:hAnsi="Cambria"/>
      </w:rPr>
      <w:fldChar w:fldCharType="begin"/>
    </w:r>
    <w:r w:rsidRPr="00F57CA1">
      <w:rPr>
        <w:rFonts w:ascii="Cambria" w:hAnsi="Cambria"/>
      </w:rPr>
      <w:instrText>PAGE   \* MERGEFORMAT</w:instrText>
    </w:r>
    <w:r w:rsidRPr="00F57CA1">
      <w:rPr>
        <w:rFonts w:ascii="Cambria" w:hAnsi="Cambria"/>
      </w:rPr>
      <w:fldChar w:fldCharType="separate"/>
    </w:r>
    <w:r w:rsidR="00110DBC">
      <w:rPr>
        <w:rFonts w:ascii="Cambria" w:hAnsi="Cambria"/>
        <w:noProof/>
      </w:rPr>
      <w:t>5</w:t>
    </w:r>
    <w:r w:rsidRPr="00F57CA1">
      <w:rPr>
        <w:rFonts w:ascii="Cambria" w:hAnsi="Cambria"/>
      </w:rPr>
      <w:fldChar w:fldCharType="end"/>
    </w:r>
    <w:r w:rsidRPr="00F57CA1">
      <w:rPr>
        <w:rFonts w:ascii="Cambria" w:hAnsi="Cambria"/>
      </w:rPr>
      <w:t xml:space="preserve"> | </w:t>
    </w:r>
    <w:r w:rsidRPr="00F57CA1">
      <w:rPr>
        <w:rFonts w:ascii="Cambria" w:hAnsi="Cambria"/>
        <w:color w:val="7F7F7F"/>
        <w:spacing w:val="60"/>
      </w:rPr>
      <w:t>Strona</w:t>
    </w:r>
  </w:p>
  <w:p w14:paraId="1C5B8022" w14:textId="77777777" w:rsidR="00312723" w:rsidRPr="00F57CA1" w:rsidRDefault="00312723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AB1" w14:textId="77777777" w:rsidR="00312723" w:rsidRDefault="00312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1750" w14:textId="77777777" w:rsidR="00463CC9" w:rsidRDefault="00463CC9">
      <w:r>
        <w:separator/>
      </w:r>
    </w:p>
  </w:footnote>
  <w:footnote w:type="continuationSeparator" w:id="0">
    <w:p w14:paraId="31DB96B7" w14:textId="77777777" w:rsidR="00463CC9" w:rsidRDefault="00463CC9">
      <w:r>
        <w:continuationSeparator/>
      </w:r>
    </w:p>
  </w:footnote>
  <w:footnote w:id="1">
    <w:p w14:paraId="6F9A2FD8" w14:textId="77777777" w:rsidR="001E6C0A" w:rsidRDefault="001E6C0A" w:rsidP="001E6C0A">
      <w:pPr>
        <w:pStyle w:val="Tekstprzypisudolnego"/>
        <w:tabs>
          <w:tab w:val="left" w:pos="142"/>
        </w:tabs>
        <w:spacing w:before="240" w:after="240"/>
        <w:ind w:left="142" w:hanging="142"/>
        <w:rPr>
          <w:rFonts w:ascii="Cambria" w:hAnsi="Cambria"/>
          <w:lang w:eastAsia="en-US"/>
        </w:rPr>
      </w:pPr>
      <w:r>
        <w:rPr>
          <w:rStyle w:val="Odwoanieprzypisudolnego"/>
          <w:rFonts w:ascii="Cambria" w:hAnsi="Cambria"/>
          <w:sz w:val="16"/>
        </w:rPr>
        <w:footnoteRef/>
      </w:r>
      <w:r>
        <w:rPr>
          <w:rFonts w:ascii="Cambria" w:hAnsi="Cambria"/>
          <w:sz w:val="16"/>
        </w:rPr>
        <w:t xml:space="preserve"> </w:t>
      </w:r>
      <w:r>
        <w:rPr>
          <w:rFonts w:ascii="Cambria" w:hAnsi="Cambria"/>
          <w:sz w:val="16"/>
        </w:rPr>
        <w:tab/>
        <w:t>Oświadczenie, zgodnie z art. 117 ust. 4 PZP składają Wykonawcy wspólnie ubiegający się o udzielenie zamówienia oraz działający w formie spółki cywilnej.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D451" w14:textId="77777777" w:rsidR="00312723" w:rsidRDefault="003127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89F6" w14:textId="77777777" w:rsidR="00312723" w:rsidRDefault="003127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E025" w14:textId="77777777" w:rsidR="00312723" w:rsidRDefault="00312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6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1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2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7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58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4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5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7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68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69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2CF26B17"/>
    <w:multiLevelType w:val="hybridMultilevel"/>
    <w:tmpl w:val="E2D0D4B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4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6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1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3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4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5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6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9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0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1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2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3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4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5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6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98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99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3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4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5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6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07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8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9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1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2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3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17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64C35E67"/>
    <w:multiLevelType w:val="hybridMultilevel"/>
    <w:tmpl w:val="5148CB96"/>
    <w:lvl w:ilvl="0" w:tplc="D3421D7A">
      <w:start w:val="1"/>
      <w:numFmt w:val="decimal"/>
      <w:lvlText w:val="%1."/>
      <w:lvlJc w:val="left"/>
      <w:pPr>
        <w:ind w:left="786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8" w:hanging="360"/>
      </w:pPr>
    </w:lvl>
    <w:lvl w:ilvl="2" w:tplc="0415001B" w:tentative="1">
      <w:start w:val="1"/>
      <w:numFmt w:val="lowerRoman"/>
      <w:lvlText w:val="%3."/>
      <w:lvlJc w:val="right"/>
      <w:pPr>
        <w:ind w:left="1878" w:hanging="180"/>
      </w:pPr>
    </w:lvl>
    <w:lvl w:ilvl="3" w:tplc="0415000F" w:tentative="1">
      <w:start w:val="1"/>
      <w:numFmt w:val="decimal"/>
      <w:lvlText w:val="%4."/>
      <w:lvlJc w:val="left"/>
      <w:pPr>
        <w:ind w:left="2598" w:hanging="360"/>
      </w:pPr>
    </w:lvl>
    <w:lvl w:ilvl="4" w:tplc="04150019" w:tentative="1">
      <w:start w:val="1"/>
      <w:numFmt w:val="lowerLetter"/>
      <w:lvlText w:val="%5."/>
      <w:lvlJc w:val="left"/>
      <w:pPr>
        <w:ind w:left="3318" w:hanging="360"/>
      </w:pPr>
    </w:lvl>
    <w:lvl w:ilvl="5" w:tplc="0415001B" w:tentative="1">
      <w:start w:val="1"/>
      <w:numFmt w:val="lowerRoman"/>
      <w:lvlText w:val="%6."/>
      <w:lvlJc w:val="right"/>
      <w:pPr>
        <w:ind w:left="4038" w:hanging="180"/>
      </w:pPr>
    </w:lvl>
    <w:lvl w:ilvl="6" w:tplc="0415000F" w:tentative="1">
      <w:start w:val="1"/>
      <w:numFmt w:val="decimal"/>
      <w:lvlText w:val="%7."/>
      <w:lvlJc w:val="left"/>
      <w:pPr>
        <w:ind w:left="4758" w:hanging="360"/>
      </w:pPr>
    </w:lvl>
    <w:lvl w:ilvl="7" w:tplc="04150019" w:tentative="1">
      <w:start w:val="1"/>
      <w:numFmt w:val="lowerLetter"/>
      <w:lvlText w:val="%8."/>
      <w:lvlJc w:val="left"/>
      <w:pPr>
        <w:ind w:left="5478" w:hanging="360"/>
      </w:pPr>
    </w:lvl>
    <w:lvl w:ilvl="8" w:tplc="0415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19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0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1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3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4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5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28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29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0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1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3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4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6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7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39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0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1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4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6564006">
    <w:abstractNumId w:val="2"/>
  </w:num>
  <w:num w:numId="2" w16cid:durableId="1064571805">
    <w:abstractNumId w:val="9"/>
  </w:num>
  <w:num w:numId="3" w16cid:durableId="247810328">
    <w:abstractNumId w:val="10"/>
  </w:num>
  <w:num w:numId="4" w16cid:durableId="1132406801">
    <w:abstractNumId w:val="130"/>
  </w:num>
  <w:num w:numId="5" w16cid:durableId="724791767">
    <w:abstractNumId w:val="108"/>
  </w:num>
  <w:num w:numId="6" w16cid:durableId="1024290263">
    <w:abstractNumId w:val="120"/>
  </w:num>
  <w:num w:numId="7" w16cid:durableId="1732532654">
    <w:abstractNumId w:val="60"/>
  </w:num>
  <w:num w:numId="8" w16cid:durableId="891503748">
    <w:abstractNumId w:val="89"/>
  </w:num>
  <w:num w:numId="9" w16cid:durableId="2003318107">
    <w:abstractNumId w:val="63"/>
  </w:num>
  <w:num w:numId="10" w16cid:durableId="2061778813">
    <w:abstractNumId w:val="0"/>
  </w:num>
  <w:num w:numId="11" w16cid:durableId="1105421745">
    <w:abstractNumId w:val="92"/>
  </w:num>
  <w:num w:numId="12" w16cid:durableId="2006930368">
    <w:abstractNumId w:val="85"/>
  </w:num>
  <w:num w:numId="13" w16cid:durableId="209139292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21006472">
    <w:abstractNumId w:val="122"/>
    <w:lvlOverride w:ilvl="0">
      <w:startOverride w:val="1"/>
    </w:lvlOverride>
  </w:num>
  <w:num w:numId="15" w16cid:durableId="956570194">
    <w:abstractNumId w:val="110"/>
    <w:lvlOverride w:ilvl="0">
      <w:startOverride w:val="1"/>
    </w:lvlOverride>
  </w:num>
  <w:num w:numId="16" w16cid:durableId="1256742598">
    <w:abstractNumId w:val="88"/>
    <w:lvlOverride w:ilvl="0">
      <w:startOverride w:val="1"/>
    </w:lvlOverride>
  </w:num>
  <w:num w:numId="17" w16cid:durableId="1412971161">
    <w:abstractNumId w:val="110"/>
  </w:num>
  <w:num w:numId="18" w16cid:durableId="936448954">
    <w:abstractNumId w:val="88"/>
  </w:num>
  <w:num w:numId="19" w16cid:durableId="165900874">
    <w:abstractNumId w:val="57"/>
  </w:num>
  <w:num w:numId="20" w16cid:durableId="632293914">
    <w:abstractNumId w:val="102"/>
  </w:num>
  <w:num w:numId="21" w16cid:durableId="839540331">
    <w:abstractNumId w:val="41"/>
  </w:num>
  <w:num w:numId="22" w16cid:durableId="793210826">
    <w:abstractNumId w:val="69"/>
  </w:num>
  <w:num w:numId="23" w16cid:durableId="1301611533">
    <w:abstractNumId w:val="58"/>
  </w:num>
  <w:num w:numId="24" w16cid:durableId="2057653739">
    <w:abstractNumId w:val="105"/>
  </w:num>
  <w:num w:numId="25" w16cid:durableId="1565218964">
    <w:abstractNumId w:val="124"/>
  </w:num>
  <w:num w:numId="26" w16cid:durableId="298993468">
    <w:abstractNumId w:val="36"/>
  </w:num>
  <w:num w:numId="27" w16cid:durableId="1784302577">
    <w:abstractNumId w:val="95"/>
  </w:num>
  <w:num w:numId="28" w16cid:durableId="869412089">
    <w:abstractNumId w:val="39"/>
  </w:num>
  <w:num w:numId="29" w16cid:durableId="345255793">
    <w:abstractNumId w:val="117"/>
  </w:num>
  <w:num w:numId="30" w16cid:durableId="1604612246">
    <w:abstractNumId w:val="107"/>
  </w:num>
  <w:num w:numId="31" w16cid:durableId="831604658">
    <w:abstractNumId w:val="112"/>
  </w:num>
  <w:num w:numId="32" w16cid:durableId="829054893">
    <w:abstractNumId w:val="86"/>
  </w:num>
  <w:num w:numId="33" w16cid:durableId="1247612076">
    <w:abstractNumId w:val="79"/>
  </w:num>
  <w:num w:numId="34" w16cid:durableId="1387217966">
    <w:abstractNumId w:val="99"/>
  </w:num>
  <w:num w:numId="35" w16cid:durableId="1413896353">
    <w:abstractNumId w:val="72"/>
  </w:num>
  <w:num w:numId="36" w16cid:durableId="972060819">
    <w:abstractNumId w:val="144"/>
  </w:num>
  <w:num w:numId="37" w16cid:durableId="1330989225">
    <w:abstractNumId w:val="78"/>
  </w:num>
  <w:num w:numId="38" w16cid:durableId="1437406935">
    <w:abstractNumId w:val="37"/>
  </w:num>
  <w:num w:numId="39" w16cid:durableId="325011595">
    <w:abstractNumId w:val="135"/>
  </w:num>
  <w:num w:numId="40" w16cid:durableId="406536226">
    <w:abstractNumId w:val="129"/>
  </w:num>
  <w:num w:numId="41" w16cid:durableId="1849297138">
    <w:abstractNumId w:val="121"/>
  </w:num>
  <w:num w:numId="42" w16cid:durableId="1591963581">
    <w:abstractNumId w:val="49"/>
  </w:num>
  <w:num w:numId="43" w16cid:durableId="783695228">
    <w:abstractNumId w:val="81"/>
  </w:num>
  <w:num w:numId="44" w16cid:durableId="337462050">
    <w:abstractNumId w:val="55"/>
  </w:num>
  <w:num w:numId="45" w16cid:durableId="1702898438">
    <w:abstractNumId w:val="136"/>
  </w:num>
  <w:num w:numId="46" w16cid:durableId="1829635163">
    <w:abstractNumId w:val="8"/>
  </w:num>
  <w:num w:numId="47" w16cid:durableId="2112973740">
    <w:abstractNumId w:val="11"/>
  </w:num>
  <w:num w:numId="48" w16cid:durableId="1651984334">
    <w:abstractNumId w:val="12"/>
  </w:num>
  <w:num w:numId="49" w16cid:durableId="1255168734">
    <w:abstractNumId w:val="15"/>
  </w:num>
  <w:num w:numId="50" w16cid:durableId="527178613">
    <w:abstractNumId w:val="18"/>
  </w:num>
  <w:num w:numId="51" w16cid:durableId="2103917455">
    <w:abstractNumId w:val="20"/>
  </w:num>
  <w:num w:numId="52" w16cid:durableId="1889219846">
    <w:abstractNumId w:val="21"/>
  </w:num>
  <w:num w:numId="53" w16cid:durableId="722362722">
    <w:abstractNumId w:val="24"/>
  </w:num>
  <w:num w:numId="54" w16cid:durableId="1654526718">
    <w:abstractNumId w:val="25"/>
  </w:num>
  <w:num w:numId="55" w16cid:durableId="1445609846">
    <w:abstractNumId w:val="26"/>
  </w:num>
  <w:num w:numId="56" w16cid:durableId="1988196705">
    <w:abstractNumId w:val="27"/>
  </w:num>
  <w:num w:numId="57" w16cid:durableId="1676690069">
    <w:abstractNumId w:val="28"/>
  </w:num>
  <w:num w:numId="58" w16cid:durableId="1038554877">
    <w:abstractNumId w:val="29"/>
  </w:num>
  <w:num w:numId="59" w16cid:durableId="4670013">
    <w:abstractNumId w:val="30"/>
  </w:num>
  <w:num w:numId="60" w16cid:durableId="880172279">
    <w:abstractNumId w:val="31"/>
  </w:num>
  <w:num w:numId="61" w16cid:durableId="456728380">
    <w:abstractNumId w:val="32"/>
  </w:num>
  <w:num w:numId="62" w16cid:durableId="575749170">
    <w:abstractNumId w:val="33"/>
  </w:num>
  <w:num w:numId="63" w16cid:durableId="201944106">
    <w:abstractNumId w:val="34"/>
  </w:num>
  <w:num w:numId="64" w16cid:durableId="995112417">
    <w:abstractNumId w:val="103"/>
  </w:num>
  <w:num w:numId="65" w16cid:durableId="905841665">
    <w:abstractNumId w:val="68"/>
  </w:num>
  <w:num w:numId="66" w16cid:durableId="505366254">
    <w:abstractNumId w:val="73"/>
  </w:num>
  <w:num w:numId="67" w16cid:durableId="2126385418">
    <w:abstractNumId w:val="106"/>
  </w:num>
  <w:num w:numId="68" w16cid:durableId="1579094415">
    <w:abstractNumId w:val="47"/>
  </w:num>
  <w:num w:numId="69" w16cid:durableId="1712804911">
    <w:abstractNumId w:val="141"/>
  </w:num>
  <w:num w:numId="70" w16cid:durableId="894856233">
    <w:abstractNumId w:val="140"/>
  </w:num>
  <w:num w:numId="71" w16cid:durableId="1130712396">
    <w:abstractNumId w:val="90"/>
  </w:num>
  <w:num w:numId="72" w16cid:durableId="1499036760">
    <w:abstractNumId w:val="80"/>
  </w:num>
  <w:num w:numId="73" w16cid:durableId="1005665034">
    <w:abstractNumId w:val="83"/>
  </w:num>
  <w:num w:numId="74" w16cid:durableId="1481003272">
    <w:abstractNumId w:val="65"/>
  </w:num>
  <w:num w:numId="75" w16cid:durableId="1916745574">
    <w:abstractNumId w:val="71"/>
  </w:num>
  <w:num w:numId="76" w16cid:durableId="1279727527">
    <w:abstractNumId w:val="116"/>
  </w:num>
  <w:num w:numId="77" w16cid:durableId="280260051">
    <w:abstractNumId w:val="98"/>
  </w:num>
  <w:num w:numId="78" w16cid:durableId="88700223">
    <w:abstractNumId w:val="143"/>
  </w:num>
  <w:num w:numId="79" w16cid:durableId="190456232">
    <w:abstractNumId w:val="132"/>
  </w:num>
  <w:num w:numId="80" w16cid:durableId="1528257794">
    <w:abstractNumId w:val="109"/>
  </w:num>
  <w:num w:numId="81" w16cid:durableId="116874021">
    <w:abstractNumId w:val="119"/>
  </w:num>
  <w:num w:numId="82" w16cid:durableId="210381572">
    <w:abstractNumId w:val="142"/>
  </w:num>
  <w:num w:numId="83" w16cid:durableId="96603594">
    <w:abstractNumId w:val="82"/>
  </w:num>
  <w:num w:numId="84" w16cid:durableId="1499925637">
    <w:abstractNumId w:val="104"/>
  </w:num>
  <w:num w:numId="85" w16cid:durableId="224874776">
    <w:abstractNumId w:val="94"/>
  </w:num>
  <w:num w:numId="86" w16cid:durableId="1865746669">
    <w:abstractNumId w:val="93"/>
  </w:num>
  <w:num w:numId="87" w16cid:durableId="1619600762">
    <w:abstractNumId w:val="138"/>
  </w:num>
  <w:num w:numId="88" w16cid:durableId="1755130693">
    <w:abstractNumId w:val="54"/>
  </w:num>
  <w:num w:numId="89" w16cid:durableId="1996182516">
    <w:abstractNumId w:val="67"/>
  </w:num>
  <w:num w:numId="90" w16cid:durableId="1320159044">
    <w:abstractNumId w:val="97"/>
  </w:num>
  <w:num w:numId="91" w16cid:durableId="908341591">
    <w:abstractNumId w:val="56"/>
  </w:num>
  <w:num w:numId="92" w16cid:durableId="222764092">
    <w:abstractNumId w:val="75"/>
  </w:num>
  <w:num w:numId="93" w16cid:durableId="1923635513">
    <w:abstractNumId w:val="64"/>
  </w:num>
  <w:num w:numId="94" w16cid:durableId="186332162">
    <w:abstractNumId w:val="40"/>
  </w:num>
  <w:num w:numId="95" w16cid:durableId="1245919187">
    <w:abstractNumId w:val="127"/>
  </w:num>
  <w:num w:numId="96" w16cid:durableId="1270552505">
    <w:abstractNumId w:val="111"/>
  </w:num>
  <w:num w:numId="97" w16cid:durableId="1124496255">
    <w:abstractNumId w:val="74"/>
  </w:num>
  <w:num w:numId="98" w16cid:durableId="199703936">
    <w:abstractNumId w:val="59"/>
  </w:num>
  <w:num w:numId="99" w16cid:durableId="2057387704">
    <w:abstractNumId w:val="76"/>
  </w:num>
  <w:num w:numId="100" w16cid:durableId="574828140">
    <w:abstractNumId w:val="126"/>
  </w:num>
  <w:num w:numId="101" w16cid:durableId="1350525327">
    <w:abstractNumId w:val="139"/>
  </w:num>
  <w:num w:numId="102" w16cid:durableId="1782987638">
    <w:abstractNumId w:val="123"/>
  </w:num>
  <w:num w:numId="103" w16cid:durableId="30620591">
    <w:abstractNumId w:val="115"/>
  </w:num>
  <w:num w:numId="104" w16cid:durableId="1720591850">
    <w:abstractNumId w:val="91"/>
  </w:num>
  <w:num w:numId="105" w16cid:durableId="1598370448">
    <w:abstractNumId w:val="48"/>
  </w:num>
  <w:num w:numId="106" w16cid:durableId="1045522908">
    <w:abstractNumId w:val="113"/>
  </w:num>
  <w:num w:numId="107" w16cid:durableId="1938245566">
    <w:abstractNumId w:val="38"/>
  </w:num>
  <w:num w:numId="108" w16cid:durableId="1512825">
    <w:abstractNumId w:val="52"/>
  </w:num>
  <w:num w:numId="109" w16cid:durableId="1402480584">
    <w:abstractNumId w:val="42"/>
  </w:num>
  <w:num w:numId="110" w16cid:durableId="777481580">
    <w:abstractNumId w:val="137"/>
  </w:num>
  <w:num w:numId="111" w16cid:durableId="14383265">
    <w:abstractNumId w:val="100"/>
  </w:num>
  <w:num w:numId="112" w16cid:durableId="1676303987">
    <w:abstractNumId w:val="62"/>
  </w:num>
  <w:num w:numId="113" w16cid:durableId="484391744">
    <w:abstractNumId w:val="114"/>
  </w:num>
  <w:num w:numId="114" w16cid:durableId="385568066">
    <w:abstractNumId w:val="128"/>
  </w:num>
  <w:num w:numId="115" w16cid:durableId="1950578114">
    <w:abstractNumId w:val="46"/>
  </w:num>
  <w:num w:numId="116" w16cid:durableId="844396924">
    <w:abstractNumId w:val="101"/>
  </w:num>
  <w:num w:numId="117" w16cid:durableId="160198325">
    <w:abstractNumId w:val="44"/>
  </w:num>
  <w:num w:numId="118" w16cid:durableId="1842547150">
    <w:abstractNumId w:val="133"/>
  </w:num>
  <w:num w:numId="119" w16cid:durableId="651179746">
    <w:abstractNumId w:val="51"/>
  </w:num>
  <w:num w:numId="120" w16cid:durableId="741606466">
    <w:abstractNumId w:val="1"/>
  </w:num>
  <w:num w:numId="121" w16cid:durableId="337466735">
    <w:abstractNumId w:val="3"/>
  </w:num>
  <w:num w:numId="122" w16cid:durableId="1833789056">
    <w:abstractNumId w:val="84"/>
  </w:num>
  <w:num w:numId="123" w16cid:durableId="221521843">
    <w:abstractNumId w:val="87"/>
  </w:num>
  <w:num w:numId="124" w16cid:durableId="1495339249">
    <w:abstractNumId w:val="134"/>
  </w:num>
  <w:num w:numId="125" w16cid:durableId="1048532153">
    <w:abstractNumId w:val="53"/>
  </w:num>
  <w:num w:numId="126" w16cid:durableId="171800120">
    <w:abstractNumId w:val="43"/>
  </w:num>
  <w:num w:numId="127" w16cid:durableId="512233602">
    <w:abstractNumId w:val="50"/>
  </w:num>
  <w:num w:numId="128" w16cid:durableId="1198161006">
    <w:abstractNumId w:val="66"/>
  </w:num>
  <w:num w:numId="129" w16cid:durableId="909580643">
    <w:abstractNumId w:val="45"/>
  </w:num>
  <w:num w:numId="130" w16cid:durableId="785807271">
    <w:abstractNumId w:val="131"/>
  </w:num>
  <w:num w:numId="131" w16cid:durableId="1046638406">
    <w:abstractNumId w:val="125"/>
  </w:num>
  <w:num w:numId="132" w16cid:durableId="545993015">
    <w:abstractNumId w:val="96"/>
  </w:num>
  <w:num w:numId="133" w16cid:durableId="138960707">
    <w:abstractNumId w:val="77"/>
  </w:num>
  <w:num w:numId="134" w16cid:durableId="1476409565">
    <w:abstractNumId w:val="118"/>
  </w:num>
  <w:num w:numId="135" w16cid:durableId="1782452168">
    <w:abstractNumId w:val="70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006D"/>
    <w:rsid w:val="0000202C"/>
    <w:rsid w:val="000028A7"/>
    <w:rsid w:val="000047B5"/>
    <w:rsid w:val="000054CB"/>
    <w:rsid w:val="000064F0"/>
    <w:rsid w:val="0000654F"/>
    <w:rsid w:val="00006F53"/>
    <w:rsid w:val="00007BF9"/>
    <w:rsid w:val="00007D7E"/>
    <w:rsid w:val="00011C75"/>
    <w:rsid w:val="0001289D"/>
    <w:rsid w:val="00015128"/>
    <w:rsid w:val="000153E5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125"/>
    <w:rsid w:val="00032F05"/>
    <w:rsid w:val="0004046F"/>
    <w:rsid w:val="0004242A"/>
    <w:rsid w:val="00043C5C"/>
    <w:rsid w:val="00044100"/>
    <w:rsid w:val="00045429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56BE"/>
    <w:rsid w:val="00080EE9"/>
    <w:rsid w:val="00081839"/>
    <w:rsid w:val="00082197"/>
    <w:rsid w:val="0008241E"/>
    <w:rsid w:val="00084111"/>
    <w:rsid w:val="00084DF2"/>
    <w:rsid w:val="0008603C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476E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33C4"/>
    <w:rsid w:val="000D6136"/>
    <w:rsid w:val="000E0A5D"/>
    <w:rsid w:val="000E1C61"/>
    <w:rsid w:val="000E2159"/>
    <w:rsid w:val="000E2DE0"/>
    <w:rsid w:val="000E2ED1"/>
    <w:rsid w:val="000E3C8A"/>
    <w:rsid w:val="000E49FF"/>
    <w:rsid w:val="000E604A"/>
    <w:rsid w:val="000E6766"/>
    <w:rsid w:val="000E6A48"/>
    <w:rsid w:val="000E6FB1"/>
    <w:rsid w:val="000E79B0"/>
    <w:rsid w:val="000F0E8D"/>
    <w:rsid w:val="000F2008"/>
    <w:rsid w:val="000F2AE3"/>
    <w:rsid w:val="000F620F"/>
    <w:rsid w:val="000F6221"/>
    <w:rsid w:val="000F7C46"/>
    <w:rsid w:val="000F7F11"/>
    <w:rsid w:val="001002DA"/>
    <w:rsid w:val="00102C61"/>
    <w:rsid w:val="00102E72"/>
    <w:rsid w:val="00102F78"/>
    <w:rsid w:val="0010328C"/>
    <w:rsid w:val="00103989"/>
    <w:rsid w:val="00110DBC"/>
    <w:rsid w:val="00111524"/>
    <w:rsid w:val="00111526"/>
    <w:rsid w:val="00112579"/>
    <w:rsid w:val="00113875"/>
    <w:rsid w:val="00113A41"/>
    <w:rsid w:val="001142C0"/>
    <w:rsid w:val="00115A3E"/>
    <w:rsid w:val="001163A3"/>
    <w:rsid w:val="001209CA"/>
    <w:rsid w:val="00122CD6"/>
    <w:rsid w:val="0012412D"/>
    <w:rsid w:val="001262E5"/>
    <w:rsid w:val="00126835"/>
    <w:rsid w:val="00126963"/>
    <w:rsid w:val="00126CFA"/>
    <w:rsid w:val="00127FA0"/>
    <w:rsid w:val="00131A6D"/>
    <w:rsid w:val="0013283A"/>
    <w:rsid w:val="0013283C"/>
    <w:rsid w:val="00134853"/>
    <w:rsid w:val="00134BD2"/>
    <w:rsid w:val="001356FE"/>
    <w:rsid w:val="00135B54"/>
    <w:rsid w:val="001402B5"/>
    <w:rsid w:val="001413E8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6D96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38E"/>
    <w:rsid w:val="00161F09"/>
    <w:rsid w:val="00163C32"/>
    <w:rsid w:val="00163FD9"/>
    <w:rsid w:val="001663C1"/>
    <w:rsid w:val="00166D5C"/>
    <w:rsid w:val="001731B2"/>
    <w:rsid w:val="00174E66"/>
    <w:rsid w:val="00175321"/>
    <w:rsid w:val="0017648E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ABF"/>
    <w:rsid w:val="00193DD8"/>
    <w:rsid w:val="00193EF0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B7AAC"/>
    <w:rsid w:val="001C0223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6826"/>
    <w:rsid w:val="001D7446"/>
    <w:rsid w:val="001E0209"/>
    <w:rsid w:val="001E05B4"/>
    <w:rsid w:val="001E0ADF"/>
    <w:rsid w:val="001E2729"/>
    <w:rsid w:val="001E2E4F"/>
    <w:rsid w:val="001E334C"/>
    <w:rsid w:val="001E3CF4"/>
    <w:rsid w:val="001E6C0A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0BC"/>
    <w:rsid w:val="0020558B"/>
    <w:rsid w:val="00206AE4"/>
    <w:rsid w:val="0020742E"/>
    <w:rsid w:val="00207434"/>
    <w:rsid w:val="0021077D"/>
    <w:rsid w:val="00210E26"/>
    <w:rsid w:val="002121C8"/>
    <w:rsid w:val="0021391B"/>
    <w:rsid w:val="002174DA"/>
    <w:rsid w:val="00220509"/>
    <w:rsid w:val="00220DA4"/>
    <w:rsid w:val="00221481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0BDB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59"/>
    <w:rsid w:val="00270C75"/>
    <w:rsid w:val="00271153"/>
    <w:rsid w:val="002722F7"/>
    <w:rsid w:val="002757FA"/>
    <w:rsid w:val="00276A2A"/>
    <w:rsid w:val="00276FC7"/>
    <w:rsid w:val="0027799E"/>
    <w:rsid w:val="00281000"/>
    <w:rsid w:val="00281375"/>
    <w:rsid w:val="00281A20"/>
    <w:rsid w:val="00282010"/>
    <w:rsid w:val="00282553"/>
    <w:rsid w:val="0028272B"/>
    <w:rsid w:val="002840F4"/>
    <w:rsid w:val="00284BB2"/>
    <w:rsid w:val="002852F9"/>
    <w:rsid w:val="00293123"/>
    <w:rsid w:val="00293F25"/>
    <w:rsid w:val="00295922"/>
    <w:rsid w:val="00295D98"/>
    <w:rsid w:val="00296CF8"/>
    <w:rsid w:val="002978EA"/>
    <w:rsid w:val="002A04B9"/>
    <w:rsid w:val="002A2E2A"/>
    <w:rsid w:val="002A410E"/>
    <w:rsid w:val="002A4539"/>
    <w:rsid w:val="002A4F5D"/>
    <w:rsid w:val="002A5139"/>
    <w:rsid w:val="002A544F"/>
    <w:rsid w:val="002A604E"/>
    <w:rsid w:val="002A6D2F"/>
    <w:rsid w:val="002B0BE8"/>
    <w:rsid w:val="002B0E6E"/>
    <w:rsid w:val="002B1633"/>
    <w:rsid w:val="002B1AE1"/>
    <w:rsid w:val="002B1E8F"/>
    <w:rsid w:val="002B2B7C"/>
    <w:rsid w:val="002B307E"/>
    <w:rsid w:val="002B377C"/>
    <w:rsid w:val="002B4E7F"/>
    <w:rsid w:val="002B554E"/>
    <w:rsid w:val="002B7B51"/>
    <w:rsid w:val="002C0856"/>
    <w:rsid w:val="002C0911"/>
    <w:rsid w:val="002C3D39"/>
    <w:rsid w:val="002C409C"/>
    <w:rsid w:val="002C41F8"/>
    <w:rsid w:val="002C61DF"/>
    <w:rsid w:val="002C7BBC"/>
    <w:rsid w:val="002D4470"/>
    <w:rsid w:val="002D5979"/>
    <w:rsid w:val="002D642D"/>
    <w:rsid w:val="002D6960"/>
    <w:rsid w:val="002D7D66"/>
    <w:rsid w:val="002E207D"/>
    <w:rsid w:val="002E416F"/>
    <w:rsid w:val="002E4FAE"/>
    <w:rsid w:val="002F0124"/>
    <w:rsid w:val="002F0795"/>
    <w:rsid w:val="002F2D9C"/>
    <w:rsid w:val="002F352D"/>
    <w:rsid w:val="002F36C6"/>
    <w:rsid w:val="002F467A"/>
    <w:rsid w:val="002F5C0E"/>
    <w:rsid w:val="0030040A"/>
    <w:rsid w:val="00301946"/>
    <w:rsid w:val="00302A58"/>
    <w:rsid w:val="00303560"/>
    <w:rsid w:val="00304FC6"/>
    <w:rsid w:val="003053D1"/>
    <w:rsid w:val="00305924"/>
    <w:rsid w:val="00307D89"/>
    <w:rsid w:val="0031048C"/>
    <w:rsid w:val="00310B30"/>
    <w:rsid w:val="00310DFC"/>
    <w:rsid w:val="00312723"/>
    <w:rsid w:val="00312C12"/>
    <w:rsid w:val="00313403"/>
    <w:rsid w:val="00313DD1"/>
    <w:rsid w:val="003150AF"/>
    <w:rsid w:val="00317EBC"/>
    <w:rsid w:val="00321FF8"/>
    <w:rsid w:val="00322136"/>
    <w:rsid w:val="0032236D"/>
    <w:rsid w:val="003236BF"/>
    <w:rsid w:val="00324656"/>
    <w:rsid w:val="00325C9D"/>
    <w:rsid w:val="003263A9"/>
    <w:rsid w:val="00326A43"/>
    <w:rsid w:val="00327468"/>
    <w:rsid w:val="00327EDC"/>
    <w:rsid w:val="00333E5C"/>
    <w:rsid w:val="00333E7A"/>
    <w:rsid w:val="003358F3"/>
    <w:rsid w:val="00336101"/>
    <w:rsid w:val="00336F69"/>
    <w:rsid w:val="00347082"/>
    <w:rsid w:val="003502EC"/>
    <w:rsid w:val="003505ED"/>
    <w:rsid w:val="00352187"/>
    <w:rsid w:val="0035299D"/>
    <w:rsid w:val="003537E3"/>
    <w:rsid w:val="00353BC1"/>
    <w:rsid w:val="00353CB4"/>
    <w:rsid w:val="00355478"/>
    <w:rsid w:val="003566F9"/>
    <w:rsid w:val="003571D5"/>
    <w:rsid w:val="00357EE9"/>
    <w:rsid w:val="0036029D"/>
    <w:rsid w:val="003605F0"/>
    <w:rsid w:val="00360D95"/>
    <w:rsid w:val="00360E85"/>
    <w:rsid w:val="003615C9"/>
    <w:rsid w:val="00363E5B"/>
    <w:rsid w:val="00372C2C"/>
    <w:rsid w:val="003741A4"/>
    <w:rsid w:val="00375777"/>
    <w:rsid w:val="00375817"/>
    <w:rsid w:val="00377F60"/>
    <w:rsid w:val="00382DDB"/>
    <w:rsid w:val="00384708"/>
    <w:rsid w:val="00385255"/>
    <w:rsid w:val="0038630B"/>
    <w:rsid w:val="0038748A"/>
    <w:rsid w:val="00387771"/>
    <w:rsid w:val="003923AA"/>
    <w:rsid w:val="00394846"/>
    <w:rsid w:val="0039598F"/>
    <w:rsid w:val="003978B4"/>
    <w:rsid w:val="003A188D"/>
    <w:rsid w:val="003A2397"/>
    <w:rsid w:val="003A5319"/>
    <w:rsid w:val="003B0127"/>
    <w:rsid w:val="003B1B0D"/>
    <w:rsid w:val="003B1C89"/>
    <w:rsid w:val="003B28B1"/>
    <w:rsid w:val="003B2A6C"/>
    <w:rsid w:val="003B314C"/>
    <w:rsid w:val="003B61A7"/>
    <w:rsid w:val="003B7CD8"/>
    <w:rsid w:val="003C1610"/>
    <w:rsid w:val="003C425C"/>
    <w:rsid w:val="003C4BAD"/>
    <w:rsid w:val="003C61B6"/>
    <w:rsid w:val="003C7F28"/>
    <w:rsid w:val="003D132E"/>
    <w:rsid w:val="003D141C"/>
    <w:rsid w:val="003D1B28"/>
    <w:rsid w:val="003D1E3B"/>
    <w:rsid w:val="003D2AE5"/>
    <w:rsid w:val="003D3F7B"/>
    <w:rsid w:val="003D6213"/>
    <w:rsid w:val="003D6CB9"/>
    <w:rsid w:val="003E0BAF"/>
    <w:rsid w:val="003E0C22"/>
    <w:rsid w:val="003E17BD"/>
    <w:rsid w:val="003E24CB"/>
    <w:rsid w:val="003E493D"/>
    <w:rsid w:val="003E5A50"/>
    <w:rsid w:val="003E76B5"/>
    <w:rsid w:val="003F13A5"/>
    <w:rsid w:val="003F2856"/>
    <w:rsid w:val="003F2DB7"/>
    <w:rsid w:val="003F383B"/>
    <w:rsid w:val="003F3CAD"/>
    <w:rsid w:val="003F3D25"/>
    <w:rsid w:val="003F3E54"/>
    <w:rsid w:val="003F47E1"/>
    <w:rsid w:val="003F508F"/>
    <w:rsid w:val="003F6D3A"/>
    <w:rsid w:val="00400DF7"/>
    <w:rsid w:val="00402AC2"/>
    <w:rsid w:val="00403CA6"/>
    <w:rsid w:val="00403F42"/>
    <w:rsid w:val="0040522B"/>
    <w:rsid w:val="00410A11"/>
    <w:rsid w:val="004121C5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37794"/>
    <w:rsid w:val="00437E16"/>
    <w:rsid w:val="0044061C"/>
    <w:rsid w:val="00441CA4"/>
    <w:rsid w:val="00441D3D"/>
    <w:rsid w:val="00442432"/>
    <w:rsid w:val="00442477"/>
    <w:rsid w:val="00443576"/>
    <w:rsid w:val="00443F67"/>
    <w:rsid w:val="004453A8"/>
    <w:rsid w:val="00447B6F"/>
    <w:rsid w:val="00451A44"/>
    <w:rsid w:val="0045304C"/>
    <w:rsid w:val="00454F11"/>
    <w:rsid w:val="00455AFF"/>
    <w:rsid w:val="004564EC"/>
    <w:rsid w:val="0046056B"/>
    <w:rsid w:val="00460C74"/>
    <w:rsid w:val="004624C5"/>
    <w:rsid w:val="00462831"/>
    <w:rsid w:val="00463CC9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79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1030"/>
    <w:rsid w:val="004A1092"/>
    <w:rsid w:val="004A24E7"/>
    <w:rsid w:val="004A4188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5E37"/>
    <w:rsid w:val="004C6F66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4B0"/>
    <w:rsid w:val="004D7AB6"/>
    <w:rsid w:val="004D7CDD"/>
    <w:rsid w:val="004E0C25"/>
    <w:rsid w:val="004E193A"/>
    <w:rsid w:val="004E2145"/>
    <w:rsid w:val="004E21A8"/>
    <w:rsid w:val="004E4339"/>
    <w:rsid w:val="004E4947"/>
    <w:rsid w:val="004E5479"/>
    <w:rsid w:val="004E5856"/>
    <w:rsid w:val="004E6915"/>
    <w:rsid w:val="004E74E0"/>
    <w:rsid w:val="004F2098"/>
    <w:rsid w:val="004F22B9"/>
    <w:rsid w:val="004F34F7"/>
    <w:rsid w:val="004F397E"/>
    <w:rsid w:val="004F5F2F"/>
    <w:rsid w:val="004F5FC8"/>
    <w:rsid w:val="004F646B"/>
    <w:rsid w:val="004F6ABC"/>
    <w:rsid w:val="004F7C61"/>
    <w:rsid w:val="00501F7D"/>
    <w:rsid w:val="00502FC3"/>
    <w:rsid w:val="00506412"/>
    <w:rsid w:val="00507857"/>
    <w:rsid w:val="00510C12"/>
    <w:rsid w:val="00511815"/>
    <w:rsid w:val="005138EE"/>
    <w:rsid w:val="00514416"/>
    <w:rsid w:val="00514A3A"/>
    <w:rsid w:val="0051535E"/>
    <w:rsid w:val="005168F6"/>
    <w:rsid w:val="00520C64"/>
    <w:rsid w:val="005214A9"/>
    <w:rsid w:val="00521F24"/>
    <w:rsid w:val="00523A00"/>
    <w:rsid w:val="00524193"/>
    <w:rsid w:val="005271AF"/>
    <w:rsid w:val="00527F76"/>
    <w:rsid w:val="00530022"/>
    <w:rsid w:val="005303AF"/>
    <w:rsid w:val="005318C9"/>
    <w:rsid w:val="005326C1"/>
    <w:rsid w:val="00532C64"/>
    <w:rsid w:val="00533D0D"/>
    <w:rsid w:val="0053605A"/>
    <w:rsid w:val="00537139"/>
    <w:rsid w:val="00541166"/>
    <w:rsid w:val="00545BD2"/>
    <w:rsid w:val="00546655"/>
    <w:rsid w:val="005472D4"/>
    <w:rsid w:val="00547430"/>
    <w:rsid w:val="00550555"/>
    <w:rsid w:val="00552F10"/>
    <w:rsid w:val="005534B7"/>
    <w:rsid w:val="00554F11"/>
    <w:rsid w:val="00555363"/>
    <w:rsid w:val="00561994"/>
    <w:rsid w:val="00561CF5"/>
    <w:rsid w:val="00564E2C"/>
    <w:rsid w:val="00566245"/>
    <w:rsid w:val="0056719D"/>
    <w:rsid w:val="005671C6"/>
    <w:rsid w:val="005714FC"/>
    <w:rsid w:val="00571AC3"/>
    <w:rsid w:val="005722A1"/>
    <w:rsid w:val="005728D9"/>
    <w:rsid w:val="005731F7"/>
    <w:rsid w:val="00573C0B"/>
    <w:rsid w:val="00573DE7"/>
    <w:rsid w:val="00574E90"/>
    <w:rsid w:val="005755D5"/>
    <w:rsid w:val="00575715"/>
    <w:rsid w:val="0057603E"/>
    <w:rsid w:val="005833D6"/>
    <w:rsid w:val="00584942"/>
    <w:rsid w:val="00584BA0"/>
    <w:rsid w:val="005901E2"/>
    <w:rsid w:val="00590EA1"/>
    <w:rsid w:val="005915A6"/>
    <w:rsid w:val="00596F86"/>
    <w:rsid w:val="005978CC"/>
    <w:rsid w:val="005A2030"/>
    <w:rsid w:val="005A303C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19F4"/>
    <w:rsid w:val="005E5EEF"/>
    <w:rsid w:val="005E5F85"/>
    <w:rsid w:val="005F0482"/>
    <w:rsid w:val="005F11B7"/>
    <w:rsid w:val="005F18D0"/>
    <w:rsid w:val="005F1E91"/>
    <w:rsid w:val="005F2C5C"/>
    <w:rsid w:val="005F39E4"/>
    <w:rsid w:val="005F3F35"/>
    <w:rsid w:val="005F4EA0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5A0"/>
    <w:rsid w:val="00615053"/>
    <w:rsid w:val="0061573A"/>
    <w:rsid w:val="006158B7"/>
    <w:rsid w:val="0061598D"/>
    <w:rsid w:val="00615A09"/>
    <w:rsid w:val="00615BF5"/>
    <w:rsid w:val="00615C24"/>
    <w:rsid w:val="00615DE2"/>
    <w:rsid w:val="00617370"/>
    <w:rsid w:val="00620448"/>
    <w:rsid w:val="00620D4D"/>
    <w:rsid w:val="00621BF3"/>
    <w:rsid w:val="006235B1"/>
    <w:rsid w:val="00625EC0"/>
    <w:rsid w:val="00627EA4"/>
    <w:rsid w:val="0063078D"/>
    <w:rsid w:val="00633D2F"/>
    <w:rsid w:val="0063483B"/>
    <w:rsid w:val="00634980"/>
    <w:rsid w:val="00636C00"/>
    <w:rsid w:val="00643EBA"/>
    <w:rsid w:val="00644329"/>
    <w:rsid w:val="006544C9"/>
    <w:rsid w:val="0065644F"/>
    <w:rsid w:val="00662F1B"/>
    <w:rsid w:val="00663C1A"/>
    <w:rsid w:val="00664B67"/>
    <w:rsid w:val="0066543D"/>
    <w:rsid w:val="00670D42"/>
    <w:rsid w:val="00671403"/>
    <w:rsid w:val="00672B21"/>
    <w:rsid w:val="006736F7"/>
    <w:rsid w:val="006753D1"/>
    <w:rsid w:val="006759AC"/>
    <w:rsid w:val="00676705"/>
    <w:rsid w:val="006774DF"/>
    <w:rsid w:val="00680460"/>
    <w:rsid w:val="00680AFD"/>
    <w:rsid w:val="006828FB"/>
    <w:rsid w:val="0068329E"/>
    <w:rsid w:val="00684308"/>
    <w:rsid w:val="00684A2F"/>
    <w:rsid w:val="0068697B"/>
    <w:rsid w:val="00687E33"/>
    <w:rsid w:val="006907AB"/>
    <w:rsid w:val="006912DE"/>
    <w:rsid w:val="00691431"/>
    <w:rsid w:val="00691E0F"/>
    <w:rsid w:val="00692173"/>
    <w:rsid w:val="00692B10"/>
    <w:rsid w:val="006930C3"/>
    <w:rsid w:val="006940D9"/>
    <w:rsid w:val="0069476D"/>
    <w:rsid w:val="006963E7"/>
    <w:rsid w:val="00696978"/>
    <w:rsid w:val="006A05D3"/>
    <w:rsid w:val="006A0A64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2A56"/>
    <w:rsid w:val="006B32AB"/>
    <w:rsid w:val="006B34A1"/>
    <w:rsid w:val="006B47FD"/>
    <w:rsid w:val="006B4933"/>
    <w:rsid w:val="006B543D"/>
    <w:rsid w:val="006B5B04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108"/>
    <w:rsid w:val="006D3AA7"/>
    <w:rsid w:val="006D3FD1"/>
    <w:rsid w:val="006D4AEE"/>
    <w:rsid w:val="006D6FEF"/>
    <w:rsid w:val="006D706C"/>
    <w:rsid w:val="006E00B9"/>
    <w:rsid w:val="006E147D"/>
    <w:rsid w:val="006E298C"/>
    <w:rsid w:val="006E42D8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AA"/>
    <w:rsid w:val="007032EF"/>
    <w:rsid w:val="007052AF"/>
    <w:rsid w:val="00706E45"/>
    <w:rsid w:val="00711334"/>
    <w:rsid w:val="00712B9D"/>
    <w:rsid w:val="00714053"/>
    <w:rsid w:val="00714513"/>
    <w:rsid w:val="00715FD0"/>
    <w:rsid w:val="007203E1"/>
    <w:rsid w:val="00721626"/>
    <w:rsid w:val="007217B2"/>
    <w:rsid w:val="007218A9"/>
    <w:rsid w:val="00722046"/>
    <w:rsid w:val="007221AB"/>
    <w:rsid w:val="00722D8E"/>
    <w:rsid w:val="00723C7F"/>
    <w:rsid w:val="00724122"/>
    <w:rsid w:val="00724296"/>
    <w:rsid w:val="007247A1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4A8"/>
    <w:rsid w:val="007539CA"/>
    <w:rsid w:val="00755229"/>
    <w:rsid w:val="0075571C"/>
    <w:rsid w:val="00755CB5"/>
    <w:rsid w:val="00760562"/>
    <w:rsid w:val="007611F4"/>
    <w:rsid w:val="00761C70"/>
    <w:rsid w:val="00763044"/>
    <w:rsid w:val="007631C7"/>
    <w:rsid w:val="007645FC"/>
    <w:rsid w:val="007652FB"/>
    <w:rsid w:val="00766A10"/>
    <w:rsid w:val="00770D9C"/>
    <w:rsid w:val="00771232"/>
    <w:rsid w:val="00771E88"/>
    <w:rsid w:val="007731AD"/>
    <w:rsid w:val="007741B1"/>
    <w:rsid w:val="007757F6"/>
    <w:rsid w:val="00775EDD"/>
    <w:rsid w:val="00776763"/>
    <w:rsid w:val="00776F82"/>
    <w:rsid w:val="007816DE"/>
    <w:rsid w:val="00782E08"/>
    <w:rsid w:val="00783B4E"/>
    <w:rsid w:val="00784104"/>
    <w:rsid w:val="00784147"/>
    <w:rsid w:val="00784A2F"/>
    <w:rsid w:val="00787A89"/>
    <w:rsid w:val="00790428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1250"/>
    <w:rsid w:val="007C2A98"/>
    <w:rsid w:val="007C3483"/>
    <w:rsid w:val="007C3B7B"/>
    <w:rsid w:val="007C5185"/>
    <w:rsid w:val="007C6B51"/>
    <w:rsid w:val="007C7122"/>
    <w:rsid w:val="007C7D78"/>
    <w:rsid w:val="007D02B6"/>
    <w:rsid w:val="007D0940"/>
    <w:rsid w:val="007D1905"/>
    <w:rsid w:val="007D383F"/>
    <w:rsid w:val="007D3991"/>
    <w:rsid w:val="007D4130"/>
    <w:rsid w:val="007D5E4F"/>
    <w:rsid w:val="007D6D24"/>
    <w:rsid w:val="007E5164"/>
    <w:rsid w:val="007F22A1"/>
    <w:rsid w:val="007F2E0A"/>
    <w:rsid w:val="007F53B8"/>
    <w:rsid w:val="007F53F1"/>
    <w:rsid w:val="007F577F"/>
    <w:rsid w:val="007F57E1"/>
    <w:rsid w:val="007F5824"/>
    <w:rsid w:val="00800FFA"/>
    <w:rsid w:val="008021CA"/>
    <w:rsid w:val="00802D60"/>
    <w:rsid w:val="00804805"/>
    <w:rsid w:val="00805A81"/>
    <w:rsid w:val="0080669F"/>
    <w:rsid w:val="00806FD6"/>
    <w:rsid w:val="0081039D"/>
    <w:rsid w:val="00812D81"/>
    <w:rsid w:val="008131BD"/>
    <w:rsid w:val="00814BFD"/>
    <w:rsid w:val="00815A95"/>
    <w:rsid w:val="00815C51"/>
    <w:rsid w:val="00815EE0"/>
    <w:rsid w:val="0081774B"/>
    <w:rsid w:val="0082001F"/>
    <w:rsid w:val="008208F5"/>
    <w:rsid w:val="00821399"/>
    <w:rsid w:val="008239FA"/>
    <w:rsid w:val="00824406"/>
    <w:rsid w:val="0082516F"/>
    <w:rsid w:val="008306E7"/>
    <w:rsid w:val="00831653"/>
    <w:rsid w:val="00831EBC"/>
    <w:rsid w:val="00833FC6"/>
    <w:rsid w:val="008341AA"/>
    <w:rsid w:val="00834F95"/>
    <w:rsid w:val="00835433"/>
    <w:rsid w:val="00835796"/>
    <w:rsid w:val="008360DC"/>
    <w:rsid w:val="008360F2"/>
    <w:rsid w:val="0083746F"/>
    <w:rsid w:val="0084315D"/>
    <w:rsid w:val="00843318"/>
    <w:rsid w:val="00852D07"/>
    <w:rsid w:val="00854750"/>
    <w:rsid w:val="008556B5"/>
    <w:rsid w:val="00855995"/>
    <w:rsid w:val="00861DC8"/>
    <w:rsid w:val="00865AFD"/>
    <w:rsid w:val="00866222"/>
    <w:rsid w:val="00866814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1B39"/>
    <w:rsid w:val="008A5255"/>
    <w:rsid w:val="008B11C0"/>
    <w:rsid w:val="008B1785"/>
    <w:rsid w:val="008B3F9E"/>
    <w:rsid w:val="008B4AAD"/>
    <w:rsid w:val="008B5535"/>
    <w:rsid w:val="008B59EA"/>
    <w:rsid w:val="008B6A40"/>
    <w:rsid w:val="008B6A8D"/>
    <w:rsid w:val="008B7A0D"/>
    <w:rsid w:val="008B7D6B"/>
    <w:rsid w:val="008C069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18F"/>
    <w:rsid w:val="008F0B20"/>
    <w:rsid w:val="008F22B6"/>
    <w:rsid w:val="008F2C3C"/>
    <w:rsid w:val="009018D6"/>
    <w:rsid w:val="00903584"/>
    <w:rsid w:val="009041E3"/>
    <w:rsid w:val="00911E5C"/>
    <w:rsid w:val="00912787"/>
    <w:rsid w:val="00912C8F"/>
    <w:rsid w:val="009132F0"/>
    <w:rsid w:val="00914294"/>
    <w:rsid w:val="00914FD7"/>
    <w:rsid w:val="00916821"/>
    <w:rsid w:val="00916F0F"/>
    <w:rsid w:val="0091720D"/>
    <w:rsid w:val="0091770A"/>
    <w:rsid w:val="00922275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1FF3"/>
    <w:rsid w:val="009435E4"/>
    <w:rsid w:val="00945043"/>
    <w:rsid w:val="0094585B"/>
    <w:rsid w:val="00946DFC"/>
    <w:rsid w:val="009477A2"/>
    <w:rsid w:val="00947A03"/>
    <w:rsid w:val="00947AC7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09A9"/>
    <w:rsid w:val="009618D7"/>
    <w:rsid w:val="009618EE"/>
    <w:rsid w:val="0096289B"/>
    <w:rsid w:val="0096413A"/>
    <w:rsid w:val="0096424E"/>
    <w:rsid w:val="00964B4B"/>
    <w:rsid w:val="00965592"/>
    <w:rsid w:val="0096622E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4EDE"/>
    <w:rsid w:val="009859CE"/>
    <w:rsid w:val="00986210"/>
    <w:rsid w:val="00986D66"/>
    <w:rsid w:val="00991790"/>
    <w:rsid w:val="00993368"/>
    <w:rsid w:val="0099465E"/>
    <w:rsid w:val="009A217D"/>
    <w:rsid w:val="009A2364"/>
    <w:rsid w:val="009A3B8E"/>
    <w:rsid w:val="009A42CB"/>
    <w:rsid w:val="009A69DA"/>
    <w:rsid w:val="009B2886"/>
    <w:rsid w:val="009B2F6B"/>
    <w:rsid w:val="009B3A35"/>
    <w:rsid w:val="009B52FC"/>
    <w:rsid w:val="009B5C08"/>
    <w:rsid w:val="009C08E7"/>
    <w:rsid w:val="009C0CCC"/>
    <w:rsid w:val="009C63FD"/>
    <w:rsid w:val="009C6C75"/>
    <w:rsid w:val="009C7576"/>
    <w:rsid w:val="009D25DD"/>
    <w:rsid w:val="009D39D0"/>
    <w:rsid w:val="009D3A68"/>
    <w:rsid w:val="009D3ED5"/>
    <w:rsid w:val="009D5D60"/>
    <w:rsid w:val="009D5E96"/>
    <w:rsid w:val="009D5FE4"/>
    <w:rsid w:val="009D7FED"/>
    <w:rsid w:val="009E08E3"/>
    <w:rsid w:val="009E6DDA"/>
    <w:rsid w:val="009F0CB1"/>
    <w:rsid w:val="009F10C3"/>
    <w:rsid w:val="009F28DE"/>
    <w:rsid w:val="009F39F1"/>
    <w:rsid w:val="009F4D35"/>
    <w:rsid w:val="009F4EB4"/>
    <w:rsid w:val="009F54FC"/>
    <w:rsid w:val="009F6B26"/>
    <w:rsid w:val="00A0492F"/>
    <w:rsid w:val="00A05268"/>
    <w:rsid w:val="00A0743B"/>
    <w:rsid w:val="00A07B06"/>
    <w:rsid w:val="00A12108"/>
    <w:rsid w:val="00A122FF"/>
    <w:rsid w:val="00A1707E"/>
    <w:rsid w:val="00A17459"/>
    <w:rsid w:val="00A178EB"/>
    <w:rsid w:val="00A22732"/>
    <w:rsid w:val="00A249A3"/>
    <w:rsid w:val="00A26643"/>
    <w:rsid w:val="00A27A43"/>
    <w:rsid w:val="00A31726"/>
    <w:rsid w:val="00A32918"/>
    <w:rsid w:val="00A34387"/>
    <w:rsid w:val="00A3447F"/>
    <w:rsid w:val="00A352B5"/>
    <w:rsid w:val="00A3555F"/>
    <w:rsid w:val="00A36DA6"/>
    <w:rsid w:val="00A42592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4A80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3C7"/>
    <w:rsid w:val="00A9561C"/>
    <w:rsid w:val="00A95D2D"/>
    <w:rsid w:val="00AA3E41"/>
    <w:rsid w:val="00AA5021"/>
    <w:rsid w:val="00AB05FA"/>
    <w:rsid w:val="00AB0C55"/>
    <w:rsid w:val="00AB1013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03D3"/>
    <w:rsid w:val="00AE2C3D"/>
    <w:rsid w:val="00AE335D"/>
    <w:rsid w:val="00AE4F77"/>
    <w:rsid w:val="00AE56CB"/>
    <w:rsid w:val="00AE5F9F"/>
    <w:rsid w:val="00AE6AB5"/>
    <w:rsid w:val="00AE6F4D"/>
    <w:rsid w:val="00AF0D13"/>
    <w:rsid w:val="00AF1519"/>
    <w:rsid w:val="00AF23AB"/>
    <w:rsid w:val="00AF272F"/>
    <w:rsid w:val="00AF29F6"/>
    <w:rsid w:val="00AF3E3B"/>
    <w:rsid w:val="00AF4791"/>
    <w:rsid w:val="00AF55E1"/>
    <w:rsid w:val="00AF70BC"/>
    <w:rsid w:val="00B01FE0"/>
    <w:rsid w:val="00B032A0"/>
    <w:rsid w:val="00B04AA1"/>
    <w:rsid w:val="00B06991"/>
    <w:rsid w:val="00B06A75"/>
    <w:rsid w:val="00B07351"/>
    <w:rsid w:val="00B077F3"/>
    <w:rsid w:val="00B07B76"/>
    <w:rsid w:val="00B149A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341"/>
    <w:rsid w:val="00B37B1E"/>
    <w:rsid w:val="00B40316"/>
    <w:rsid w:val="00B435D2"/>
    <w:rsid w:val="00B440DF"/>
    <w:rsid w:val="00B44177"/>
    <w:rsid w:val="00B44276"/>
    <w:rsid w:val="00B4645F"/>
    <w:rsid w:val="00B5048D"/>
    <w:rsid w:val="00B50BC7"/>
    <w:rsid w:val="00B51EEA"/>
    <w:rsid w:val="00B53DBB"/>
    <w:rsid w:val="00B545F4"/>
    <w:rsid w:val="00B56739"/>
    <w:rsid w:val="00B60043"/>
    <w:rsid w:val="00B60066"/>
    <w:rsid w:val="00B6221F"/>
    <w:rsid w:val="00B626C7"/>
    <w:rsid w:val="00B627D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0F9"/>
    <w:rsid w:val="00B81E97"/>
    <w:rsid w:val="00B83303"/>
    <w:rsid w:val="00B83A11"/>
    <w:rsid w:val="00B84683"/>
    <w:rsid w:val="00B84A9F"/>
    <w:rsid w:val="00B91AE8"/>
    <w:rsid w:val="00B91B38"/>
    <w:rsid w:val="00B931CF"/>
    <w:rsid w:val="00B94484"/>
    <w:rsid w:val="00B977AC"/>
    <w:rsid w:val="00BA00AF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3DF4"/>
    <w:rsid w:val="00BB4E59"/>
    <w:rsid w:val="00BB4FC0"/>
    <w:rsid w:val="00BB7ACB"/>
    <w:rsid w:val="00BB7BE5"/>
    <w:rsid w:val="00BC02F7"/>
    <w:rsid w:val="00BC0FFF"/>
    <w:rsid w:val="00BC1204"/>
    <w:rsid w:val="00BC478E"/>
    <w:rsid w:val="00BC7C74"/>
    <w:rsid w:val="00BD0E36"/>
    <w:rsid w:val="00BD37AF"/>
    <w:rsid w:val="00BD3FF4"/>
    <w:rsid w:val="00BD41DC"/>
    <w:rsid w:val="00BD44E7"/>
    <w:rsid w:val="00BD57CD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074C0"/>
    <w:rsid w:val="00C106E4"/>
    <w:rsid w:val="00C128DF"/>
    <w:rsid w:val="00C13415"/>
    <w:rsid w:val="00C13556"/>
    <w:rsid w:val="00C15AAA"/>
    <w:rsid w:val="00C16891"/>
    <w:rsid w:val="00C17440"/>
    <w:rsid w:val="00C17CF8"/>
    <w:rsid w:val="00C21007"/>
    <w:rsid w:val="00C22380"/>
    <w:rsid w:val="00C25F13"/>
    <w:rsid w:val="00C26C36"/>
    <w:rsid w:val="00C3149A"/>
    <w:rsid w:val="00C31572"/>
    <w:rsid w:val="00C35D5F"/>
    <w:rsid w:val="00C35E3C"/>
    <w:rsid w:val="00C40BFA"/>
    <w:rsid w:val="00C410E1"/>
    <w:rsid w:val="00C45B59"/>
    <w:rsid w:val="00C460A7"/>
    <w:rsid w:val="00C46CAC"/>
    <w:rsid w:val="00C46FF0"/>
    <w:rsid w:val="00C47314"/>
    <w:rsid w:val="00C500D3"/>
    <w:rsid w:val="00C50349"/>
    <w:rsid w:val="00C50616"/>
    <w:rsid w:val="00C509FA"/>
    <w:rsid w:val="00C5101E"/>
    <w:rsid w:val="00C559E2"/>
    <w:rsid w:val="00C57295"/>
    <w:rsid w:val="00C60694"/>
    <w:rsid w:val="00C61328"/>
    <w:rsid w:val="00C620D4"/>
    <w:rsid w:val="00C6271F"/>
    <w:rsid w:val="00C633A7"/>
    <w:rsid w:val="00C653D2"/>
    <w:rsid w:val="00C70662"/>
    <w:rsid w:val="00C711FB"/>
    <w:rsid w:val="00C716E9"/>
    <w:rsid w:val="00C71A1D"/>
    <w:rsid w:val="00C71E36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8B4"/>
    <w:rsid w:val="00C84AA9"/>
    <w:rsid w:val="00C85B26"/>
    <w:rsid w:val="00C93C32"/>
    <w:rsid w:val="00C93D58"/>
    <w:rsid w:val="00C943F4"/>
    <w:rsid w:val="00C947C9"/>
    <w:rsid w:val="00C95132"/>
    <w:rsid w:val="00C95287"/>
    <w:rsid w:val="00C97A3C"/>
    <w:rsid w:val="00C97B8A"/>
    <w:rsid w:val="00CA0C66"/>
    <w:rsid w:val="00CA1768"/>
    <w:rsid w:val="00CA326A"/>
    <w:rsid w:val="00CA51EB"/>
    <w:rsid w:val="00CA582F"/>
    <w:rsid w:val="00CA5A67"/>
    <w:rsid w:val="00CB0115"/>
    <w:rsid w:val="00CB018B"/>
    <w:rsid w:val="00CB066E"/>
    <w:rsid w:val="00CB1ABB"/>
    <w:rsid w:val="00CB34C8"/>
    <w:rsid w:val="00CB48D3"/>
    <w:rsid w:val="00CB5FE4"/>
    <w:rsid w:val="00CC00F3"/>
    <w:rsid w:val="00CC0710"/>
    <w:rsid w:val="00CC0C1F"/>
    <w:rsid w:val="00CC100A"/>
    <w:rsid w:val="00CC4E51"/>
    <w:rsid w:val="00CD1033"/>
    <w:rsid w:val="00CD11A9"/>
    <w:rsid w:val="00CD1651"/>
    <w:rsid w:val="00CD1FB7"/>
    <w:rsid w:val="00CD3130"/>
    <w:rsid w:val="00CD46EE"/>
    <w:rsid w:val="00CD487F"/>
    <w:rsid w:val="00CD4F21"/>
    <w:rsid w:val="00CD592B"/>
    <w:rsid w:val="00CD65EF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CF7A1C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198"/>
    <w:rsid w:val="00D16B15"/>
    <w:rsid w:val="00D16E52"/>
    <w:rsid w:val="00D209ED"/>
    <w:rsid w:val="00D21F95"/>
    <w:rsid w:val="00D233A0"/>
    <w:rsid w:val="00D25066"/>
    <w:rsid w:val="00D2542D"/>
    <w:rsid w:val="00D254F6"/>
    <w:rsid w:val="00D30365"/>
    <w:rsid w:val="00D30FAB"/>
    <w:rsid w:val="00D31503"/>
    <w:rsid w:val="00D31FFE"/>
    <w:rsid w:val="00D32DE9"/>
    <w:rsid w:val="00D3525B"/>
    <w:rsid w:val="00D361A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4ED"/>
    <w:rsid w:val="00D62F9B"/>
    <w:rsid w:val="00D630B3"/>
    <w:rsid w:val="00D64C87"/>
    <w:rsid w:val="00D6626A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06FD"/>
    <w:rsid w:val="00D8130E"/>
    <w:rsid w:val="00D83357"/>
    <w:rsid w:val="00D8343D"/>
    <w:rsid w:val="00D835C0"/>
    <w:rsid w:val="00D83DDD"/>
    <w:rsid w:val="00D84055"/>
    <w:rsid w:val="00D84AC8"/>
    <w:rsid w:val="00D84AD3"/>
    <w:rsid w:val="00D861F0"/>
    <w:rsid w:val="00D9243B"/>
    <w:rsid w:val="00D92B14"/>
    <w:rsid w:val="00D95C95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066E"/>
    <w:rsid w:val="00DB11D9"/>
    <w:rsid w:val="00DB2E89"/>
    <w:rsid w:val="00DB2F10"/>
    <w:rsid w:val="00DB50D3"/>
    <w:rsid w:val="00DB55B1"/>
    <w:rsid w:val="00DB5952"/>
    <w:rsid w:val="00DB69A4"/>
    <w:rsid w:val="00DC1316"/>
    <w:rsid w:val="00DC2D54"/>
    <w:rsid w:val="00DC30C7"/>
    <w:rsid w:val="00DC50C5"/>
    <w:rsid w:val="00DC7B7D"/>
    <w:rsid w:val="00DD0092"/>
    <w:rsid w:val="00DD1DE8"/>
    <w:rsid w:val="00DD255C"/>
    <w:rsid w:val="00DD2583"/>
    <w:rsid w:val="00DD29F5"/>
    <w:rsid w:val="00DD35ED"/>
    <w:rsid w:val="00DD59CE"/>
    <w:rsid w:val="00DD5C7A"/>
    <w:rsid w:val="00DD7B2E"/>
    <w:rsid w:val="00DD7F89"/>
    <w:rsid w:val="00DE0F61"/>
    <w:rsid w:val="00DE17D3"/>
    <w:rsid w:val="00DE1A79"/>
    <w:rsid w:val="00DE3ADD"/>
    <w:rsid w:val="00DE597B"/>
    <w:rsid w:val="00DE5FEE"/>
    <w:rsid w:val="00DE7188"/>
    <w:rsid w:val="00DF034D"/>
    <w:rsid w:val="00DF14F8"/>
    <w:rsid w:val="00DF231D"/>
    <w:rsid w:val="00DF2639"/>
    <w:rsid w:val="00DF659D"/>
    <w:rsid w:val="00DF6C30"/>
    <w:rsid w:val="00DF76A6"/>
    <w:rsid w:val="00E02E5E"/>
    <w:rsid w:val="00E036D1"/>
    <w:rsid w:val="00E05DEA"/>
    <w:rsid w:val="00E06572"/>
    <w:rsid w:val="00E07216"/>
    <w:rsid w:val="00E07860"/>
    <w:rsid w:val="00E104DB"/>
    <w:rsid w:val="00E10CE2"/>
    <w:rsid w:val="00E13560"/>
    <w:rsid w:val="00E137EF"/>
    <w:rsid w:val="00E13D34"/>
    <w:rsid w:val="00E13EAE"/>
    <w:rsid w:val="00E155CE"/>
    <w:rsid w:val="00E21968"/>
    <w:rsid w:val="00E21D84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3D68"/>
    <w:rsid w:val="00E44A03"/>
    <w:rsid w:val="00E46E9B"/>
    <w:rsid w:val="00E51F4C"/>
    <w:rsid w:val="00E5288B"/>
    <w:rsid w:val="00E53ED8"/>
    <w:rsid w:val="00E53FB7"/>
    <w:rsid w:val="00E54205"/>
    <w:rsid w:val="00E54C78"/>
    <w:rsid w:val="00E55FDB"/>
    <w:rsid w:val="00E60E87"/>
    <w:rsid w:val="00E610EA"/>
    <w:rsid w:val="00E62BDB"/>
    <w:rsid w:val="00E65F04"/>
    <w:rsid w:val="00E7084A"/>
    <w:rsid w:val="00E7097B"/>
    <w:rsid w:val="00E7112A"/>
    <w:rsid w:val="00E73BCC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1A4"/>
    <w:rsid w:val="00E94389"/>
    <w:rsid w:val="00E94D4E"/>
    <w:rsid w:val="00E965F0"/>
    <w:rsid w:val="00EA3623"/>
    <w:rsid w:val="00EA45E8"/>
    <w:rsid w:val="00EA4899"/>
    <w:rsid w:val="00EA5703"/>
    <w:rsid w:val="00EA7261"/>
    <w:rsid w:val="00EB0D2D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1BF4"/>
    <w:rsid w:val="00ED20BB"/>
    <w:rsid w:val="00ED29F7"/>
    <w:rsid w:val="00ED2BC3"/>
    <w:rsid w:val="00ED63FA"/>
    <w:rsid w:val="00ED67DB"/>
    <w:rsid w:val="00ED6887"/>
    <w:rsid w:val="00EE09C7"/>
    <w:rsid w:val="00EE1E61"/>
    <w:rsid w:val="00EE3A6B"/>
    <w:rsid w:val="00EE531D"/>
    <w:rsid w:val="00EE5D03"/>
    <w:rsid w:val="00EF0ABA"/>
    <w:rsid w:val="00EF3374"/>
    <w:rsid w:val="00EF640B"/>
    <w:rsid w:val="00EF6F1F"/>
    <w:rsid w:val="00F004DD"/>
    <w:rsid w:val="00F02A85"/>
    <w:rsid w:val="00F04C7E"/>
    <w:rsid w:val="00F04D21"/>
    <w:rsid w:val="00F04E90"/>
    <w:rsid w:val="00F04FC8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17732"/>
    <w:rsid w:val="00F2021D"/>
    <w:rsid w:val="00F25B21"/>
    <w:rsid w:val="00F30DAA"/>
    <w:rsid w:val="00F342AC"/>
    <w:rsid w:val="00F344CE"/>
    <w:rsid w:val="00F348A1"/>
    <w:rsid w:val="00F34B99"/>
    <w:rsid w:val="00F35EB3"/>
    <w:rsid w:val="00F4040A"/>
    <w:rsid w:val="00F40796"/>
    <w:rsid w:val="00F40D83"/>
    <w:rsid w:val="00F4103F"/>
    <w:rsid w:val="00F418F5"/>
    <w:rsid w:val="00F44635"/>
    <w:rsid w:val="00F45292"/>
    <w:rsid w:val="00F45315"/>
    <w:rsid w:val="00F478C6"/>
    <w:rsid w:val="00F503B8"/>
    <w:rsid w:val="00F542AE"/>
    <w:rsid w:val="00F549E9"/>
    <w:rsid w:val="00F54E9D"/>
    <w:rsid w:val="00F56C0B"/>
    <w:rsid w:val="00F57CA1"/>
    <w:rsid w:val="00F57CE8"/>
    <w:rsid w:val="00F6148F"/>
    <w:rsid w:val="00F61934"/>
    <w:rsid w:val="00F61C2D"/>
    <w:rsid w:val="00F64CDC"/>
    <w:rsid w:val="00F677FD"/>
    <w:rsid w:val="00F704E6"/>
    <w:rsid w:val="00F705CD"/>
    <w:rsid w:val="00F706D6"/>
    <w:rsid w:val="00F74B29"/>
    <w:rsid w:val="00F75AF0"/>
    <w:rsid w:val="00F767F6"/>
    <w:rsid w:val="00F774C4"/>
    <w:rsid w:val="00F83340"/>
    <w:rsid w:val="00F8361F"/>
    <w:rsid w:val="00F909FA"/>
    <w:rsid w:val="00F918BC"/>
    <w:rsid w:val="00F9430D"/>
    <w:rsid w:val="00F95E2E"/>
    <w:rsid w:val="00F965F1"/>
    <w:rsid w:val="00F96860"/>
    <w:rsid w:val="00F97E6E"/>
    <w:rsid w:val="00FA107F"/>
    <w:rsid w:val="00FA2074"/>
    <w:rsid w:val="00FA376D"/>
    <w:rsid w:val="00FA4A24"/>
    <w:rsid w:val="00FA64AF"/>
    <w:rsid w:val="00FA6D53"/>
    <w:rsid w:val="00FA6ED7"/>
    <w:rsid w:val="00FB074B"/>
    <w:rsid w:val="00FB096C"/>
    <w:rsid w:val="00FB0F9A"/>
    <w:rsid w:val="00FB1002"/>
    <w:rsid w:val="00FB15E6"/>
    <w:rsid w:val="00FB16B8"/>
    <w:rsid w:val="00FB1E11"/>
    <w:rsid w:val="00FB5578"/>
    <w:rsid w:val="00FB680D"/>
    <w:rsid w:val="00FC028C"/>
    <w:rsid w:val="00FC055C"/>
    <w:rsid w:val="00FC0C24"/>
    <w:rsid w:val="00FC0C2D"/>
    <w:rsid w:val="00FC122C"/>
    <w:rsid w:val="00FC1485"/>
    <w:rsid w:val="00FC20A1"/>
    <w:rsid w:val="00FC6E46"/>
    <w:rsid w:val="00FC7143"/>
    <w:rsid w:val="00FD24C4"/>
    <w:rsid w:val="00FD25CA"/>
    <w:rsid w:val="00FD2D4F"/>
    <w:rsid w:val="00FD3D22"/>
    <w:rsid w:val="00FD7993"/>
    <w:rsid w:val="00FE18A1"/>
    <w:rsid w:val="00FE1EA7"/>
    <w:rsid w:val="00FE227E"/>
    <w:rsid w:val="00FE2677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62C"/>
    <w:rsid w:val="00FF18E7"/>
    <w:rsid w:val="00FF2286"/>
    <w:rsid w:val="00FF3F2F"/>
    <w:rsid w:val="00FF5A44"/>
    <w:rsid w:val="00FF7431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9442C"/>
  <w15:chartTrackingRefBased/>
  <w15:docId w15:val="{DA0180F2-C9D5-441C-BEF6-0D173A1F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88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4645F"/>
    <w:pPr>
      <w:spacing w:after="120"/>
    </w:p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basedOn w:val="Normalny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rsid w:val="0045304C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cf01">
    <w:name w:val="cf01"/>
    <w:basedOn w:val="Domylnaczcionkaakapitu"/>
    <w:rsid w:val="0045304C"/>
    <w:rPr>
      <w:rFonts w:ascii="Segoe UI" w:hAnsi="Segoe UI" w:cs="Segoe UI" w:hint="default"/>
      <w:i/>
      <w:i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CBD87-F1AE-4E2F-A47C-32065AE2D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1337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cp:lastModifiedBy>Nadleśnictwo Brzeg</cp:lastModifiedBy>
  <cp:revision>38</cp:revision>
  <cp:lastPrinted>2022-06-27T10:12:00Z</cp:lastPrinted>
  <dcterms:created xsi:type="dcterms:W3CDTF">2025-05-22T11:33:00Z</dcterms:created>
  <dcterms:modified xsi:type="dcterms:W3CDTF">2026-09-30T07:04:00Z</dcterms:modified>
</cp:coreProperties>
</file>