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39013B" w14:textId="77777777" w:rsidR="00D244C5" w:rsidRPr="0056195B" w:rsidRDefault="00D244C5" w:rsidP="00D244C5">
      <w:pPr>
        <w:rPr>
          <w:rFonts w:ascii="Times New Roman" w:hAnsi="Times New Roman"/>
          <w:b/>
          <w:sz w:val="22"/>
          <w:szCs w:val="22"/>
        </w:rPr>
      </w:pPr>
    </w:p>
    <w:p w14:paraId="1A9901B8" w14:textId="77777777" w:rsidR="0056195B" w:rsidRPr="0056195B" w:rsidRDefault="00D244C5" w:rsidP="0056195B">
      <w:pPr>
        <w:rPr>
          <w:rFonts w:ascii="Times New Roman" w:hAnsi="Times New Roman"/>
          <w:b/>
          <w:bCs/>
          <w:sz w:val="40"/>
          <w:szCs w:val="40"/>
        </w:rPr>
      </w:pPr>
      <w:r w:rsidRPr="0056195B">
        <w:rPr>
          <w:rFonts w:ascii="Times New Roman" w:hAnsi="Times New Roman"/>
          <w:b/>
          <w:sz w:val="22"/>
          <w:szCs w:val="22"/>
        </w:rPr>
        <w:t>Predmet zákazky:</w:t>
      </w:r>
      <w:r w:rsidRPr="0056195B">
        <w:rPr>
          <w:rFonts w:ascii="Times New Roman" w:hAnsi="Times New Roman"/>
          <w:sz w:val="22"/>
          <w:szCs w:val="22"/>
        </w:rPr>
        <w:t xml:space="preserve"> </w:t>
      </w:r>
      <w:r w:rsidR="003E0F26" w:rsidRPr="0056195B">
        <w:rPr>
          <w:rFonts w:ascii="Times New Roman" w:hAnsi="Times New Roman"/>
          <w:sz w:val="22"/>
          <w:szCs w:val="22"/>
        </w:rPr>
        <w:t xml:space="preserve"> </w:t>
      </w:r>
      <w:r w:rsidR="0056195B" w:rsidRPr="0056195B">
        <w:rPr>
          <w:rFonts w:ascii="Times New Roman" w:hAnsi="Times New Roman"/>
          <w:b/>
          <w:bCs/>
          <w:iCs/>
          <w:sz w:val="24"/>
        </w:rPr>
        <w:t>Zlepšenie životných podmienok ustajnených zvierat na farme Klčovany</w:t>
      </w:r>
    </w:p>
    <w:p w14:paraId="22B85367" w14:textId="7AE3B7FF" w:rsidR="00D244C5" w:rsidRPr="0056195B" w:rsidRDefault="00D244C5" w:rsidP="00D244C5">
      <w:pPr>
        <w:rPr>
          <w:rFonts w:ascii="Times New Roman" w:hAnsi="Times New Roman"/>
          <w:sz w:val="22"/>
          <w:szCs w:val="22"/>
        </w:rPr>
      </w:pPr>
    </w:p>
    <w:p w14:paraId="14645AFB" w14:textId="77777777" w:rsidR="00D244C5" w:rsidRPr="0056195B" w:rsidRDefault="00D244C5" w:rsidP="00D244C5">
      <w:pPr>
        <w:rPr>
          <w:rFonts w:ascii="Times New Roman" w:hAnsi="Times New Roman"/>
          <w:sz w:val="22"/>
          <w:szCs w:val="22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D244C5" w:rsidRPr="0056195B" w14:paraId="2994034E" w14:textId="77777777" w:rsidTr="00362CA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56195B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56195B">
              <w:rPr>
                <w:rFonts w:ascii="Times New Roman" w:hAnsi="Times New Roman"/>
                <w:sz w:val="22"/>
                <w:szCs w:val="22"/>
              </w:rPr>
              <w:t>Obchodné meno uchádzača:</w:t>
            </w:r>
          </w:p>
        </w:tc>
        <w:tc>
          <w:tcPr>
            <w:tcW w:w="6804" w:type="dxa"/>
            <w:vAlign w:val="center"/>
          </w:tcPr>
          <w:p w14:paraId="34B1F1BF" w14:textId="77777777" w:rsidR="00D244C5" w:rsidRPr="0056195B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56195B" w14:paraId="241C72D4" w14:textId="77777777" w:rsidTr="00362CA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56195B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56195B">
              <w:rPr>
                <w:rFonts w:ascii="Times New Roman" w:hAnsi="Times New Roman"/>
                <w:sz w:val="22"/>
                <w:szCs w:val="22"/>
              </w:rPr>
              <w:t>Sídlo uchádzača:</w:t>
            </w:r>
          </w:p>
        </w:tc>
        <w:tc>
          <w:tcPr>
            <w:tcW w:w="6804" w:type="dxa"/>
            <w:vAlign w:val="center"/>
          </w:tcPr>
          <w:p w14:paraId="3E3220AD" w14:textId="77777777" w:rsidR="00D244C5" w:rsidRPr="0056195B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344F7DF6" w14:textId="77777777" w:rsidTr="00362CA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IČO:</w:t>
            </w:r>
          </w:p>
        </w:tc>
        <w:tc>
          <w:tcPr>
            <w:tcW w:w="6804" w:type="dxa"/>
            <w:vAlign w:val="center"/>
          </w:tcPr>
          <w:p w14:paraId="7DD01F58" w14:textId="57F06C3C" w:rsidR="00D244C5" w:rsidRPr="007E6018" w:rsidRDefault="009C721F" w:rsidP="0012749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 xml:space="preserve">   </w:t>
            </w:r>
          </w:p>
        </w:tc>
      </w:tr>
      <w:tr w:rsidR="00D244C5" w:rsidRPr="007E6018" w14:paraId="342C628D" w14:textId="77777777" w:rsidTr="00362CA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DIČ</w:t>
            </w:r>
          </w:p>
        </w:tc>
        <w:tc>
          <w:tcPr>
            <w:tcW w:w="6804" w:type="dxa"/>
            <w:vAlign w:val="center"/>
          </w:tcPr>
          <w:p w14:paraId="61AFE68C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87CCB" w:rsidRPr="007E6018" w14:paraId="720ED9ED" w14:textId="77777777" w:rsidTr="00362CA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7E6018" w:rsidRDefault="00387CCB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 xml:space="preserve">IČ DPH: </w:t>
            </w:r>
          </w:p>
        </w:tc>
        <w:tc>
          <w:tcPr>
            <w:tcW w:w="6804" w:type="dxa"/>
            <w:vAlign w:val="center"/>
          </w:tcPr>
          <w:p w14:paraId="1A48B32F" w14:textId="77777777" w:rsidR="00387CCB" w:rsidRPr="007E6018" w:rsidRDefault="00387CCB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3F1760B1" w14:textId="77777777" w:rsidTr="00362CA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Zastúpený:</w:t>
            </w:r>
          </w:p>
        </w:tc>
        <w:tc>
          <w:tcPr>
            <w:tcW w:w="6804" w:type="dxa"/>
            <w:vAlign w:val="center"/>
          </w:tcPr>
          <w:p w14:paraId="578C5EA2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492F9B6B" w14:textId="77777777" w:rsidTr="00362CA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Kontakt:</w:t>
            </w:r>
          </w:p>
        </w:tc>
        <w:tc>
          <w:tcPr>
            <w:tcW w:w="6804" w:type="dxa"/>
            <w:vAlign w:val="center"/>
          </w:tcPr>
          <w:p w14:paraId="3ACC42E8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599E3520" w14:textId="77777777" w:rsidTr="00362CA2">
        <w:trPr>
          <w:trHeight w:val="402"/>
        </w:trPr>
        <w:tc>
          <w:tcPr>
            <w:tcW w:w="2830" w:type="dxa"/>
            <w:vAlign w:val="center"/>
          </w:tcPr>
          <w:p w14:paraId="426A293E" w14:textId="52D20F25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Platca DPH</w:t>
            </w:r>
            <w:r w:rsidR="00AA1DD2" w:rsidRPr="007E6018">
              <w:rPr>
                <w:rFonts w:ascii="Times New Roman" w:hAnsi="Times New Roman"/>
                <w:sz w:val="22"/>
                <w:szCs w:val="22"/>
              </w:rPr>
              <w:t xml:space="preserve"> :</w:t>
            </w:r>
          </w:p>
        </w:tc>
        <w:tc>
          <w:tcPr>
            <w:tcW w:w="6804" w:type="dxa"/>
            <w:vAlign w:val="center"/>
          </w:tcPr>
          <w:p w14:paraId="7DBD1366" w14:textId="483EC449" w:rsidR="00D244C5" w:rsidRPr="007E6018" w:rsidRDefault="00405FB5" w:rsidP="0012749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Áno/Nie</w:t>
            </w:r>
          </w:p>
        </w:tc>
      </w:tr>
    </w:tbl>
    <w:p w14:paraId="2568FD3F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47C80D96" w14:textId="669BD579" w:rsidR="00D244C5" w:rsidRPr="007E6018" w:rsidRDefault="00D244C5" w:rsidP="00D244C5">
      <w:pPr>
        <w:rPr>
          <w:rFonts w:ascii="Times New Roman" w:hAnsi="Times New Roman"/>
          <w:b/>
          <w:bCs/>
          <w:sz w:val="22"/>
          <w:szCs w:val="22"/>
        </w:rPr>
      </w:pPr>
      <w:r w:rsidRPr="007E6018">
        <w:rPr>
          <w:rFonts w:ascii="Times New Roman" w:hAnsi="Times New Roman"/>
          <w:b/>
          <w:bCs/>
          <w:sz w:val="22"/>
          <w:szCs w:val="22"/>
        </w:rPr>
        <w:t xml:space="preserve">Kritérium </w:t>
      </w:r>
      <w:r w:rsidR="006030CC" w:rsidRPr="007E6018">
        <w:rPr>
          <w:rFonts w:ascii="Times New Roman" w:hAnsi="Times New Roman"/>
          <w:b/>
          <w:bCs/>
          <w:sz w:val="22"/>
          <w:szCs w:val="22"/>
        </w:rPr>
        <w:t>na vyhodnotenie ponúk:</w:t>
      </w:r>
    </w:p>
    <w:p w14:paraId="60BE1A11" w14:textId="00D1A714" w:rsidR="00D244C5" w:rsidRDefault="00D244C5" w:rsidP="00D244C5">
      <w:pPr>
        <w:rPr>
          <w:rFonts w:ascii="Times New Roman" w:hAnsi="Times New Roman"/>
          <w:i/>
          <w:iCs/>
          <w:sz w:val="22"/>
          <w:szCs w:val="22"/>
        </w:rPr>
      </w:pPr>
      <w:r w:rsidRPr="003E0F26">
        <w:rPr>
          <w:rFonts w:ascii="Times New Roman" w:hAnsi="Times New Roman"/>
          <w:i/>
          <w:iCs/>
          <w:sz w:val="22"/>
          <w:szCs w:val="22"/>
        </w:rPr>
        <w:t>Najnižšia cena za predmet zákazky v EUR bez DPH</w:t>
      </w:r>
    </w:p>
    <w:p w14:paraId="5A914658" w14:textId="77777777" w:rsidR="00BC189D" w:rsidRDefault="00BC189D" w:rsidP="00D244C5">
      <w:pPr>
        <w:rPr>
          <w:rFonts w:ascii="Times New Roman" w:hAnsi="Times New Roman"/>
          <w:i/>
          <w:iCs/>
          <w:sz w:val="22"/>
          <w:szCs w:val="22"/>
        </w:rPr>
      </w:pPr>
    </w:p>
    <w:p w14:paraId="77FAF190" w14:textId="77777777" w:rsidR="00D244C5" w:rsidRPr="007E6018" w:rsidRDefault="00D244C5" w:rsidP="00D244C5">
      <w:pPr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650"/>
        <w:gridCol w:w="1977"/>
      </w:tblGrid>
      <w:tr w:rsidR="00E53E9B" w:rsidRPr="008447E1" w14:paraId="1B61852A" w14:textId="77777777" w:rsidTr="00E53E9B">
        <w:trPr>
          <w:trHeight w:val="535"/>
          <w:jc w:val="center"/>
        </w:trPr>
        <w:tc>
          <w:tcPr>
            <w:tcW w:w="5000" w:type="pct"/>
            <w:gridSpan w:val="2"/>
            <w:shd w:val="clear" w:color="auto" w:fill="DDD9C3" w:themeFill="background2" w:themeFillShade="E6"/>
            <w:vAlign w:val="center"/>
          </w:tcPr>
          <w:p w14:paraId="7145BC9B" w14:textId="5D4FAC2C" w:rsidR="00E53E9B" w:rsidRPr="008447E1" w:rsidRDefault="00E53E9B" w:rsidP="00CD1D8F">
            <w:pPr>
              <w:rPr>
                <w:rFonts w:ascii="Times New Roman" w:hAnsi="Times New Roman"/>
              </w:rPr>
            </w:pPr>
            <w:r w:rsidRPr="008447E1">
              <w:rPr>
                <w:rFonts w:ascii="Times New Roman" w:hAnsi="Times New Roman"/>
              </w:rPr>
              <w:t>Predmet zákazky:</w:t>
            </w:r>
            <w:r>
              <w:rPr>
                <w:rFonts w:ascii="Times New Roman" w:hAnsi="Times New Roman"/>
              </w:rPr>
              <w:t xml:space="preserve">  </w:t>
            </w:r>
            <w:r w:rsidR="0056195B" w:rsidRPr="0056195B">
              <w:rPr>
                <w:rFonts w:ascii="Times New Roman" w:hAnsi="Times New Roman"/>
                <w:b/>
                <w:bCs/>
                <w:iCs/>
                <w:sz w:val="24"/>
              </w:rPr>
              <w:t>Zlepšenie životných podmienok ustajnených zvierat na farme Klčovany</w:t>
            </w:r>
          </w:p>
        </w:tc>
      </w:tr>
      <w:tr w:rsidR="00E53E9B" w:rsidRPr="008447E1" w14:paraId="74EAB334" w14:textId="235A7439" w:rsidTr="00E53E9B">
        <w:trPr>
          <w:trHeight w:val="567"/>
          <w:jc w:val="center"/>
        </w:trPr>
        <w:tc>
          <w:tcPr>
            <w:tcW w:w="3973" w:type="pct"/>
            <w:tcBorders>
              <w:right w:val="single" w:sz="4" w:space="0" w:color="auto"/>
            </w:tcBorders>
            <w:vAlign w:val="center"/>
          </w:tcPr>
          <w:p w14:paraId="1DEF0049" w14:textId="786B731C" w:rsidR="00E53E9B" w:rsidRPr="00E53E9B" w:rsidRDefault="00E53E9B" w:rsidP="00CD1D8F">
            <w:pPr>
              <w:rPr>
                <w:rFonts w:ascii="Times New Roman" w:hAnsi="Times New Roman"/>
              </w:rPr>
            </w:pPr>
            <w:r w:rsidRPr="00E53E9B">
              <w:rPr>
                <w:rFonts w:ascii="Times New Roman" w:hAnsi="Times New Roman"/>
                <w:sz w:val="22"/>
                <w:szCs w:val="22"/>
              </w:rPr>
              <w:t>Cena za</w:t>
            </w:r>
            <w:r w:rsidR="0056195B">
              <w:rPr>
                <w:rFonts w:ascii="Times New Roman" w:hAnsi="Times New Roman"/>
                <w:sz w:val="22"/>
                <w:szCs w:val="22"/>
              </w:rPr>
              <w:t xml:space="preserve"> celý</w:t>
            </w:r>
            <w:r w:rsidRPr="00E53E9B">
              <w:rPr>
                <w:rFonts w:ascii="Times New Roman" w:hAnsi="Times New Roman"/>
                <w:sz w:val="22"/>
                <w:szCs w:val="22"/>
              </w:rPr>
              <w:t xml:space="preserve"> predmet zákazky bez DPH </w:t>
            </w:r>
          </w:p>
        </w:tc>
        <w:tc>
          <w:tcPr>
            <w:tcW w:w="1027" w:type="pct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0296AB9" w14:textId="5FE9781D" w:rsidR="00E53E9B" w:rsidRPr="00E53E9B" w:rsidRDefault="00E53E9B" w:rsidP="00E53E9B">
            <w:pPr>
              <w:jc w:val="right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color w:val="EE0000"/>
                <w:sz w:val="22"/>
                <w:szCs w:val="22"/>
              </w:rPr>
              <w:t>xxx</w:t>
            </w:r>
          </w:p>
        </w:tc>
      </w:tr>
      <w:tr w:rsidR="00E53E9B" w:rsidRPr="008447E1" w14:paraId="231CD020" w14:textId="760C9E0E" w:rsidTr="00E53E9B">
        <w:trPr>
          <w:trHeight w:val="567"/>
          <w:jc w:val="center"/>
        </w:trPr>
        <w:tc>
          <w:tcPr>
            <w:tcW w:w="3973" w:type="pct"/>
            <w:tcBorders>
              <w:right w:val="single" w:sz="4" w:space="0" w:color="auto"/>
            </w:tcBorders>
            <w:vAlign w:val="center"/>
          </w:tcPr>
          <w:p w14:paraId="385EACED" w14:textId="6DBC23D3" w:rsidR="00E53E9B" w:rsidRPr="00E53E9B" w:rsidRDefault="00E53E9B" w:rsidP="00CD1D8F">
            <w:pPr>
              <w:rPr>
                <w:rFonts w:ascii="Times New Roman" w:hAnsi="Times New Roman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sz w:val="22"/>
                <w:szCs w:val="22"/>
              </w:rPr>
              <w:t xml:space="preserve">DPH </w:t>
            </w:r>
          </w:p>
        </w:tc>
        <w:tc>
          <w:tcPr>
            <w:tcW w:w="1027" w:type="pct"/>
            <w:tcBorders>
              <w:left w:val="single" w:sz="4" w:space="0" w:color="auto"/>
            </w:tcBorders>
            <w:vAlign w:val="center"/>
          </w:tcPr>
          <w:p w14:paraId="5D186549" w14:textId="775B1F0E" w:rsidR="00E53E9B" w:rsidRPr="00E53E9B" w:rsidRDefault="00E53E9B" w:rsidP="00E53E9B">
            <w:pPr>
              <w:jc w:val="right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color w:val="EE0000"/>
                <w:sz w:val="22"/>
                <w:szCs w:val="22"/>
              </w:rPr>
              <w:t>xxx</w:t>
            </w:r>
          </w:p>
        </w:tc>
      </w:tr>
      <w:tr w:rsidR="00E53E9B" w:rsidRPr="008447E1" w14:paraId="25398AF8" w14:textId="25B2CAE1" w:rsidTr="00E53E9B">
        <w:trPr>
          <w:trHeight w:val="567"/>
          <w:jc w:val="center"/>
        </w:trPr>
        <w:tc>
          <w:tcPr>
            <w:tcW w:w="3973" w:type="pct"/>
            <w:tcBorders>
              <w:right w:val="single" w:sz="4" w:space="0" w:color="auto"/>
            </w:tcBorders>
          </w:tcPr>
          <w:p w14:paraId="6AE9C50E" w14:textId="0D23A843" w:rsidR="00E53E9B" w:rsidRPr="008447E1" w:rsidRDefault="00E53E9B" w:rsidP="00CD1D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Cena za predmet zákazky s DPH </w:t>
            </w:r>
          </w:p>
        </w:tc>
        <w:tc>
          <w:tcPr>
            <w:tcW w:w="1027" w:type="pct"/>
            <w:tcBorders>
              <w:left w:val="single" w:sz="4" w:space="0" w:color="auto"/>
            </w:tcBorders>
          </w:tcPr>
          <w:p w14:paraId="571DE08B" w14:textId="203F5013" w:rsidR="00E53E9B" w:rsidRPr="00E53E9B" w:rsidRDefault="00E53E9B" w:rsidP="00E53E9B">
            <w:pPr>
              <w:jc w:val="right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color w:val="EE0000"/>
                <w:sz w:val="22"/>
                <w:szCs w:val="22"/>
              </w:rPr>
              <w:t>xxx</w:t>
            </w:r>
          </w:p>
        </w:tc>
      </w:tr>
    </w:tbl>
    <w:p w14:paraId="0EF5AD20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01FF703B" w14:textId="44161607" w:rsidR="00D244C5" w:rsidRPr="00207BFA" w:rsidRDefault="00D244C5" w:rsidP="00D244C5">
      <w:pPr>
        <w:pStyle w:val="Odsekzoznamu"/>
        <w:ind w:left="0"/>
        <w:jc w:val="both"/>
        <w:rPr>
          <w:rFonts w:ascii="Times New Roman" w:hAnsi="Times New Roman"/>
          <w:bCs/>
          <w:i/>
          <w:iCs/>
          <w:szCs w:val="20"/>
        </w:rPr>
      </w:pPr>
      <w:r w:rsidRPr="00207BFA">
        <w:rPr>
          <w:rFonts w:ascii="Times New Roman" w:hAnsi="Times New Roman"/>
          <w:i/>
          <w:iCs/>
          <w:szCs w:val="20"/>
        </w:rPr>
        <w:t xml:space="preserve">Pozn. </w:t>
      </w:r>
      <w:r w:rsidRPr="00207BFA">
        <w:rPr>
          <w:rFonts w:ascii="Times New Roman" w:hAnsi="Times New Roman"/>
          <w:bCs/>
          <w:i/>
          <w:iCs/>
          <w:szCs w:val="20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237A51B7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269D9A72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75E68E8E" w14:textId="77777777" w:rsidR="00D244C5" w:rsidRDefault="00D244C5" w:rsidP="00D244C5">
      <w:pPr>
        <w:rPr>
          <w:rFonts w:ascii="Times New Roman" w:hAnsi="Times New Roman"/>
          <w:sz w:val="22"/>
          <w:szCs w:val="22"/>
        </w:rPr>
      </w:pPr>
      <w:r w:rsidRPr="007E6018">
        <w:rPr>
          <w:rFonts w:ascii="Times New Roman" w:hAnsi="Times New Roman"/>
          <w:sz w:val="22"/>
          <w:szCs w:val="22"/>
        </w:rPr>
        <w:t>Vypracoval: ...............................................................</w:t>
      </w:r>
    </w:p>
    <w:p w14:paraId="6F465F44" w14:textId="77777777" w:rsidR="00BC189D" w:rsidRPr="007E6018" w:rsidRDefault="00BC189D" w:rsidP="00D244C5">
      <w:pPr>
        <w:rPr>
          <w:rFonts w:ascii="Times New Roman" w:hAnsi="Times New Roman"/>
          <w:sz w:val="22"/>
          <w:szCs w:val="22"/>
        </w:rPr>
      </w:pPr>
    </w:p>
    <w:p w14:paraId="21E1EEAA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738DB61D" w14:textId="3CCEFD1B" w:rsidR="00D244C5" w:rsidRPr="007E6018" w:rsidRDefault="00E27DB8" w:rsidP="00D244C5">
      <w:pPr>
        <w:rPr>
          <w:rFonts w:ascii="Times New Roman" w:hAnsi="Times New Roman"/>
          <w:bCs/>
          <w:sz w:val="22"/>
          <w:szCs w:val="22"/>
          <w:lang w:eastAsia="sk-SK"/>
        </w:rPr>
      </w:pPr>
      <w:r w:rsidRPr="007E6018">
        <w:rPr>
          <w:rFonts w:ascii="Times New Roman" w:hAnsi="Times New Roman"/>
          <w:bCs/>
          <w:sz w:val="22"/>
          <w:szCs w:val="22"/>
          <w:lang w:eastAsia="sk-SK"/>
        </w:rPr>
        <w:t xml:space="preserve">Miesto </w:t>
      </w:r>
      <w:r w:rsidR="00D244C5" w:rsidRPr="007E6018">
        <w:rPr>
          <w:rFonts w:ascii="Times New Roman" w:hAnsi="Times New Roman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7E6018" w:rsidRDefault="00D244C5" w:rsidP="00D244C5">
      <w:pPr>
        <w:jc w:val="center"/>
        <w:rPr>
          <w:rFonts w:ascii="Times New Roman" w:hAnsi="Times New Roman"/>
          <w:bCs/>
          <w:sz w:val="22"/>
          <w:szCs w:val="22"/>
          <w:lang w:eastAsia="sk-SK"/>
        </w:rPr>
      </w:pPr>
    </w:p>
    <w:p w14:paraId="24A13F95" w14:textId="77777777" w:rsidR="00D244C5" w:rsidRPr="007E6018" w:rsidRDefault="00D244C5" w:rsidP="00D244C5">
      <w:pPr>
        <w:jc w:val="center"/>
        <w:rPr>
          <w:rFonts w:ascii="Times New Roman" w:hAnsi="Times New Roman"/>
          <w:bCs/>
          <w:sz w:val="22"/>
          <w:szCs w:val="22"/>
          <w:lang w:eastAsia="sk-SK"/>
        </w:rPr>
      </w:pPr>
    </w:p>
    <w:p w14:paraId="5910FE9C" w14:textId="77777777" w:rsidR="00D244C5" w:rsidRPr="007E6018" w:rsidRDefault="00D244C5" w:rsidP="00D244C5">
      <w:pPr>
        <w:jc w:val="center"/>
        <w:rPr>
          <w:rFonts w:ascii="Times New Roman" w:hAnsi="Times New Roman"/>
          <w:bCs/>
          <w:sz w:val="22"/>
          <w:szCs w:val="22"/>
          <w:lang w:eastAsia="sk-SK"/>
        </w:rPr>
      </w:pPr>
    </w:p>
    <w:p w14:paraId="7C048B72" w14:textId="77777777" w:rsidR="00D244C5" w:rsidRPr="007E6018" w:rsidRDefault="00D244C5" w:rsidP="00D244C5">
      <w:pPr>
        <w:ind w:left="4248"/>
        <w:jc w:val="center"/>
        <w:rPr>
          <w:rFonts w:ascii="Times New Roman" w:hAnsi="Times New Roman"/>
          <w:bCs/>
          <w:sz w:val="22"/>
          <w:szCs w:val="22"/>
          <w:lang w:eastAsia="sk-SK"/>
        </w:rPr>
      </w:pPr>
      <w:r w:rsidRPr="007E6018">
        <w:rPr>
          <w:rFonts w:ascii="Times New Roman" w:hAnsi="Times New Roman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207BFA" w:rsidRDefault="00D244C5" w:rsidP="00D244C5">
      <w:pPr>
        <w:ind w:left="4248"/>
        <w:jc w:val="center"/>
        <w:rPr>
          <w:rFonts w:ascii="Times New Roman" w:hAnsi="Times New Roman"/>
          <w:bCs/>
          <w:sz w:val="24"/>
          <w:lang w:eastAsia="sk-SK"/>
        </w:rPr>
      </w:pPr>
      <w:r w:rsidRPr="00207BFA">
        <w:rPr>
          <w:rFonts w:ascii="Times New Roman" w:hAnsi="Times New Roman"/>
          <w:bCs/>
          <w:sz w:val="24"/>
          <w:lang w:eastAsia="sk-SK"/>
        </w:rPr>
        <w:t xml:space="preserve">Pečiatka a podpis </w:t>
      </w:r>
    </w:p>
    <w:p w14:paraId="4879D985" w14:textId="4ED93D86" w:rsidR="007F4070" w:rsidRPr="00207BFA" w:rsidRDefault="00207BFA" w:rsidP="00CD4769">
      <w:pPr>
        <w:pStyle w:val="Zkladntextodsazen21"/>
        <w:tabs>
          <w:tab w:val="left" w:pos="360"/>
        </w:tabs>
        <w:ind w:left="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207BF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                  štatutárneho orgánu uchádzača </w:t>
      </w:r>
    </w:p>
    <w:sectPr w:rsidR="007F4070" w:rsidRPr="00207BFA" w:rsidSect="00850F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B255B" w14:textId="77777777" w:rsidR="0098231A" w:rsidRDefault="0098231A">
      <w:r>
        <w:separator/>
      </w:r>
    </w:p>
  </w:endnote>
  <w:endnote w:type="continuationSeparator" w:id="0">
    <w:p w14:paraId="0265A260" w14:textId="77777777" w:rsidR="0098231A" w:rsidRDefault="00982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Segoe UI Symbol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1E6BD" w14:textId="77777777" w:rsidR="00925CFE" w:rsidRDefault="00925CF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83E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713E" w14:textId="77777777" w:rsidR="00925CFE" w:rsidRDefault="00925C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4BA57" w14:textId="77777777" w:rsidR="0098231A" w:rsidRDefault="0098231A">
      <w:r>
        <w:separator/>
      </w:r>
    </w:p>
  </w:footnote>
  <w:footnote w:type="continuationSeparator" w:id="0">
    <w:p w14:paraId="4DF207A4" w14:textId="77777777" w:rsidR="0098231A" w:rsidRDefault="00982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BFAB" w14:textId="77777777" w:rsidR="00925CFE" w:rsidRDefault="00925CF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D4EA" w14:textId="71A52FAD" w:rsidR="004D5FC1" w:rsidRPr="007E6018" w:rsidRDefault="004D5FC1" w:rsidP="00207BFA">
    <w:pPr>
      <w:pStyle w:val="Hlavika"/>
      <w:rPr>
        <w:rFonts w:ascii="Times New Roman" w:hAnsi="Times New Roman"/>
        <w:sz w:val="22"/>
        <w:szCs w:val="22"/>
      </w:rPr>
    </w:pPr>
    <w:r w:rsidRPr="007E6018">
      <w:rPr>
        <w:rFonts w:ascii="Times New Roman" w:hAnsi="Times New Roman"/>
        <w:sz w:val="22"/>
        <w:szCs w:val="22"/>
      </w:rPr>
      <w:t>Príloha č. 4</w:t>
    </w:r>
    <w:r w:rsidR="00207BFA">
      <w:rPr>
        <w:rFonts w:ascii="Times New Roman" w:hAnsi="Times New Roman"/>
        <w:sz w:val="22"/>
        <w:szCs w:val="22"/>
      </w:rPr>
      <w:t xml:space="preserve">  </w:t>
    </w:r>
    <w:r w:rsidRPr="007E6018">
      <w:rPr>
        <w:rFonts w:ascii="Times New Roman" w:hAnsi="Times New Roman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EC3E" w14:textId="77777777" w:rsidR="00925CFE" w:rsidRDefault="00925CF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06780014">
    <w:abstractNumId w:val="0"/>
  </w:num>
  <w:num w:numId="2" w16cid:durableId="603148939">
    <w:abstractNumId w:val="1"/>
  </w:num>
  <w:num w:numId="3" w16cid:durableId="831068762">
    <w:abstractNumId w:val="2"/>
  </w:num>
  <w:num w:numId="4" w16cid:durableId="403796321">
    <w:abstractNumId w:val="3"/>
  </w:num>
  <w:num w:numId="5" w16cid:durableId="1201287478">
    <w:abstractNumId w:val="5"/>
  </w:num>
  <w:num w:numId="6" w16cid:durableId="1784766127">
    <w:abstractNumId w:val="4"/>
  </w:num>
  <w:num w:numId="7" w16cid:durableId="2074040458">
    <w:abstractNumId w:val="7"/>
  </w:num>
  <w:num w:numId="8" w16cid:durableId="342783979">
    <w:abstractNumId w:val="6"/>
  </w:num>
  <w:num w:numId="9" w16cid:durableId="7971425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3F27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B0CDC"/>
    <w:rsid w:val="000B18E4"/>
    <w:rsid w:val="000B4D43"/>
    <w:rsid w:val="000B535B"/>
    <w:rsid w:val="000B5D44"/>
    <w:rsid w:val="000B7CFD"/>
    <w:rsid w:val="000C00B8"/>
    <w:rsid w:val="000D093B"/>
    <w:rsid w:val="000D0ACF"/>
    <w:rsid w:val="000D4040"/>
    <w:rsid w:val="000D56FD"/>
    <w:rsid w:val="000E0526"/>
    <w:rsid w:val="000E093D"/>
    <w:rsid w:val="000F14D9"/>
    <w:rsid w:val="000F2099"/>
    <w:rsid w:val="000F2D2D"/>
    <w:rsid w:val="00100E91"/>
    <w:rsid w:val="00104D20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224C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3753"/>
    <w:rsid w:val="001A4630"/>
    <w:rsid w:val="001B5279"/>
    <w:rsid w:val="001B7504"/>
    <w:rsid w:val="001B78BD"/>
    <w:rsid w:val="001C280F"/>
    <w:rsid w:val="001C4251"/>
    <w:rsid w:val="001C550E"/>
    <w:rsid w:val="001D1484"/>
    <w:rsid w:val="001D21CC"/>
    <w:rsid w:val="001D2FF8"/>
    <w:rsid w:val="001E2BBB"/>
    <w:rsid w:val="001E7246"/>
    <w:rsid w:val="001E7F5D"/>
    <w:rsid w:val="00202820"/>
    <w:rsid w:val="00207BFA"/>
    <w:rsid w:val="00215847"/>
    <w:rsid w:val="002160D8"/>
    <w:rsid w:val="0021618E"/>
    <w:rsid w:val="0022077F"/>
    <w:rsid w:val="0022402C"/>
    <w:rsid w:val="00225FAD"/>
    <w:rsid w:val="00227D08"/>
    <w:rsid w:val="00234C31"/>
    <w:rsid w:val="00234D68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7E3C"/>
    <w:rsid w:val="002C2AA4"/>
    <w:rsid w:val="002C3ED5"/>
    <w:rsid w:val="002C71DF"/>
    <w:rsid w:val="002D5EC0"/>
    <w:rsid w:val="002E2D02"/>
    <w:rsid w:val="00301C7A"/>
    <w:rsid w:val="00303E49"/>
    <w:rsid w:val="003042FA"/>
    <w:rsid w:val="00314039"/>
    <w:rsid w:val="00335004"/>
    <w:rsid w:val="00335B14"/>
    <w:rsid w:val="003369E7"/>
    <w:rsid w:val="003409E4"/>
    <w:rsid w:val="00342B02"/>
    <w:rsid w:val="00343F2D"/>
    <w:rsid w:val="00345094"/>
    <w:rsid w:val="00345E15"/>
    <w:rsid w:val="00355C03"/>
    <w:rsid w:val="00357E8C"/>
    <w:rsid w:val="00362CA2"/>
    <w:rsid w:val="00366440"/>
    <w:rsid w:val="0037125C"/>
    <w:rsid w:val="003721D9"/>
    <w:rsid w:val="00372C25"/>
    <w:rsid w:val="00372FDB"/>
    <w:rsid w:val="0037583E"/>
    <w:rsid w:val="00376211"/>
    <w:rsid w:val="00384EE3"/>
    <w:rsid w:val="00387A88"/>
    <w:rsid w:val="00387CCB"/>
    <w:rsid w:val="0039067C"/>
    <w:rsid w:val="0039076D"/>
    <w:rsid w:val="00394E46"/>
    <w:rsid w:val="0039620B"/>
    <w:rsid w:val="003B7A13"/>
    <w:rsid w:val="003D64C6"/>
    <w:rsid w:val="003E063F"/>
    <w:rsid w:val="003E0F26"/>
    <w:rsid w:val="003E677C"/>
    <w:rsid w:val="003F28E8"/>
    <w:rsid w:val="003F5E30"/>
    <w:rsid w:val="003F75C1"/>
    <w:rsid w:val="00400671"/>
    <w:rsid w:val="0040357A"/>
    <w:rsid w:val="004047C0"/>
    <w:rsid w:val="00405FB5"/>
    <w:rsid w:val="0041218F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A94"/>
    <w:rsid w:val="00465DF1"/>
    <w:rsid w:val="00467195"/>
    <w:rsid w:val="00471616"/>
    <w:rsid w:val="004718F0"/>
    <w:rsid w:val="00472550"/>
    <w:rsid w:val="00473354"/>
    <w:rsid w:val="00480978"/>
    <w:rsid w:val="00480B18"/>
    <w:rsid w:val="00493F7D"/>
    <w:rsid w:val="004A5C89"/>
    <w:rsid w:val="004A653E"/>
    <w:rsid w:val="004A7228"/>
    <w:rsid w:val="004B1D35"/>
    <w:rsid w:val="004B79AA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112EC"/>
    <w:rsid w:val="00531EF3"/>
    <w:rsid w:val="00534148"/>
    <w:rsid w:val="0053591E"/>
    <w:rsid w:val="0054183A"/>
    <w:rsid w:val="005418DA"/>
    <w:rsid w:val="00542103"/>
    <w:rsid w:val="00551AB9"/>
    <w:rsid w:val="0055401C"/>
    <w:rsid w:val="00557D29"/>
    <w:rsid w:val="0056195B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7675"/>
    <w:rsid w:val="005A7987"/>
    <w:rsid w:val="005B43BA"/>
    <w:rsid w:val="005D115A"/>
    <w:rsid w:val="005D23FF"/>
    <w:rsid w:val="005D3913"/>
    <w:rsid w:val="005D7067"/>
    <w:rsid w:val="005E4CE0"/>
    <w:rsid w:val="005E5157"/>
    <w:rsid w:val="005F33CF"/>
    <w:rsid w:val="005F5DDA"/>
    <w:rsid w:val="005F6381"/>
    <w:rsid w:val="0060059B"/>
    <w:rsid w:val="00600934"/>
    <w:rsid w:val="00602E17"/>
    <w:rsid w:val="006030CC"/>
    <w:rsid w:val="0060651D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3C51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56DE"/>
    <w:rsid w:val="006C68C8"/>
    <w:rsid w:val="006D49E2"/>
    <w:rsid w:val="006D4F4C"/>
    <w:rsid w:val="006E058F"/>
    <w:rsid w:val="006F1374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37542"/>
    <w:rsid w:val="00740D8E"/>
    <w:rsid w:val="00745073"/>
    <w:rsid w:val="00752A6A"/>
    <w:rsid w:val="0075386C"/>
    <w:rsid w:val="00781717"/>
    <w:rsid w:val="00782349"/>
    <w:rsid w:val="0078390D"/>
    <w:rsid w:val="0078790A"/>
    <w:rsid w:val="007A106B"/>
    <w:rsid w:val="007A140A"/>
    <w:rsid w:val="007A5AB6"/>
    <w:rsid w:val="007A687B"/>
    <w:rsid w:val="007B2AC8"/>
    <w:rsid w:val="007B3C7F"/>
    <w:rsid w:val="007B592F"/>
    <w:rsid w:val="007C58C2"/>
    <w:rsid w:val="007C68E9"/>
    <w:rsid w:val="007D2B60"/>
    <w:rsid w:val="007D3898"/>
    <w:rsid w:val="007D46BF"/>
    <w:rsid w:val="007E037D"/>
    <w:rsid w:val="007E514A"/>
    <w:rsid w:val="007E6018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352A2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B2A59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5CFE"/>
    <w:rsid w:val="00927938"/>
    <w:rsid w:val="009335F9"/>
    <w:rsid w:val="00940B81"/>
    <w:rsid w:val="009434A5"/>
    <w:rsid w:val="00954971"/>
    <w:rsid w:val="00956762"/>
    <w:rsid w:val="009573EC"/>
    <w:rsid w:val="0095786A"/>
    <w:rsid w:val="009605CD"/>
    <w:rsid w:val="00964087"/>
    <w:rsid w:val="0097023C"/>
    <w:rsid w:val="00974852"/>
    <w:rsid w:val="009776D1"/>
    <w:rsid w:val="00981C46"/>
    <w:rsid w:val="00981DB3"/>
    <w:rsid w:val="0098231A"/>
    <w:rsid w:val="00984043"/>
    <w:rsid w:val="009856B8"/>
    <w:rsid w:val="00995CD4"/>
    <w:rsid w:val="009A1503"/>
    <w:rsid w:val="009A15BF"/>
    <w:rsid w:val="009A4536"/>
    <w:rsid w:val="009A6B22"/>
    <w:rsid w:val="009B0588"/>
    <w:rsid w:val="009C721F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2895"/>
    <w:rsid w:val="00A849AA"/>
    <w:rsid w:val="00A85969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5FDE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81356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70B6"/>
    <w:rsid w:val="00BC189D"/>
    <w:rsid w:val="00BC2BEE"/>
    <w:rsid w:val="00BC6351"/>
    <w:rsid w:val="00BD0874"/>
    <w:rsid w:val="00BD1144"/>
    <w:rsid w:val="00BE19DB"/>
    <w:rsid w:val="00BF0AF3"/>
    <w:rsid w:val="00BF3643"/>
    <w:rsid w:val="00BF4F70"/>
    <w:rsid w:val="00C116BE"/>
    <w:rsid w:val="00C179AF"/>
    <w:rsid w:val="00C2156E"/>
    <w:rsid w:val="00C25A5A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D4769"/>
    <w:rsid w:val="00CF06F4"/>
    <w:rsid w:val="00CF1870"/>
    <w:rsid w:val="00CF42D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4BA7"/>
    <w:rsid w:val="00D357BC"/>
    <w:rsid w:val="00D40A43"/>
    <w:rsid w:val="00D43DA6"/>
    <w:rsid w:val="00D442C8"/>
    <w:rsid w:val="00D46CF6"/>
    <w:rsid w:val="00D53CCC"/>
    <w:rsid w:val="00D65EEC"/>
    <w:rsid w:val="00D66AA0"/>
    <w:rsid w:val="00D70F1A"/>
    <w:rsid w:val="00D71575"/>
    <w:rsid w:val="00D77CA3"/>
    <w:rsid w:val="00D845D6"/>
    <w:rsid w:val="00D924EB"/>
    <w:rsid w:val="00D93ED6"/>
    <w:rsid w:val="00D94A8C"/>
    <w:rsid w:val="00D96704"/>
    <w:rsid w:val="00D96C5F"/>
    <w:rsid w:val="00DA2DB4"/>
    <w:rsid w:val="00DB1A62"/>
    <w:rsid w:val="00DB4508"/>
    <w:rsid w:val="00DB7BD3"/>
    <w:rsid w:val="00DC7D29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39FB"/>
    <w:rsid w:val="00E45A56"/>
    <w:rsid w:val="00E47499"/>
    <w:rsid w:val="00E53E9B"/>
    <w:rsid w:val="00E555C0"/>
    <w:rsid w:val="00E60B2F"/>
    <w:rsid w:val="00E65356"/>
    <w:rsid w:val="00E72BBC"/>
    <w:rsid w:val="00E746B3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44B"/>
    <w:rsid w:val="00EF4885"/>
    <w:rsid w:val="00EF4B55"/>
    <w:rsid w:val="00EF564A"/>
    <w:rsid w:val="00F027F0"/>
    <w:rsid w:val="00F042C3"/>
    <w:rsid w:val="00F10504"/>
    <w:rsid w:val="00F15891"/>
    <w:rsid w:val="00F40E92"/>
    <w:rsid w:val="00F41B54"/>
    <w:rsid w:val="00F425B6"/>
    <w:rsid w:val="00F45609"/>
    <w:rsid w:val="00F51963"/>
    <w:rsid w:val="00F522E0"/>
    <w:rsid w:val="00F54587"/>
    <w:rsid w:val="00F545E1"/>
    <w:rsid w:val="00F60B56"/>
    <w:rsid w:val="00F65A2B"/>
    <w:rsid w:val="00F675D5"/>
    <w:rsid w:val="00F71033"/>
    <w:rsid w:val="00F7717F"/>
    <w:rsid w:val="00F819B5"/>
    <w:rsid w:val="00F82BDD"/>
    <w:rsid w:val="00F92178"/>
    <w:rsid w:val="00F92455"/>
    <w:rsid w:val="00F9614D"/>
    <w:rsid w:val="00FA2977"/>
    <w:rsid w:val="00FA52BF"/>
    <w:rsid w:val="00FB171E"/>
    <w:rsid w:val="00FB375C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82AB1"/>
  <w15:docId w15:val="{403DB981-AB09-4F55-ADF9-3E723085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E18DF-2EAA-4CBB-86D4-588008336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JaMi</cp:lastModifiedBy>
  <cp:revision>47</cp:revision>
  <cp:lastPrinted>2022-06-17T06:59:00Z</cp:lastPrinted>
  <dcterms:created xsi:type="dcterms:W3CDTF">2022-06-21T17:09:00Z</dcterms:created>
  <dcterms:modified xsi:type="dcterms:W3CDTF">2026-10-27T10:57:00Z</dcterms:modified>
</cp:coreProperties>
</file>