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B5BB72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14:paraId="1CE512A1" w14:textId="77777777" w:rsidR="006E2C45" w:rsidRPr="00051376" w:rsidRDefault="006E2C45" w:rsidP="006E2C45">
      <w:pPr>
        <w:rPr>
          <w:sz w:val="22"/>
          <w:szCs w:val="22"/>
        </w:rPr>
      </w:pPr>
    </w:p>
    <w:p w14:paraId="1B087B0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2F64EC3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DC72C62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6CFE9818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7E1DD184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58FBBE72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4CC6013E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32A7B97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6FD4486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3DEAEE50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78C54ACD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43D38F36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2629E475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302E2E2D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AE4DBC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6492E537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72706151" w14:textId="12E210FA"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</w:t>
      </w:r>
      <w:r w:rsidR="005C786D" w:rsidRPr="001C28A0">
        <w:rPr>
          <w:rFonts w:ascii="Arial" w:hAnsi="Arial" w:cs="Arial"/>
          <w:color w:val="000000"/>
          <w:sz w:val="22"/>
          <w:szCs w:val="22"/>
        </w:rPr>
        <w:t xml:space="preserve">zverejnenej vo Vestníku verejného </w:t>
      </w:r>
      <w:r w:rsidR="005C786D" w:rsidRPr="001C28A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obstarávania </w:t>
      </w:r>
      <w:r w:rsidR="0028462D" w:rsidRPr="001C28A0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1C28A0" w:rsidRPr="001C28A0">
        <w:rPr>
          <w:rFonts w:ascii="Arial" w:eastAsia="Calibri" w:hAnsi="Arial" w:cs="Arial"/>
          <w:b/>
          <w:sz w:val="22"/>
          <w:szCs w:val="22"/>
          <w:lang w:eastAsia="en-US"/>
        </w:rPr>
        <w:t>187</w:t>
      </w:r>
      <w:r w:rsidR="0028462D" w:rsidRPr="001C28A0">
        <w:rPr>
          <w:rFonts w:ascii="Arial" w:eastAsia="Calibri" w:hAnsi="Arial" w:cs="Arial"/>
          <w:b/>
          <w:sz w:val="22"/>
          <w:szCs w:val="22"/>
          <w:lang w:eastAsia="en-US"/>
        </w:rPr>
        <w:t>/202</w:t>
      </w:r>
      <w:r w:rsidR="001C28A0" w:rsidRPr="001C28A0">
        <w:rPr>
          <w:rFonts w:ascii="Arial" w:eastAsia="Calibri" w:hAnsi="Arial" w:cs="Arial"/>
          <w:b/>
          <w:sz w:val="22"/>
          <w:szCs w:val="22"/>
          <w:lang w:eastAsia="en-US"/>
        </w:rPr>
        <w:t>1</w:t>
      </w:r>
      <w:r w:rsidR="0028462D" w:rsidRPr="001C28A0">
        <w:rPr>
          <w:rFonts w:ascii="Arial" w:eastAsia="Calibri" w:hAnsi="Arial" w:cs="Arial"/>
          <w:b/>
          <w:sz w:val="22"/>
          <w:szCs w:val="22"/>
          <w:lang w:eastAsia="en-US"/>
        </w:rPr>
        <w:t xml:space="preserve"> – </w:t>
      </w:r>
      <w:r w:rsidR="001C28A0" w:rsidRPr="001C28A0">
        <w:rPr>
          <w:rFonts w:ascii="Arial" w:eastAsia="Calibri" w:hAnsi="Arial" w:cs="Arial"/>
          <w:b/>
          <w:sz w:val="22"/>
          <w:szCs w:val="22"/>
          <w:lang w:eastAsia="en-US"/>
        </w:rPr>
        <w:t>10.08.2021</w:t>
      </w:r>
      <w:r w:rsidR="0028462D" w:rsidRPr="001C28A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1C28A0" w:rsidRPr="001C28A0">
        <w:rPr>
          <w:rFonts w:ascii="Arial" w:hAnsi="Arial" w:cs="Arial"/>
          <w:b/>
          <w:bCs/>
          <w:sz w:val="22"/>
          <w:szCs w:val="22"/>
          <w:lang w:eastAsia="sk-SK"/>
        </w:rPr>
        <w:t>40631</w:t>
      </w:r>
      <w:r w:rsidR="0028462D" w:rsidRPr="001C28A0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1C28A0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1C28A0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1C28A0">
        <w:rPr>
          <w:rFonts w:ascii="Arial" w:hAnsi="Arial" w:cs="Arial"/>
          <w:b/>
          <w:color w:val="000000"/>
          <w:sz w:val="22"/>
          <w:szCs w:val="22"/>
        </w:rPr>
        <w:t>„</w:t>
      </w:r>
      <w:r w:rsidR="001C28A0" w:rsidRPr="001C28A0">
        <w:rPr>
          <w:rFonts w:ascii="Arial" w:eastAsia="Calibri" w:hAnsi="Arial" w:cs="Arial"/>
          <w:b/>
          <w:bCs/>
          <w:sz w:val="22"/>
          <w:szCs w:val="22"/>
          <w:lang w:eastAsia="en-US"/>
        </w:rPr>
        <w:t>Obstaranie technického vybavenia pre SOŠ technickú</w:t>
      </w:r>
      <w:r w:rsidR="005C786D" w:rsidRPr="001C28A0">
        <w:rPr>
          <w:rFonts w:ascii="Arial" w:hAnsi="Arial" w:cs="Arial"/>
          <w:b/>
          <w:sz w:val="22"/>
          <w:szCs w:val="22"/>
        </w:rPr>
        <w:t>“</w:t>
      </w:r>
      <w:r w:rsidR="002C53EE" w:rsidRPr="001C28A0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5C5267AC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60600614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5ED609E0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5445C3B2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13715E08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7F310EA0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180B1965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7CDA0889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3866F99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677415EC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B79FAAA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4192363B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2137539F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0531A" w14:textId="77777777" w:rsidR="00B523D8" w:rsidRDefault="00B523D8">
      <w:r>
        <w:separator/>
      </w:r>
    </w:p>
  </w:endnote>
  <w:endnote w:type="continuationSeparator" w:id="0">
    <w:p w14:paraId="58C45DA4" w14:textId="77777777" w:rsidR="00B523D8" w:rsidRDefault="00B5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ED81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9C74AC5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B2CB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0C8A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6DCCF80D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F750F" w14:textId="77777777" w:rsidR="00B523D8" w:rsidRDefault="00B523D8">
      <w:r>
        <w:separator/>
      </w:r>
    </w:p>
  </w:footnote>
  <w:footnote w:type="continuationSeparator" w:id="0">
    <w:p w14:paraId="0A0757F9" w14:textId="77777777" w:rsidR="00B523D8" w:rsidRDefault="00B52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C28A0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25C48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8462D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A1D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523D8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0814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3175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11C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4C686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4518-93FD-403F-8725-A7B174DD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Artur Benes</cp:lastModifiedBy>
  <cp:revision>13</cp:revision>
  <cp:lastPrinted>2010-01-17T21:18:00Z</cp:lastPrinted>
  <dcterms:created xsi:type="dcterms:W3CDTF">2019-01-10T15:27:00Z</dcterms:created>
  <dcterms:modified xsi:type="dcterms:W3CDTF">2021-08-10T11:15:00Z</dcterms:modified>
</cp:coreProperties>
</file>