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ackground w:color="FFFFFF"/>
  <w:body>
    <w:p w14:paraId="0811CEBB" w14:textId="77777777" w:rsidR="007E514A" w:rsidRDefault="007E514A" w:rsidP="00066225">
      <w:pPr>
        <w:pStyle w:val="Zkladntext"/>
        <w:rPr>
          <w:b/>
          <w:sz w:val="22"/>
        </w:rPr>
      </w:pPr>
    </w:p>
    <w:p w14:paraId="2E3490E9" w14:textId="77777777" w:rsidR="007E514A" w:rsidRDefault="007E514A" w:rsidP="00066225">
      <w:pPr>
        <w:pStyle w:val="Zkladntext"/>
        <w:rPr>
          <w:b/>
          <w:sz w:val="22"/>
        </w:rPr>
      </w:pPr>
    </w:p>
    <w:tbl>
      <w:tblPr>
        <w:tblStyle w:val="Mriekatabuky"/>
        <w:tblW w:w="10060" w:type="dxa"/>
        <w:jc w:val="center"/>
        <w:tblLook w:val="04A0" w:firstRow="1" w:lastRow="0" w:firstColumn="1" w:lastColumn="0" w:noHBand="0" w:noVBand="1"/>
      </w:tblPr>
      <w:tblGrid>
        <w:gridCol w:w="3261"/>
        <w:gridCol w:w="6799"/>
      </w:tblGrid>
      <w:tr w:rsidR="007E514A" w:rsidRPr="00033CCE" w14:paraId="2EBF54B5" w14:textId="77777777" w:rsidTr="00FC1E49">
        <w:trPr>
          <w:trHeight w:val="567"/>
          <w:jc w:val="center"/>
        </w:trPr>
        <w:tc>
          <w:tcPr>
            <w:tcW w:w="3261" w:type="dxa"/>
            <w:vAlign w:val="center"/>
          </w:tcPr>
          <w:p w14:paraId="31A7FE3B" w14:textId="77777777" w:rsidR="007E514A" w:rsidRPr="003C3DA3" w:rsidRDefault="007E514A" w:rsidP="007E514A">
            <w:pPr>
              <w:rPr>
                <w:rFonts w:asciiTheme="minorHAnsi" w:hAnsiTheme="minorHAnsi" w:cstheme="minorHAnsi"/>
                <w:b/>
                <w:i/>
                <w:sz w:val="24"/>
              </w:rPr>
            </w:pPr>
            <w:r w:rsidRPr="003C3DA3">
              <w:rPr>
                <w:rFonts w:asciiTheme="minorHAnsi" w:hAnsiTheme="minorHAnsi" w:cstheme="minorHAnsi"/>
                <w:b/>
                <w:i/>
                <w:sz w:val="24"/>
              </w:rPr>
              <w:t>Názov zákazky:</w:t>
            </w:r>
          </w:p>
        </w:tc>
        <w:tc>
          <w:tcPr>
            <w:tcW w:w="6799" w:type="dxa"/>
            <w:vAlign w:val="center"/>
          </w:tcPr>
          <w:p w14:paraId="14D0F122" w14:textId="616E3F13" w:rsidR="007E514A" w:rsidRPr="007E514A" w:rsidRDefault="00837E25" w:rsidP="009B1A43">
            <w:pPr>
              <w:pStyle w:val="Zkladntext"/>
              <w:spacing w:after="0"/>
              <w:jc w:val="center"/>
              <w:rPr>
                <w:rFonts w:asciiTheme="minorHAnsi" w:hAnsiTheme="minorHAnsi" w:cstheme="minorHAnsi"/>
                <w:b/>
                <w:sz w:val="24"/>
              </w:rPr>
            </w:pPr>
            <w:r>
              <w:rPr>
                <w:rFonts w:asciiTheme="minorHAnsi" w:hAnsiTheme="minorHAnsi" w:cstheme="minorHAnsi"/>
                <w:b/>
                <w:sz w:val="24"/>
              </w:rPr>
              <w:t xml:space="preserve">Varné kotle </w:t>
            </w:r>
            <w:r w:rsidR="000E7F8C">
              <w:rPr>
                <w:rFonts w:asciiTheme="minorHAnsi" w:hAnsiTheme="minorHAnsi" w:cstheme="minorHAnsi"/>
                <w:b/>
                <w:sz w:val="24"/>
              </w:rPr>
              <w:t>s</w:t>
            </w:r>
            <w:r>
              <w:rPr>
                <w:rFonts w:asciiTheme="minorHAnsi" w:hAnsiTheme="minorHAnsi" w:cstheme="minorHAnsi"/>
                <w:b/>
                <w:sz w:val="24"/>
              </w:rPr>
              <w:t> dávkovaním surovín</w:t>
            </w:r>
          </w:p>
        </w:tc>
      </w:tr>
      <w:tr w:rsidR="007E514A" w:rsidRPr="00F761E5" w14:paraId="2EA65CBD" w14:textId="77777777" w:rsidTr="00FC1E49">
        <w:trPr>
          <w:trHeight w:val="567"/>
          <w:jc w:val="center"/>
        </w:trPr>
        <w:tc>
          <w:tcPr>
            <w:tcW w:w="3261" w:type="dxa"/>
            <w:vAlign w:val="center"/>
          </w:tcPr>
          <w:p w14:paraId="7D2175CC" w14:textId="77777777" w:rsidR="007E514A" w:rsidRPr="003C3DA3" w:rsidRDefault="007E514A" w:rsidP="007E514A">
            <w:pPr>
              <w:rPr>
                <w:rFonts w:asciiTheme="minorHAnsi" w:hAnsiTheme="minorHAnsi" w:cstheme="minorHAnsi"/>
                <w:b/>
                <w:i/>
                <w:sz w:val="24"/>
              </w:rPr>
            </w:pPr>
            <w:r w:rsidRPr="003C3DA3">
              <w:rPr>
                <w:rFonts w:asciiTheme="minorHAnsi" w:hAnsiTheme="minorHAnsi" w:cstheme="minorHAnsi"/>
                <w:b/>
                <w:i/>
                <w:sz w:val="24"/>
              </w:rPr>
              <w:t>Obstarávateľ:</w:t>
            </w:r>
          </w:p>
        </w:tc>
        <w:tc>
          <w:tcPr>
            <w:tcW w:w="6799" w:type="dxa"/>
            <w:vAlign w:val="center"/>
          </w:tcPr>
          <w:p w14:paraId="2BFE3B20" w14:textId="77777777" w:rsidR="00832430" w:rsidRPr="00832430" w:rsidRDefault="00832430" w:rsidP="00832430">
            <w:pPr>
              <w:pStyle w:val="Hlavika"/>
              <w:jc w:val="center"/>
              <w:rPr>
                <w:rFonts w:asciiTheme="minorHAnsi" w:hAnsiTheme="minorHAnsi" w:cstheme="minorHAnsi"/>
                <w:b/>
                <w:sz w:val="24"/>
              </w:rPr>
            </w:pPr>
            <w:r w:rsidRPr="00832430">
              <w:rPr>
                <w:rFonts w:asciiTheme="minorHAnsi" w:hAnsiTheme="minorHAnsi" w:cstheme="minorHAnsi"/>
                <w:b/>
                <w:sz w:val="24"/>
              </w:rPr>
              <w:t xml:space="preserve">TATRAKON spol. s </w:t>
            </w:r>
            <w:proofErr w:type="spellStart"/>
            <w:r w:rsidRPr="00832430">
              <w:rPr>
                <w:rFonts w:asciiTheme="minorHAnsi" w:hAnsiTheme="minorHAnsi" w:cstheme="minorHAnsi"/>
                <w:b/>
                <w:sz w:val="24"/>
              </w:rPr>
              <w:t>r.o</w:t>
            </w:r>
            <w:proofErr w:type="spellEnd"/>
            <w:r w:rsidRPr="00832430">
              <w:rPr>
                <w:rFonts w:asciiTheme="minorHAnsi" w:hAnsiTheme="minorHAnsi" w:cstheme="minorHAnsi"/>
                <w:b/>
                <w:sz w:val="24"/>
              </w:rPr>
              <w:t>.</w:t>
            </w:r>
          </w:p>
          <w:p w14:paraId="532F0F11" w14:textId="77777777" w:rsidR="00832430" w:rsidRPr="00832430" w:rsidRDefault="00832430" w:rsidP="00832430">
            <w:pPr>
              <w:pStyle w:val="Hlavika"/>
              <w:jc w:val="center"/>
              <w:rPr>
                <w:rFonts w:asciiTheme="minorHAnsi" w:hAnsiTheme="minorHAnsi" w:cstheme="minorHAnsi"/>
                <w:sz w:val="24"/>
              </w:rPr>
            </w:pPr>
            <w:r w:rsidRPr="00832430">
              <w:rPr>
                <w:rFonts w:asciiTheme="minorHAnsi" w:hAnsiTheme="minorHAnsi" w:cstheme="minorHAnsi"/>
                <w:sz w:val="24"/>
              </w:rPr>
              <w:t>Ul. Priemyselná 5668, Poprad 059 51</w:t>
            </w:r>
          </w:p>
          <w:p w14:paraId="07B10F58" w14:textId="42B40B53" w:rsidR="007E514A" w:rsidRPr="00F761E5" w:rsidRDefault="00832430" w:rsidP="00832430">
            <w:pPr>
              <w:pStyle w:val="Hlavika"/>
              <w:jc w:val="center"/>
              <w:rPr>
                <w:rFonts w:asciiTheme="minorHAnsi" w:hAnsiTheme="minorHAnsi" w:cstheme="minorHAnsi"/>
                <w:sz w:val="24"/>
              </w:rPr>
            </w:pPr>
            <w:r>
              <w:rPr>
                <w:rFonts w:asciiTheme="minorHAnsi" w:hAnsiTheme="minorHAnsi" w:cstheme="minorHAnsi"/>
                <w:sz w:val="24"/>
              </w:rPr>
              <w:t xml:space="preserve">IČO : </w:t>
            </w:r>
            <w:r w:rsidRPr="00832430">
              <w:rPr>
                <w:rFonts w:asciiTheme="minorHAnsi" w:hAnsiTheme="minorHAnsi" w:cstheme="minorHAnsi"/>
                <w:sz w:val="24"/>
              </w:rPr>
              <w:t>31692613</w:t>
            </w:r>
          </w:p>
        </w:tc>
      </w:tr>
    </w:tbl>
    <w:p w14:paraId="3F409A39" w14:textId="77777777" w:rsidR="007E514A" w:rsidRDefault="007E514A" w:rsidP="00066225">
      <w:pPr>
        <w:pStyle w:val="Zkladntext"/>
        <w:rPr>
          <w:b/>
          <w:sz w:val="22"/>
        </w:rPr>
      </w:pPr>
    </w:p>
    <w:tbl>
      <w:tblPr>
        <w:tblStyle w:val="Mriekatabuky"/>
        <w:tblW w:w="10060" w:type="dxa"/>
        <w:jc w:val="center"/>
        <w:tblLook w:val="04A0" w:firstRow="1" w:lastRow="0" w:firstColumn="1" w:lastColumn="0" w:noHBand="0" w:noVBand="1"/>
      </w:tblPr>
      <w:tblGrid>
        <w:gridCol w:w="3256"/>
        <w:gridCol w:w="6804"/>
      </w:tblGrid>
      <w:tr w:rsidR="007E514A" w14:paraId="5FF64CDC" w14:textId="77777777" w:rsidTr="00FC1E49">
        <w:trPr>
          <w:trHeight w:val="567"/>
          <w:jc w:val="center"/>
        </w:trPr>
        <w:tc>
          <w:tcPr>
            <w:tcW w:w="10060" w:type="dxa"/>
            <w:gridSpan w:val="2"/>
            <w:vAlign w:val="center"/>
          </w:tcPr>
          <w:p w14:paraId="2C695533" w14:textId="77777777" w:rsidR="007E514A" w:rsidRPr="007E514A" w:rsidRDefault="007E514A" w:rsidP="007E514A">
            <w:pPr>
              <w:rPr>
                <w:rFonts w:asciiTheme="minorHAnsi" w:hAnsiTheme="minorHAnsi" w:cstheme="minorHAnsi"/>
                <w:b/>
                <w:color w:val="000000"/>
                <w:sz w:val="24"/>
              </w:rPr>
            </w:pPr>
            <w:r>
              <w:rPr>
                <w:rFonts w:asciiTheme="minorHAnsi" w:hAnsiTheme="minorHAnsi" w:cstheme="minorHAnsi"/>
                <w:b/>
                <w:color w:val="000000"/>
                <w:sz w:val="24"/>
              </w:rPr>
              <w:t>IDENTIFIKAČNÉ ÚDAJE UCHÁDZAČA</w:t>
            </w:r>
          </w:p>
        </w:tc>
      </w:tr>
      <w:tr w:rsidR="007E514A" w14:paraId="0457265B" w14:textId="77777777" w:rsidTr="00C56981">
        <w:trPr>
          <w:trHeight w:val="567"/>
          <w:jc w:val="center"/>
        </w:trPr>
        <w:tc>
          <w:tcPr>
            <w:tcW w:w="3256" w:type="dxa"/>
            <w:vAlign w:val="center"/>
          </w:tcPr>
          <w:p w14:paraId="06EF6AC4" w14:textId="77777777" w:rsidR="007E514A" w:rsidRPr="003C3DA3" w:rsidRDefault="007E514A" w:rsidP="007E514A">
            <w:pPr>
              <w:rPr>
                <w:rFonts w:asciiTheme="minorHAnsi" w:hAnsiTheme="minorHAnsi" w:cstheme="minorHAnsi"/>
                <w:b/>
                <w:i/>
                <w:sz w:val="24"/>
              </w:rPr>
            </w:pPr>
            <w:r w:rsidRPr="003C3DA3">
              <w:rPr>
                <w:rFonts w:asciiTheme="minorHAnsi" w:hAnsiTheme="minorHAnsi" w:cstheme="minorHAnsi"/>
                <w:b/>
                <w:i/>
                <w:sz w:val="24"/>
              </w:rPr>
              <w:t xml:space="preserve">Obchodné meno </w:t>
            </w:r>
            <w:r>
              <w:rPr>
                <w:rFonts w:asciiTheme="minorHAnsi" w:hAnsiTheme="minorHAnsi" w:cstheme="minorHAnsi"/>
                <w:b/>
                <w:i/>
                <w:sz w:val="24"/>
              </w:rPr>
              <w:t>uchádzača:</w:t>
            </w:r>
          </w:p>
        </w:tc>
        <w:tc>
          <w:tcPr>
            <w:tcW w:w="6804" w:type="dxa"/>
            <w:vAlign w:val="center"/>
          </w:tcPr>
          <w:p w14:paraId="29DFA8B0" w14:textId="5F1471C7" w:rsidR="007E514A" w:rsidRPr="00C56981" w:rsidRDefault="007E514A" w:rsidP="00C56981">
            <w:pPr>
              <w:pStyle w:val="Hlavika"/>
              <w:rPr>
                <w:rFonts w:asciiTheme="minorHAnsi" w:hAnsiTheme="minorHAnsi" w:cstheme="minorHAnsi"/>
                <w:b/>
                <w:i/>
                <w:sz w:val="24"/>
              </w:rPr>
            </w:pPr>
          </w:p>
        </w:tc>
      </w:tr>
      <w:tr w:rsidR="007E514A" w14:paraId="6B2F5246" w14:textId="77777777" w:rsidTr="00C56981">
        <w:trPr>
          <w:trHeight w:val="567"/>
          <w:jc w:val="center"/>
        </w:trPr>
        <w:tc>
          <w:tcPr>
            <w:tcW w:w="3256" w:type="dxa"/>
            <w:vAlign w:val="center"/>
          </w:tcPr>
          <w:p w14:paraId="1E67304D" w14:textId="77777777" w:rsidR="007E514A" w:rsidRPr="003C3DA3" w:rsidRDefault="007E514A" w:rsidP="007E514A">
            <w:pPr>
              <w:rPr>
                <w:rFonts w:asciiTheme="minorHAnsi" w:hAnsiTheme="minorHAnsi" w:cstheme="minorHAnsi"/>
                <w:b/>
                <w:i/>
                <w:sz w:val="24"/>
              </w:rPr>
            </w:pPr>
            <w:r>
              <w:rPr>
                <w:rFonts w:asciiTheme="minorHAnsi" w:hAnsiTheme="minorHAnsi" w:cstheme="minorHAnsi"/>
                <w:b/>
                <w:i/>
                <w:sz w:val="24"/>
              </w:rPr>
              <w:t>S</w:t>
            </w:r>
            <w:r w:rsidRPr="003C3DA3">
              <w:rPr>
                <w:rFonts w:asciiTheme="minorHAnsi" w:hAnsiTheme="minorHAnsi" w:cstheme="minorHAnsi"/>
                <w:b/>
                <w:i/>
                <w:sz w:val="24"/>
              </w:rPr>
              <w:t>ídlo</w:t>
            </w:r>
            <w:r>
              <w:rPr>
                <w:rFonts w:asciiTheme="minorHAnsi" w:hAnsiTheme="minorHAnsi" w:cstheme="minorHAnsi"/>
                <w:b/>
                <w:i/>
                <w:sz w:val="24"/>
              </w:rPr>
              <w:t xml:space="preserve"> uchádzača:</w:t>
            </w:r>
          </w:p>
        </w:tc>
        <w:tc>
          <w:tcPr>
            <w:tcW w:w="6804" w:type="dxa"/>
            <w:vAlign w:val="center"/>
          </w:tcPr>
          <w:p w14:paraId="77B4B922" w14:textId="2E5DBD68" w:rsidR="007E514A" w:rsidRPr="00C56981" w:rsidRDefault="007E514A" w:rsidP="00C56981">
            <w:pPr>
              <w:pStyle w:val="Hlavika"/>
              <w:rPr>
                <w:rFonts w:asciiTheme="minorHAnsi" w:hAnsiTheme="minorHAnsi" w:cstheme="minorHAnsi"/>
                <w:sz w:val="24"/>
              </w:rPr>
            </w:pPr>
          </w:p>
        </w:tc>
      </w:tr>
      <w:tr w:rsidR="007E514A" w14:paraId="23121FCD" w14:textId="77777777" w:rsidTr="00C56981">
        <w:trPr>
          <w:trHeight w:val="567"/>
          <w:jc w:val="center"/>
        </w:trPr>
        <w:tc>
          <w:tcPr>
            <w:tcW w:w="3256" w:type="dxa"/>
            <w:vAlign w:val="center"/>
          </w:tcPr>
          <w:p w14:paraId="11742A43" w14:textId="77777777" w:rsidR="007E514A" w:rsidRPr="003C3DA3" w:rsidRDefault="007E514A" w:rsidP="007E514A">
            <w:pPr>
              <w:rPr>
                <w:rFonts w:asciiTheme="minorHAnsi" w:hAnsiTheme="minorHAnsi" w:cstheme="minorHAnsi"/>
                <w:b/>
                <w:i/>
                <w:sz w:val="24"/>
              </w:rPr>
            </w:pPr>
            <w:r w:rsidRPr="003C3DA3">
              <w:rPr>
                <w:rFonts w:asciiTheme="minorHAnsi" w:hAnsiTheme="minorHAnsi" w:cstheme="minorHAnsi"/>
                <w:b/>
                <w:i/>
                <w:sz w:val="24"/>
              </w:rPr>
              <w:t>IČO</w:t>
            </w:r>
            <w:r>
              <w:rPr>
                <w:rFonts w:asciiTheme="minorHAnsi" w:hAnsiTheme="minorHAnsi" w:cstheme="minorHAnsi"/>
                <w:b/>
                <w:i/>
                <w:sz w:val="24"/>
              </w:rPr>
              <w:t xml:space="preserve"> uchádzača</w:t>
            </w:r>
            <w:r w:rsidRPr="003C3DA3">
              <w:rPr>
                <w:rFonts w:asciiTheme="minorHAnsi" w:hAnsiTheme="minorHAnsi" w:cstheme="minorHAnsi"/>
                <w:b/>
                <w:i/>
                <w:sz w:val="24"/>
              </w:rPr>
              <w:t>:</w:t>
            </w:r>
          </w:p>
        </w:tc>
        <w:tc>
          <w:tcPr>
            <w:tcW w:w="6804" w:type="dxa"/>
            <w:vAlign w:val="center"/>
          </w:tcPr>
          <w:p w14:paraId="3086164C" w14:textId="5D37F7A6" w:rsidR="007E514A" w:rsidRPr="00C56981" w:rsidRDefault="007E514A" w:rsidP="00C56981">
            <w:pPr>
              <w:pStyle w:val="Hlavika"/>
              <w:rPr>
                <w:rFonts w:asciiTheme="minorHAnsi" w:hAnsiTheme="minorHAnsi" w:cstheme="minorHAnsi"/>
                <w:sz w:val="24"/>
              </w:rPr>
            </w:pPr>
          </w:p>
        </w:tc>
      </w:tr>
      <w:tr w:rsidR="00C56981" w14:paraId="66C3A206" w14:textId="77777777" w:rsidTr="003776B4">
        <w:trPr>
          <w:trHeight w:val="567"/>
          <w:jc w:val="center"/>
        </w:trPr>
        <w:tc>
          <w:tcPr>
            <w:tcW w:w="3256" w:type="dxa"/>
            <w:vAlign w:val="center"/>
          </w:tcPr>
          <w:p w14:paraId="095ACC2D" w14:textId="77777777" w:rsidR="00C56981" w:rsidRPr="003C3DA3" w:rsidRDefault="00C56981" w:rsidP="00C56981">
            <w:pPr>
              <w:rPr>
                <w:rFonts w:asciiTheme="minorHAnsi" w:hAnsiTheme="minorHAnsi" w:cstheme="minorHAnsi"/>
                <w:b/>
                <w:i/>
                <w:sz w:val="24"/>
              </w:rPr>
            </w:pPr>
            <w:r w:rsidRPr="003C3DA3">
              <w:rPr>
                <w:rFonts w:asciiTheme="minorHAnsi" w:hAnsiTheme="minorHAnsi" w:cstheme="minorHAnsi"/>
                <w:b/>
                <w:i/>
                <w:sz w:val="24"/>
              </w:rPr>
              <w:t>Telefón a</w:t>
            </w:r>
            <w:r>
              <w:rPr>
                <w:rFonts w:asciiTheme="minorHAnsi" w:hAnsiTheme="minorHAnsi" w:cstheme="minorHAnsi"/>
                <w:b/>
                <w:i/>
                <w:sz w:val="24"/>
              </w:rPr>
              <w:t> e-</w:t>
            </w:r>
            <w:r w:rsidRPr="003C3DA3">
              <w:rPr>
                <w:rFonts w:asciiTheme="minorHAnsi" w:hAnsiTheme="minorHAnsi" w:cstheme="minorHAnsi"/>
                <w:b/>
                <w:i/>
                <w:sz w:val="24"/>
              </w:rPr>
              <w:t>mail</w:t>
            </w:r>
            <w:r>
              <w:rPr>
                <w:rFonts w:asciiTheme="minorHAnsi" w:hAnsiTheme="minorHAnsi" w:cstheme="minorHAnsi"/>
                <w:b/>
                <w:i/>
                <w:sz w:val="24"/>
              </w:rPr>
              <w:t xml:space="preserve"> uchádzača</w:t>
            </w:r>
            <w:r w:rsidRPr="003C3DA3">
              <w:rPr>
                <w:rFonts w:asciiTheme="minorHAnsi" w:hAnsiTheme="minorHAnsi" w:cstheme="minorHAnsi"/>
                <w:b/>
                <w:i/>
                <w:sz w:val="24"/>
              </w:rPr>
              <w:t>:</w:t>
            </w:r>
          </w:p>
        </w:tc>
        <w:tc>
          <w:tcPr>
            <w:tcW w:w="6804" w:type="dxa"/>
            <w:vAlign w:val="center"/>
          </w:tcPr>
          <w:p w14:paraId="7B577F82" w14:textId="77777777" w:rsidR="00C56981" w:rsidRPr="00907DB3" w:rsidRDefault="00C56981" w:rsidP="00C56981">
            <w:pPr>
              <w:pStyle w:val="Hlavika"/>
              <w:rPr>
                <w:rFonts w:asciiTheme="minorHAnsi" w:hAnsiTheme="minorHAnsi" w:cstheme="minorHAnsi"/>
                <w:sz w:val="24"/>
              </w:rPr>
            </w:pPr>
          </w:p>
        </w:tc>
      </w:tr>
    </w:tbl>
    <w:p w14:paraId="7A2BAD7F" w14:textId="77777777" w:rsidR="007E514A" w:rsidRDefault="007E514A" w:rsidP="00066225">
      <w:pPr>
        <w:pStyle w:val="Zkladntext"/>
        <w:rPr>
          <w:b/>
          <w:sz w:val="22"/>
        </w:rPr>
      </w:pPr>
    </w:p>
    <w:p w14:paraId="78ABE1DC" w14:textId="77777777" w:rsidR="007E514A" w:rsidRPr="007E514A" w:rsidRDefault="007E514A" w:rsidP="007E514A">
      <w:pPr>
        <w:pStyle w:val="Zarkazkladnhotextu2"/>
        <w:tabs>
          <w:tab w:val="right" w:leader="dot" w:pos="10080"/>
        </w:tabs>
        <w:spacing w:after="0" w:line="276" w:lineRule="auto"/>
        <w:ind w:left="0"/>
        <w:jc w:val="both"/>
        <w:rPr>
          <w:rFonts w:asciiTheme="minorHAnsi" w:hAnsiTheme="minorHAnsi" w:cstheme="minorHAnsi"/>
          <w:b/>
          <w:caps/>
          <w:sz w:val="24"/>
        </w:rPr>
      </w:pPr>
      <w:r w:rsidRPr="007E514A">
        <w:rPr>
          <w:rFonts w:asciiTheme="minorHAnsi" w:hAnsiTheme="minorHAnsi" w:cstheme="minorHAnsi"/>
          <w:b/>
          <w:caps/>
          <w:sz w:val="24"/>
        </w:rPr>
        <w:t>Technická špecifikácia predmetu zákazky</w:t>
      </w:r>
    </w:p>
    <w:p w14:paraId="7504B785" w14:textId="77777777" w:rsidR="007F4070" w:rsidRPr="00617171" w:rsidRDefault="00A54050" w:rsidP="00066225">
      <w:pPr>
        <w:pStyle w:val="Zkladntext"/>
        <w:rPr>
          <w:rFonts w:asciiTheme="minorHAnsi" w:hAnsiTheme="minorHAnsi" w:cstheme="minorHAnsi"/>
          <w:caps/>
          <w:sz w:val="24"/>
        </w:rPr>
      </w:pPr>
      <w:r w:rsidRPr="007E514A">
        <w:rPr>
          <w:rFonts w:asciiTheme="minorHAnsi" w:hAnsiTheme="minorHAnsi" w:cstheme="minorHAnsi"/>
          <w:caps/>
          <w:sz w:val="24"/>
        </w:rPr>
        <w:t xml:space="preserve">Výkaz </w:t>
      </w:r>
      <w:r w:rsidRPr="007E514A">
        <w:rPr>
          <w:rFonts w:asciiTheme="minorHAnsi" w:hAnsiTheme="minorHAnsi" w:cstheme="minorHAnsi"/>
          <w:sz w:val="24"/>
        </w:rPr>
        <w:t xml:space="preserve">- </w:t>
      </w:r>
      <w:r w:rsidR="00C116BE" w:rsidRPr="007E514A">
        <w:rPr>
          <w:rFonts w:asciiTheme="minorHAnsi" w:hAnsiTheme="minorHAnsi" w:cstheme="minorHAnsi"/>
          <w:sz w:val="24"/>
        </w:rPr>
        <w:t>POPIS TOVARU, ROZSAH DODÁVOK</w:t>
      </w:r>
      <w:r w:rsidR="00617171">
        <w:rPr>
          <w:rFonts w:asciiTheme="minorHAnsi" w:hAnsiTheme="minorHAnsi" w:cstheme="minorHAnsi"/>
          <w:sz w:val="24"/>
        </w:rPr>
        <w:t xml:space="preserve">, </w:t>
      </w:r>
      <w:r w:rsidR="00617171" w:rsidRPr="00617171">
        <w:rPr>
          <w:rFonts w:asciiTheme="minorHAnsi" w:hAnsiTheme="minorHAnsi" w:cstheme="minorHAnsi"/>
          <w:caps/>
          <w:sz w:val="24"/>
        </w:rPr>
        <w:t>cena</w:t>
      </w:r>
      <w:r w:rsidR="00066225" w:rsidRPr="00617171">
        <w:rPr>
          <w:rFonts w:asciiTheme="minorHAnsi" w:hAnsiTheme="minorHAnsi" w:cstheme="minorHAnsi"/>
          <w:caps/>
          <w:sz w:val="24"/>
        </w:rPr>
        <w:t xml:space="preserve"> </w:t>
      </w:r>
    </w:p>
    <w:p w14:paraId="51015A3C" w14:textId="77777777" w:rsidR="00B56258" w:rsidRPr="00C116BE" w:rsidRDefault="00B56258" w:rsidP="00B56258">
      <w:pPr>
        <w:tabs>
          <w:tab w:val="left" w:pos="360"/>
          <w:tab w:val="left" w:pos="1035"/>
        </w:tabs>
        <w:rPr>
          <w:rFonts w:cs="Arial"/>
          <w:b/>
          <w:szCs w:val="20"/>
        </w:rPr>
      </w:pPr>
    </w:p>
    <w:tbl>
      <w:tblPr>
        <w:tblW w:w="10055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11"/>
        <w:gridCol w:w="5440"/>
        <w:gridCol w:w="1437"/>
        <w:gridCol w:w="567"/>
        <w:gridCol w:w="1066"/>
        <w:gridCol w:w="1134"/>
      </w:tblGrid>
      <w:tr w:rsidR="00FC1E49" w:rsidRPr="00C116BE" w14:paraId="23F66EDD" w14:textId="77777777" w:rsidTr="00A67A6E">
        <w:trPr>
          <w:trHeight w:val="303"/>
          <w:jc w:val="center"/>
        </w:trPr>
        <w:tc>
          <w:tcPr>
            <w:tcW w:w="41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BEF7F72" w14:textId="77777777" w:rsidR="00FC1E49" w:rsidRPr="00C116BE" w:rsidRDefault="00FC1E49" w:rsidP="00CB0EE1">
            <w:pPr>
              <w:widowControl/>
              <w:suppressAutoHyphens w:val="0"/>
              <w:jc w:val="center"/>
              <w:rPr>
                <w:rFonts w:cs="Arial"/>
                <w:i/>
                <w:iCs/>
                <w:color w:val="000000"/>
                <w:szCs w:val="20"/>
              </w:rPr>
            </w:pPr>
          </w:p>
        </w:tc>
        <w:tc>
          <w:tcPr>
            <w:tcW w:w="5440" w:type="dxa"/>
            <w:vMerge w:val="restar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DF91579" w14:textId="77777777" w:rsidR="00FC1E49" w:rsidRPr="00FC1E49" w:rsidRDefault="00FC1E49" w:rsidP="00FC1E49">
            <w:pPr>
              <w:jc w:val="center"/>
              <w:rPr>
                <w:rFonts w:asciiTheme="minorHAnsi" w:hAnsiTheme="minorHAnsi" w:cstheme="minorHAnsi"/>
                <w:b/>
                <w:i/>
                <w:iCs/>
                <w:color w:val="000000"/>
                <w:sz w:val="24"/>
              </w:rPr>
            </w:pPr>
            <w:r w:rsidRPr="00FC1E49">
              <w:rPr>
                <w:rFonts w:asciiTheme="minorHAnsi" w:hAnsiTheme="minorHAnsi" w:cstheme="minorHAnsi"/>
                <w:b/>
                <w:i/>
                <w:iCs/>
                <w:color w:val="000000"/>
                <w:sz w:val="24"/>
              </w:rPr>
              <w:t>Položka, požadovaný parameter - popis</w:t>
            </w:r>
          </w:p>
        </w:tc>
        <w:tc>
          <w:tcPr>
            <w:tcW w:w="143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7B9B3BA" w14:textId="77777777" w:rsidR="00FC1E49" w:rsidRPr="007E514A" w:rsidRDefault="00FC1E49" w:rsidP="007E514A">
            <w:pPr>
              <w:widowControl/>
              <w:suppressAutoHyphens w:val="0"/>
              <w:jc w:val="center"/>
              <w:rPr>
                <w:rFonts w:asciiTheme="minorHAnsi" w:hAnsiTheme="minorHAnsi" w:cstheme="minorHAnsi"/>
                <w:i/>
                <w:iCs/>
                <w:color w:val="000000"/>
                <w:sz w:val="22"/>
                <w:szCs w:val="22"/>
              </w:rPr>
            </w:pPr>
            <w:r w:rsidRPr="00B704C5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Splnenie požiadavky*</w:t>
            </w:r>
          </w:p>
        </w:tc>
        <w:tc>
          <w:tcPr>
            <w:tcW w:w="567" w:type="dxa"/>
            <w:vMerge w:val="restar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A30A847" w14:textId="77777777" w:rsidR="00FC1E49" w:rsidRPr="009335F9" w:rsidRDefault="009335F9" w:rsidP="00FC1E49">
            <w:pPr>
              <w:jc w:val="center"/>
              <w:rPr>
                <w:rFonts w:asciiTheme="minorHAnsi" w:hAnsiTheme="minorHAnsi" w:cstheme="minorHAnsi"/>
                <w:b/>
                <w:iCs/>
                <w:color w:val="000000"/>
                <w:sz w:val="22"/>
                <w:szCs w:val="22"/>
              </w:rPr>
            </w:pPr>
            <w:r w:rsidRPr="009335F9">
              <w:rPr>
                <w:rFonts w:asciiTheme="minorHAnsi" w:hAnsiTheme="minorHAnsi" w:cstheme="minorHAnsi"/>
                <w:b/>
                <w:iCs/>
                <w:color w:val="000000"/>
                <w:sz w:val="22"/>
                <w:szCs w:val="22"/>
              </w:rPr>
              <w:t>K</w:t>
            </w:r>
            <w:r w:rsidR="00FC1E49" w:rsidRPr="009335F9">
              <w:rPr>
                <w:rFonts w:asciiTheme="minorHAnsi" w:hAnsiTheme="minorHAnsi" w:cstheme="minorHAnsi"/>
                <w:b/>
                <w:iCs/>
                <w:color w:val="000000"/>
                <w:sz w:val="22"/>
                <w:szCs w:val="22"/>
              </w:rPr>
              <w:t>s</w:t>
            </w:r>
          </w:p>
        </w:tc>
        <w:tc>
          <w:tcPr>
            <w:tcW w:w="1066" w:type="dxa"/>
            <w:vMerge w:val="restar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7B4B776" w14:textId="77777777" w:rsidR="00FC1E49" w:rsidRPr="009335F9" w:rsidRDefault="009335F9" w:rsidP="00FC1E49">
            <w:pPr>
              <w:jc w:val="center"/>
              <w:rPr>
                <w:rFonts w:asciiTheme="minorHAnsi" w:hAnsiTheme="minorHAnsi" w:cstheme="minorHAnsi"/>
                <w:b/>
                <w:iCs/>
                <w:color w:val="000000"/>
                <w:sz w:val="22"/>
                <w:szCs w:val="22"/>
              </w:rPr>
            </w:pPr>
            <w:r w:rsidRPr="009335F9">
              <w:rPr>
                <w:rFonts w:asciiTheme="minorHAnsi" w:hAnsiTheme="minorHAnsi" w:cstheme="minorHAnsi"/>
                <w:b/>
                <w:iCs/>
                <w:color w:val="000000"/>
                <w:sz w:val="22"/>
                <w:szCs w:val="22"/>
              </w:rPr>
              <w:t>C</w:t>
            </w:r>
            <w:r w:rsidR="00FC1E49" w:rsidRPr="009335F9">
              <w:rPr>
                <w:rFonts w:asciiTheme="minorHAnsi" w:hAnsiTheme="minorHAnsi" w:cstheme="minorHAnsi"/>
                <w:b/>
                <w:iCs/>
                <w:color w:val="000000"/>
                <w:sz w:val="22"/>
                <w:szCs w:val="22"/>
              </w:rPr>
              <w:t>ena za kus</w:t>
            </w:r>
          </w:p>
          <w:p w14:paraId="2AEEF386" w14:textId="77777777" w:rsidR="00FC1E49" w:rsidRPr="009335F9" w:rsidRDefault="00FC1E49" w:rsidP="00FC1E49">
            <w:pPr>
              <w:jc w:val="center"/>
              <w:rPr>
                <w:rFonts w:asciiTheme="minorHAnsi" w:hAnsiTheme="minorHAnsi" w:cstheme="minorHAnsi"/>
                <w:b/>
                <w:iCs/>
                <w:color w:val="000000"/>
                <w:sz w:val="22"/>
                <w:szCs w:val="22"/>
              </w:rPr>
            </w:pPr>
            <w:r w:rsidRPr="009335F9">
              <w:rPr>
                <w:rFonts w:asciiTheme="minorHAnsi" w:hAnsiTheme="minorHAnsi" w:cstheme="minorHAnsi"/>
                <w:b/>
                <w:iCs/>
                <w:color w:val="000000"/>
                <w:sz w:val="22"/>
                <w:szCs w:val="22"/>
              </w:rPr>
              <w:t>bez DPH</w:t>
            </w:r>
          </w:p>
          <w:p w14:paraId="2C01245D" w14:textId="77777777" w:rsidR="00FC1E49" w:rsidRPr="009335F9" w:rsidRDefault="00FC1E49" w:rsidP="00FC1E49">
            <w:pPr>
              <w:jc w:val="center"/>
              <w:rPr>
                <w:rFonts w:asciiTheme="minorHAnsi" w:hAnsiTheme="minorHAnsi" w:cstheme="minorHAnsi"/>
                <w:b/>
                <w:iCs/>
                <w:color w:val="000000"/>
                <w:sz w:val="22"/>
                <w:szCs w:val="22"/>
              </w:rPr>
            </w:pPr>
            <w:r w:rsidRPr="009335F9">
              <w:rPr>
                <w:rFonts w:asciiTheme="minorHAnsi" w:hAnsiTheme="minorHAnsi" w:cstheme="minorHAnsi"/>
                <w:b/>
                <w:iCs/>
                <w:color w:val="000000"/>
                <w:sz w:val="22"/>
                <w:szCs w:val="22"/>
              </w:rPr>
              <w:t>[EUR]</w:t>
            </w:r>
          </w:p>
          <w:p w14:paraId="42DCBE9B" w14:textId="77777777" w:rsidR="00FC1E49" w:rsidRPr="009335F9" w:rsidRDefault="00FC1E49" w:rsidP="00FC1E49">
            <w:pPr>
              <w:jc w:val="center"/>
              <w:rPr>
                <w:rFonts w:asciiTheme="minorHAnsi" w:hAnsiTheme="minorHAnsi" w:cstheme="minorHAnsi"/>
                <w:b/>
                <w:iCs/>
                <w:color w:val="000000"/>
                <w:sz w:val="22"/>
                <w:szCs w:val="22"/>
              </w:rPr>
            </w:pPr>
          </w:p>
        </w:tc>
        <w:tc>
          <w:tcPr>
            <w:tcW w:w="1134" w:type="dxa"/>
            <w:vMerge w:val="restar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14:paraId="29890A57" w14:textId="77777777" w:rsidR="00FC1E49" w:rsidRPr="009335F9" w:rsidRDefault="00FC1E49" w:rsidP="00FC1E49">
            <w:pPr>
              <w:jc w:val="center"/>
              <w:rPr>
                <w:rFonts w:asciiTheme="minorHAnsi" w:hAnsiTheme="minorHAnsi" w:cstheme="minorHAnsi"/>
                <w:b/>
                <w:iCs/>
                <w:color w:val="000000"/>
                <w:sz w:val="22"/>
                <w:szCs w:val="22"/>
              </w:rPr>
            </w:pPr>
            <w:r w:rsidRPr="009335F9">
              <w:rPr>
                <w:rFonts w:asciiTheme="minorHAnsi" w:hAnsiTheme="minorHAnsi" w:cstheme="minorHAnsi"/>
                <w:b/>
                <w:iCs/>
                <w:color w:val="000000"/>
                <w:sz w:val="22"/>
                <w:szCs w:val="22"/>
              </w:rPr>
              <w:t xml:space="preserve">Cena </w:t>
            </w:r>
          </w:p>
          <w:p w14:paraId="095E70C5" w14:textId="77777777" w:rsidR="00FC1E49" w:rsidRPr="009335F9" w:rsidRDefault="00FC1E49" w:rsidP="00FC1E49">
            <w:pPr>
              <w:jc w:val="center"/>
              <w:rPr>
                <w:rFonts w:asciiTheme="minorHAnsi" w:hAnsiTheme="minorHAnsi" w:cstheme="minorHAnsi"/>
                <w:b/>
                <w:iCs/>
                <w:color w:val="000000"/>
                <w:sz w:val="22"/>
                <w:szCs w:val="22"/>
              </w:rPr>
            </w:pPr>
            <w:r w:rsidRPr="009335F9">
              <w:rPr>
                <w:rFonts w:asciiTheme="minorHAnsi" w:hAnsiTheme="minorHAnsi" w:cstheme="minorHAnsi"/>
                <w:b/>
                <w:iCs/>
                <w:color w:val="000000"/>
                <w:sz w:val="22"/>
                <w:szCs w:val="22"/>
              </w:rPr>
              <w:t xml:space="preserve">spolu </w:t>
            </w:r>
          </w:p>
          <w:p w14:paraId="0718DBC9" w14:textId="77777777" w:rsidR="00FC1E49" w:rsidRPr="009335F9" w:rsidRDefault="00FC1E49" w:rsidP="00FC1E49">
            <w:pPr>
              <w:jc w:val="center"/>
              <w:rPr>
                <w:rFonts w:asciiTheme="minorHAnsi" w:hAnsiTheme="minorHAnsi" w:cstheme="minorHAnsi"/>
                <w:b/>
                <w:iCs/>
                <w:color w:val="000000"/>
                <w:sz w:val="22"/>
                <w:szCs w:val="22"/>
              </w:rPr>
            </w:pPr>
            <w:r w:rsidRPr="009335F9">
              <w:rPr>
                <w:rFonts w:asciiTheme="minorHAnsi" w:hAnsiTheme="minorHAnsi" w:cstheme="minorHAnsi"/>
                <w:b/>
                <w:iCs/>
                <w:color w:val="000000"/>
                <w:sz w:val="22"/>
                <w:szCs w:val="22"/>
              </w:rPr>
              <w:t>bez DPH</w:t>
            </w:r>
          </w:p>
          <w:p w14:paraId="5FB4538F" w14:textId="77777777" w:rsidR="00FC1E49" w:rsidRPr="009335F9" w:rsidRDefault="00FC1E49" w:rsidP="00FC1E49">
            <w:pPr>
              <w:jc w:val="center"/>
              <w:rPr>
                <w:rFonts w:asciiTheme="minorHAnsi" w:hAnsiTheme="minorHAnsi" w:cstheme="minorHAnsi"/>
                <w:b/>
                <w:iCs/>
                <w:color w:val="000000"/>
                <w:sz w:val="22"/>
                <w:szCs w:val="22"/>
              </w:rPr>
            </w:pPr>
            <w:r w:rsidRPr="009335F9">
              <w:rPr>
                <w:rFonts w:asciiTheme="minorHAnsi" w:hAnsiTheme="minorHAnsi" w:cstheme="minorHAnsi"/>
                <w:b/>
                <w:iCs/>
                <w:color w:val="000000"/>
                <w:sz w:val="22"/>
                <w:szCs w:val="22"/>
              </w:rPr>
              <w:t>[EUR]</w:t>
            </w:r>
          </w:p>
        </w:tc>
      </w:tr>
      <w:tr w:rsidR="00FC1E49" w:rsidRPr="00C116BE" w14:paraId="0C17D2E1" w14:textId="77777777" w:rsidTr="00A67A6E">
        <w:trPr>
          <w:trHeight w:val="303"/>
          <w:jc w:val="center"/>
        </w:trPr>
        <w:tc>
          <w:tcPr>
            <w:tcW w:w="411" w:type="dxa"/>
            <w:vMerge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</w:tcPr>
          <w:p w14:paraId="4007ECED" w14:textId="77777777" w:rsidR="00FC1E49" w:rsidRPr="00C116BE" w:rsidRDefault="00FC1E49" w:rsidP="00FC1E49">
            <w:pPr>
              <w:widowControl/>
              <w:suppressAutoHyphens w:val="0"/>
              <w:jc w:val="center"/>
              <w:rPr>
                <w:rFonts w:cs="Arial"/>
                <w:i/>
                <w:iCs/>
                <w:color w:val="000000"/>
                <w:szCs w:val="20"/>
              </w:rPr>
            </w:pPr>
          </w:p>
        </w:tc>
        <w:tc>
          <w:tcPr>
            <w:tcW w:w="5440" w:type="dxa"/>
            <w:vMerge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B19155F" w14:textId="77777777" w:rsidR="00FC1E49" w:rsidRPr="007E514A" w:rsidRDefault="00FC1E49" w:rsidP="00FC1E49">
            <w:pPr>
              <w:widowControl/>
              <w:suppressAutoHyphens w:val="0"/>
              <w:jc w:val="center"/>
              <w:rPr>
                <w:rFonts w:asciiTheme="minorHAnsi" w:hAnsiTheme="minorHAnsi" w:cstheme="minorHAnsi"/>
                <w:i/>
                <w:iCs/>
                <w:color w:val="000000"/>
                <w:sz w:val="22"/>
                <w:szCs w:val="22"/>
              </w:rPr>
            </w:pPr>
          </w:p>
        </w:tc>
        <w:tc>
          <w:tcPr>
            <w:tcW w:w="14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C5585BF" w14:textId="77777777" w:rsidR="00FC1E49" w:rsidRDefault="009335F9" w:rsidP="00FC1E49">
            <w:pPr>
              <w:widowControl/>
              <w:suppressAutoHyphens w:val="0"/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9335F9">
              <w:rPr>
                <w:rFonts w:cs="Arial"/>
                <w:b/>
                <w:color w:val="000000"/>
                <w:szCs w:val="20"/>
              </w:rPr>
              <w:t>Uveďte, či z</w:t>
            </w:r>
            <w:r w:rsidR="00FC1E49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ariadenie</w:t>
            </w:r>
          </w:p>
          <w:p w14:paraId="4C3D9016" w14:textId="77777777" w:rsidR="00E16CA0" w:rsidRDefault="00FC1E49" w:rsidP="00E16CA0">
            <w:pPr>
              <w:widowControl/>
              <w:suppressAutoHyphens w:val="0"/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B704C5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spĺňa/nespĺňa </w:t>
            </w:r>
            <w:r w:rsidRPr="00B704C5"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požiadavku technickej špecifikácie </w:t>
            </w:r>
            <w:r w:rsidR="00E16CA0">
              <w:rPr>
                <w:rFonts w:asciiTheme="minorHAnsi" w:hAnsiTheme="minorHAnsi" w:cstheme="minorHAnsi"/>
                <w:bCs/>
                <w:sz w:val="22"/>
                <w:szCs w:val="22"/>
              </w:rPr>
              <w:t>/</w:t>
            </w:r>
          </w:p>
          <w:p w14:paraId="57F8DEFB" w14:textId="70CD82A4" w:rsidR="00FC1E49" w:rsidRPr="007E514A" w:rsidRDefault="00E16CA0" w:rsidP="00E16CA0">
            <w:pPr>
              <w:widowControl/>
              <w:suppressAutoHyphens w:val="0"/>
              <w:jc w:val="center"/>
              <w:rPr>
                <w:rFonts w:asciiTheme="minorHAnsi" w:hAnsiTheme="minorHAnsi" w:cstheme="minorHAnsi"/>
                <w:i/>
                <w:iCs/>
                <w:color w:val="000000"/>
                <w:sz w:val="22"/>
                <w:szCs w:val="22"/>
              </w:rPr>
            </w:pPr>
            <w:r w:rsidRPr="0065344A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Uveďte parameter</w:t>
            </w: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18F20EC" w14:textId="77777777" w:rsidR="00FC1E49" w:rsidRPr="007E514A" w:rsidRDefault="00FC1E49" w:rsidP="00FC1E49">
            <w:pPr>
              <w:widowControl/>
              <w:suppressAutoHyphens w:val="0"/>
              <w:jc w:val="center"/>
              <w:rPr>
                <w:rFonts w:asciiTheme="minorHAnsi" w:hAnsiTheme="minorHAnsi" w:cstheme="minorHAnsi"/>
                <w:i/>
                <w:iCs/>
                <w:color w:val="000000"/>
                <w:sz w:val="22"/>
                <w:szCs w:val="22"/>
              </w:rPr>
            </w:pPr>
          </w:p>
        </w:tc>
        <w:tc>
          <w:tcPr>
            <w:tcW w:w="1066" w:type="dxa"/>
            <w:vMerge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AEEBA20" w14:textId="77777777" w:rsidR="00FC1E49" w:rsidRPr="007E514A" w:rsidRDefault="00FC1E49" w:rsidP="00FC1E49">
            <w:pPr>
              <w:widowControl/>
              <w:suppressAutoHyphens w:val="0"/>
              <w:jc w:val="center"/>
              <w:rPr>
                <w:rFonts w:asciiTheme="minorHAnsi" w:hAnsiTheme="minorHAnsi" w:cstheme="minorHAnsi"/>
                <w:i/>
                <w:iCs/>
                <w:color w:val="000000"/>
                <w:sz w:val="22"/>
                <w:szCs w:val="22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bottom"/>
          </w:tcPr>
          <w:p w14:paraId="636746E6" w14:textId="77777777" w:rsidR="00FC1E49" w:rsidRPr="007E514A" w:rsidRDefault="00FC1E49" w:rsidP="00FC1E49">
            <w:pPr>
              <w:widowControl/>
              <w:suppressAutoHyphens w:val="0"/>
              <w:jc w:val="center"/>
              <w:rPr>
                <w:rFonts w:asciiTheme="minorHAnsi" w:hAnsiTheme="minorHAnsi" w:cstheme="minorHAnsi"/>
                <w:i/>
                <w:iCs/>
                <w:color w:val="000000"/>
                <w:sz w:val="22"/>
                <w:szCs w:val="22"/>
              </w:rPr>
            </w:pPr>
          </w:p>
        </w:tc>
      </w:tr>
      <w:tr w:rsidR="00850F2E" w:rsidRPr="00C116BE" w14:paraId="35A51597" w14:textId="77777777" w:rsidTr="00A67A6E">
        <w:trPr>
          <w:trHeight w:val="258"/>
          <w:jc w:val="center"/>
        </w:trPr>
        <w:tc>
          <w:tcPr>
            <w:tcW w:w="41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901B5BE" w14:textId="097BB7B3" w:rsidR="00850F2E" w:rsidRPr="00277C1D" w:rsidRDefault="00850F2E" w:rsidP="00FC1E49">
            <w:pPr>
              <w:widowControl/>
              <w:suppressAutoHyphens w:val="0"/>
              <w:jc w:val="center"/>
              <w:rPr>
                <w:rFonts w:cs="Arial"/>
                <w:b/>
                <w:bCs/>
                <w:color w:val="000000"/>
                <w:szCs w:val="20"/>
              </w:rPr>
            </w:pPr>
          </w:p>
        </w:tc>
        <w:tc>
          <w:tcPr>
            <w:tcW w:w="5440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21A5EFC0" w14:textId="22FC9BCC" w:rsidR="00850F2E" w:rsidRPr="00277C1D" w:rsidRDefault="003A1488" w:rsidP="00FC1E49">
            <w:pPr>
              <w:widowControl/>
              <w:suppressAutoHyphens w:val="0"/>
              <w:rPr>
                <w:rFonts w:cs="Arial"/>
                <w:b/>
                <w:bCs/>
                <w:color w:val="000000"/>
                <w:szCs w:val="20"/>
              </w:rPr>
            </w:pPr>
            <w:r>
              <w:rPr>
                <w:rFonts w:cs="Arial"/>
                <w:b/>
                <w:bCs/>
                <w:color w:val="000000"/>
                <w:szCs w:val="20"/>
              </w:rPr>
              <w:t xml:space="preserve">Špecifikácia </w:t>
            </w:r>
            <w:r w:rsidR="00FA06C5">
              <w:rPr>
                <w:rFonts w:cs="Arial"/>
                <w:b/>
                <w:bCs/>
                <w:color w:val="000000"/>
                <w:szCs w:val="20"/>
              </w:rPr>
              <w:t>vyrábaných</w:t>
            </w:r>
            <w:r>
              <w:rPr>
                <w:rFonts w:cs="Arial"/>
                <w:b/>
                <w:bCs/>
                <w:color w:val="000000"/>
                <w:szCs w:val="20"/>
              </w:rPr>
              <w:t xml:space="preserve"> produktov</w:t>
            </w:r>
          </w:p>
        </w:tc>
        <w:tc>
          <w:tcPr>
            <w:tcW w:w="143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5EB554A" w14:textId="77777777" w:rsidR="00850F2E" w:rsidRPr="00C116BE" w:rsidRDefault="00850F2E" w:rsidP="00FC1E49">
            <w:pPr>
              <w:widowControl/>
              <w:suppressAutoHyphens w:val="0"/>
              <w:jc w:val="center"/>
              <w:rPr>
                <w:rFonts w:cs="Arial"/>
                <w:color w:val="000000"/>
                <w:szCs w:val="20"/>
              </w:rPr>
            </w:pPr>
          </w:p>
        </w:tc>
        <w:tc>
          <w:tcPr>
            <w:tcW w:w="567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033EF18" w14:textId="77777777" w:rsidR="00850F2E" w:rsidRPr="00C116BE" w:rsidRDefault="00850F2E" w:rsidP="00FC1E49">
            <w:pPr>
              <w:widowControl/>
              <w:suppressAutoHyphens w:val="0"/>
              <w:jc w:val="center"/>
              <w:rPr>
                <w:rFonts w:cs="Arial"/>
                <w:color w:val="000000"/>
                <w:szCs w:val="20"/>
              </w:rPr>
            </w:pPr>
          </w:p>
        </w:tc>
        <w:tc>
          <w:tcPr>
            <w:tcW w:w="1066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3684542" w14:textId="77777777" w:rsidR="00850F2E" w:rsidRPr="00C116BE" w:rsidRDefault="00850F2E" w:rsidP="009335F9">
            <w:pPr>
              <w:widowControl/>
              <w:suppressAutoHyphens w:val="0"/>
              <w:jc w:val="right"/>
              <w:rPr>
                <w:rFonts w:cs="Arial"/>
                <w:color w:val="000000"/>
                <w:szCs w:val="20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14:paraId="1235D124" w14:textId="77777777" w:rsidR="00850F2E" w:rsidRPr="009335F9" w:rsidRDefault="00850F2E" w:rsidP="009335F9">
            <w:pPr>
              <w:widowControl/>
              <w:suppressAutoHyphens w:val="0"/>
              <w:jc w:val="right"/>
              <w:rPr>
                <w:rFonts w:cs="Arial"/>
                <w:b/>
                <w:color w:val="000000"/>
                <w:szCs w:val="20"/>
              </w:rPr>
            </w:pPr>
          </w:p>
        </w:tc>
      </w:tr>
      <w:tr w:rsidR="00FC1E49" w:rsidRPr="00C116BE" w14:paraId="714B0199" w14:textId="77777777" w:rsidTr="00AA78E9">
        <w:trPr>
          <w:trHeight w:val="1511"/>
          <w:jc w:val="center"/>
        </w:trPr>
        <w:tc>
          <w:tcPr>
            <w:tcW w:w="41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93A0E96" w14:textId="117DFDA5" w:rsidR="00FC1E49" w:rsidRPr="00C116BE" w:rsidRDefault="00FC1E49" w:rsidP="00FC1E49">
            <w:pPr>
              <w:widowControl/>
              <w:suppressAutoHyphens w:val="0"/>
              <w:jc w:val="center"/>
              <w:rPr>
                <w:rFonts w:cs="Arial"/>
                <w:color w:val="000000"/>
                <w:szCs w:val="20"/>
              </w:rPr>
            </w:pPr>
          </w:p>
        </w:tc>
        <w:tc>
          <w:tcPr>
            <w:tcW w:w="5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84F7063" w14:textId="3E1CE9C9" w:rsidR="00B34D46" w:rsidRDefault="00B34D46" w:rsidP="00B34D46">
            <w:pPr>
              <w:widowControl/>
              <w:suppressAutoHyphens w:val="0"/>
              <w:rPr>
                <w:rFonts w:ascii="Open Sans" w:hAnsi="Open Sans" w:cs="Open Sans"/>
                <w:color w:val="000000"/>
                <w:shd w:val="clear" w:color="auto" w:fill="FFFFFF"/>
              </w:rPr>
            </w:pPr>
            <w:r>
              <w:rPr>
                <w:rFonts w:cs="Arial"/>
              </w:rPr>
              <w:t xml:space="preserve">1,konzerva </w:t>
            </w:r>
            <w:r>
              <w:rPr>
                <w:rFonts w:ascii="Open Sans" w:hAnsi="Open Sans" w:cs="Open Sans"/>
                <w:color w:val="000000"/>
                <w:shd w:val="clear" w:color="auto" w:fill="FFFFFF"/>
              </w:rPr>
              <w:t xml:space="preserve">Ø73,0 mm x H56 mm </w:t>
            </w:r>
          </w:p>
          <w:p w14:paraId="0A975D8F" w14:textId="4DD35849" w:rsidR="00B34D46" w:rsidRDefault="00B34D46" w:rsidP="00B34D46">
            <w:pPr>
              <w:widowControl/>
              <w:suppressAutoHyphens w:val="0"/>
              <w:rPr>
                <w:rFonts w:ascii="Open Sans" w:hAnsi="Open Sans" w:cs="Open Sans"/>
                <w:color w:val="000000"/>
                <w:shd w:val="clear" w:color="auto" w:fill="FFFFFF"/>
              </w:rPr>
            </w:pPr>
            <w:r>
              <w:rPr>
                <w:rFonts w:cs="Arial"/>
              </w:rPr>
              <w:t xml:space="preserve">2,konzerva </w:t>
            </w:r>
            <w:r>
              <w:rPr>
                <w:rFonts w:ascii="Open Sans" w:hAnsi="Open Sans" w:cs="Open Sans"/>
                <w:color w:val="000000"/>
                <w:shd w:val="clear" w:color="auto" w:fill="FFFFFF"/>
              </w:rPr>
              <w:t>Ø73,0 mm x H36 mm</w:t>
            </w:r>
          </w:p>
          <w:p w14:paraId="6BECF763" w14:textId="440527B7" w:rsidR="00B34D46" w:rsidRDefault="00B34D46" w:rsidP="00B34D46">
            <w:pPr>
              <w:widowControl/>
              <w:suppressAutoHyphens w:val="0"/>
              <w:rPr>
                <w:rFonts w:ascii="Open Sans" w:hAnsi="Open Sans" w:cs="Open Sans"/>
                <w:color w:val="000000"/>
                <w:shd w:val="clear" w:color="auto" w:fill="FFFFFF"/>
              </w:rPr>
            </w:pPr>
            <w:r>
              <w:rPr>
                <w:rFonts w:cs="Arial"/>
              </w:rPr>
              <w:t xml:space="preserve">3,konzerva </w:t>
            </w:r>
            <w:r>
              <w:rPr>
                <w:rFonts w:ascii="Open Sans" w:hAnsi="Open Sans" w:cs="Open Sans"/>
                <w:color w:val="000000"/>
                <w:shd w:val="clear" w:color="auto" w:fill="FFFFFF"/>
              </w:rPr>
              <w:t>Ø99,0 mm x H65 mm</w:t>
            </w:r>
          </w:p>
          <w:p w14:paraId="7CDB72E5" w14:textId="4495CA33" w:rsidR="00B34D46" w:rsidRPr="00C116BE" w:rsidRDefault="00B34D46" w:rsidP="00B34D46">
            <w:pPr>
              <w:widowControl/>
              <w:suppressAutoHyphens w:val="0"/>
              <w:rPr>
                <w:rFonts w:cs="Arial"/>
                <w:szCs w:val="20"/>
              </w:rPr>
            </w:pPr>
            <w:r>
              <w:rPr>
                <w:rFonts w:cs="Arial"/>
              </w:rPr>
              <w:t>4,konzerva</w:t>
            </w:r>
            <w:r>
              <w:rPr>
                <w:rFonts w:ascii="Open Sans" w:hAnsi="Open Sans" w:cs="Open Sans"/>
                <w:color w:val="000000"/>
                <w:shd w:val="clear" w:color="auto" w:fill="FFFFFF"/>
              </w:rPr>
              <w:t> Ø73,0 mm x H109 mm</w:t>
            </w:r>
          </w:p>
          <w:p w14:paraId="09D3A49F" w14:textId="77777777" w:rsidR="00B34D46" w:rsidRDefault="00B34D46" w:rsidP="00B34D46">
            <w:pPr>
              <w:pStyle w:val="Default"/>
            </w:pPr>
          </w:p>
          <w:p w14:paraId="634E43F7" w14:textId="1EBC5FA7" w:rsidR="006B71CC" w:rsidRPr="006B71CC" w:rsidRDefault="006B71CC" w:rsidP="006B71CC">
            <w:pPr>
              <w:widowControl/>
              <w:suppressAutoHyphens w:val="0"/>
              <w:rPr>
                <w:rFonts w:ascii="Open Sans" w:hAnsi="Open Sans" w:cs="Open Sans"/>
                <w:color w:val="000000"/>
                <w:shd w:val="clear" w:color="auto" w:fill="FFFFFF"/>
              </w:rPr>
            </w:pPr>
          </w:p>
        </w:tc>
        <w:tc>
          <w:tcPr>
            <w:tcW w:w="14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C9252C4" w14:textId="77777777" w:rsidR="00FC1E49" w:rsidRPr="00C116BE" w:rsidRDefault="00FC1E49" w:rsidP="009335F9">
            <w:pPr>
              <w:widowControl/>
              <w:suppressAutoHyphens w:val="0"/>
              <w:jc w:val="center"/>
              <w:rPr>
                <w:rFonts w:cs="Arial"/>
                <w:color w:val="00000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47E0298" w14:textId="08805782" w:rsidR="00FC1E49" w:rsidRPr="00C116BE" w:rsidRDefault="00FC1E49" w:rsidP="00FC1E49">
            <w:pPr>
              <w:widowControl/>
              <w:suppressAutoHyphens w:val="0"/>
              <w:jc w:val="center"/>
              <w:rPr>
                <w:rFonts w:cs="Arial"/>
                <w:color w:val="000000"/>
                <w:szCs w:val="20"/>
              </w:rPr>
            </w:pP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1364F72" w14:textId="77777777" w:rsidR="00FC1E49" w:rsidRPr="00C116BE" w:rsidRDefault="00FC1E49" w:rsidP="009335F9">
            <w:pPr>
              <w:widowControl/>
              <w:suppressAutoHyphens w:val="0"/>
              <w:jc w:val="right"/>
              <w:rPr>
                <w:rFonts w:cs="Arial"/>
                <w:color w:val="00000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14:paraId="6B92942A" w14:textId="77777777" w:rsidR="00FC1E49" w:rsidRPr="009335F9" w:rsidRDefault="00FC1E49" w:rsidP="009335F9">
            <w:pPr>
              <w:widowControl/>
              <w:suppressAutoHyphens w:val="0"/>
              <w:jc w:val="right"/>
              <w:rPr>
                <w:rFonts w:cs="Arial"/>
                <w:b/>
                <w:color w:val="000000"/>
                <w:szCs w:val="20"/>
              </w:rPr>
            </w:pPr>
          </w:p>
        </w:tc>
      </w:tr>
      <w:tr w:rsidR="003A1488" w:rsidRPr="00C116BE" w14:paraId="5E60126A" w14:textId="77777777" w:rsidTr="00A67A6E">
        <w:trPr>
          <w:trHeight w:val="258"/>
          <w:jc w:val="center"/>
        </w:trPr>
        <w:tc>
          <w:tcPr>
            <w:tcW w:w="41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5892B9D" w14:textId="2D36BC65" w:rsidR="003A1488" w:rsidRPr="00FA06C5" w:rsidRDefault="003A1488" w:rsidP="003A1488">
            <w:pPr>
              <w:widowControl/>
              <w:suppressAutoHyphens w:val="0"/>
              <w:jc w:val="center"/>
              <w:rPr>
                <w:rFonts w:cs="Arial"/>
                <w:b/>
                <w:bCs/>
                <w:color w:val="000000"/>
                <w:szCs w:val="20"/>
              </w:rPr>
            </w:pPr>
            <w:r w:rsidRPr="00FA06C5">
              <w:rPr>
                <w:rFonts w:cs="Arial"/>
                <w:b/>
                <w:bCs/>
                <w:color w:val="000000"/>
                <w:szCs w:val="20"/>
              </w:rPr>
              <w:t>1</w:t>
            </w:r>
          </w:p>
        </w:tc>
        <w:tc>
          <w:tcPr>
            <w:tcW w:w="5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A5B0891" w14:textId="7C1EC97B" w:rsidR="003A1488" w:rsidRPr="00FA06C5" w:rsidRDefault="00837E25" w:rsidP="003A1488">
            <w:pPr>
              <w:widowControl/>
              <w:suppressAutoHyphens w:val="0"/>
              <w:rPr>
                <w:rFonts w:cs="Arial"/>
                <w:b/>
                <w:bCs/>
                <w:color w:val="000000"/>
                <w:szCs w:val="20"/>
              </w:rPr>
            </w:pPr>
            <w:r>
              <w:rPr>
                <w:rFonts w:cs="Arial"/>
                <w:b/>
                <w:bCs/>
                <w:color w:val="000000"/>
                <w:szCs w:val="20"/>
              </w:rPr>
              <w:t>Varný kotol</w:t>
            </w:r>
          </w:p>
        </w:tc>
        <w:tc>
          <w:tcPr>
            <w:tcW w:w="14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164770B" w14:textId="77777777" w:rsidR="003A1488" w:rsidRPr="00C116BE" w:rsidRDefault="003A1488" w:rsidP="003A1488">
            <w:pPr>
              <w:widowControl/>
              <w:suppressAutoHyphens w:val="0"/>
              <w:jc w:val="center"/>
              <w:rPr>
                <w:rFonts w:cs="Arial"/>
                <w:color w:val="00000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637CF11" w14:textId="1C33E07E" w:rsidR="003A1488" w:rsidRPr="00C116BE" w:rsidRDefault="00837E25" w:rsidP="003A1488">
            <w:pPr>
              <w:widowControl/>
              <w:suppressAutoHyphens w:val="0"/>
              <w:jc w:val="center"/>
              <w:rPr>
                <w:rFonts w:cs="Arial"/>
                <w:color w:val="000000"/>
                <w:szCs w:val="20"/>
              </w:rPr>
            </w:pPr>
            <w:r>
              <w:rPr>
                <w:rFonts w:cs="Arial"/>
                <w:color w:val="000000"/>
                <w:szCs w:val="20"/>
              </w:rPr>
              <w:t>3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60F9293" w14:textId="77777777" w:rsidR="003A1488" w:rsidRPr="00C116BE" w:rsidRDefault="003A1488" w:rsidP="003A1488">
            <w:pPr>
              <w:widowControl/>
              <w:suppressAutoHyphens w:val="0"/>
              <w:jc w:val="right"/>
              <w:rPr>
                <w:rFonts w:cs="Arial"/>
                <w:color w:val="00000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14:paraId="6E76CB3F" w14:textId="77777777" w:rsidR="003A1488" w:rsidRPr="009335F9" w:rsidRDefault="003A1488" w:rsidP="003A1488">
            <w:pPr>
              <w:widowControl/>
              <w:suppressAutoHyphens w:val="0"/>
              <w:jc w:val="right"/>
              <w:rPr>
                <w:rFonts w:cs="Arial"/>
                <w:b/>
                <w:color w:val="000000"/>
                <w:szCs w:val="20"/>
              </w:rPr>
            </w:pPr>
          </w:p>
        </w:tc>
      </w:tr>
      <w:tr w:rsidR="00724A4F" w:rsidRPr="00C116BE" w14:paraId="7AFC78AC" w14:textId="77777777" w:rsidTr="00A67A6E">
        <w:trPr>
          <w:trHeight w:val="258"/>
          <w:jc w:val="center"/>
        </w:trPr>
        <w:tc>
          <w:tcPr>
            <w:tcW w:w="41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18CAAA4" w14:textId="77777777" w:rsidR="00724A4F" w:rsidRPr="00C116BE" w:rsidRDefault="00724A4F" w:rsidP="00724A4F">
            <w:pPr>
              <w:widowControl/>
              <w:suppressAutoHyphens w:val="0"/>
              <w:jc w:val="center"/>
              <w:rPr>
                <w:rFonts w:cs="Arial"/>
                <w:color w:val="000000"/>
                <w:szCs w:val="20"/>
              </w:rPr>
            </w:pPr>
          </w:p>
        </w:tc>
        <w:tc>
          <w:tcPr>
            <w:tcW w:w="5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C7B03E3" w14:textId="74CA56FB" w:rsidR="00724A4F" w:rsidRDefault="00724A4F" w:rsidP="00724A4F">
            <w:pPr>
              <w:widowControl/>
              <w:suppressAutoHyphens w:val="0"/>
              <w:rPr>
                <w:rFonts w:cs="Arial"/>
                <w:color w:val="000000"/>
                <w:szCs w:val="20"/>
              </w:rPr>
            </w:pPr>
            <w:r w:rsidRPr="00447711">
              <w:rPr>
                <w:rFonts w:cs="Arial"/>
                <w:color w:val="000000"/>
                <w:szCs w:val="20"/>
              </w:rPr>
              <w:t xml:space="preserve">Objem kotla 1000 Litrov. </w:t>
            </w:r>
          </w:p>
        </w:tc>
        <w:tc>
          <w:tcPr>
            <w:tcW w:w="14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650D8AE" w14:textId="77777777" w:rsidR="00724A4F" w:rsidRPr="00C116BE" w:rsidRDefault="00724A4F" w:rsidP="00724A4F">
            <w:pPr>
              <w:widowControl/>
              <w:suppressAutoHyphens w:val="0"/>
              <w:jc w:val="center"/>
              <w:rPr>
                <w:rFonts w:cs="Arial"/>
                <w:color w:val="00000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6957FE9" w14:textId="77777777" w:rsidR="00724A4F" w:rsidRPr="00C116BE" w:rsidRDefault="00724A4F" w:rsidP="00724A4F">
            <w:pPr>
              <w:widowControl/>
              <w:suppressAutoHyphens w:val="0"/>
              <w:jc w:val="center"/>
              <w:rPr>
                <w:rFonts w:cs="Arial"/>
                <w:color w:val="000000"/>
                <w:szCs w:val="20"/>
              </w:rPr>
            </w:pP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058F6FE" w14:textId="16CA3D8E" w:rsidR="00724A4F" w:rsidRPr="00C116BE" w:rsidRDefault="00724A4F" w:rsidP="00724A4F">
            <w:pPr>
              <w:widowControl/>
              <w:suppressAutoHyphens w:val="0"/>
              <w:jc w:val="right"/>
              <w:rPr>
                <w:rFonts w:cs="Arial"/>
                <w:color w:val="000000"/>
                <w:szCs w:val="20"/>
              </w:rPr>
            </w:pPr>
            <w:r>
              <w:rPr>
                <w:rFonts w:cs="Arial"/>
                <w:color w:val="000000"/>
                <w:szCs w:val="20"/>
              </w:rPr>
              <w:t>X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14:paraId="200856F3" w14:textId="67A83B5D" w:rsidR="00724A4F" w:rsidRPr="009335F9" w:rsidRDefault="00724A4F" w:rsidP="00724A4F">
            <w:pPr>
              <w:widowControl/>
              <w:suppressAutoHyphens w:val="0"/>
              <w:jc w:val="right"/>
              <w:rPr>
                <w:rFonts w:cs="Arial"/>
                <w:b/>
                <w:color w:val="000000"/>
                <w:szCs w:val="20"/>
              </w:rPr>
            </w:pPr>
            <w:r w:rsidRPr="00724A4F">
              <w:rPr>
                <w:rFonts w:cs="Arial"/>
                <w:color w:val="000000"/>
                <w:szCs w:val="20"/>
              </w:rPr>
              <w:t>X</w:t>
            </w:r>
          </w:p>
        </w:tc>
      </w:tr>
      <w:tr w:rsidR="00724A4F" w:rsidRPr="00C116BE" w14:paraId="47D41EC8" w14:textId="77777777" w:rsidTr="00A67A6E">
        <w:trPr>
          <w:trHeight w:val="258"/>
          <w:jc w:val="center"/>
        </w:trPr>
        <w:tc>
          <w:tcPr>
            <w:tcW w:w="41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77CE877" w14:textId="77777777" w:rsidR="00724A4F" w:rsidRPr="00C116BE" w:rsidRDefault="00724A4F" w:rsidP="00724A4F">
            <w:pPr>
              <w:widowControl/>
              <w:suppressAutoHyphens w:val="0"/>
              <w:jc w:val="center"/>
              <w:rPr>
                <w:rFonts w:cs="Arial"/>
                <w:color w:val="000000"/>
                <w:szCs w:val="20"/>
              </w:rPr>
            </w:pPr>
          </w:p>
        </w:tc>
        <w:tc>
          <w:tcPr>
            <w:tcW w:w="5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DEF17D0" w14:textId="1177CE47" w:rsidR="00724A4F" w:rsidRDefault="00724A4F" w:rsidP="00724A4F">
            <w:pPr>
              <w:widowControl/>
              <w:suppressAutoHyphens w:val="0"/>
              <w:rPr>
                <w:rFonts w:cs="Arial"/>
                <w:color w:val="000000"/>
                <w:szCs w:val="20"/>
              </w:rPr>
            </w:pPr>
            <w:r w:rsidRPr="00447711">
              <w:rPr>
                <w:rFonts w:cs="Arial"/>
                <w:color w:val="000000"/>
                <w:szCs w:val="20"/>
              </w:rPr>
              <w:t xml:space="preserve">Ohrev parou 140°C 6 Bar. </w:t>
            </w:r>
          </w:p>
        </w:tc>
        <w:tc>
          <w:tcPr>
            <w:tcW w:w="14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87166B3" w14:textId="77777777" w:rsidR="00724A4F" w:rsidRPr="00C116BE" w:rsidRDefault="00724A4F" w:rsidP="00724A4F">
            <w:pPr>
              <w:widowControl/>
              <w:suppressAutoHyphens w:val="0"/>
              <w:jc w:val="center"/>
              <w:rPr>
                <w:rFonts w:cs="Arial"/>
                <w:color w:val="00000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17D963A" w14:textId="77777777" w:rsidR="00724A4F" w:rsidRPr="00C116BE" w:rsidRDefault="00724A4F" w:rsidP="00724A4F">
            <w:pPr>
              <w:widowControl/>
              <w:suppressAutoHyphens w:val="0"/>
              <w:jc w:val="center"/>
              <w:rPr>
                <w:rFonts w:cs="Arial"/>
                <w:color w:val="000000"/>
                <w:szCs w:val="20"/>
              </w:rPr>
            </w:pP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9F9078F" w14:textId="559C5FB8" w:rsidR="00724A4F" w:rsidRPr="00C116BE" w:rsidRDefault="00724A4F" w:rsidP="00724A4F">
            <w:pPr>
              <w:widowControl/>
              <w:suppressAutoHyphens w:val="0"/>
              <w:jc w:val="right"/>
              <w:rPr>
                <w:rFonts w:cs="Arial"/>
                <w:color w:val="000000"/>
                <w:szCs w:val="20"/>
              </w:rPr>
            </w:pPr>
            <w:r>
              <w:rPr>
                <w:rFonts w:cs="Arial"/>
                <w:color w:val="000000"/>
                <w:szCs w:val="20"/>
              </w:rPr>
              <w:t>X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14:paraId="41A3E6A5" w14:textId="6B10FDEB" w:rsidR="00724A4F" w:rsidRPr="009335F9" w:rsidRDefault="00724A4F" w:rsidP="00724A4F">
            <w:pPr>
              <w:widowControl/>
              <w:suppressAutoHyphens w:val="0"/>
              <w:jc w:val="right"/>
              <w:rPr>
                <w:rFonts w:cs="Arial"/>
                <w:b/>
                <w:color w:val="000000"/>
                <w:szCs w:val="20"/>
              </w:rPr>
            </w:pPr>
            <w:r w:rsidRPr="00724A4F">
              <w:rPr>
                <w:rFonts w:cs="Arial"/>
                <w:color w:val="000000"/>
                <w:szCs w:val="20"/>
              </w:rPr>
              <w:t>X</w:t>
            </w:r>
          </w:p>
        </w:tc>
      </w:tr>
      <w:tr w:rsidR="00724A4F" w:rsidRPr="00C116BE" w14:paraId="5FF44799" w14:textId="77777777" w:rsidTr="00A67A6E">
        <w:trPr>
          <w:trHeight w:val="258"/>
          <w:jc w:val="center"/>
        </w:trPr>
        <w:tc>
          <w:tcPr>
            <w:tcW w:w="41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76C02A2" w14:textId="77777777" w:rsidR="00724A4F" w:rsidRPr="00C116BE" w:rsidRDefault="00724A4F" w:rsidP="00724A4F">
            <w:pPr>
              <w:widowControl/>
              <w:suppressAutoHyphens w:val="0"/>
              <w:jc w:val="center"/>
              <w:rPr>
                <w:rFonts w:cs="Arial"/>
                <w:color w:val="000000"/>
                <w:szCs w:val="20"/>
              </w:rPr>
            </w:pPr>
          </w:p>
        </w:tc>
        <w:tc>
          <w:tcPr>
            <w:tcW w:w="5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5ADCA34" w14:textId="3C312D45" w:rsidR="00724A4F" w:rsidRDefault="00724A4F" w:rsidP="00724A4F">
            <w:pPr>
              <w:widowControl/>
              <w:suppressAutoHyphens w:val="0"/>
              <w:rPr>
                <w:rFonts w:cs="Arial"/>
                <w:color w:val="000000"/>
                <w:szCs w:val="20"/>
              </w:rPr>
            </w:pPr>
            <w:r w:rsidRPr="00447711">
              <w:rPr>
                <w:rFonts w:cs="Arial"/>
                <w:color w:val="000000"/>
                <w:szCs w:val="20"/>
              </w:rPr>
              <w:t xml:space="preserve">Miešadlo vo vnútri kotla hygienické z pohonom umiestneným pod kotlom. </w:t>
            </w:r>
          </w:p>
        </w:tc>
        <w:tc>
          <w:tcPr>
            <w:tcW w:w="14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733266D" w14:textId="77777777" w:rsidR="00724A4F" w:rsidRPr="00C116BE" w:rsidRDefault="00724A4F" w:rsidP="00724A4F">
            <w:pPr>
              <w:widowControl/>
              <w:suppressAutoHyphens w:val="0"/>
              <w:jc w:val="center"/>
              <w:rPr>
                <w:rFonts w:cs="Arial"/>
                <w:color w:val="00000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055EF0C" w14:textId="77777777" w:rsidR="00724A4F" w:rsidRPr="00C116BE" w:rsidRDefault="00724A4F" w:rsidP="00724A4F">
            <w:pPr>
              <w:widowControl/>
              <w:suppressAutoHyphens w:val="0"/>
              <w:jc w:val="center"/>
              <w:rPr>
                <w:rFonts w:cs="Arial"/>
                <w:color w:val="000000"/>
                <w:szCs w:val="20"/>
              </w:rPr>
            </w:pP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BC09C31" w14:textId="7FEBC5FA" w:rsidR="00724A4F" w:rsidRPr="00C116BE" w:rsidRDefault="00724A4F" w:rsidP="00724A4F">
            <w:pPr>
              <w:widowControl/>
              <w:suppressAutoHyphens w:val="0"/>
              <w:jc w:val="right"/>
              <w:rPr>
                <w:rFonts w:cs="Arial"/>
                <w:color w:val="000000"/>
                <w:szCs w:val="20"/>
              </w:rPr>
            </w:pPr>
            <w:r>
              <w:rPr>
                <w:rFonts w:cs="Arial"/>
                <w:color w:val="000000"/>
                <w:szCs w:val="20"/>
              </w:rPr>
              <w:t>X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14:paraId="1734CEF5" w14:textId="1317119E" w:rsidR="00724A4F" w:rsidRPr="009335F9" w:rsidRDefault="00724A4F" w:rsidP="00724A4F">
            <w:pPr>
              <w:widowControl/>
              <w:suppressAutoHyphens w:val="0"/>
              <w:jc w:val="right"/>
              <w:rPr>
                <w:rFonts w:cs="Arial"/>
                <w:b/>
                <w:color w:val="000000"/>
                <w:szCs w:val="20"/>
              </w:rPr>
            </w:pPr>
            <w:r w:rsidRPr="00724A4F">
              <w:rPr>
                <w:rFonts w:cs="Arial"/>
                <w:color w:val="000000"/>
                <w:szCs w:val="20"/>
              </w:rPr>
              <w:t>X</w:t>
            </w:r>
          </w:p>
        </w:tc>
      </w:tr>
      <w:tr w:rsidR="00724A4F" w:rsidRPr="00C116BE" w14:paraId="6875D1FF" w14:textId="77777777" w:rsidTr="00A67A6E">
        <w:trPr>
          <w:trHeight w:val="258"/>
          <w:jc w:val="center"/>
        </w:trPr>
        <w:tc>
          <w:tcPr>
            <w:tcW w:w="41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EF8FA60" w14:textId="77777777" w:rsidR="00724A4F" w:rsidRPr="00C116BE" w:rsidRDefault="00724A4F" w:rsidP="00724A4F">
            <w:pPr>
              <w:widowControl/>
              <w:suppressAutoHyphens w:val="0"/>
              <w:jc w:val="center"/>
              <w:rPr>
                <w:rFonts w:cs="Arial"/>
                <w:color w:val="000000"/>
                <w:szCs w:val="20"/>
              </w:rPr>
            </w:pPr>
          </w:p>
        </w:tc>
        <w:tc>
          <w:tcPr>
            <w:tcW w:w="5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0AA1FE0" w14:textId="2E43E2F7" w:rsidR="00724A4F" w:rsidRDefault="00724A4F" w:rsidP="00724A4F">
            <w:pPr>
              <w:widowControl/>
              <w:suppressAutoHyphens w:val="0"/>
              <w:rPr>
                <w:rFonts w:cs="Arial"/>
                <w:color w:val="000000"/>
                <w:szCs w:val="20"/>
              </w:rPr>
            </w:pPr>
            <w:r w:rsidRPr="00447711">
              <w:rPr>
                <w:rFonts w:cs="Arial"/>
                <w:color w:val="000000"/>
                <w:szCs w:val="20"/>
              </w:rPr>
              <w:t xml:space="preserve">Technológia </w:t>
            </w:r>
            <w:proofErr w:type="spellStart"/>
            <w:r w:rsidRPr="00447711">
              <w:rPr>
                <w:rFonts w:cs="Arial"/>
                <w:color w:val="000000"/>
                <w:szCs w:val="20"/>
              </w:rPr>
              <w:t>pillowplate</w:t>
            </w:r>
            <w:proofErr w:type="spellEnd"/>
            <w:r w:rsidRPr="00447711">
              <w:rPr>
                <w:rFonts w:cs="Arial"/>
                <w:color w:val="000000"/>
                <w:szCs w:val="20"/>
              </w:rPr>
              <w:t xml:space="preserve"> – efektívny rovnomerný ohrev. </w:t>
            </w:r>
          </w:p>
        </w:tc>
        <w:tc>
          <w:tcPr>
            <w:tcW w:w="14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9959689" w14:textId="77777777" w:rsidR="00724A4F" w:rsidRPr="00C116BE" w:rsidRDefault="00724A4F" w:rsidP="00724A4F">
            <w:pPr>
              <w:widowControl/>
              <w:suppressAutoHyphens w:val="0"/>
              <w:jc w:val="center"/>
              <w:rPr>
                <w:rFonts w:cs="Arial"/>
                <w:color w:val="00000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ABCEE85" w14:textId="77777777" w:rsidR="00724A4F" w:rsidRPr="00C116BE" w:rsidRDefault="00724A4F" w:rsidP="00724A4F">
            <w:pPr>
              <w:widowControl/>
              <w:suppressAutoHyphens w:val="0"/>
              <w:jc w:val="center"/>
              <w:rPr>
                <w:rFonts w:cs="Arial"/>
                <w:color w:val="000000"/>
                <w:szCs w:val="20"/>
              </w:rPr>
            </w:pP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D173B9C" w14:textId="03F5E9BD" w:rsidR="00724A4F" w:rsidRPr="00C116BE" w:rsidRDefault="00724A4F" w:rsidP="00724A4F">
            <w:pPr>
              <w:widowControl/>
              <w:suppressAutoHyphens w:val="0"/>
              <w:jc w:val="right"/>
              <w:rPr>
                <w:rFonts w:cs="Arial"/>
                <w:color w:val="000000"/>
                <w:szCs w:val="20"/>
              </w:rPr>
            </w:pPr>
            <w:r>
              <w:rPr>
                <w:rFonts w:cs="Arial"/>
                <w:color w:val="000000"/>
                <w:szCs w:val="20"/>
              </w:rPr>
              <w:t>X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14:paraId="6F569A99" w14:textId="0C14A7EB" w:rsidR="00724A4F" w:rsidRPr="009335F9" w:rsidRDefault="00724A4F" w:rsidP="00724A4F">
            <w:pPr>
              <w:widowControl/>
              <w:suppressAutoHyphens w:val="0"/>
              <w:jc w:val="right"/>
              <w:rPr>
                <w:rFonts w:cs="Arial"/>
                <w:b/>
                <w:color w:val="000000"/>
                <w:szCs w:val="20"/>
              </w:rPr>
            </w:pPr>
            <w:r w:rsidRPr="00724A4F">
              <w:rPr>
                <w:rFonts w:cs="Arial"/>
                <w:color w:val="000000"/>
                <w:szCs w:val="20"/>
              </w:rPr>
              <w:t>X</w:t>
            </w:r>
          </w:p>
        </w:tc>
      </w:tr>
      <w:tr w:rsidR="00724A4F" w:rsidRPr="00C116BE" w14:paraId="5634B727" w14:textId="77777777" w:rsidTr="00A67A6E">
        <w:trPr>
          <w:trHeight w:val="258"/>
          <w:jc w:val="center"/>
        </w:trPr>
        <w:tc>
          <w:tcPr>
            <w:tcW w:w="41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ED2C7D4" w14:textId="77777777" w:rsidR="00724A4F" w:rsidRPr="00C116BE" w:rsidRDefault="00724A4F" w:rsidP="00724A4F">
            <w:pPr>
              <w:widowControl/>
              <w:suppressAutoHyphens w:val="0"/>
              <w:jc w:val="center"/>
              <w:rPr>
                <w:rFonts w:cs="Arial"/>
                <w:color w:val="000000"/>
                <w:szCs w:val="20"/>
              </w:rPr>
            </w:pPr>
          </w:p>
        </w:tc>
        <w:tc>
          <w:tcPr>
            <w:tcW w:w="5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748F000" w14:textId="5B678AC7" w:rsidR="00724A4F" w:rsidRPr="00447711" w:rsidRDefault="00724A4F" w:rsidP="00724A4F">
            <w:pPr>
              <w:widowControl/>
              <w:suppressAutoHyphens w:val="0"/>
              <w:rPr>
                <w:rFonts w:cs="Arial"/>
                <w:color w:val="000000"/>
                <w:szCs w:val="20"/>
              </w:rPr>
            </w:pPr>
            <w:r w:rsidRPr="00447711">
              <w:rPr>
                <w:rFonts w:cs="Arial"/>
                <w:color w:val="000000"/>
                <w:szCs w:val="20"/>
              </w:rPr>
              <w:t>Konštrukcia z nehrdzavejúcej ocele</w:t>
            </w:r>
          </w:p>
        </w:tc>
        <w:tc>
          <w:tcPr>
            <w:tcW w:w="14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42BFDA1" w14:textId="77777777" w:rsidR="00724A4F" w:rsidRPr="00C116BE" w:rsidRDefault="00724A4F" w:rsidP="00724A4F">
            <w:pPr>
              <w:widowControl/>
              <w:suppressAutoHyphens w:val="0"/>
              <w:jc w:val="center"/>
              <w:rPr>
                <w:rFonts w:cs="Arial"/>
                <w:color w:val="00000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6ADC3DC" w14:textId="77777777" w:rsidR="00724A4F" w:rsidRPr="00C116BE" w:rsidRDefault="00724A4F" w:rsidP="00724A4F">
            <w:pPr>
              <w:widowControl/>
              <w:suppressAutoHyphens w:val="0"/>
              <w:jc w:val="center"/>
              <w:rPr>
                <w:rFonts w:cs="Arial"/>
                <w:color w:val="000000"/>
                <w:szCs w:val="20"/>
              </w:rPr>
            </w:pP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33F9580" w14:textId="45CBBB4D" w:rsidR="00724A4F" w:rsidRPr="00C116BE" w:rsidRDefault="00724A4F" w:rsidP="00724A4F">
            <w:pPr>
              <w:widowControl/>
              <w:suppressAutoHyphens w:val="0"/>
              <w:jc w:val="right"/>
              <w:rPr>
                <w:rFonts w:cs="Arial"/>
                <w:color w:val="000000"/>
                <w:szCs w:val="20"/>
              </w:rPr>
            </w:pPr>
            <w:r>
              <w:rPr>
                <w:rFonts w:cs="Arial"/>
                <w:color w:val="000000"/>
                <w:szCs w:val="20"/>
              </w:rPr>
              <w:t>X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14:paraId="695753BF" w14:textId="33DD51EA" w:rsidR="00724A4F" w:rsidRPr="009335F9" w:rsidRDefault="00724A4F" w:rsidP="00724A4F">
            <w:pPr>
              <w:widowControl/>
              <w:suppressAutoHyphens w:val="0"/>
              <w:jc w:val="right"/>
              <w:rPr>
                <w:rFonts w:cs="Arial"/>
                <w:b/>
                <w:color w:val="000000"/>
                <w:szCs w:val="20"/>
              </w:rPr>
            </w:pPr>
            <w:r w:rsidRPr="00724A4F">
              <w:rPr>
                <w:rFonts w:cs="Arial"/>
                <w:color w:val="000000"/>
                <w:szCs w:val="20"/>
              </w:rPr>
              <w:t>X</w:t>
            </w:r>
          </w:p>
        </w:tc>
      </w:tr>
      <w:tr w:rsidR="00724A4F" w:rsidRPr="00C116BE" w14:paraId="2B251FEE" w14:textId="77777777" w:rsidTr="00A67A6E">
        <w:trPr>
          <w:trHeight w:val="258"/>
          <w:jc w:val="center"/>
        </w:trPr>
        <w:tc>
          <w:tcPr>
            <w:tcW w:w="41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4580454" w14:textId="77777777" w:rsidR="00724A4F" w:rsidRPr="00C116BE" w:rsidRDefault="00724A4F" w:rsidP="00724A4F">
            <w:pPr>
              <w:widowControl/>
              <w:suppressAutoHyphens w:val="0"/>
              <w:jc w:val="center"/>
              <w:rPr>
                <w:rFonts w:cs="Arial"/>
                <w:color w:val="000000"/>
                <w:szCs w:val="20"/>
              </w:rPr>
            </w:pPr>
          </w:p>
        </w:tc>
        <w:tc>
          <w:tcPr>
            <w:tcW w:w="5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FAAE09C" w14:textId="0658090E" w:rsidR="00724A4F" w:rsidRDefault="00724A4F" w:rsidP="00724A4F">
            <w:pPr>
              <w:widowControl/>
              <w:suppressAutoHyphens w:val="0"/>
              <w:rPr>
                <w:rFonts w:cs="Arial"/>
                <w:color w:val="000000"/>
                <w:szCs w:val="20"/>
              </w:rPr>
            </w:pPr>
            <w:r w:rsidRPr="00447711">
              <w:rPr>
                <w:rFonts w:cs="Arial"/>
                <w:color w:val="000000"/>
                <w:szCs w:val="20"/>
              </w:rPr>
              <w:t xml:space="preserve">Systém váženia surovín </w:t>
            </w:r>
            <w:proofErr w:type="spellStart"/>
            <w:r w:rsidRPr="00447711">
              <w:rPr>
                <w:rFonts w:cs="Arial"/>
                <w:color w:val="000000"/>
                <w:szCs w:val="20"/>
              </w:rPr>
              <w:t>tenzometrami</w:t>
            </w:r>
            <w:proofErr w:type="spellEnd"/>
            <w:r w:rsidRPr="00447711">
              <w:rPr>
                <w:rFonts w:cs="Arial"/>
                <w:color w:val="000000"/>
                <w:szCs w:val="20"/>
              </w:rPr>
              <w:t xml:space="preserve"> zabudovanými v stroji. </w:t>
            </w:r>
          </w:p>
        </w:tc>
        <w:tc>
          <w:tcPr>
            <w:tcW w:w="14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9778F32" w14:textId="77777777" w:rsidR="00724A4F" w:rsidRPr="00C116BE" w:rsidRDefault="00724A4F" w:rsidP="00724A4F">
            <w:pPr>
              <w:widowControl/>
              <w:suppressAutoHyphens w:val="0"/>
              <w:jc w:val="center"/>
              <w:rPr>
                <w:rFonts w:cs="Arial"/>
                <w:color w:val="00000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ABD58CB" w14:textId="77777777" w:rsidR="00724A4F" w:rsidRPr="00C116BE" w:rsidRDefault="00724A4F" w:rsidP="00724A4F">
            <w:pPr>
              <w:widowControl/>
              <w:suppressAutoHyphens w:val="0"/>
              <w:jc w:val="center"/>
              <w:rPr>
                <w:rFonts w:cs="Arial"/>
                <w:color w:val="000000"/>
                <w:szCs w:val="20"/>
              </w:rPr>
            </w:pP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D041F3E" w14:textId="1EA73CB1" w:rsidR="00724A4F" w:rsidRPr="00C116BE" w:rsidRDefault="00724A4F" w:rsidP="00724A4F">
            <w:pPr>
              <w:widowControl/>
              <w:suppressAutoHyphens w:val="0"/>
              <w:jc w:val="right"/>
              <w:rPr>
                <w:rFonts w:cs="Arial"/>
                <w:color w:val="000000"/>
                <w:szCs w:val="20"/>
              </w:rPr>
            </w:pPr>
            <w:r>
              <w:rPr>
                <w:rFonts w:cs="Arial"/>
                <w:color w:val="000000"/>
                <w:szCs w:val="20"/>
              </w:rPr>
              <w:t>X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14:paraId="422F498B" w14:textId="10D01CDC" w:rsidR="00724A4F" w:rsidRPr="009335F9" w:rsidRDefault="00724A4F" w:rsidP="00724A4F">
            <w:pPr>
              <w:widowControl/>
              <w:suppressAutoHyphens w:val="0"/>
              <w:jc w:val="right"/>
              <w:rPr>
                <w:rFonts w:cs="Arial"/>
                <w:b/>
                <w:color w:val="000000"/>
                <w:szCs w:val="20"/>
              </w:rPr>
            </w:pPr>
            <w:r w:rsidRPr="00724A4F">
              <w:rPr>
                <w:rFonts w:cs="Arial"/>
                <w:color w:val="000000"/>
                <w:szCs w:val="20"/>
              </w:rPr>
              <w:t>X</w:t>
            </w:r>
          </w:p>
        </w:tc>
      </w:tr>
      <w:tr w:rsidR="00724A4F" w:rsidRPr="00C116BE" w14:paraId="4A325ADA" w14:textId="77777777" w:rsidTr="00A67A6E">
        <w:trPr>
          <w:trHeight w:val="258"/>
          <w:jc w:val="center"/>
        </w:trPr>
        <w:tc>
          <w:tcPr>
            <w:tcW w:w="41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BF56BAC" w14:textId="77777777" w:rsidR="00724A4F" w:rsidRPr="00C116BE" w:rsidRDefault="00724A4F" w:rsidP="00724A4F">
            <w:pPr>
              <w:widowControl/>
              <w:suppressAutoHyphens w:val="0"/>
              <w:jc w:val="center"/>
              <w:rPr>
                <w:rFonts w:cs="Arial"/>
                <w:color w:val="000000"/>
                <w:szCs w:val="20"/>
              </w:rPr>
            </w:pPr>
          </w:p>
        </w:tc>
        <w:tc>
          <w:tcPr>
            <w:tcW w:w="5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130A636" w14:textId="7A6005F2" w:rsidR="00724A4F" w:rsidRDefault="00724A4F" w:rsidP="00724A4F">
            <w:pPr>
              <w:widowControl/>
              <w:suppressAutoHyphens w:val="0"/>
              <w:rPr>
                <w:rFonts w:cs="Arial"/>
                <w:color w:val="000000"/>
                <w:szCs w:val="20"/>
              </w:rPr>
            </w:pPr>
            <w:r w:rsidRPr="00447711">
              <w:rPr>
                <w:rFonts w:cs="Arial"/>
                <w:color w:val="000000"/>
                <w:szCs w:val="20"/>
              </w:rPr>
              <w:t xml:space="preserve">Ovládanie pomocou dotykového displeja z možnosťou uloženia programov. </w:t>
            </w:r>
          </w:p>
        </w:tc>
        <w:tc>
          <w:tcPr>
            <w:tcW w:w="14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26541DC" w14:textId="77777777" w:rsidR="00724A4F" w:rsidRPr="00C116BE" w:rsidRDefault="00724A4F" w:rsidP="00724A4F">
            <w:pPr>
              <w:widowControl/>
              <w:suppressAutoHyphens w:val="0"/>
              <w:jc w:val="center"/>
              <w:rPr>
                <w:rFonts w:cs="Arial"/>
                <w:color w:val="00000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19C390B" w14:textId="77777777" w:rsidR="00724A4F" w:rsidRPr="00C116BE" w:rsidRDefault="00724A4F" w:rsidP="00724A4F">
            <w:pPr>
              <w:widowControl/>
              <w:suppressAutoHyphens w:val="0"/>
              <w:jc w:val="center"/>
              <w:rPr>
                <w:rFonts w:cs="Arial"/>
                <w:color w:val="000000"/>
                <w:szCs w:val="20"/>
              </w:rPr>
            </w:pP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144FD3D" w14:textId="4179F16B" w:rsidR="00724A4F" w:rsidRPr="00C116BE" w:rsidRDefault="00724A4F" w:rsidP="00724A4F">
            <w:pPr>
              <w:widowControl/>
              <w:suppressAutoHyphens w:val="0"/>
              <w:jc w:val="right"/>
              <w:rPr>
                <w:rFonts w:cs="Arial"/>
                <w:color w:val="000000"/>
                <w:szCs w:val="20"/>
              </w:rPr>
            </w:pPr>
            <w:r>
              <w:rPr>
                <w:rFonts w:cs="Arial"/>
                <w:color w:val="000000"/>
                <w:szCs w:val="20"/>
              </w:rPr>
              <w:t>X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14:paraId="2EB3FE5F" w14:textId="7E2F7840" w:rsidR="00724A4F" w:rsidRPr="009335F9" w:rsidRDefault="00724A4F" w:rsidP="00724A4F">
            <w:pPr>
              <w:widowControl/>
              <w:suppressAutoHyphens w:val="0"/>
              <w:jc w:val="right"/>
              <w:rPr>
                <w:rFonts w:cs="Arial"/>
                <w:b/>
                <w:color w:val="000000"/>
                <w:szCs w:val="20"/>
              </w:rPr>
            </w:pPr>
            <w:r w:rsidRPr="00724A4F">
              <w:rPr>
                <w:rFonts w:cs="Arial"/>
                <w:color w:val="000000"/>
                <w:szCs w:val="20"/>
              </w:rPr>
              <w:t>X</w:t>
            </w:r>
          </w:p>
        </w:tc>
      </w:tr>
      <w:tr w:rsidR="00724A4F" w:rsidRPr="00C116BE" w14:paraId="18361349" w14:textId="77777777" w:rsidTr="00A67A6E">
        <w:trPr>
          <w:trHeight w:val="258"/>
          <w:jc w:val="center"/>
        </w:trPr>
        <w:tc>
          <w:tcPr>
            <w:tcW w:w="41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3C010B1" w14:textId="77777777" w:rsidR="00724A4F" w:rsidRPr="00C116BE" w:rsidRDefault="00724A4F" w:rsidP="00724A4F">
            <w:pPr>
              <w:widowControl/>
              <w:suppressAutoHyphens w:val="0"/>
              <w:jc w:val="center"/>
              <w:rPr>
                <w:rFonts w:cs="Arial"/>
                <w:color w:val="000000"/>
                <w:szCs w:val="20"/>
              </w:rPr>
            </w:pPr>
          </w:p>
        </w:tc>
        <w:tc>
          <w:tcPr>
            <w:tcW w:w="5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D66DC11" w14:textId="77777777" w:rsidR="00724A4F" w:rsidRDefault="00724A4F" w:rsidP="00724A4F">
            <w:pPr>
              <w:widowControl/>
              <w:suppressAutoHyphens w:val="0"/>
              <w:rPr>
                <w:rFonts w:cs="Arial"/>
                <w:color w:val="000000"/>
                <w:szCs w:val="20"/>
              </w:rPr>
            </w:pPr>
            <w:r w:rsidRPr="00447711">
              <w:rPr>
                <w:rFonts w:cs="Arial"/>
                <w:color w:val="000000"/>
                <w:szCs w:val="20"/>
              </w:rPr>
              <w:t xml:space="preserve">Riadené systémom váženia. </w:t>
            </w:r>
          </w:p>
          <w:p w14:paraId="6A4D342F" w14:textId="47F4B43C" w:rsidR="00724A4F" w:rsidRPr="00C61D2D" w:rsidRDefault="00724A4F" w:rsidP="00724A4F">
            <w:pPr>
              <w:widowControl/>
              <w:suppressAutoHyphens w:val="0"/>
              <w:rPr>
                <w:rFonts w:cs="Arial"/>
                <w:color w:val="000000"/>
                <w:szCs w:val="20"/>
              </w:rPr>
            </w:pPr>
          </w:p>
        </w:tc>
        <w:tc>
          <w:tcPr>
            <w:tcW w:w="14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ED7DFC5" w14:textId="77777777" w:rsidR="00724A4F" w:rsidRPr="00C116BE" w:rsidRDefault="00724A4F" w:rsidP="00724A4F">
            <w:pPr>
              <w:widowControl/>
              <w:suppressAutoHyphens w:val="0"/>
              <w:jc w:val="center"/>
              <w:rPr>
                <w:rFonts w:cs="Arial"/>
                <w:color w:val="00000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AB0433D" w14:textId="77777777" w:rsidR="00724A4F" w:rsidRPr="00C116BE" w:rsidRDefault="00724A4F" w:rsidP="00724A4F">
            <w:pPr>
              <w:widowControl/>
              <w:suppressAutoHyphens w:val="0"/>
              <w:jc w:val="center"/>
              <w:rPr>
                <w:rFonts w:cs="Arial"/>
                <w:color w:val="000000"/>
                <w:szCs w:val="20"/>
              </w:rPr>
            </w:pP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7103741" w14:textId="54D71DAB" w:rsidR="00724A4F" w:rsidRPr="00C116BE" w:rsidRDefault="00724A4F" w:rsidP="00724A4F">
            <w:pPr>
              <w:widowControl/>
              <w:suppressAutoHyphens w:val="0"/>
              <w:jc w:val="right"/>
              <w:rPr>
                <w:rFonts w:cs="Arial"/>
                <w:color w:val="000000"/>
                <w:szCs w:val="20"/>
              </w:rPr>
            </w:pPr>
            <w:r>
              <w:rPr>
                <w:rFonts w:cs="Arial"/>
                <w:color w:val="000000"/>
                <w:szCs w:val="20"/>
              </w:rPr>
              <w:t>X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14:paraId="54248603" w14:textId="5B99FC97" w:rsidR="00724A4F" w:rsidRPr="009335F9" w:rsidRDefault="00724A4F" w:rsidP="00724A4F">
            <w:pPr>
              <w:widowControl/>
              <w:suppressAutoHyphens w:val="0"/>
              <w:jc w:val="right"/>
              <w:rPr>
                <w:rFonts w:cs="Arial"/>
                <w:b/>
                <w:color w:val="000000"/>
                <w:szCs w:val="20"/>
              </w:rPr>
            </w:pPr>
            <w:r w:rsidRPr="00724A4F">
              <w:rPr>
                <w:rFonts w:cs="Arial"/>
                <w:color w:val="000000"/>
                <w:szCs w:val="20"/>
              </w:rPr>
              <w:t>X</w:t>
            </w:r>
          </w:p>
        </w:tc>
      </w:tr>
      <w:tr w:rsidR="00724A4F" w:rsidRPr="00C116BE" w14:paraId="13C8E257" w14:textId="77777777" w:rsidTr="00A67A6E">
        <w:trPr>
          <w:trHeight w:val="258"/>
          <w:jc w:val="center"/>
        </w:trPr>
        <w:tc>
          <w:tcPr>
            <w:tcW w:w="41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E5CB04A" w14:textId="77777777" w:rsidR="00724A4F" w:rsidRPr="00C116BE" w:rsidRDefault="00724A4F" w:rsidP="00724A4F">
            <w:pPr>
              <w:widowControl/>
              <w:suppressAutoHyphens w:val="0"/>
              <w:jc w:val="center"/>
              <w:rPr>
                <w:rFonts w:cs="Arial"/>
                <w:color w:val="000000"/>
                <w:szCs w:val="20"/>
              </w:rPr>
            </w:pPr>
          </w:p>
        </w:tc>
        <w:tc>
          <w:tcPr>
            <w:tcW w:w="5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4E3D629" w14:textId="1C9FDE94" w:rsidR="00724A4F" w:rsidRPr="00447711" w:rsidRDefault="00724A4F" w:rsidP="00724A4F">
            <w:pPr>
              <w:widowControl/>
              <w:suppressAutoHyphens w:val="0"/>
              <w:rPr>
                <w:rFonts w:cs="Arial"/>
                <w:color w:val="000000"/>
                <w:szCs w:val="20"/>
              </w:rPr>
            </w:pPr>
            <w:r w:rsidRPr="00447711">
              <w:rPr>
                <w:rFonts w:cs="Arial"/>
                <w:color w:val="000000"/>
                <w:szCs w:val="20"/>
              </w:rPr>
              <w:t>Systém dávkovania vody s presnosťou +/- 2%.</w:t>
            </w:r>
          </w:p>
        </w:tc>
        <w:tc>
          <w:tcPr>
            <w:tcW w:w="14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39B9D1D" w14:textId="77777777" w:rsidR="00724A4F" w:rsidRPr="00C116BE" w:rsidRDefault="00724A4F" w:rsidP="00724A4F">
            <w:pPr>
              <w:widowControl/>
              <w:suppressAutoHyphens w:val="0"/>
              <w:jc w:val="center"/>
              <w:rPr>
                <w:rFonts w:cs="Arial"/>
                <w:color w:val="00000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3E7408B" w14:textId="77777777" w:rsidR="00724A4F" w:rsidRPr="00C116BE" w:rsidRDefault="00724A4F" w:rsidP="00724A4F">
            <w:pPr>
              <w:widowControl/>
              <w:suppressAutoHyphens w:val="0"/>
              <w:jc w:val="center"/>
              <w:rPr>
                <w:rFonts w:cs="Arial"/>
                <w:color w:val="000000"/>
                <w:szCs w:val="20"/>
              </w:rPr>
            </w:pP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9A3FAA1" w14:textId="345D23B3" w:rsidR="00724A4F" w:rsidRPr="00C116BE" w:rsidRDefault="00724A4F" w:rsidP="00724A4F">
            <w:pPr>
              <w:widowControl/>
              <w:suppressAutoHyphens w:val="0"/>
              <w:jc w:val="right"/>
              <w:rPr>
                <w:rFonts w:cs="Arial"/>
                <w:color w:val="000000"/>
                <w:szCs w:val="20"/>
              </w:rPr>
            </w:pPr>
            <w:r>
              <w:rPr>
                <w:rFonts w:cs="Arial"/>
                <w:color w:val="000000"/>
                <w:szCs w:val="20"/>
              </w:rPr>
              <w:t>X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14:paraId="72D295C7" w14:textId="742F6523" w:rsidR="00724A4F" w:rsidRPr="009335F9" w:rsidRDefault="00724A4F" w:rsidP="00724A4F">
            <w:pPr>
              <w:widowControl/>
              <w:suppressAutoHyphens w:val="0"/>
              <w:jc w:val="right"/>
              <w:rPr>
                <w:rFonts w:cs="Arial"/>
                <w:b/>
                <w:color w:val="000000"/>
                <w:szCs w:val="20"/>
              </w:rPr>
            </w:pPr>
            <w:r w:rsidRPr="00724A4F">
              <w:rPr>
                <w:rFonts w:cs="Arial"/>
                <w:color w:val="000000"/>
                <w:szCs w:val="20"/>
              </w:rPr>
              <w:t>X</w:t>
            </w:r>
          </w:p>
        </w:tc>
      </w:tr>
      <w:tr w:rsidR="00724A4F" w:rsidRPr="00C116BE" w14:paraId="02DA96E0" w14:textId="77777777" w:rsidTr="00A67A6E">
        <w:trPr>
          <w:trHeight w:val="258"/>
          <w:jc w:val="center"/>
        </w:trPr>
        <w:tc>
          <w:tcPr>
            <w:tcW w:w="41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33D2189" w14:textId="77777777" w:rsidR="00724A4F" w:rsidRPr="00C116BE" w:rsidRDefault="00724A4F" w:rsidP="00724A4F">
            <w:pPr>
              <w:widowControl/>
              <w:suppressAutoHyphens w:val="0"/>
              <w:jc w:val="center"/>
              <w:rPr>
                <w:rFonts w:cs="Arial"/>
                <w:color w:val="000000"/>
                <w:szCs w:val="20"/>
              </w:rPr>
            </w:pPr>
          </w:p>
        </w:tc>
        <w:tc>
          <w:tcPr>
            <w:tcW w:w="5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B3C5BC4" w14:textId="7E0789F4" w:rsidR="00724A4F" w:rsidRDefault="00724A4F" w:rsidP="00724A4F">
            <w:pPr>
              <w:widowControl/>
              <w:suppressAutoHyphens w:val="0"/>
              <w:rPr>
                <w:rFonts w:cs="Arial"/>
                <w:color w:val="000000"/>
                <w:szCs w:val="20"/>
              </w:rPr>
            </w:pPr>
            <w:r w:rsidRPr="00447711">
              <w:rPr>
                <w:rFonts w:cs="Arial"/>
                <w:color w:val="000000"/>
                <w:szCs w:val="20"/>
              </w:rPr>
              <w:t>Napojenie 400V/50 Hz</w:t>
            </w:r>
          </w:p>
        </w:tc>
        <w:tc>
          <w:tcPr>
            <w:tcW w:w="14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5991D41" w14:textId="77777777" w:rsidR="00724A4F" w:rsidRPr="00C116BE" w:rsidRDefault="00724A4F" w:rsidP="00724A4F">
            <w:pPr>
              <w:widowControl/>
              <w:suppressAutoHyphens w:val="0"/>
              <w:jc w:val="center"/>
              <w:rPr>
                <w:rFonts w:cs="Arial"/>
                <w:color w:val="00000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E044984" w14:textId="77777777" w:rsidR="00724A4F" w:rsidRPr="00C116BE" w:rsidRDefault="00724A4F" w:rsidP="00724A4F">
            <w:pPr>
              <w:widowControl/>
              <w:suppressAutoHyphens w:val="0"/>
              <w:jc w:val="center"/>
              <w:rPr>
                <w:rFonts w:cs="Arial"/>
                <w:color w:val="000000"/>
                <w:szCs w:val="20"/>
              </w:rPr>
            </w:pP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5850D04" w14:textId="4B8D3324" w:rsidR="00724A4F" w:rsidRPr="00C116BE" w:rsidRDefault="00724A4F" w:rsidP="00724A4F">
            <w:pPr>
              <w:widowControl/>
              <w:suppressAutoHyphens w:val="0"/>
              <w:jc w:val="right"/>
              <w:rPr>
                <w:rFonts w:cs="Arial"/>
                <w:color w:val="000000"/>
                <w:szCs w:val="20"/>
              </w:rPr>
            </w:pPr>
            <w:r>
              <w:rPr>
                <w:rFonts w:cs="Arial"/>
                <w:color w:val="000000"/>
                <w:szCs w:val="20"/>
              </w:rPr>
              <w:t>X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14:paraId="6C5137E7" w14:textId="02EFC2ED" w:rsidR="00724A4F" w:rsidRPr="009335F9" w:rsidRDefault="00724A4F" w:rsidP="00724A4F">
            <w:pPr>
              <w:widowControl/>
              <w:suppressAutoHyphens w:val="0"/>
              <w:jc w:val="right"/>
              <w:rPr>
                <w:rFonts w:cs="Arial"/>
                <w:b/>
                <w:color w:val="000000"/>
                <w:szCs w:val="20"/>
              </w:rPr>
            </w:pPr>
            <w:r w:rsidRPr="00724A4F">
              <w:rPr>
                <w:rFonts w:cs="Arial"/>
                <w:color w:val="000000"/>
                <w:szCs w:val="20"/>
              </w:rPr>
              <w:t>X</w:t>
            </w:r>
          </w:p>
        </w:tc>
      </w:tr>
      <w:tr w:rsidR="00724A4F" w:rsidRPr="00C116BE" w14:paraId="1FAD6963" w14:textId="77777777" w:rsidTr="00A67A6E">
        <w:trPr>
          <w:trHeight w:val="258"/>
          <w:jc w:val="center"/>
        </w:trPr>
        <w:tc>
          <w:tcPr>
            <w:tcW w:w="41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8C0D5ED" w14:textId="77777777" w:rsidR="00724A4F" w:rsidRPr="00C116BE" w:rsidRDefault="00724A4F" w:rsidP="00724A4F">
            <w:pPr>
              <w:widowControl/>
              <w:suppressAutoHyphens w:val="0"/>
              <w:jc w:val="center"/>
              <w:rPr>
                <w:rFonts w:cs="Arial"/>
                <w:color w:val="000000"/>
                <w:szCs w:val="20"/>
              </w:rPr>
            </w:pPr>
          </w:p>
        </w:tc>
        <w:tc>
          <w:tcPr>
            <w:tcW w:w="5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8DB9054" w14:textId="024463DC" w:rsidR="00724A4F" w:rsidRDefault="00724A4F" w:rsidP="00724A4F">
            <w:pPr>
              <w:widowControl/>
              <w:suppressAutoHyphens w:val="0"/>
              <w:rPr>
                <w:rFonts w:cs="Arial"/>
                <w:color w:val="000000"/>
                <w:szCs w:val="20"/>
              </w:rPr>
            </w:pPr>
            <w:r w:rsidRPr="00447711">
              <w:rPr>
                <w:rFonts w:cs="Arial"/>
                <w:color w:val="000000"/>
                <w:szCs w:val="20"/>
              </w:rPr>
              <w:t>Pripojenie na paru, vodu</w:t>
            </w:r>
          </w:p>
        </w:tc>
        <w:tc>
          <w:tcPr>
            <w:tcW w:w="14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A3CDF4D" w14:textId="77777777" w:rsidR="00724A4F" w:rsidRPr="00C116BE" w:rsidRDefault="00724A4F" w:rsidP="00724A4F">
            <w:pPr>
              <w:widowControl/>
              <w:suppressAutoHyphens w:val="0"/>
              <w:jc w:val="center"/>
              <w:rPr>
                <w:rFonts w:cs="Arial"/>
                <w:color w:val="00000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C4F5F52" w14:textId="77777777" w:rsidR="00724A4F" w:rsidRPr="00C116BE" w:rsidRDefault="00724A4F" w:rsidP="00724A4F">
            <w:pPr>
              <w:widowControl/>
              <w:suppressAutoHyphens w:val="0"/>
              <w:jc w:val="center"/>
              <w:rPr>
                <w:rFonts w:cs="Arial"/>
                <w:color w:val="000000"/>
                <w:szCs w:val="20"/>
              </w:rPr>
            </w:pP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C08982B" w14:textId="49DF4BBD" w:rsidR="00724A4F" w:rsidRPr="00C116BE" w:rsidRDefault="00724A4F" w:rsidP="00724A4F">
            <w:pPr>
              <w:widowControl/>
              <w:suppressAutoHyphens w:val="0"/>
              <w:jc w:val="right"/>
              <w:rPr>
                <w:rFonts w:cs="Arial"/>
                <w:color w:val="000000"/>
                <w:szCs w:val="20"/>
              </w:rPr>
            </w:pPr>
            <w:r>
              <w:rPr>
                <w:rFonts w:cs="Arial"/>
                <w:color w:val="000000"/>
                <w:szCs w:val="20"/>
              </w:rPr>
              <w:t>X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14:paraId="60C2791E" w14:textId="16697445" w:rsidR="00724A4F" w:rsidRPr="009335F9" w:rsidRDefault="00724A4F" w:rsidP="00724A4F">
            <w:pPr>
              <w:widowControl/>
              <w:suppressAutoHyphens w:val="0"/>
              <w:jc w:val="right"/>
              <w:rPr>
                <w:rFonts w:cs="Arial"/>
                <w:b/>
                <w:color w:val="000000"/>
                <w:szCs w:val="20"/>
              </w:rPr>
            </w:pPr>
            <w:r w:rsidRPr="00724A4F">
              <w:rPr>
                <w:rFonts w:cs="Arial"/>
                <w:color w:val="000000"/>
                <w:szCs w:val="20"/>
              </w:rPr>
              <w:t>X</w:t>
            </w:r>
          </w:p>
        </w:tc>
      </w:tr>
      <w:tr w:rsidR="00C61D2D" w:rsidRPr="00C116BE" w14:paraId="402A0256" w14:textId="77777777" w:rsidTr="00A67A6E">
        <w:trPr>
          <w:trHeight w:val="258"/>
          <w:jc w:val="center"/>
        </w:trPr>
        <w:tc>
          <w:tcPr>
            <w:tcW w:w="41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AD89F66" w14:textId="77777777" w:rsidR="00C61D2D" w:rsidRPr="00C61D2D" w:rsidRDefault="00C61D2D" w:rsidP="00724A4F">
            <w:pPr>
              <w:widowControl/>
              <w:suppressAutoHyphens w:val="0"/>
              <w:jc w:val="center"/>
              <w:rPr>
                <w:rFonts w:cs="Arial"/>
                <w:b/>
                <w:color w:val="000000"/>
                <w:szCs w:val="20"/>
              </w:rPr>
            </w:pPr>
          </w:p>
        </w:tc>
        <w:tc>
          <w:tcPr>
            <w:tcW w:w="5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367D269" w14:textId="4BFAE12C" w:rsidR="00C61D2D" w:rsidRPr="00C61D2D" w:rsidRDefault="00C61D2D" w:rsidP="00724A4F">
            <w:pPr>
              <w:widowControl/>
              <w:suppressAutoHyphens w:val="0"/>
              <w:rPr>
                <w:rFonts w:cs="Arial"/>
                <w:b/>
                <w:color w:val="000000"/>
                <w:szCs w:val="20"/>
              </w:rPr>
            </w:pPr>
            <w:r w:rsidRPr="00C61D2D">
              <w:rPr>
                <w:rFonts w:cs="Arial"/>
                <w:b/>
                <w:color w:val="000000"/>
                <w:szCs w:val="20"/>
              </w:rPr>
              <w:t>Montáž technológie</w:t>
            </w:r>
          </w:p>
        </w:tc>
        <w:tc>
          <w:tcPr>
            <w:tcW w:w="14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0FFF57D" w14:textId="77777777" w:rsidR="00C61D2D" w:rsidRPr="00C116BE" w:rsidRDefault="00C61D2D" w:rsidP="00724A4F">
            <w:pPr>
              <w:widowControl/>
              <w:suppressAutoHyphens w:val="0"/>
              <w:jc w:val="center"/>
              <w:rPr>
                <w:rFonts w:cs="Arial"/>
                <w:color w:val="00000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679931B" w14:textId="77777777" w:rsidR="00C61D2D" w:rsidRPr="00C116BE" w:rsidRDefault="00C61D2D" w:rsidP="00724A4F">
            <w:pPr>
              <w:widowControl/>
              <w:suppressAutoHyphens w:val="0"/>
              <w:jc w:val="center"/>
              <w:rPr>
                <w:rFonts w:cs="Arial"/>
                <w:color w:val="000000"/>
                <w:szCs w:val="20"/>
              </w:rPr>
            </w:pP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10D2C5C" w14:textId="77777777" w:rsidR="00C61D2D" w:rsidRDefault="00C61D2D" w:rsidP="00724A4F">
            <w:pPr>
              <w:widowControl/>
              <w:suppressAutoHyphens w:val="0"/>
              <w:jc w:val="right"/>
              <w:rPr>
                <w:rFonts w:cs="Arial"/>
                <w:color w:val="00000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14:paraId="716B65B7" w14:textId="77777777" w:rsidR="00C61D2D" w:rsidRPr="00724A4F" w:rsidRDefault="00C61D2D" w:rsidP="00724A4F">
            <w:pPr>
              <w:widowControl/>
              <w:suppressAutoHyphens w:val="0"/>
              <w:jc w:val="right"/>
              <w:rPr>
                <w:rFonts w:cs="Arial"/>
                <w:color w:val="000000"/>
                <w:szCs w:val="20"/>
              </w:rPr>
            </w:pPr>
          </w:p>
        </w:tc>
      </w:tr>
      <w:tr w:rsidR="00724A4F" w:rsidRPr="00C116BE" w14:paraId="0E12DF71" w14:textId="77777777" w:rsidTr="00A67A6E">
        <w:trPr>
          <w:trHeight w:val="258"/>
          <w:jc w:val="center"/>
        </w:trPr>
        <w:tc>
          <w:tcPr>
            <w:tcW w:w="41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D7D5F9E" w14:textId="4A839A1F" w:rsidR="00724A4F" w:rsidRPr="0004160D" w:rsidRDefault="00724A4F" w:rsidP="00724A4F">
            <w:pPr>
              <w:widowControl/>
              <w:suppressAutoHyphens w:val="0"/>
              <w:jc w:val="center"/>
              <w:rPr>
                <w:rFonts w:cs="Arial"/>
                <w:b/>
                <w:bCs/>
                <w:color w:val="000000"/>
                <w:szCs w:val="20"/>
              </w:rPr>
            </w:pPr>
            <w:r w:rsidRPr="0004160D">
              <w:rPr>
                <w:rFonts w:cs="Arial"/>
                <w:b/>
                <w:bCs/>
                <w:color w:val="000000"/>
                <w:szCs w:val="20"/>
              </w:rPr>
              <w:t>2</w:t>
            </w:r>
          </w:p>
        </w:tc>
        <w:tc>
          <w:tcPr>
            <w:tcW w:w="5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DC9E53A" w14:textId="119C793B" w:rsidR="00724A4F" w:rsidRPr="00566C26" w:rsidRDefault="00724A4F" w:rsidP="00724A4F">
            <w:pPr>
              <w:widowControl/>
              <w:suppressAutoHyphens w:val="0"/>
              <w:rPr>
                <w:rFonts w:cs="Arial"/>
                <w:b/>
                <w:bCs/>
                <w:color w:val="000000"/>
                <w:szCs w:val="20"/>
              </w:rPr>
            </w:pPr>
            <w:r>
              <w:rPr>
                <w:rFonts w:cs="Arial"/>
                <w:b/>
                <w:bCs/>
                <w:color w:val="000000"/>
                <w:szCs w:val="20"/>
              </w:rPr>
              <w:t>Dávkovacie zariadenie na olej</w:t>
            </w:r>
          </w:p>
        </w:tc>
        <w:tc>
          <w:tcPr>
            <w:tcW w:w="14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56B97B8" w14:textId="77777777" w:rsidR="00724A4F" w:rsidRPr="00C116BE" w:rsidRDefault="00724A4F" w:rsidP="00724A4F">
            <w:pPr>
              <w:widowControl/>
              <w:suppressAutoHyphens w:val="0"/>
              <w:jc w:val="center"/>
              <w:rPr>
                <w:rFonts w:cs="Arial"/>
                <w:color w:val="00000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BA849C7" w14:textId="5D3ECBAB" w:rsidR="00724A4F" w:rsidRPr="00C116BE" w:rsidRDefault="00724A4F" w:rsidP="00724A4F">
            <w:pPr>
              <w:widowControl/>
              <w:suppressAutoHyphens w:val="0"/>
              <w:jc w:val="center"/>
              <w:rPr>
                <w:rFonts w:cs="Arial"/>
                <w:color w:val="000000"/>
                <w:szCs w:val="20"/>
              </w:rPr>
            </w:pPr>
            <w:r>
              <w:rPr>
                <w:rFonts w:cs="Arial"/>
                <w:color w:val="000000"/>
                <w:szCs w:val="20"/>
              </w:rPr>
              <w:t>1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22352A0" w14:textId="77777777" w:rsidR="00724A4F" w:rsidRPr="00C116BE" w:rsidRDefault="00724A4F" w:rsidP="00724A4F">
            <w:pPr>
              <w:widowControl/>
              <w:suppressAutoHyphens w:val="0"/>
              <w:jc w:val="right"/>
              <w:rPr>
                <w:rFonts w:cs="Arial"/>
                <w:color w:val="00000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14:paraId="10259D5E" w14:textId="77777777" w:rsidR="00724A4F" w:rsidRPr="009335F9" w:rsidRDefault="00724A4F" w:rsidP="00724A4F">
            <w:pPr>
              <w:widowControl/>
              <w:suppressAutoHyphens w:val="0"/>
              <w:jc w:val="right"/>
              <w:rPr>
                <w:rFonts w:cs="Arial"/>
                <w:b/>
                <w:color w:val="000000"/>
                <w:szCs w:val="20"/>
              </w:rPr>
            </w:pPr>
          </w:p>
        </w:tc>
      </w:tr>
      <w:tr w:rsidR="005F467D" w:rsidRPr="00C116BE" w14:paraId="63F35661" w14:textId="77777777" w:rsidTr="00A67A6E">
        <w:trPr>
          <w:trHeight w:val="258"/>
          <w:jc w:val="center"/>
        </w:trPr>
        <w:tc>
          <w:tcPr>
            <w:tcW w:w="41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5129FB0" w14:textId="1A419944" w:rsidR="005F467D" w:rsidRPr="00C116BE" w:rsidRDefault="005F467D" w:rsidP="005F467D">
            <w:pPr>
              <w:widowControl/>
              <w:suppressAutoHyphens w:val="0"/>
              <w:jc w:val="center"/>
              <w:rPr>
                <w:rFonts w:cs="Arial"/>
                <w:color w:val="000000"/>
                <w:szCs w:val="20"/>
              </w:rPr>
            </w:pPr>
          </w:p>
        </w:tc>
        <w:tc>
          <w:tcPr>
            <w:tcW w:w="5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684C7CE" w14:textId="1EBCF1D6" w:rsidR="005F467D" w:rsidRPr="00980E27" w:rsidRDefault="005F467D" w:rsidP="005F467D">
            <w:pPr>
              <w:widowControl/>
              <w:suppressAutoHyphens w:val="0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 xml:space="preserve">Zariadenie na dávkovanie oleja do varných kotlov. </w:t>
            </w:r>
          </w:p>
        </w:tc>
        <w:tc>
          <w:tcPr>
            <w:tcW w:w="14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EF1EB67" w14:textId="77777777" w:rsidR="005F467D" w:rsidRPr="00C116BE" w:rsidRDefault="005F467D" w:rsidP="005F467D">
            <w:pPr>
              <w:widowControl/>
              <w:suppressAutoHyphens w:val="0"/>
              <w:jc w:val="center"/>
              <w:rPr>
                <w:rFonts w:cs="Arial"/>
                <w:color w:val="00000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1E07F6C" w14:textId="6EF5CC41" w:rsidR="005F467D" w:rsidRPr="00C116BE" w:rsidRDefault="005F467D" w:rsidP="005F467D">
            <w:pPr>
              <w:widowControl/>
              <w:suppressAutoHyphens w:val="0"/>
              <w:jc w:val="center"/>
              <w:rPr>
                <w:rFonts w:cs="Arial"/>
                <w:color w:val="000000"/>
                <w:szCs w:val="20"/>
              </w:rPr>
            </w:pP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C852421" w14:textId="5D2F7CEA" w:rsidR="005F467D" w:rsidRPr="00C116BE" w:rsidRDefault="005F467D" w:rsidP="005F467D">
            <w:pPr>
              <w:widowControl/>
              <w:suppressAutoHyphens w:val="0"/>
              <w:jc w:val="right"/>
              <w:rPr>
                <w:rFonts w:cs="Arial"/>
                <w:color w:val="000000"/>
                <w:szCs w:val="20"/>
              </w:rPr>
            </w:pPr>
            <w:r>
              <w:rPr>
                <w:rFonts w:cs="Arial"/>
                <w:color w:val="000000"/>
                <w:szCs w:val="20"/>
              </w:rPr>
              <w:t>X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14:paraId="7AC7F448" w14:textId="01D81306" w:rsidR="005F467D" w:rsidRPr="009335F9" w:rsidRDefault="005F467D" w:rsidP="005F467D">
            <w:pPr>
              <w:widowControl/>
              <w:suppressAutoHyphens w:val="0"/>
              <w:jc w:val="right"/>
              <w:rPr>
                <w:rFonts w:cs="Arial"/>
                <w:b/>
                <w:color w:val="000000"/>
                <w:szCs w:val="20"/>
              </w:rPr>
            </w:pPr>
            <w:r w:rsidRPr="00724A4F">
              <w:rPr>
                <w:rFonts w:cs="Arial"/>
                <w:color w:val="000000"/>
                <w:szCs w:val="20"/>
              </w:rPr>
              <w:t>X</w:t>
            </w:r>
          </w:p>
        </w:tc>
      </w:tr>
      <w:tr w:rsidR="005F467D" w:rsidRPr="00C116BE" w14:paraId="288CEA0A" w14:textId="77777777" w:rsidTr="00D06D9D">
        <w:trPr>
          <w:trHeight w:val="258"/>
          <w:jc w:val="center"/>
        </w:trPr>
        <w:tc>
          <w:tcPr>
            <w:tcW w:w="41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5E07DEA" w14:textId="77777777" w:rsidR="005F467D" w:rsidRPr="00C116BE" w:rsidRDefault="005F467D" w:rsidP="005F467D">
            <w:pPr>
              <w:widowControl/>
              <w:suppressAutoHyphens w:val="0"/>
              <w:jc w:val="center"/>
              <w:rPr>
                <w:rFonts w:cs="Arial"/>
                <w:color w:val="000000"/>
                <w:szCs w:val="20"/>
              </w:rPr>
            </w:pPr>
          </w:p>
        </w:tc>
        <w:tc>
          <w:tcPr>
            <w:tcW w:w="5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04B715E" w14:textId="6312AA34" w:rsidR="005F467D" w:rsidRDefault="005F467D" w:rsidP="005F467D">
            <w:pPr>
              <w:widowControl/>
              <w:suppressAutoHyphens w:val="0"/>
              <w:rPr>
                <w:rFonts w:cs="Arial"/>
                <w:szCs w:val="20"/>
              </w:rPr>
            </w:pPr>
            <w:r w:rsidRPr="00943B0A">
              <w:rPr>
                <w:rFonts w:cs="Arial"/>
                <w:szCs w:val="20"/>
              </w:rPr>
              <w:t xml:space="preserve">Stojan na štandardný paletový kontajner oleja. </w:t>
            </w:r>
          </w:p>
        </w:tc>
        <w:tc>
          <w:tcPr>
            <w:tcW w:w="14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9490A8D" w14:textId="77777777" w:rsidR="005F467D" w:rsidRPr="00C116BE" w:rsidRDefault="005F467D" w:rsidP="005F467D">
            <w:pPr>
              <w:widowControl/>
              <w:suppressAutoHyphens w:val="0"/>
              <w:jc w:val="center"/>
              <w:rPr>
                <w:rFonts w:cs="Arial"/>
                <w:color w:val="00000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226902D" w14:textId="77777777" w:rsidR="005F467D" w:rsidRPr="00C116BE" w:rsidRDefault="005F467D" w:rsidP="005F467D">
            <w:pPr>
              <w:widowControl/>
              <w:suppressAutoHyphens w:val="0"/>
              <w:jc w:val="center"/>
              <w:rPr>
                <w:rFonts w:cs="Arial"/>
                <w:color w:val="000000"/>
                <w:szCs w:val="20"/>
              </w:rPr>
            </w:pP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C75D6BB" w14:textId="20B41928" w:rsidR="005F467D" w:rsidRPr="00C116BE" w:rsidRDefault="005F467D" w:rsidP="005F467D">
            <w:pPr>
              <w:widowControl/>
              <w:suppressAutoHyphens w:val="0"/>
              <w:jc w:val="right"/>
              <w:rPr>
                <w:rFonts w:cs="Arial"/>
                <w:color w:val="000000"/>
                <w:szCs w:val="20"/>
              </w:rPr>
            </w:pPr>
            <w:r>
              <w:rPr>
                <w:rFonts w:cs="Arial"/>
                <w:color w:val="000000"/>
                <w:szCs w:val="20"/>
              </w:rPr>
              <w:t>X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14:paraId="0FBB893F" w14:textId="3835DBC3" w:rsidR="005F467D" w:rsidRPr="009335F9" w:rsidRDefault="005F467D" w:rsidP="005F467D">
            <w:pPr>
              <w:widowControl/>
              <w:suppressAutoHyphens w:val="0"/>
              <w:jc w:val="right"/>
              <w:rPr>
                <w:rFonts w:cs="Arial"/>
                <w:b/>
                <w:color w:val="000000"/>
                <w:szCs w:val="20"/>
              </w:rPr>
            </w:pPr>
            <w:r w:rsidRPr="00724A4F">
              <w:rPr>
                <w:rFonts w:cs="Arial"/>
                <w:color w:val="000000"/>
                <w:szCs w:val="20"/>
              </w:rPr>
              <w:t>X</w:t>
            </w:r>
          </w:p>
        </w:tc>
      </w:tr>
      <w:tr w:rsidR="005F467D" w:rsidRPr="00C116BE" w14:paraId="30B027E8" w14:textId="77777777" w:rsidTr="00D06D9D">
        <w:trPr>
          <w:trHeight w:val="258"/>
          <w:jc w:val="center"/>
        </w:trPr>
        <w:tc>
          <w:tcPr>
            <w:tcW w:w="41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732040A" w14:textId="77777777" w:rsidR="005F467D" w:rsidRPr="00C116BE" w:rsidRDefault="005F467D" w:rsidP="005F467D">
            <w:pPr>
              <w:widowControl/>
              <w:suppressAutoHyphens w:val="0"/>
              <w:jc w:val="center"/>
              <w:rPr>
                <w:rFonts w:cs="Arial"/>
                <w:color w:val="000000"/>
                <w:szCs w:val="20"/>
              </w:rPr>
            </w:pPr>
          </w:p>
        </w:tc>
        <w:tc>
          <w:tcPr>
            <w:tcW w:w="5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4D1B724" w14:textId="5E186D79" w:rsidR="005F467D" w:rsidRDefault="005F467D" w:rsidP="005F467D">
            <w:pPr>
              <w:widowControl/>
              <w:suppressAutoHyphens w:val="0"/>
              <w:rPr>
                <w:rFonts w:cs="Arial"/>
                <w:szCs w:val="20"/>
              </w:rPr>
            </w:pPr>
            <w:r w:rsidRPr="00943B0A">
              <w:rPr>
                <w:rFonts w:cs="Arial"/>
                <w:szCs w:val="20"/>
              </w:rPr>
              <w:t xml:space="preserve">Na stojane umiestnené, zásobná nádrž na olej z objemom 100 Litrov a čerpadlo na dávkovanie oleja. </w:t>
            </w:r>
          </w:p>
        </w:tc>
        <w:tc>
          <w:tcPr>
            <w:tcW w:w="14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C6BD32B" w14:textId="77777777" w:rsidR="005F467D" w:rsidRPr="00C116BE" w:rsidRDefault="005F467D" w:rsidP="005F467D">
            <w:pPr>
              <w:widowControl/>
              <w:suppressAutoHyphens w:val="0"/>
              <w:jc w:val="center"/>
              <w:rPr>
                <w:rFonts w:cs="Arial"/>
                <w:color w:val="00000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F90F276" w14:textId="77777777" w:rsidR="005F467D" w:rsidRPr="00C116BE" w:rsidRDefault="005F467D" w:rsidP="005F467D">
            <w:pPr>
              <w:widowControl/>
              <w:suppressAutoHyphens w:val="0"/>
              <w:jc w:val="center"/>
              <w:rPr>
                <w:rFonts w:cs="Arial"/>
                <w:color w:val="000000"/>
                <w:szCs w:val="20"/>
              </w:rPr>
            </w:pP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6B26A8A" w14:textId="014D25F3" w:rsidR="005F467D" w:rsidRPr="00C116BE" w:rsidRDefault="005F467D" w:rsidP="005F467D">
            <w:pPr>
              <w:widowControl/>
              <w:suppressAutoHyphens w:val="0"/>
              <w:jc w:val="right"/>
              <w:rPr>
                <w:rFonts w:cs="Arial"/>
                <w:color w:val="000000"/>
                <w:szCs w:val="20"/>
              </w:rPr>
            </w:pPr>
            <w:r>
              <w:rPr>
                <w:rFonts w:cs="Arial"/>
                <w:color w:val="000000"/>
                <w:szCs w:val="20"/>
              </w:rPr>
              <w:t>X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14:paraId="75AE0985" w14:textId="07B57A87" w:rsidR="005F467D" w:rsidRPr="009335F9" w:rsidRDefault="005F467D" w:rsidP="005F467D">
            <w:pPr>
              <w:widowControl/>
              <w:suppressAutoHyphens w:val="0"/>
              <w:jc w:val="right"/>
              <w:rPr>
                <w:rFonts w:cs="Arial"/>
                <w:b/>
                <w:color w:val="000000"/>
                <w:szCs w:val="20"/>
              </w:rPr>
            </w:pPr>
            <w:r w:rsidRPr="00724A4F">
              <w:rPr>
                <w:rFonts w:cs="Arial"/>
                <w:color w:val="000000"/>
                <w:szCs w:val="20"/>
              </w:rPr>
              <w:t>X</w:t>
            </w:r>
          </w:p>
        </w:tc>
      </w:tr>
      <w:tr w:rsidR="005F467D" w:rsidRPr="00C116BE" w14:paraId="2BE66EAB" w14:textId="77777777" w:rsidTr="00D06D9D">
        <w:trPr>
          <w:trHeight w:val="258"/>
          <w:jc w:val="center"/>
        </w:trPr>
        <w:tc>
          <w:tcPr>
            <w:tcW w:w="41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BAA8783" w14:textId="77777777" w:rsidR="005F467D" w:rsidRPr="00C116BE" w:rsidRDefault="005F467D" w:rsidP="005F467D">
            <w:pPr>
              <w:widowControl/>
              <w:suppressAutoHyphens w:val="0"/>
              <w:jc w:val="center"/>
              <w:rPr>
                <w:rFonts w:cs="Arial"/>
                <w:color w:val="000000"/>
                <w:szCs w:val="20"/>
              </w:rPr>
            </w:pPr>
          </w:p>
        </w:tc>
        <w:tc>
          <w:tcPr>
            <w:tcW w:w="5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81D75DF" w14:textId="6A2C99F7" w:rsidR="005F467D" w:rsidRDefault="005F467D" w:rsidP="005F467D">
            <w:pPr>
              <w:widowControl/>
              <w:suppressAutoHyphens w:val="0"/>
              <w:rPr>
                <w:rFonts w:cs="Arial"/>
                <w:szCs w:val="20"/>
              </w:rPr>
            </w:pPr>
            <w:r w:rsidRPr="00943B0A">
              <w:rPr>
                <w:rFonts w:cs="Arial"/>
                <w:szCs w:val="20"/>
              </w:rPr>
              <w:t xml:space="preserve">Napojenie na tri varné kotle potrubím. </w:t>
            </w:r>
          </w:p>
        </w:tc>
        <w:tc>
          <w:tcPr>
            <w:tcW w:w="14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D3FB837" w14:textId="77777777" w:rsidR="005F467D" w:rsidRPr="00C116BE" w:rsidRDefault="005F467D" w:rsidP="005F467D">
            <w:pPr>
              <w:widowControl/>
              <w:suppressAutoHyphens w:val="0"/>
              <w:jc w:val="center"/>
              <w:rPr>
                <w:rFonts w:cs="Arial"/>
                <w:color w:val="00000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08AE567" w14:textId="77777777" w:rsidR="005F467D" w:rsidRPr="00C116BE" w:rsidRDefault="005F467D" w:rsidP="005F467D">
            <w:pPr>
              <w:widowControl/>
              <w:suppressAutoHyphens w:val="0"/>
              <w:jc w:val="center"/>
              <w:rPr>
                <w:rFonts w:cs="Arial"/>
                <w:color w:val="000000"/>
                <w:szCs w:val="20"/>
              </w:rPr>
            </w:pP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B8F8EEF" w14:textId="72FF9502" w:rsidR="005F467D" w:rsidRPr="00C116BE" w:rsidRDefault="005F467D" w:rsidP="005F467D">
            <w:pPr>
              <w:widowControl/>
              <w:suppressAutoHyphens w:val="0"/>
              <w:jc w:val="right"/>
              <w:rPr>
                <w:rFonts w:cs="Arial"/>
                <w:color w:val="000000"/>
                <w:szCs w:val="20"/>
              </w:rPr>
            </w:pPr>
            <w:r>
              <w:rPr>
                <w:rFonts w:cs="Arial"/>
                <w:color w:val="000000"/>
                <w:szCs w:val="20"/>
              </w:rPr>
              <w:t>X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14:paraId="4D6B63F4" w14:textId="52046AA2" w:rsidR="005F467D" w:rsidRPr="009335F9" w:rsidRDefault="005F467D" w:rsidP="005F467D">
            <w:pPr>
              <w:widowControl/>
              <w:suppressAutoHyphens w:val="0"/>
              <w:jc w:val="right"/>
              <w:rPr>
                <w:rFonts w:cs="Arial"/>
                <w:b/>
                <w:color w:val="000000"/>
                <w:szCs w:val="20"/>
              </w:rPr>
            </w:pPr>
            <w:r w:rsidRPr="00724A4F">
              <w:rPr>
                <w:rFonts w:cs="Arial"/>
                <w:color w:val="000000"/>
                <w:szCs w:val="20"/>
              </w:rPr>
              <w:t>X</w:t>
            </w:r>
          </w:p>
        </w:tc>
      </w:tr>
      <w:tr w:rsidR="005F467D" w:rsidRPr="00C116BE" w14:paraId="46A77AFB" w14:textId="77777777" w:rsidTr="00D06D9D">
        <w:trPr>
          <w:trHeight w:val="258"/>
          <w:jc w:val="center"/>
        </w:trPr>
        <w:tc>
          <w:tcPr>
            <w:tcW w:w="41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1E6FF68" w14:textId="77777777" w:rsidR="005F467D" w:rsidRPr="00C116BE" w:rsidRDefault="005F467D" w:rsidP="005F467D">
            <w:pPr>
              <w:widowControl/>
              <w:suppressAutoHyphens w:val="0"/>
              <w:jc w:val="center"/>
              <w:rPr>
                <w:rFonts w:cs="Arial"/>
                <w:color w:val="000000"/>
                <w:szCs w:val="20"/>
              </w:rPr>
            </w:pPr>
          </w:p>
        </w:tc>
        <w:tc>
          <w:tcPr>
            <w:tcW w:w="5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5E0EE21" w14:textId="4C1B7EDB" w:rsidR="005F467D" w:rsidRDefault="005F467D" w:rsidP="005F467D">
            <w:pPr>
              <w:widowControl/>
              <w:suppressAutoHyphens w:val="0"/>
              <w:rPr>
                <w:rFonts w:cs="Arial"/>
                <w:szCs w:val="20"/>
              </w:rPr>
            </w:pPr>
            <w:r w:rsidRPr="00943B0A">
              <w:rPr>
                <w:rFonts w:cs="Arial"/>
                <w:szCs w:val="20"/>
              </w:rPr>
              <w:t xml:space="preserve">Automatické dávkovanie do varných kotlov na základe požiadavky ovládania kotla. </w:t>
            </w:r>
          </w:p>
        </w:tc>
        <w:tc>
          <w:tcPr>
            <w:tcW w:w="14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11C4E6B" w14:textId="77777777" w:rsidR="005F467D" w:rsidRPr="00C116BE" w:rsidRDefault="005F467D" w:rsidP="005F467D">
            <w:pPr>
              <w:widowControl/>
              <w:suppressAutoHyphens w:val="0"/>
              <w:jc w:val="center"/>
              <w:rPr>
                <w:rFonts w:cs="Arial"/>
                <w:color w:val="00000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5F91DF6" w14:textId="77777777" w:rsidR="005F467D" w:rsidRPr="00C116BE" w:rsidRDefault="005F467D" w:rsidP="005F467D">
            <w:pPr>
              <w:widowControl/>
              <w:suppressAutoHyphens w:val="0"/>
              <w:jc w:val="center"/>
              <w:rPr>
                <w:rFonts w:cs="Arial"/>
                <w:color w:val="000000"/>
                <w:szCs w:val="20"/>
              </w:rPr>
            </w:pP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0FF3DF6" w14:textId="4701D9D3" w:rsidR="005F467D" w:rsidRPr="00C116BE" w:rsidRDefault="005F467D" w:rsidP="005F467D">
            <w:pPr>
              <w:widowControl/>
              <w:suppressAutoHyphens w:val="0"/>
              <w:jc w:val="right"/>
              <w:rPr>
                <w:rFonts w:cs="Arial"/>
                <w:color w:val="000000"/>
                <w:szCs w:val="20"/>
              </w:rPr>
            </w:pPr>
            <w:r>
              <w:rPr>
                <w:rFonts w:cs="Arial"/>
                <w:color w:val="000000"/>
                <w:szCs w:val="20"/>
              </w:rPr>
              <w:t>X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14:paraId="4AF8D245" w14:textId="2D0E6099" w:rsidR="005F467D" w:rsidRPr="009335F9" w:rsidRDefault="005F467D" w:rsidP="005F467D">
            <w:pPr>
              <w:widowControl/>
              <w:suppressAutoHyphens w:val="0"/>
              <w:jc w:val="right"/>
              <w:rPr>
                <w:rFonts w:cs="Arial"/>
                <w:b/>
                <w:color w:val="000000"/>
                <w:szCs w:val="20"/>
              </w:rPr>
            </w:pPr>
            <w:r w:rsidRPr="00724A4F">
              <w:rPr>
                <w:rFonts w:cs="Arial"/>
                <w:color w:val="000000"/>
                <w:szCs w:val="20"/>
              </w:rPr>
              <w:t>X</w:t>
            </w:r>
          </w:p>
        </w:tc>
      </w:tr>
      <w:tr w:rsidR="005F467D" w:rsidRPr="00C116BE" w14:paraId="412FAB8A" w14:textId="77777777" w:rsidTr="00D06D9D">
        <w:trPr>
          <w:trHeight w:val="258"/>
          <w:jc w:val="center"/>
        </w:trPr>
        <w:tc>
          <w:tcPr>
            <w:tcW w:w="41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9442D16" w14:textId="77777777" w:rsidR="005F467D" w:rsidRPr="00C116BE" w:rsidRDefault="005F467D" w:rsidP="005F467D">
            <w:pPr>
              <w:widowControl/>
              <w:suppressAutoHyphens w:val="0"/>
              <w:jc w:val="center"/>
              <w:rPr>
                <w:rFonts w:cs="Arial"/>
                <w:color w:val="000000"/>
                <w:szCs w:val="20"/>
              </w:rPr>
            </w:pPr>
          </w:p>
        </w:tc>
        <w:tc>
          <w:tcPr>
            <w:tcW w:w="5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7828C8B" w14:textId="01E80597" w:rsidR="005F467D" w:rsidRDefault="005F467D" w:rsidP="005F467D">
            <w:pPr>
              <w:widowControl/>
              <w:suppressAutoHyphens w:val="0"/>
              <w:rPr>
                <w:rFonts w:cs="Arial"/>
                <w:szCs w:val="20"/>
              </w:rPr>
            </w:pPr>
            <w:r w:rsidRPr="00943B0A">
              <w:rPr>
                <w:rFonts w:cs="Arial"/>
                <w:szCs w:val="20"/>
              </w:rPr>
              <w:t xml:space="preserve">Ventily a prietokomery z presnosťou dávkovania +/- 2%. </w:t>
            </w:r>
          </w:p>
        </w:tc>
        <w:tc>
          <w:tcPr>
            <w:tcW w:w="14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6568B62" w14:textId="77777777" w:rsidR="005F467D" w:rsidRPr="00C116BE" w:rsidRDefault="005F467D" w:rsidP="005F467D">
            <w:pPr>
              <w:widowControl/>
              <w:suppressAutoHyphens w:val="0"/>
              <w:jc w:val="center"/>
              <w:rPr>
                <w:rFonts w:cs="Arial"/>
                <w:color w:val="00000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12E151C" w14:textId="77777777" w:rsidR="005F467D" w:rsidRPr="00C116BE" w:rsidRDefault="005F467D" w:rsidP="005F467D">
            <w:pPr>
              <w:widowControl/>
              <w:suppressAutoHyphens w:val="0"/>
              <w:jc w:val="center"/>
              <w:rPr>
                <w:rFonts w:cs="Arial"/>
                <w:color w:val="000000"/>
                <w:szCs w:val="20"/>
              </w:rPr>
            </w:pP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FEC72DD" w14:textId="5C02DFF2" w:rsidR="005F467D" w:rsidRPr="00C116BE" w:rsidRDefault="005F467D" w:rsidP="005F467D">
            <w:pPr>
              <w:widowControl/>
              <w:suppressAutoHyphens w:val="0"/>
              <w:jc w:val="right"/>
              <w:rPr>
                <w:rFonts w:cs="Arial"/>
                <w:color w:val="000000"/>
                <w:szCs w:val="20"/>
              </w:rPr>
            </w:pPr>
            <w:r>
              <w:rPr>
                <w:rFonts w:cs="Arial"/>
                <w:color w:val="000000"/>
                <w:szCs w:val="20"/>
              </w:rPr>
              <w:t>X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14:paraId="0CFF8220" w14:textId="755620AD" w:rsidR="005F467D" w:rsidRPr="009335F9" w:rsidRDefault="005F467D" w:rsidP="005F467D">
            <w:pPr>
              <w:widowControl/>
              <w:suppressAutoHyphens w:val="0"/>
              <w:jc w:val="right"/>
              <w:rPr>
                <w:rFonts w:cs="Arial"/>
                <w:b/>
                <w:color w:val="000000"/>
                <w:szCs w:val="20"/>
              </w:rPr>
            </w:pPr>
            <w:r w:rsidRPr="00724A4F">
              <w:rPr>
                <w:rFonts w:cs="Arial"/>
                <w:color w:val="000000"/>
                <w:szCs w:val="20"/>
              </w:rPr>
              <w:t>X</w:t>
            </w:r>
          </w:p>
        </w:tc>
      </w:tr>
      <w:tr w:rsidR="005F467D" w:rsidRPr="00C116BE" w14:paraId="67DB9A34" w14:textId="77777777" w:rsidTr="00D06D9D">
        <w:trPr>
          <w:trHeight w:val="258"/>
          <w:jc w:val="center"/>
        </w:trPr>
        <w:tc>
          <w:tcPr>
            <w:tcW w:w="41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312E819" w14:textId="77777777" w:rsidR="005F467D" w:rsidRPr="00C116BE" w:rsidRDefault="005F467D" w:rsidP="005F467D">
            <w:pPr>
              <w:widowControl/>
              <w:suppressAutoHyphens w:val="0"/>
              <w:jc w:val="center"/>
              <w:rPr>
                <w:rFonts w:cs="Arial"/>
                <w:color w:val="000000"/>
                <w:szCs w:val="20"/>
              </w:rPr>
            </w:pPr>
          </w:p>
        </w:tc>
        <w:tc>
          <w:tcPr>
            <w:tcW w:w="5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75ED60E" w14:textId="5E83D0A4" w:rsidR="005F467D" w:rsidRPr="00943B0A" w:rsidRDefault="005F467D" w:rsidP="005F467D">
            <w:pPr>
              <w:widowControl/>
              <w:suppressAutoHyphens w:val="0"/>
              <w:rPr>
                <w:rFonts w:cs="Arial"/>
                <w:szCs w:val="20"/>
              </w:rPr>
            </w:pPr>
            <w:r w:rsidRPr="00943B0A">
              <w:rPr>
                <w:rFonts w:cs="Arial"/>
                <w:szCs w:val="20"/>
              </w:rPr>
              <w:t>Dávkovanie cca 15 kg/4 min.</w:t>
            </w:r>
          </w:p>
        </w:tc>
        <w:tc>
          <w:tcPr>
            <w:tcW w:w="14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C46C229" w14:textId="77777777" w:rsidR="005F467D" w:rsidRPr="00C116BE" w:rsidRDefault="005F467D" w:rsidP="005F467D">
            <w:pPr>
              <w:widowControl/>
              <w:suppressAutoHyphens w:val="0"/>
              <w:jc w:val="center"/>
              <w:rPr>
                <w:rFonts w:cs="Arial"/>
                <w:color w:val="00000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1936806" w14:textId="77777777" w:rsidR="005F467D" w:rsidRPr="00C116BE" w:rsidRDefault="005F467D" w:rsidP="005F467D">
            <w:pPr>
              <w:widowControl/>
              <w:suppressAutoHyphens w:val="0"/>
              <w:jc w:val="center"/>
              <w:rPr>
                <w:rFonts w:cs="Arial"/>
                <w:color w:val="000000"/>
                <w:szCs w:val="20"/>
              </w:rPr>
            </w:pP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F0A92CE" w14:textId="2CD0070F" w:rsidR="005F467D" w:rsidRPr="00C116BE" w:rsidRDefault="005F467D" w:rsidP="005F467D">
            <w:pPr>
              <w:widowControl/>
              <w:suppressAutoHyphens w:val="0"/>
              <w:jc w:val="right"/>
              <w:rPr>
                <w:rFonts w:cs="Arial"/>
                <w:color w:val="000000"/>
                <w:szCs w:val="20"/>
              </w:rPr>
            </w:pPr>
            <w:r>
              <w:rPr>
                <w:rFonts w:cs="Arial"/>
                <w:color w:val="000000"/>
                <w:szCs w:val="20"/>
              </w:rPr>
              <w:t>X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14:paraId="03AEE6DF" w14:textId="43AB8737" w:rsidR="005F467D" w:rsidRPr="009335F9" w:rsidRDefault="005F467D" w:rsidP="005F467D">
            <w:pPr>
              <w:widowControl/>
              <w:suppressAutoHyphens w:val="0"/>
              <w:jc w:val="right"/>
              <w:rPr>
                <w:rFonts w:cs="Arial"/>
                <w:b/>
                <w:color w:val="000000"/>
                <w:szCs w:val="20"/>
              </w:rPr>
            </w:pPr>
            <w:r w:rsidRPr="00724A4F">
              <w:rPr>
                <w:rFonts w:cs="Arial"/>
                <w:color w:val="000000"/>
                <w:szCs w:val="20"/>
              </w:rPr>
              <w:t>X</w:t>
            </w:r>
          </w:p>
        </w:tc>
      </w:tr>
      <w:tr w:rsidR="005F467D" w:rsidRPr="00C116BE" w14:paraId="29CE5D98" w14:textId="77777777" w:rsidTr="00D06D9D">
        <w:trPr>
          <w:trHeight w:val="258"/>
          <w:jc w:val="center"/>
        </w:trPr>
        <w:tc>
          <w:tcPr>
            <w:tcW w:w="41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057D63F" w14:textId="77777777" w:rsidR="005F467D" w:rsidRPr="00C116BE" w:rsidRDefault="005F467D" w:rsidP="005F467D">
            <w:pPr>
              <w:widowControl/>
              <w:suppressAutoHyphens w:val="0"/>
              <w:jc w:val="center"/>
              <w:rPr>
                <w:rFonts w:cs="Arial"/>
                <w:color w:val="000000"/>
                <w:szCs w:val="20"/>
              </w:rPr>
            </w:pPr>
          </w:p>
        </w:tc>
        <w:tc>
          <w:tcPr>
            <w:tcW w:w="5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4C31C6F" w14:textId="55012193" w:rsidR="005F467D" w:rsidRDefault="005F467D" w:rsidP="005F467D">
            <w:pPr>
              <w:widowControl/>
              <w:suppressAutoHyphens w:val="0"/>
              <w:rPr>
                <w:rFonts w:cs="Arial"/>
                <w:szCs w:val="20"/>
              </w:rPr>
            </w:pPr>
            <w:r w:rsidRPr="00943B0A">
              <w:rPr>
                <w:rFonts w:cs="Arial"/>
                <w:szCs w:val="20"/>
              </w:rPr>
              <w:t xml:space="preserve">Prevedenie zariadenia z nehrdzavejúcej ocele. </w:t>
            </w:r>
          </w:p>
        </w:tc>
        <w:tc>
          <w:tcPr>
            <w:tcW w:w="14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C26973A" w14:textId="77777777" w:rsidR="005F467D" w:rsidRPr="00C116BE" w:rsidRDefault="005F467D" w:rsidP="005F467D">
            <w:pPr>
              <w:widowControl/>
              <w:suppressAutoHyphens w:val="0"/>
              <w:jc w:val="center"/>
              <w:rPr>
                <w:rFonts w:cs="Arial"/>
                <w:color w:val="00000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F848229" w14:textId="77777777" w:rsidR="005F467D" w:rsidRPr="00C116BE" w:rsidRDefault="005F467D" w:rsidP="005F467D">
            <w:pPr>
              <w:widowControl/>
              <w:suppressAutoHyphens w:val="0"/>
              <w:jc w:val="center"/>
              <w:rPr>
                <w:rFonts w:cs="Arial"/>
                <w:color w:val="000000"/>
                <w:szCs w:val="20"/>
              </w:rPr>
            </w:pP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9821C90" w14:textId="4937FDD0" w:rsidR="005F467D" w:rsidRPr="00C116BE" w:rsidRDefault="005F467D" w:rsidP="005F467D">
            <w:pPr>
              <w:widowControl/>
              <w:suppressAutoHyphens w:val="0"/>
              <w:jc w:val="right"/>
              <w:rPr>
                <w:rFonts w:cs="Arial"/>
                <w:color w:val="000000"/>
                <w:szCs w:val="20"/>
              </w:rPr>
            </w:pPr>
            <w:r>
              <w:rPr>
                <w:rFonts w:cs="Arial"/>
                <w:color w:val="000000"/>
                <w:szCs w:val="20"/>
              </w:rPr>
              <w:t>X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14:paraId="4F8E8698" w14:textId="0410F78C" w:rsidR="005F467D" w:rsidRPr="009335F9" w:rsidRDefault="005F467D" w:rsidP="005F467D">
            <w:pPr>
              <w:widowControl/>
              <w:suppressAutoHyphens w:val="0"/>
              <w:jc w:val="right"/>
              <w:rPr>
                <w:rFonts w:cs="Arial"/>
                <w:b/>
                <w:color w:val="000000"/>
                <w:szCs w:val="20"/>
              </w:rPr>
            </w:pPr>
            <w:r w:rsidRPr="00724A4F">
              <w:rPr>
                <w:rFonts w:cs="Arial"/>
                <w:color w:val="000000"/>
                <w:szCs w:val="20"/>
              </w:rPr>
              <w:t>X</w:t>
            </w:r>
          </w:p>
        </w:tc>
      </w:tr>
      <w:tr w:rsidR="005F467D" w:rsidRPr="00C116BE" w14:paraId="00E4292E" w14:textId="77777777" w:rsidTr="00D06D9D">
        <w:trPr>
          <w:trHeight w:val="258"/>
          <w:jc w:val="center"/>
        </w:trPr>
        <w:tc>
          <w:tcPr>
            <w:tcW w:w="41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79E75ED" w14:textId="77777777" w:rsidR="005F467D" w:rsidRPr="00C116BE" w:rsidRDefault="005F467D" w:rsidP="005F467D">
            <w:pPr>
              <w:widowControl/>
              <w:suppressAutoHyphens w:val="0"/>
              <w:jc w:val="center"/>
              <w:rPr>
                <w:rFonts w:cs="Arial"/>
                <w:color w:val="000000"/>
                <w:szCs w:val="20"/>
              </w:rPr>
            </w:pPr>
          </w:p>
        </w:tc>
        <w:tc>
          <w:tcPr>
            <w:tcW w:w="5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51F0B4C" w14:textId="2771E9B5" w:rsidR="005F467D" w:rsidRDefault="005F467D" w:rsidP="005F467D">
            <w:pPr>
              <w:widowControl/>
              <w:suppressAutoHyphens w:val="0"/>
              <w:rPr>
                <w:rFonts w:cs="Arial"/>
                <w:szCs w:val="20"/>
              </w:rPr>
            </w:pPr>
            <w:r w:rsidRPr="00943B0A">
              <w:rPr>
                <w:rFonts w:cs="Arial"/>
                <w:color w:val="000000"/>
                <w:szCs w:val="20"/>
              </w:rPr>
              <w:t>Napojenie 400V/50Hz</w:t>
            </w:r>
          </w:p>
        </w:tc>
        <w:tc>
          <w:tcPr>
            <w:tcW w:w="14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301225F" w14:textId="77777777" w:rsidR="005F467D" w:rsidRPr="00C116BE" w:rsidRDefault="005F467D" w:rsidP="005F467D">
            <w:pPr>
              <w:widowControl/>
              <w:suppressAutoHyphens w:val="0"/>
              <w:jc w:val="center"/>
              <w:rPr>
                <w:rFonts w:cs="Arial"/>
                <w:color w:val="00000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D908674" w14:textId="77777777" w:rsidR="005F467D" w:rsidRPr="00C116BE" w:rsidRDefault="005F467D" w:rsidP="005F467D">
            <w:pPr>
              <w:widowControl/>
              <w:suppressAutoHyphens w:val="0"/>
              <w:jc w:val="center"/>
              <w:rPr>
                <w:rFonts w:cs="Arial"/>
                <w:color w:val="000000"/>
                <w:szCs w:val="20"/>
              </w:rPr>
            </w:pP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C82F837" w14:textId="37FDC859" w:rsidR="005F467D" w:rsidRPr="00C116BE" w:rsidRDefault="005F467D" w:rsidP="005F467D">
            <w:pPr>
              <w:widowControl/>
              <w:suppressAutoHyphens w:val="0"/>
              <w:jc w:val="right"/>
              <w:rPr>
                <w:rFonts w:cs="Arial"/>
                <w:color w:val="000000"/>
                <w:szCs w:val="20"/>
              </w:rPr>
            </w:pPr>
            <w:r>
              <w:rPr>
                <w:rFonts w:cs="Arial"/>
                <w:color w:val="000000"/>
                <w:szCs w:val="20"/>
              </w:rPr>
              <w:t>X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14:paraId="77793B48" w14:textId="1DFBD999" w:rsidR="005F467D" w:rsidRPr="009335F9" w:rsidRDefault="005F467D" w:rsidP="005F467D">
            <w:pPr>
              <w:widowControl/>
              <w:suppressAutoHyphens w:val="0"/>
              <w:jc w:val="right"/>
              <w:rPr>
                <w:rFonts w:cs="Arial"/>
                <w:b/>
                <w:color w:val="000000"/>
                <w:szCs w:val="20"/>
              </w:rPr>
            </w:pPr>
            <w:r w:rsidRPr="00724A4F">
              <w:rPr>
                <w:rFonts w:cs="Arial"/>
                <w:color w:val="000000"/>
                <w:szCs w:val="20"/>
              </w:rPr>
              <w:t>X</w:t>
            </w:r>
          </w:p>
        </w:tc>
      </w:tr>
      <w:tr w:rsidR="00C61D2D" w:rsidRPr="00C116BE" w14:paraId="120C211C" w14:textId="77777777" w:rsidTr="00D06D9D">
        <w:trPr>
          <w:trHeight w:val="258"/>
          <w:jc w:val="center"/>
        </w:trPr>
        <w:tc>
          <w:tcPr>
            <w:tcW w:w="41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729228F" w14:textId="77777777" w:rsidR="00C61D2D" w:rsidRPr="00C116BE" w:rsidRDefault="00C61D2D" w:rsidP="005F467D">
            <w:pPr>
              <w:widowControl/>
              <w:suppressAutoHyphens w:val="0"/>
              <w:jc w:val="center"/>
              <w:rPr>
                <w:rFonts w:cs="Arial"/>
                <w:color w:val="000000"/>
                <w:szCs w:val="20"/>
              </w:rPr>
            </w:pPr>
          </w:p>
        </w:tc>
        <w:tc>
          <w:tcPr>
            <w:tcW w:w="5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01F94E7" w14:textId="765EDA67" w:rsidR="00C61D2D" w:rsidRPr="00943B0A" w:rsidRDefault="00C61D2D" w:rsidP="005F467D">
            <w:pPr>
              <w:widowControl/>
              <w:suppressAutoHyphens w:val="0"/>
              <w:rPr>
                <w:rFonts w:cs="Arial"/>
                <w:color w:val="000000"/>
                <w:szCs w:val="20"/>
              </w:rPr>
            </w:pPr>
            <w:r w:rsidRPr="00C61D2D">
              <w:rPr>
                <w:rFonts w:cs="Arial"/>
                <w:b/>
                <w:color w:val="000000"/>
                <w:szCs w:val="20"/>
              </w:rPr>
              <w:t>Montáž technológie</w:t>
            </w:r>
          </w:p>
        </w:tc>
        <w:tc>
          <w:tcPr>
            <w:tcW w:w="14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6A02A4D" w14:textId="77777777" w:rsidR="00C61D2D" w:rsidRPr="00C116BE" w:rsidRDefault="00C61D2D" w:rsidP="005F467D">
            <w:pPr>
              <w:widowControl/>
              <w:suppressAutoHyphens w:val="0"/>
              <w:jc w:val="center"/>
              <w:rPr>
                <w:rFonts w:cs="Arial"/>
                <w:color w:val="00000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9839149" w14:textId="77777777" w:rsidR="00C61D2D" w:rsidRPr="00C116BE" w:rsidRDefault="00C61D2D" w:rsidP="005F467D">
            <w:pPr>
              <w:widowControl/>
              <w:suppressAutoHyphens w:val="0"/>
              <w:jc w:val="center"/>
              <w:rPr>
                <w:rFonts w:cs="Arial"/>
                <w:color w:val="000000"/>
                <w:szCs w:val="20"/>
              </w:rPr>
            </w:pP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76951AB" w14:textId="77777777" w:rsidR="00C61D2D" w:rsidRDefault="00C61D2D" w:rsidP="005F467D">
            <w:pPr>
              <w:widowControl/>
              <w:suppressAutoHyphens w:val="0"/>
              <w:jc w:val="right"/>
              <w:rPr>
                <w:rFonts w:cs="Arial"/>
                <w:color w:val="00000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14:paraId="4E6EF725" w14:textId="77777777" w:rsidR="00C61D2D" w:rsidRPr="00724A4F" w:rsidRDefault="00C61D2D" w:rsidP="005F467D">
            <w:pPr>
              <w:widowControl/>
              <w:suppressAutoHyphens w:val="0"/>
              <w:jc w:val="right"/>
              <w:rPr>
                <w:rFonts w:cs="Arial"/>
                <w:color w:val="000000"/>
                <w:szCs w:val="20"/>
              </w:rPr>
            </w:pPr>
          </w:p>
        </w:tc>
      </w:tr>
      <w:tr w:rsidR="005F467D" w:rsidRPr="00C116BE" w14:paraId="3D761796" w14:textId="77777777" w:rsidTr="00A67A6E">
        <w:trPr>
          <w:trHeight w:val="303"/>
          <w:jc w:val="center"/>
        </w:trPr>
        <w:tc>
          <w:tcPr>
            <w:tcW w:w="41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945BA8E" w14:textId="6E5667C1" w:rsidR="005F467D" w:rsidRPr="0004160D" w:rsidRDefault="005F467D" w:rsidP="005F467D">
            <w:pPr>
              <w:widowControl/>
              <w:suppressAutoHyphens w:val="0"/>
              <w:jc w:val="center"/>
              <w:rPr>
                <w:rFonts w:cs="Arial"/>
                <w:b/>
                <w:bCs/>
                <w:color w:val="000000"/>
                <w:szCs w:val="20"/>
              </w:rPr>
            </w:pPr>
            <w:r w:rsidRPr="0004160D">
              <w:rPr>
                <w:rFonts w:cs="Arial"/>
                <w:b/>
                <w:bCs/>
                <w:color w:val="000000"/>
                <w:szCs w:val="20"/>
              </w:rPr>
              <w:t>3</w:t>
            </w:r>
          </w:p>
        </w:tc>
        <w:tc>
          <w:tcPr>
            <w:tcW w:w="5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312A1F7" w14:textId="56C86F27" w:rsidR="005F467D" w:rsidRPr="00C116BE" w:rsidRDefault="005F467D" w:rsidP="005F467D">
            <w:pPr>
              <w:widowControl/>
              <w:suppressAutoHyphens w:val="0"/>
              <w:rPr>
                <w:rFonts w:cs="Arial"/>
                <w:b/>
                <w:bCs/>
                <w:szCs w:val="20"/>
              </w:rPr>
            </w:pPr>
            <w:r>
              <w:rPr>
                <w:rFonts w:cs="Arial"/>
                <w:b/>
                <w:bCs/>
                <w:szCs w:val="20"/>
              </w:rPr>
              <w:t xml:space="preserve">Mobilný hydraulický </w:t>
            </w:r>
            <w:proofErr w:type="spellStart"/>
            <w:r>
              <w:rPr>
                <w:rFonts w:cs="Arial"/>
                <w:b/>
                <w:bCs/>
                <w:szCs w:val="20"/>
              </w:rPr>
              <w:t>preklápač</w:t>
            </w:r>
            <w:proofErr w:type="spellEnd"/>
          </w:p>
        </w:tc>
        <w:tc>
          <w:tcPr>
            <w:tcW w:w="14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CDC6C68" w14:textId="0192E658" w:rsidR="005F467D" w:rsidRPr="00C116BE" w:rsidRDefault="005F467D" w:rsidP="005F467D">
            <w:pPr>
              <w:widowControl/>
              <w:suppressAutoHyphens w:val="0"/>
              <w:jc w:val="center"/>
              <w:rPr>
                <w:rFonts w:cs="Arial"/>
                <w:color w:val="000000"/>
                <w:szCs w:val="20"/>
              </w:rPr>
            </w:pPr>
            <w:r>
              <w:rPr>
                <w:rFonts w:cs="Arial"/>
                <w:color w:val="000000"/>
                <w:szCs w:val="20"/>
              </w:rPr>
              <w:t>3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F3785EE" w14:textId="61A18265" w:rsidR="005F467D" w:rsidRPr="00C116BE" w:rsidRDefault="005F467D" w:rsidP="005F467D">
            <w:pPr>
              <w:widowControl/>
              <w:suppressAutoHyphens w:val="0"/>
              <w:jc w:val="center"/>
              <w:rPr>
                <w:rFonts w:cs="Arial"/>
                <w:color w:val="000000"/>
                <w:szCs w:val="20"/>
              </w:rPr>
            </w:pP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019E57D" w14:textId="77777777" w:rsidR="005F467D" w:rsidRPr="00C116BE" w:rsidRDefault="005F467D" w:rsidP="005F467D">
            <w:pPr>
              <w:widowControl/>
              <w:suppressAutoHyphens w:val="0"/>
              <w:jc w:val="right"/>
              <w:rPr>
                <w:rFonts w:cs="Arial"/>
                <w:color w:val="00000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14:paraId="4C85A0C9" w14:textId="77777777" w:rsidR="005F467D" w:rsidRPr="009335F9" w:rsidRDefault="005F467D" w:rsidP="005F467D">
            <w:pPr>
              <w:widowControl/>
              <w:suppressAutoHyphens w:val="0"/>
              <w:jc w:val="right"/>
              <w:rPr>
                <w:rFonts w:cs="Arial"/>
                <w:b/>
                <w:color w:val="000000"/>
                <w:szCs w:val="20"/>
              </w:rPr>
            </w:pPr>
          </w:p>
        </w:tc>
      </w:tr>
      <w:tr w:rsidR="00E82859" w:rsidRPr="00C116BE" w14:paraId="04419FC4" w14:textId="77777777" w:rsidTr="00305893">
        <w:trPr>
          <w:trHeight w:val="258"/>
          <w:jc w:val="center"/>
        </w:trPr>
        <w:tc>
          <w:tcPr>
            <w:tcW w:w="41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673A3CA" w14:textId="293FF1F5" w:rsidR="00E82859" w:rsidRPr="00C116BE" w:rsidRDefault="00E82859" w:rsidP="00E82859">
            <w:pPr>
              <w:widowControl/>
              <w:suppressAutoHyphens w:val="0"/>
              <w:jc w:val="center"/>
              <w:rPr>
                <w:rFonts w:cs="Arial"/>
                <w:color w:val="000000"/>
                <w:szCs w:val="20"/>
              </w:rPr>
            </w:pPr>
          </w:p>
        </w:tc>
        <w:tc>
          <w:tcPr>
            <w:tcW w:w="5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BC25CF7" w14:textId="58B53A86" w:rsidR="00E82859" w:rsidRPr="00E7300D" w:rsidRDefault="00E82859" w:rsidP="00E82859">
            <w:pPr>
              <w:widowControl/>
              <w:suppressAutoHyphens w:val="0"/>
              <w:rPr>
                <w:rFonts w:cs="Arial"/>
                <w:color w:val="000000"/>
                <w:szCs w:val="20"/>
              </w:rPr>
            </w:pPr>
            <w:r>
              <w:rPr>
                <w:rFonts w:cs="Arial"/>
                <w:color w:val="000000"/>
                <w:szCs w:val="20"/>
              </w:rPr>
              <w:t xml:space="preserve">Zariadenie slúži na dávkovanie surovín do varných kotlov. </w:t>
            </w:r>
          </w:p>
          <w:p w14:paraId="4D5F7577" w14:textId="77A25A88" w:rsidR="00E82859" w:rsidRPr="00E7300D" w:rsidRDefault="00E82859" w:rsidP="00E82859">
            <w:pPr>
              <w:widowControl/>
              <w:suppressAutoHyphens w:val="0"/>
              <w:rPr>
                <w:rFonts w:cs="Arial"/>
                <w:color w:val="000000"/>
                <w:szCs w:val="20"/>
              </w:rPr>
            </w:pPr>
          </w:p>
        </w:tc>
        <w:tc>
          <w:tcPr>
            <w:tcW w:w="14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22A4473" w14:textId="77777777" w:rsidR="00E82859" w:rsidRPr="00C116BE" w:rsidRDefault="00E82859" w:rsidP="00E82859">
            <w:pPr>
              <w:widowControl/>
              <w:suppressAutoHyphens w:val="0"/>
              <w:jc w:val="center"/>
              <w:rPr>
                <w:rFonts w:cs="Arial"/>
                <w:color w:val="00000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A90D10A" w14:textId="03951271" w:rsidR="00E82859" w:rsidRPr="00C116BE" w:rsidRDefault="00E82859" w:rsidP="00E82859">
            <w:pPr>
              <w:widowControl/>
              <w:suppressAutoHyphens w:val="0"/>
              <w:jc w:val="center"/>
              <w:rPr>
                <w:rFonts w:cs="Arial"/>
                <w:color w:val="000000"/>
                <w:szCs w:val="20"/>
              </w:rPr>
            </w:pP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0B01744" w14:textId="362359DF" w:rsidR="00E82859" w:rsidRPr="00C116BE" w:rsidRDefault="00E82859" w:rsidP="00E82859">
            <w:pPr>
              <w:widowControl/>
              <w:suppressAutoHyphens w:val="0"/>
              <w:jc w:val="right"/>
              <w:rPr>
                <w:rFonts w:cs="Arial"/>
                <w:color w:val="000000"/>
                <w:szCs w:val="20"/>
              </w:rPr>
            </w:pPr>
            <w:r>
              <w:rPr>
                <w:rFonts w:cs="Arial"/>
                <w:color w:val="000000"/>
                <w:szCs w:val="20"/>
              </w:rPr>
              <w:t>X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14:paraId="2E79731B" w14:textId="053B9A14" w:rsidR="00E82859" w:rsidRPr="009335F9" w:rsidRDefault="00E82859" w:rsidP="00E82859">
            <w:pPr>
              <w:widowControl/>
              <w:suppressAutoHyphens w:val="0"/>
              <w:jc w:val="right"/>
              <w:rPr>
                <w:rFonts w:cs="Arial"/>
                <w:b/>
                <w:color w:val="000000"/>
                <w:szCs w:val="20"/>
              </w:rPr>
            </w:pPr>
            <w:r w:rsidRPr="00724A4F">
              <w:rPr>
                <w:rFonts w:cs="Arial"/>
                <w:color w:val="000000"/>
                <w:szCs w:val="20"/>
              </w:rPr>
              <w:t>X</w:t>
            </w:r>
          </w:p>
        </w:tc>
      </w:tr>
      <w:tr w:rsidR="00E82859" w:rsidRPr="00C116BE" w14:paraId="661C64EB" w14:textId="77777777" w:rsidTr="00A67A6E">
        <w:trPr>
          <w:trHeight w:val="303"/>
          <w:jc w:val="center"/>
        </w:trPr>
        <w:tc>
          <w:tcPr>
            <w:tcW w:w="41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EC77E4F" w14:textId="4234F6AB" w:rsidR="00E82859" w:rsidRPr="00C116BE" w:rsidRDefault="00E82859" w:rsidP="00E82859">
            <w:pPr>
              <w:widowControl/>
              <w:suppressAutoHyphens w:val="0"/>
              <w:jc w:val="center"/>
              <w:rPr>
                <w:rFonts w:cs="Arial"/>
                <w:color w:val="000000"/>
                <w:szCs w:val="20"/>
              </w:rPr>
            </w:pPr>
          </w:p>
        </w:tc>
        <w:tc>
          <w:tcPr>
            <w:tcW w:w="5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6457736" w14:textId="4A3AB70B" w:rsidR="00E82859" w:rsidRPr="00C116BE" w:rsidRDefault="00E82859" w:rsidP="00E82859">
            <w:pPr>
              <w:widowControl/>
              <w:suppressAutoHyphens w:val="0"/>
              <w:rPr>
                <w:rFonts w:cs="Arial"/>
                <w:b/>
                <w:bCs/>
                <w:szCs w:val="20"/>
              </w:rPr>
            </w:pPr>
            <w:r w:rsidRPr="00806F2D">
              <w:rPr>
                <w:rFonts w:cs="Arial"/>
                <w:color w:val="000000"/>
                <w:szCs w:val="20"/>
              </w:rPr>
              <w:t xml:space="preserve">Vyhotovenie stabilná konštrukcia z nehrdzavejúcej ocele. Typizované na štandardné vozíky 300 kg. </w:t>
            </w:r>
          </w:p>
        </w:tc>
        <w:tc>
          <w:tcPr>
            <w:tcW w:w="14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1FB3CA4" w14:textId="77777777" w:rsidR="00E82859" w:rsidRPr="00C116BE" w:rsidRDefault="00E82859" w:rsidP="00E82859">
            <w:pPr>
              <w:widowControl/>
              <w:suppressAutoHyphens w:val="0"/>
              <w:jc w:val="center"/>
              <w:rPr>
                <w:rFonts w:cs="Arial"/>
                <w:color w:val="00000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E523A3D" w14:textId="3BE0BB9B" w:rsidR="00E82859" w:rsidRPr="00C116BE" w:rsidRDefault="00E82859" w:rsidP="00E82859">
            <w:pPr>
              <w:widowControl/>
              <w:suppressAutoHyphens w:val="0"/>
              <w:jc w:val="center"/>
              <w:rPr>
                <w:rFonts w:cs="Arial"/>
                <w:color w:val="000000"/>
                <w:szCs w:val="20"/>
              </w:rPr>
            </w:pP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3912E20" w14:textId="5A92B17A" w:rsidR="00E82859" w:rsidRPr="00C116BE" w:rsidRDefault="00E82859" w:rsidP="00E82859">
            <w:pPr>
              <w:widowControl/>
              <w:suppressAutoHyphens w:val="0"/>
              <w:jc w:val="right"/>
              <w:rPr>
                <w:rFonts w:cs="Arial"/>
                <w:color w:val="000000"/>
                <w:szCs w:val="20"/>
              </w:rPr>
            </w:pPr>
            <w:r>
              <w:rPr>
                <w:rFonts w:cs="Arial"/>
                <w:color w:val="000000"/>
                <w:szCs w:val="20"/>
              </w:rPr>
              <w:t>X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14:paraId="43A32DAF" w14:textId="48AF88B6" w:rsidR="00E82859" w:rsidRPr="009335F9" w:rsidRDefault="00E82859" w:rsidP="00E82859">
            <w:pPr>
              <w:widowControl/>
              <w:suppressAutoHyphens w:val="0"/>
              <w:jc w:val="right"/>
              <w:rPr>
                <w:rFonts w:cs="Arial"/>
                <w:b/>
                <w:color w:val="000000"/>
                <w:szCs w:val="20"/>
              </w:rPr>
            </w:pPr>
            <w:r w:rsidRPr="00724A4F">
              <w:rPr>
                <w:rFonts w:cs="Arial"/>
                <w:color w:val="000000"/>
                <w:szCs w:val="20"/>
              </w:rPr>
              <w:t>X</w:t>
            </w:r>
          </w:p>
        </w:tc>
      </w:tr>
      <w:tr w:rsidR="00E82859" w:rsidRPr="00C116BE" w14:paraId="3C474D96" w14:textId="77777777" w:rsidTr="00A67A6E">
        <w:trPr>
          <w:trHeight w:val="303"/>
          <w:jc w:val="center"/>
        </w:trPr>
        <w:tc>
          <w:tcPr>
            <w:tcW w:w="41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78659F5" w14:textId="77777777" w:rsidR="00E82859" w:rsidRPr="00C116BE" w:rsidRDefault="00E82859" w:rsidP="00E82859">
            <w:pPr>
              <w:widowControl/>
              <w:suppressAutoHyphens w:val="0"/>
              <w:jc w:val="center"/>
              <w:rPr>
                <w:rFonts w:cs="Arial"/>
                <w:color w:val="000000"/>
                <w:szCs w:val="20"/>
              </w:rPr>
            </w:pPr>
          </w:p>
        </w:tc>
        <w:tc>
          <w:tcPr>
            <w:tcW w:w="5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835C7B9" w14:textId="7015B68A" w:rsidR="00E82859" w:rsidRPr="00806F2D" w:rsidRDefault="00E82859" w:rsidP="00E82859">
            <w:pPr>
              <w:widowControl/>
              <w:suppressAutoHyphens w:val="0"/>
              <w:rPr>
                <w:rFonts w:cs="Arial"/>
                <w:color w:val="000000"/>
                <w:szCs w:val="20"/>
              </w:rPr>
            </w:pPr>
            <w:r w:rsidRPr="00806F2D">
              <w:rPr>
                <w:rFonts w:cs="Arial"/>
                <w:color w:val="000000"/>
                <w:szCs w:val="20"/>
              </w:rPr>
              <w:t>Typizované na štandardné vozíky 300 kg.</w:t>
            </w:r>
          </w:p>
        </w:tc>
        <w:tc>
          <w:tcPr>
            <w:tcW w:w="14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23BD521" w14:textId="77777777" w:rsidR="00E82859" w:rsidRPr="00C116BE" w:rsidRDefault="00E82859" w:rsidP="00E82859">
            <w:pPr>
              <w:widowControl/>
              <w:suppressAutoHyphens w:val="0"/>
              <w:jc w:val="center"/>
              <w:rPr>
                <w:rFonts w:cs="Arial"/>
                <w:color w:val="00000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C6C336C" w14:textId="77777777" w:rsidR="00E82859" w:rsidRPr="00C116BE" w:rsidRDefault="00E82859" w:rsidP="00E82859">
            <w:pPr>
              <w:widowControl/>
              <w:suppressAutoHyphens w:val="0"/>
              <w:jc w:val="center"/>
              <w:rPr>
                <w:rFonts w:cs="Arial"/>
                <w:color w:val="000000"/>
                <w:szCs w:val="20"/>
              </w:rPr>
            </w:pP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DFD874E" w14:textId="111C7D78" w:rsidR="00E82859" w:rsidRPr="00C116BE" w:rsidRDefault="00E82859" w:rsidP="00E82859">
            <w:pPr>
              <w:widowControl/>
              <w:suppressAutoHyphens w:val="0"/>
              <w:jc w:val="right"/>
              <w:rPr>
                <w:rFonts w:cs="Arial"/>
                <w:color w:val="000000"/>
                <w:szCs w:val="20"/>
              </w:rPr>
            </w:pPr>
            <w:r>
              <w:rPr>
                <w:rFonts w:cs="Arial"/>
                <w:color w:val="000000"/>
                <w:szCs w:val="20"/>
              </w:rPr>
              <w:t>X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14:paraId="123CA9B5" w14:textId="0D0625C9" w:rsidR="00E82859" w:rsidRPr="009335F9" w:rsidRDefault="00E82859" w:rsidP="00E82859">
            <w:pPr>
              <w:widowControl/>
              <w:suppressAutoHyphens w:val="0"/>
              <w:jc w:val="right"/>
              <w:rPr>
                <w:rFonts w:cs="Arial"/>
                <w:b/>
                <w:color w:val="000000"/>
                <w:szCs w:val="20"/>
              </w:rPr>
            </w:pPr>
            <w:r w:rsidRPr="00724A4F">
              <w:rPr>
                <w:rFonts w:cs="Arial"/>
                <w:color w:val="000000"/>
                <w:szCs w:val="20"/>
              </w:rPr>
              <w:t>X</w:t>
            </w:r>
          </w:p>
        </w:tc>
      </w:tr>
      <w:tr w:rsidR="00E82859" w:rsidRPr="00C116BE" w14:paraId="5C9A3BCA" w14:textId="77777777" w:rsidTr="003F29E4">
        <w:trPr>
          <w:trHeight w:val="258"/>
          <w:jc w:val="center"/>
        </w:trPr>
        <w:tc>
          <w:tcPr>
            <w:tcW w:w="41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587D1C" w14:textId="620DC447" w:rsidR="00E82859" w:rsidRPr="00C116BE" w:rsidRDefault="00E82859" w:rsidP="00E82859">
            <w:pPr>
              <w:widowControl/>
              <w:suppressAutoHyphens w:val="0"/>
              <w:jc w:val="center"/>
              <w:rPr>
                <w:rFonts w:cs="Arial"/>
                <w:color w:val="000000"/>
                <w:szCs w:val="20"/>
              </w:rPr>
            </w:pPr>
          </w:p>
        </w:tc>
        <w:tc>
          <w:tcPr>
            <w:tcW w:w="5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FC49108" w14:textId="498D0433" w:rsidR="00E82859" w:rsidRPr="00C116BE" w:rsidRDefault="00E82859" w:rsidP="00E82859">
            <w:pPr>
              <w:widowControl/>
              <w:suppressAutoHyphens w:val="0"/>
              <w:rPr>
                <w:rFonts w:cs="Arial"/>
                <w:szCs w:val="20"/>
              </w:rPr>
            </w:pPr>
            <w:r w:rsidRPr="00806F2D">
              <w:rPr>
                <w:rFonts w:cs="Arial"/>
                <w:color w:val="000000"/>
                <w:szCs w:val="20"/>
              </w:rPr>
              <w:t xml:space="preserve">Otočné kolesá z brzdou. </w:t>
            </w:r>
          </w:p>
        </w:tc>
        <w:tc>
          <w:tcPr>
            <w:tcW w:w="14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2FCD566" w14:textId="77777777" w:rsidR="00E82859" w:rsidRPr="00C116BE" w:rsidRDefault="00E82859" w:rsidP="00E82859">
            <w:pPr>
              <w:widowControl/>
              <w:suppressAutoHyphens w:val="0"/>
              <w:jc w:val="center"/>
              <w:rPr>
                <w:rFonts w:cs="Arial"/>
                <w:color w:val="00000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8935657" w14:textId="04E7E78D" w:rsidR="00E82859" w:rsidRPr="00C116BE" w:rsidRDefault="00E82859" w:rsidP="00E82859">
            <w:pPr>
              <w:widowControl/>
              <w:suppressAutoHyphens w:val="0"/>
              <w:jc w:val="center"/>
              <w:rPr>
                <w:rFonts w:cs="Arial"/>
                <w:color w:val="000000"/>
                <w:szCs w:val="20"/>
              </w:rPr>
            </w:pP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764087F" w14:textId="3FE4448B" w:rsidR="00E82859" w:rsidRPr="00C116BE" w:rsidRDefault="00E82859" w:rsidP="00E82859">
            <w:pPr>
              <w:widowControl/>
              <w:suppressAutoHyphens w:val="0"/>
              <w:jc w:val="right"/>
              <w:rPr>
                <w:rFonts w:cs="Arial"/>
                <w:color w:val="000000"/>
                <w:szCs w:val="20"/>
              </w:rPr>
            </w:pPr>
            <w:r>
              <w:rPr>
                <w:rFonts w:cs="Arial"/>
                <w:color w:val="000000"/>
                <w:szCs w:val="20"/>
              </w:rPr>
              <w:t>X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14:paraId="73A6AF26" w14:textId="33266F00" w:rsidR="00E82859" w:rsidRPr="009335F9" w:rsidRDefault="00E82859" w:rsidP="00E82859">
            <w:pPr>
              <w:widowControl/>
              <w:suppressAutoHyphens w:val="0"/>
              <w:jc w:val="right"/>
              <w:rPr>
                <w:rFonts w:cs="Arial"/>
                <w:b/>
                <w:color w:val="000000"/>
                <w:szCs w:val="20"/>
              </w:rPr>
            </w:pPr>
            <w:r w:rsidRPr="00724A4F">
              <w:rPr>
                <w:rFonts w:cs="Arial"/>
                <w:color w:val="000000"/>
                <w:szCs w:val="20"/>
              </w:rPr>
              <w:t>X</w:t>
            </w:r>
          </w:p>
        </w:tc>
      </w:tr>
      <w:tr w:rsidR="00E82859" w:rsidRPr="00C116BE" w14:paraId="53A7AF3B" w14:textId="77777777" w:rsidTr="00A67A6E">
        <w:trPr>
          <w:trHeight w:val="258"/>
          <w:jc w:val="center"/>
        </w:trPr>
        <w:tc>
          <w:tcPr>
            <w:tcW w:w="41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3F49F4F" w14:textId="3CE1E849" w:rsidR="00E82859" w:rsidRPr="00C116BE" w:rsidRDefault="00E82859" w:rsidP="00E82859">
            <w:pPr>
              <w:widowControl/>
              <w:suppressAutoHyphens w:val="0"/>
              <w:jc w:val="center"/>
              <w:rPr>
                <w:rFonts w:cs="Arial"/>
                <w:color w:val="000000"/>
                <w:szCs w:val="20"/>
              </w:rPr>
            </w:pPr>
          </w:p>
        </w:tc>
        <w:tc>
          <w:tcPr>
            <w:tcW w:w="5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A9054E4" w14:textId="41E70540" w:rsidR="00E82859" w:rsidRPr="00C116BE" w:rsidRDefault="00E82859" w:rsidP="00E82859">
            <w:pPr>
              <w:widowControl/>
              <w:suppressAutoHyphens w:val="0"/>
              <w:rPr>
                <w:rFonts w:cs="Arial"/>
                <w:color w:val="000000"/>
                <w:szCs w:val="20"/>
              </w:rPr>
            </w:pPr>
            <w:r w:rsidRPr="00806F2D">
              <w:rPr>
                <w:rFonts w:cs="Arial"/>
                <w:color w:val="000000"/>
                <w:szCs w:val="20"/>
              </w:rPr>
              <w:t xml:space="preserve">Hydraulický pohon </w:t>
            </w:r>
            <w:proofErr w:type="spellStart"/>
            <w:r w:rsidRPr="00806F2D">
              <w:rPr>
                <w:rFonts w:cs="Arial"/>
                <w:color w:val="000000"/>
                <w:szCs w:val="20"/>
              </w:rPr>
              <w:t>preklápača</w:t>
            </w:r>
            <w:proofErr w:type="spellEnd"/>
            <w:r w:rsidRPr="00806F2D">
              <w:rPr>
                <w:rFonts w:cs="Arial"/>
                <w:color w:val="000000"/>
                <w:szCs w:val="20"/>
              </w:rPr>
              <w:t xml:space="preserve">. </w:t>
            </w:r>
          </w:p>
        </w:tc>
        <w:tc>
          <w:tcPr>
            <w:tcW w:w="14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E159BB4" w14:textId="77777777" w:rsidR="00E82859" w:rsidRPr="00C116BE" w:rsidRDefault="00E82859" w:rsidP="00E82859">
            <w:pPr>
              <w:widowControl/>
              <w:suppressAutoHyphens w:val="0"/>
              <w:jc w:val="center"/>
              <w:rPr>
                <w:rFonts w:cs="Arial"/>
                <w:color w:val="00000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E02F904" w14:textId="452FCD95" w:rsidR="00E82859" w:rsidRPr="00C116BE" w:rsidRDefault="00E82859" w:rsidP="00E82859">
            <w:pPr>
              <w:widowControl/>
              <w:suppressAutoHyphens w:val="0"/>
              <w:jc w:val="center"/>
              <w:rPr>
                <w:rFonts w:cs="Arial"/>
                <w:color w:val="000000"/>
                <w:szCs w:val="20"/>
              </w:rPr>
            </w:pP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180A3D" w14:textId="647D190E" w:rsidR="00E82859" w:rsidRPr="00C116BE" w:rsidRDefault="00E82859" w:rsidP="00E82859">
            <w:pPr>
              <w:widowControl/>
              <w:suppressAutoHyphens w:val="0"/>
              <w:jc w:val="right"/>
              <w:rPr>
                <w:rFonts w:cs="Arial"/>
                <w:color w:val="000000"/>
                <w:szCs w:val="20"/>
              </w:rPr>
            </w:pPr>
            <w:r>
              <w:rPr>
                <w:rFonts w:cs="Arial"/>
                <w:color w:val="000000"/>
                <w:szCs w:val="20"/>
              </w:rPr>
              <w:t>X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14:paraId="4C4D7C55" w14:textId="2E3727EC" w:rsidR="00E82859" w:rsidRPr="009335F9" w:rsidRDefault="00E82859" w:rsidP="00E82859">
            <w:pPr>
              <w:widowControl/>
              <w:suppressAutoHyphens w:val="0"/>
              <w:jc w:val="right"/>
              <w:rPr>
                <w:rFonts w:cs="Arial"/>
                <w:b/>
                <w:color w:val="000000"/>
                <w:szCs w:val="20"/>
              </w:rPr>
            </w:pPr>
            <w:r w:rsidRPr="00724A4F">
              <w:rPr>
                <w:rFonts w:cs="Arial"/>
                <w:color w:val="000000"/>
                <w:szCs w:val="20"/>
              </w:rPr>
              <w:t>X</w:t>
            </w:r>
          </w:p>
        </w:tc>
      </w:tr>
      <w:tr w:rsidR="009F5C77" w:rsidRPr="00C116BE" w14:paraId="225D96F8" w14:textId="77777777" w:rsidTr="00A67A6E">
        <w:trPr>
          <w:trHeight w:val="258"/>
          <w:jc w:val="center"/>
        </w:trPr>
        <w:tc>
          <w:tcPr>
            <w:tcW w:w="41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8F965B" w14:textId="77777777" w:rsidR="009F5C77" w:rsidRPr="00C116BE" w:rsidRDefault="009F5C77" w:rsidP="009F5C77">
            <w:pPr>
              <w:widowControl/>
              <w:suppressAutoHyphens w:val="0"/>
              <w:jc w:val="center"/>
              <w:rPr>
                <w:rFonts w:cs="Arial"/>
                <w:color w:val="000000"/>
                <w:szCs w:val="20"/>
              </w:rPr>
            </w:pPr>
          </w:p>
        </w:tc>
        <w:tc>
          <w:tcPr>
            <w:tcW w:w="5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B882336" w14:textId="133FC82A" w:rsidR="009F5C77" w:rsidRPr="00806F2D" w:rsidRDefault="009F5C77" w:rsidP="009F5C77">
            <w:pPr>
              <w:widowControl/>
              <w:suppressAutoHyphens w:val="0"/>
              <w:rPr>
                <w:rFonts w:cs="Arial"/>
                <w:color w:val="000000"/>
                <w:szCs w:val="20"/>
              </w:rPr>
            </w:pPr>
            <w:r w:rsidRPr="00806F2D">
              <w:rPr>
                <w:rFonts w:cs="Arial"/>
                <w:color w:val="000000"/>
                <w:szCs w:val="20"/>
              </w:rPr>
              <w:t>Napojenie 400V/50Hz</w:t>
            </w:r>
          </w:p>
        </w:tc>
        <w:tc>
          <w:tcPr>
            <w:tcW w:w="14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0BB95BA" w14:textId="77777777" w:rsidR="009F5C77" w:rsidRPr="00C116BE" w:rsidRDefault="009F5C77" w:rsidP="009F5C77">
            <w:pPr>
              <w:widowControl/>
              <w:suppressAutoHyphens w:val="0"/>
              <w:jc w:val="center"/>
              <w:rPr>
                <w:rFonts w:cs="Arial"/>
                <w:color w:val="00000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76BC282" w14:textId="77777777" w:rsidR="009F5C77" w:rsidRPr="00C116BE" w:rsidRDefault="009F5C77" w:rsidP="009F5C77">
            <w:pPr>
              <w:widowControl/>
              <w:suppressAutoHyphens w:val="0"/>
              <w:jc w:val="center"/>
              <w:rPr>
                <w:rFonts w:cs="Arial"/>
                <w:color w:val="000000"/>
                <w:szCs w:val="20"/>
              </w:rPr>
            </w:pP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C11C912" w14:textId="10EEA636" w:rsidR="009F5C77" w:rsidRDefault="009F5C77" w:rsidP="009F5C77">
            <w:pPr>
              <w:widowControl/>
              <w:suppressAutoHyphens w:val="0"/>
              <w:jc w:val="right"/>
              <w:rPr>
                <w:rFonts w:cs="Arial"/>
                <w:color w:val="000000"/>
                <w:szCs w:val="20"/>
              </w:rPr>
            </w:pPr>
            <w:r>
              <w:rPr>
                <w:rFonts w:cs="Arial"/>
                <w:color w:val="000000"/>
                <w:szCs w:val="20"/>
              </w:rPr>
              <w:t>X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14:paraId="315B9B32" w14:textId="2E6B2CE0" w:rsidR="009F5C77" w:rsidRPr="00724A4F" w:rsidRDefault="009F5C77" w:rsidP="009F5C77">
            <w:pPr>
              <w:widowControl/>
              <w:suppressAutoHyphens w:val="0"/>
              <w:jc w:val="right"/>
              <w:rPr>
                <w:rFonts w:cs="Arial"/>
                <w:color w:val="000000"/>
                <w:szCs w:val="20"/>
              </w:rPr>
            </w:pPr>
            <w:r w:rsidRPr="00724A4F">
              <w:rPr>
                <w:rFonts w:cs="Arial"/>
                <w:color w:val="000000"/>
                <w:szCs w:val="20"/>
              </w:rPr>
              <w:t>X</w:t>
            </w:r>
          </w:p>
        </w:tc>
      </w:tr>
      <w:tr w:rsidR="00C61D2D" w:rsidRPr="00C116BE" w14:paraId="4B9709B9" w14:textId="77777777" w:rsidTr="00A67A6E">
        <w:trPr>
          <w:trHeight w:val="258"/>
          <w:jc w:val="center"/>
        </w:trPr>
        <w:tc>
          <w:tcPr>
            <w:tcW w:w="41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E341B5F" w14:textId="77777777" w:rsidR="00C61D2D" w:rsidRPr="00C116BE" w:rsidRDefault="00C61D2D" w:rsidP="009F5C77">
            <w:pPr>
              <w:widowControl/>
              <w:suppressAutoHyphens w:val="0"/>
              <w:jc w:val="center"/>
              <w:rPr>
                <w:rFonts w:cs="Arial"/>
                <w:color w:val="000000"/>
                <w:szCs w:val="20"/>
              </w:rPr>
            </w:pPr>
          </w:p>
        </w:tc>
        <w:tc>
          <w:tcPr>
            <w:tcW w:w="5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00AF156" w14:textId="7C5CE9A7" w:rsidR="00C61D2D" w:rsidRPr="00806F2D" w:rsidRDefault="00C61D2D" w:rsidP="009F5C77">
            <w:pPr>
              <w:widowControl/>
              <w:suppressAutoHyphens w:val="0"/>
              <w:rPr>
                <w:rFonts w:cs="Arial"/>
                <w:color w:val="000000"/>
                <w:szCs w:val="20"/>
              </w:rPr>
            </w:pPr>
            <w:r w:rsidRPr="00C61D2D">
              <w:rPr>
                <w:rFonts w:cs="Arial"/>
                <w:b/>
                <w:color w:val="000000"/>
                <w:szCs w:val="20"/>
              </w:rPr>
              <w:t>Montáž technológie</w:t>
            </w:r>
          </w:p>
        </w:tc>
        <w:tc>
          <w:tcPr>
            <w:tcW w:w="14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ED96AC1" w14:textId="77777777" w:rsidR="00C61D2D" w:rsidRPr="00C116BE" w:rsidRDefault="00C61D2D" w:rsidP="009F5C77">
            <w:pPr>
              <w:widowControl/>
              <w:suppressAutoHyphens w:val="0"/>
              <w:jc w:val="center"/>
              <w:rPr>
                <w:rFonts w:cs="Arial"/>
                <w:color w:val="00000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5E120EB" w14:textId="77777777" w:rsidR="00C61D2D" w:rsidRPr="00C116BE" w:rsidRDefault="00C61D2D" w:rsidP="009F5C77">
            <w:pPr>
              <w:widowControl/>
              <w:suppressAutoHyphens w:val="0"/>
              <w:jc w:val="center"/>
              <w:rPr>
                <w:rFonts w:cs="Arial"/>
                <w:color w:val="000000"/>
                <w:szCs w:val="20"/>
              </w:rPr>
            </w:pP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8B890B0" w14:textId="77777777" w:rsidR="00C61D2D" w:rsidRDefault="00C61D2D" w:rsidP="009F5C77">
            <w:pPr>
              <w:widowControl/>
              <w:suppressAutoHyphens w:val="0"/>
              <w:jc w:val="right"/>
              <w:rPr>
                <w:rFonts w:cs="Arial"/>
                <w:color w:val="00000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14:paraId="5B93AE6A" w14:textId="77777777" w:rsidR="00C61D2D" w:rsidRPr="00724A4F" w:rsidRDefault="00C61D2D" w:rsidP="009F5C77">
            <w:pPr>
              <w:widowControl/>
              <w:suppressAutoHyphens w:val="0"/>
              <w:jc w:val="right"/>
              <w:rPr>
                <w:rFonts w:cs="Arial"/>
                <w:color w:val="000000"/>
                <w:szCs w:val="20"/>
              </w:rPr>
            </w:pPr>
          </w:p>
        </w:tc>
      </w:tr>
      <w:tr w:rsidR="008901A1" w:rsidRPr="00C116BE" w14:paraId="7642EF3C" w14:textId="77777777" w:rsidTr="00A67A6E">
        <w:trPr>
          <w:trHeight w:val="258"/>
          <w:jc w:val="center"/>
        </w:trPr>
        <w:tc>
          <w:tcPr>
            <w:tcW w:w="41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993CFF" w14:textId="00E0CF0E" w:rsidR="008901A1" w:rsidRPr="00C116BE" w:rsidRDefault="008901A1" w:rsidP="009F5C77">
            <w:pPr>
              <w:widowControl/>
              <w:suppressAutoHyphens w:val="0"/>
              <w:jc w:val="center"/>
              <w:rPr>
                <w:rFonts w:cs="Arial"/>
                <w:color w:val="000000"/>
                <w:szCs w:val="20"/>
              </w:rPr>
            </w:pPr>
            <w:r>
              <w:rPr>
                <w:rFonts w:cs="Arial"/>
                <w:color w:val="000000"/>
                <w:szCs w:val="20"/>
              </w:rPr>
              <w:t>4</w:t>
            </w:r>
          </w:p>
        </w:tc>
        <w:tc>
          <w:tcPr>
            <w:tcW w:w="5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BC5EB77" w14:textId="6B848849" w:rsidR="008901A1" w:rsidRPr="008901A1" w:rsidRDefault="008901A1" w:rsidP="009F5C77">
            <w:pPr>
              <w:widowControl/>
              <w:suppressAutoHyphens w:val="0"/>
              <w:rPr>
                <w:rFonts w:cs="Arial"/>
                <w:b/>
                <w:color w:val="000000"/>
                <w:szCs w:val="20"/>
              </w:rPr>
            </w:pPr>
            <w:r w:rsidRPr="008901A1">
              <w:rPr>
                <w:rFonts w:cs="Arial"/>
                <w:b/>
                <w:color w:val="000000"/>
                <w:szCs w:val="20"/>
              </w:rPr>
              <w:t>Zásobná nádrž s miešaním a čerpadlom</w:t>
            </w:r>
          </w:p>
        </w:tc>
        <w:tc>
          <w:tcPr>
            <w:tcW w:w="14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2E6EC21" w14:textId="337B841A" w:rsidR="008901A1" w:rsidRPr="00C116BE" w:rsidRDefault="00A875B3" w:rsidP="009F5C77">
            <w:pPr>
              <w:widowControl/>
              <w:suppressAutoHyphens w:val="0"/>
              <w:jc w:val="center"/>
              <w:rPr>
                <w:rFonts w:cs="Arial"/>
                <w:color w:val="000000"/>
                <w:szCs w:val="20"/>
              </w:rPr>
            </w:pPr>
            <w:r>
              <w:rPr>
                <w:rFonts w:cs="Arial"/>
                <w:color w:val="000000"/>
                <w:szCs w:val="20"/>
              </w:rPr>
              <w:t>1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FFD74CC" w14:textId="77777777" w:rsidR="008901A1" w:rsidRPr="00C116BE" w:rsidRDefault="008901A1" w:rsidP="009F5C77">
            <w:pPr>
              <w:widowControl/>
              <w:suppressAutoHyphens w:val="0"/>
              <w:jc w:val="center"/>
              <w:rPr>
                <w:rFonts w:cs="Arial"/>
                <w:color w:val="000000"/>
                <w:szCs w:val="20"/>
              </w:rPr>
            </w:pP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976828A" w14:textId="77777777" w:rsidR="008901A1" w:rsidRDefault="008901A1" w:rsidP="009F5C77">
            <w:pPr>
              <w:widowControl/>
              <w:suppressAutoHyphens w:val="0"/>
              <w:jc w:val="right"/>
              <w:rPr>
                <w:rFonts w:cs="Arial"/>
                <w:color w:val="00000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14:paraId="427AA619" w14:textId="77777777" w:rsidR="008901A1" w:rsidRPr="00724A4F" w:rsidRDefault="008901A1" w:rsidP="009F5C77">
            <w:pPr>
              <w:widowControl/>
              <w:suppressAutoHyphens w:val="0"/>
              <w:jc w:val="right"/>
              <w:rPr>
                <w:rFonts w:cs="Arial"/>
                <w:color w:val="000000"/>
                <w:szCs w:val="20"/>
              </w:rPr>
            </w:pPr>
          </w:p>
        </w:tc>
      </w:tr>
      <w:tr w:rsidR="00A875B3" w:rsidRPr="00C116BE" w14:paraId="5193E920" w14:textId="77777777" w:rsidTr="00A67A6E">
        <w:trPr>
          <w:trHeight w:val="258"/>
          <w:jc w:val="center"/>
        </w:trPr>
        <w:tc>
          <w:tcPr>
            <w:tcW w:w="41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48CA1A" w14:textId="77777777" w:rsidR="00A875B3" w:rsidRDefault="00A875B3" w:rsidP="00A875B3">
            <w:pPr>
              <w:widowControl/>
              <w:suppressAutoHyphens w:val="0"/>
              <w:jc w:val="center"/>
              <w:rPr>
                <w:rFonts w:cs="Arial"/>
                <w:color w:val="000000"/>
                <w:szCs w:val="20"/>
              </w:rPr>
            </w:pPr>
          </w:p>
        </w:tc>
        <w:tc>
          <w:tcPr>
            <w:tcW w:w="5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C7E118C" w14:textId="7CD11568" w:rsidR="00A875B3" w:rsidRPr="008901A1" w:rsidRDefault="00A875B3" w:rsidP="00A875B3">
            <w:pPr>
              <w:widowControl/>
              <w:suppressAutoHyphens w:val="0"/>
              <w:rPr>
                <w:rFonts w:cs="Arial"/>
                <w:b/>
                <w:color w:val="000000"/>
                <w:szCs w:val="20"/>
              </w:rPr>
            </w:pPr>
            <w:r w:rsidRPr="00057221">
              <w:rPr>
                <w:rFonts w:cs="Arial"/>
                <w:szCs w:val="20"/>
              </w:rPr>
              <w:t xml:space="preserve">Zásobná nádrž slúži na hotový uvarený produkt. </w:t>
            </w:r>
          </w:p>
        </w:tc>
        <w:tc>
          <w:tcPr>
            <w:tcW w:w="14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B741A59" w14:textId="77777777" w:rsidR="00A875B3" w:rsidRDefault="00A875B3" w:rsidP="00A875B3">
            <w:pPr>
              <w:widowControl/>
              <w:suppressAutoHyphens w:val="0"/>
              <w:jc w:val="center"/>
              <w:rPr>
                <w:rFonts w:cs="Arial"/>
                <w:color w:val="00000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023B726" w14:textId="77777777" w:rsidR="00A875B3" w:rsidRPr="00C116BE" w:rsidRDefault="00A875B3" w:rsidP="00A875B3">
            <w:pPr>
              <w:widowControl/>
              <w:suppressAutoHyphens w:val="0"/>
              <w:jc w:val="center"/>
              <w:rPr>
                <w:rFonts w:cs="Arial"/>
                <w:color w:val="000000"/>
                <w:szCs w:val="20"/>
              </w:rPr>
            </w:pP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5361F85" w14:textId="4BBA8E18" w:rsidR="00A875B3" w:rsidRDefault="00A875B3" w:rsidP="00A875B3">
            <w:pPr>
              <w:widowControl/>
              <w:suppressAutoHyphens w:val="0"/>
              <w:jc w:val="right"/>
              <w:rPr>
                <w:rFonts w:cs="Arial"/>
                <w:color w:val="000000"/>
                <w:szCs w:val="20"/>
              </w:rPr>
            </w:pPr>
            <w:r>
              <w:rPr>
                <w:rFonts w:cs="Arial"/>
                <w:color w:val="000000"/>
                <w:szCs w:val="20"/>
              </w:rPr>
              <w:t>X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14:paraId="18640EAE" w14:textId="4EEA1D63" w:rsidR="00A875B3" w:rsidRPr="00724A4F" w:rsidRDefault="00A875B3" w:rsidP="00A875B3">
            <w:pPr>
              <w:widowControl/>
              <w:suppressAutoHyphens w:val="0"/>
              <w:jc w:val="right"/>
              <w:rPr>
                <w:rFonts w:cs="Arial"/>
                <w:color w:val="000000"/>
                <w:szCs w:val="20"/>
              </w:rPr>
            </w:pPr>
            <w:r w:rsidRPr="00724A4F">
              <w:rPr>
                <w:rFonts w:cs="Arial"/>
                <w:color w:val="000000"/>
                <w:szCs w:val="20"/>
              </w:rPr>
              <w:t>X</w:t>
            </w:r>
          </w:p>
        </w:tc>
      </w:tr>
      <w:tr w:rsidR="00A875B3" w:rsidRPr="00C116BE" w14:paraId="65726D8C" w14:textId="77777777" w:rsidTr="00A67A6E">
        <w:trPr>
          <w:trHeight w:val="258"/>
          <w:jc w:val="center"/>
        </w:trPr>
        <w:tc>
          <w:tcPr>
            <w:tcW w:w="41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3C54F07" w14:textId="77777777" w:rsidR="00A875B3" w:rsidRDefault="00A875B3" w:rsidP="00A875B3">
            <w:pPr>
              <w:widowControl/>
              <w:suppressAutoHyphens w:val="0"/>
              <w:jc w:val="center"/>
              <w:rPr>
                <w:rFonts w:cs="Arial"/>
                <w:color w:val="000000"/>
                <w:szCs w:val="20"/>
              </w:rPr>
            </w:pPr>
          </w:p>
        </w:tc>
        <w:tc>
          <w:tcPr>
            <w:tcW w:w="5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375824E" w14:textId="7C2F36FB" w:rsidR="00A875B3" w:rsidRPr="008901A1" w:rsidRDefault="00A875B3" w:rsidP="00A875B3">
            <w:pPr>
              <w:widowControl/>
              <w:suppressAutoHyphens w:val="0"/>
              <w:rPr>
                <w:rFonts w:cs="Arial"/>
                <w:b/>
                <w:color w:val="000000"/>
                <w:szCs w:val="20"/>
              </w:rPr>
            </w:pPr>
            <w:r w:rsidRPr="00057221">
              <w:rPr>
                <w:rFonts w:cs="Arial"/>
                <w:szCs w:val="20"/>
              </w:rPr>
              <w:t xml:space="preserve">Plnenie nádrže za pomoci čerpadla. </w:t>
            </w:r>
          </w:p>
        </w:tc>
        <w:tc>
          <w:tcPr>
            <w:tcW w:w="14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E14BE1B" w14:textId="77777777" w:rsidR="00A875B3" w:rsidRDefault="00A875B3" w:rsidP="00A875B3">
            <w:pPr>
              <w:widowControl/>
              <w:suppressAutoHyphens w:val="0"/>
              <w:jc w:val="center"/>
              <w:rPr>
                <w:rFonts w:cs="Arial"/>
                <w:color w:val="00000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CCDEE7F" w14:textId="77777777" w:rsidR="00A875B3" w:rsidRPr="00C116BE" w:rsidRDefault="00A875B3" w:rsidP="00A875B3">
            <w:pPr>
              <w:widowControl/>
              <w:suppressAutoHyphens w:val="0"/>
              <w:jc w:val="center"/>
              <w:rPr>
                <w:rFonts w:cs="Arial"/>
                <w:color w:val="000000"/>
                <w:szCs w:val="20"/>
              </w:rPr>
            </w:pP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3434C10" w14:textId="067643AC" w:rsidR="00A875B3" w:rsidRDefault="00A875B3" w:rsidP="00A875B3">
            <w:pPr>
              <w:widowControl/>
              <w:suppressAutoHyphens w:val="0"/>
              <w:jc w:val="right"/>
              <w:rPr>
                <w:rFonts w:cs="Arial"/>
                <w:color w:val="000000"/>
                <w:szCs w:val="20"/>
              </w:rPr>
            </w:pPr>
            <w:r>
              <w:rPr>
                <w:rFonts w:cs="Arial"/>
                <w:color w:val="000000"/>
                <w:szCs w:val="20"/>
              </w:rPr>
              <w:t>X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14:paraId="07C9D80F" w14:textId="020ED5C2" w:rsidR="00A875B3" w:rsidRPr="00724A4F" w:rsidRDefault="00A875B3" w:rsidP="00A875B3">
            <w:pPr>
              <w:widowControl/>
              <w:suppressAutoHyphens w:val="0"/>
              <w:jc w:val="right"/>
              <w:rPr>
                <w:rFonts w:cs="Arial"/>
                <w:color w:val="000000"/>
                <w:szCs w:val="20"/>
              </w:rPr>
            </w:pPr>
            <w:r w:rsidRPr="00724A4F">
              <w:rPr>
                <w:rFonts w:cs="Arial"/>
                <w:color w:val="000000"/>
                <w:szCs w:val="20"/>
              </w:rPr>
              <w:t>X</w:t>
            </w:r>
          </w:p>
        </w:tc>
      </w:tr>
      <w:tr w:rsidR="00A875B3" w:rsidRPr="00C116BE" w14:paraId="3BBFB605" w14:textId="77777777" w:rsidTr="00A67A6E">
        <w:trPr>
          <w:trHeight w:val="258"/>
          <w:jc w:val="center"/>
        </w:trPr>
        <w:tc>
          <w:tcPr>
            <w:tcW w:w="41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5123437" w14:textId="77777777" w:rsidR="00A875B3" w:rsidRDefault="00A875B3" w:rsidP="00A875B3">
            <w:pPr>
              <w:widowControl/>
              <w:suppressAutoHyphens w:val="0"/>
              <w:jc w:val="center"/>
              <w:rPr>
                <w:rFonts w:cs="Arial"/>
                <w:color w:val="000000"/>
                <w:szCs w:val="20"/>
              </w:rPr>
            </w:pPr>
          </w:p>
        </w:tc>
        <w:tc>
          <w:tcPr>
            <w:tcW w:w="5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66A1812" w14:textId="08F7B574" w:rsidR="00A875B3" w:rsidRPr="008901A1" w:rsidRDefault="00A875B3" w:rsidP="00A875B3">
            <w:pPr>
              <w:widowControl/>
              <w:suppressAutoHyphens w:val="0"/>
              <w:rPr>
                <w:rFonts w:cs="Arial"/>
                <w:b/>
                <w:color w:val="000000"/>
                <w:szCs w:val="20"/>
              </w:rPr>
            </w:pPr>
            <w:r w:rsidRPr="00057221">
              <w:rPr>
                <w:rFonts w:cs="Arial"/>
                <w:szCs w:val="20"/>
              </w:rPr>
              <w:t xml:space="preserve">Zo zásobnej nádrže sa </w:t>
            </w:r>
            <w:r>
              <w:rPr>
                <w:rFonts w:cs="Arial"/>
                <w:szCs w:val="20"/>
              </w:rPr>
              <w:t>produkt čerpá do plničky</w:t>
            </w:r>
          </w:p>
        </w:tc>
        <w:tc>
          <w:tcPr>
            <w:tcW w:w="14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F2A2835" w14:textId="77777777" w:rsidR="00A875B3" w:rsidRDefault="00A875B3" w:rsidP="00A875B3">
            <w:pPr>
              <w:widowControl/>
              <w:suppressAutoHyphens w:val="0"/>
              <w:jc w:val="center"/>
              <w:rPr>
                <w:rFonts w:cs="Arial"/>
                <w:color w:val="00000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F553F88" w14:textId="77777777" w:rsidR="00A875B3" w:rsidRPr="00C116BE" w:rsidRDefault="00A875B3" w:rsidP="00A875B3">
            <w:pPr>
              <w:widowControl/>
              <w:suppressAutoHyphens w:val="0"/>
              <w:jc w:val="center"/>
              <w:rPr>
                <w:rFonts w:cs="Arial"/>
                <w:color w:val="000000"/>
                <w:szCs w:val="20"/>
              </w:rPr>
            </w:pP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4735326" w14:textId="0E2B36C4" w:rsidR="00A875B3" w:rsidRDefault="00A875B3" w:rsidP="00A875B3">
            <w:pPr>
              <w:widowControl/>
              <w:suppressAutoHyphens w:val="0"/>
              <w:jc w:val="right"/>
              <w:rPr>
                <w:rFonts w:cs="Arial"/>
                <w:color w:val="000000"/>
                <w:szCs w:val="20"/>
              </w:rPr>
            </w:pPr>
            <w:r>
              <w:rPr>
                <w:rFonts w:cs="Arial"/>
                <w:color w:val="000000"/>
                <w:szCs w:val="20"/>
              </w:rPr>
              <w:t>X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14:paraId="57498D54" w14:textId="2AE0B507" w:rsidR="00A875B3" w:rsidRPr="00724A4F" w:rsidRDefault="00A875B3" w:rsidP="00A875B3">
            <w:pPr>
              <w:widowControl/>
              <w:suppressAutoHyphens w:val="0"/>
              <w:jc w:val="right"/>
              <w:rPr>
                <w:rFonts w:cs="Arial"/>
                <w:color w:val="000000"/>
                <w:szCs w:val="20"/>
              </w:rPr>
            </w:pPr>
            <w:r w:rsidRPr="00724A4F">
              <w:rPr>
                <w:rFonts w:cs="Arial"/>
                <w:color w:val="000000"/>
                <w:szCs w:val="20"/>
              </w:rPr>
              <w:t>X</w:t>
            </w:r>
          </w:p>
        </w:tc>
      </w:tr>
      <w:tr w:rsidR="00A875B3" w:rsidRPr="00C116BE" w14:paraId="784A177D" w14:textId="77777777" w:rsidTr="00A67A6E">
        <w:trPr>
          <w:trHeight w:val="258"/>
          <w:jc w:val="center"/>
        </w:trPr>
        <w:tc>
          <w:tcPr>
            <w:tcW w:w="41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891EAD" w14:textId="77777777" w:rsidR="00A875B3" w:rsidRDefault="00A875B3" w:rsidP="00A875B3">
            <w:pPr>
              <w:widowControl/>
              <w:suppressAutoHyphens w:val="0"/>
              <w:jc w:val="center"/>
              <w:rPr>
                <w:rFonts w:cs="Arial"/>
                <w:color w:val="000000"/>
                <w:szCs w:val="20"/>
              </w:rPr>
            </w:pPr>
          </w:p>
        </w:tc>
        <w:tc>
          <w:tcPr>
            <w:tcW w:w="5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26A9AA2" w14:textId="7E9189D5" w:rsidR="00A875B3" w:rsidRPr="00057221" w:rsidRDefault="00A875B3" w:rsidP="00A875B3">
            <w:pPr>
              <w:widowControl/>
              <w:suppressAutoHyphens w:val="0"/>
              <w:rPr>
                <w:rFonts w:cs="Arial"/>
                <w:szCs w:val="20"/>
              </w:rPr>
            </w:pPr>
            <w:r w:rsidRPr="00057221">
              <w:rPr>
                <w:rFonts w:cs="Arial"/>
                <w:szCs w:val="20"/>
              </w:rPr>
              <w:t xml:space="preserve">Vyhotovenie </w:t>
            </w:r>
            <w:proofErr w:type="spellStart"/>
            <w:r w:rsidRPr="00057221">
              <w:rPr>
                <w:rFonts w:cs="Arial"/>
                <w:szCs w:val="20"/>
              </w:rPr>
              <w:t>nerez</w:t>
            </w:r>
            <w:proofErr w:type="spellEnd"/>
          </w:p>
        </w:tc>
        <w:tc>
          <w:tcPr>
            <w:tcW w:w="14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EBAECC6" w14:textId="77777777" w:rsidR="00A875B3" w:rsidRDefault="00A875B3" w:rsidP="00A875B3">
            <w:pPr>
              <w:widowControl/>
              <w:suppressAutoHyphens w:val="0"/>
              <w:jc w:val="center"/>
              <w:rPr>
                <w:rFonts w:cs="Arial"/>
                <w:color w:val="00000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41A636A" w14:textId="77777777" w:rsidR="00A875B3" w:rsidRPr="00C116BE" w:rsidRDefault="00A875B3" w:rsidP="00A875B3">
            <w:pPr>
              <w:widowControl/>
              <w:suppressAutoHyphens w:val="0"/>
              <w:jc w:val="center"/>
              <w:rPr>
                <w:rFonts w:cs="Arial"/>
                <w:color w:val="000000"/>
                <w:szCs w:val="20"/>
              </w:rPr>
            </w:pP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3649A2C" w14:textId="098DA463" w:rsidR="00A875B3" w:rsidRDefault="00A875B3" w:rsidP="00A875B3">
            <w:pPr>
              <w:widowControl/>
              <w:suppressAutoHyphens w:val="0"/>
              <w:jc w:val="right"/>
              <w:rPr>
                <w:rFonts w:cs="Arial"/>
                <w:color w:val="000000"/>
                <w:szCs w:val="20"/>
              </w:rPr>
            </w:pPr>
            <w:r>
              <w:rPr>
                <w:rFonts w:cs="Arial"/>
                <w:color w:val="000000"/>
                <w:szCs w:val="20"/>
              </w:rPr>
              <w:t>X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14:paraId="557B5A75" w14:textId="19E83173" w:rsidR="00A875B3" w:rsidRPr="00724A4F" w:rsidRDefault="00A875B3" w:rsidP="00A875B3">
            <w:pPr>
              <w:widowControl/>
              <w:suppressAutoHyphens w:val="0"/>
              <w:jc w:val="right"/>
              <w:rPr>
                <w:rFonts w:cs="Arial"/>
                <w:color w:val="000000"/>
                <w:szCs w:val="20"/>
              </w:rPr>
            </w:pPr>
            <w:r w:rsidRPr="00724A4F">
              <w:rPr>
                <w:rFonts w:cs="Arial"/>
                <w:color w:val="000000"/>
                <w:szCs w:val="20"/>
              </w:rPr>
              <w:t>X</w:t>
            </w:r>
          </w:p>
        </w:tc>
      </w:tr>
      <w:tr w:rsidR="00A875B3" w:rsidRPr="00C116BE" w14:paraId="73EA3CB9" w14:textId="77777777" w:rsidTr="00A67A6E">
        <w:trPr>
          <w:trHeight w:val="258"/>
          <w:jc w:val="center"/>
        </w:trPr>
        <w:tc>
          <w:tcPr>
            <w:tcW w:w="41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E39DF54" w14:textId="77777777" w:rsidR="00A875B3" w:rsidRDefault="00A875B3" w:rsidP="00A875B3">
            <w:pPr>
              <w:widowControl/>
              <w:suppressAutoHyphens w:val="0"/>
              <w:jc w:val="center"/>
              <w:rPr>
                <w:rFonts w:cs="Arial"/>
                <w:color w:val="000000"/>
                <w:szCs w:val="20"/>
              </w:rPr>
            </w:pPr>
          </w:p>
        </w:tc>
        <w:tc>
          <w:tcPr>
            <w:tcW w:w="5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D397C46" w14:textId="5B45BEFA" w:rsidR="00A875B3" w:rsidRPr="00057221" w:rsidRDefault="00A875B3" w:rsidP="00A875B3">
            <w:pPr>
              <w:widowControl/>
              <w:suppressAutoHyphens w:val="0"/>
              <w:rPr>
                <w:rFonts w:cs="Arial"/>
                <w:szCs w:val="20"/>
              </w:rPr>
            </w:pPr>
            <w:r w:rsidRPr="00057221">
              <w:rPr>
                <w:rFonts w:cs="Arial"/>
                <w:szCs w:val="20"/>
              </w:rPr>
              <w:t>objem 2000 litrov</w:t>
            </w:r>
          </w:p>
        </w:tc>
        <w:tc>
          <w:tcPr>
            <w:tcW w:w="14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1614C7D" w14:textId="77777777" w:rsidR="00A875B3" w:rsidRDefault="00A875B3" w:rsidP="00A875B3">
            <w:pPr>
              <w:widowControl/>
              <w:suppressAutoHyphens w:val="0"/>
              <w:jc w:val="center"/>
              <w:rPr>
                <w:rFonts w:cs="Arial"/>
                <w:color w:val="00000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CC0470D" w14:textId="77777777" w:rsidR="00A875B3" w:rsidRPr="00C116BE" w:rsidRDefault="00A875B3" w:rsidP="00A875B3">
            <w:pPr>
              <w:widowControl/>
              <w:suppressAutoHyphens w:val="0"/>
              <w:jc w:val="center"/>
              <w:rPr>
                <w:rFonts w:cs="Arial"/>
                <w:color w:val="000000"/>
                <w:szCs w:val="20"/>
              </w:rPr>
            </w:pP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772B04A" w14:textId="7BBDC730" w:rsidR="00A875B3" w:rsidRDefault="00A875B3" w:rsidP="00A875B3">
            <w:pPr>
              <w:widowControl/>
              <w:suppressAutoHyphens w:val="0"/>
              <w:jc w:val="right"/>
              <w:rPr>
                <w:rFonts w:cs="Arial"/>
                <w:color w:val="000000"/>
                <w:szCs w:val="20"/>
              </w:rPr>
            </w:pPr>
            <w:r>
              <w:rPr>
                <w:rFonts w:cs="Arial"/>
                <w:color w:val="000000"/>
                <w:szCs w:val="20"/>
              </w:rPr>
              <w:t>X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14:paraId="75E1D661" w14:textId="3A8F8867" w:rsidR="00A875B3" w:rsidRPr="00724A4F" w:rsidRDefault="00A875B3" w:rsidP="00A875B3">
            <w:pPr>
              <w:widowControl/>
              <w:suppressAutoHyphens w:val="0"/>
              <w:jc w:val="right"/>
              <w:rPr>
                <w:rFonts w:cs="Arial"/>
                <w:color w:val="000000"/>
                <w:szCs w:val="20"/>
              </w:rPr>
            </w:pPr>
            <w:r w:rsidRPr="00724A4F">
              <w:rPr>
                <w:rFonts w:cs="Arial"/>
                <w:color w:val="000000"/>
                <w:szCs w:val="20"/>
              </w:rPr>
              <w:t>X</w:t>
            </w:r>
          </w:p>
        </w:tc>
      </w:tr>
      <w:tr w:rsidR="00A875B3" w:rsidRPr="00C116BE" w14:paraId="3BE15B8B" w14:textId="77777777" w:rsidTr="00A67A6E">
        <w:trPr>
          <w:trHeight w:val="258"/>
          <w:jc w:val="center"/>
        </w:trPr>
        <w:tc>
          <w:tcPr>
            <w:tcW w:w="41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F5DE77" w14:textId="77777777" w:rsidR="00A875B3" w:rsidRDefault="00A875B3" w:rsidP="00A875B3">
            <w:pPr>
              <w:widowControl/>
              <w:suppressAutoHyphens w:val="0"/>
              <w:jc w:val="center"/>
              <w:rPr>
                <w:rFonts w:cs="Arial"/>
                <w:color w:val="000000"/>
                <w:szCs w:val="20"/>
              </w:rPr>
            </w:pPr>
          </w:p>
        </w:tc>
        <w:tc>
          <w:tcPr>
            <w:tcW w:w="5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B644F61" w14:textId="61A844D2" w:rsidR="00A875B3" w:rsidRPr="008901A1" w:rsidRDefault="00A875B3" w:rsidP="00A875B3">
            <w:pPr>
              <w:widowControl/>
              <w:suppressAutoHyphens w:val="0"/>
              <w:rPr>
                <w:rFonts w:cs="Arial"/>
                <w:b/>
                <w:color w:val="000000"/>
                <w:szCs w:val="20"/>
              </w:rPr>
            </w:pPr>
            <w:r>
              <w:rPr>
                <w:rFonts w:cs="Arial"/>
                <w:szCs w:val="20"/>
              </w:rPr>
              <w:t>miešanie produktu v</w:t>
            </w:r>
            <w:r w:rsidR="00832430">
              <w:rPr>
                <w:rFonts w:cs="Arial"/>
                <w:szCs w:val="20"/>
              </w:rPr>
              <w:t> </w:t>
            </w:r>
            <w:r>
              <w:rPr>
                <w:rFonts w:cs="Arial"/>
                <w:szCs w:val="20"/>
              </w:rPr>
              <w:t>nádrži</w:t>
            </w:r>
          </w:p>
        </w:tc>
        <w:tc>
          <w:tcPr>
            <w:tcW w:w="14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245EF09" w14:textId="77777777" w:rsidR="00A875B3" w:rsidRDefault="00A875B3" w:rsidP="00A875B3">
            <w:pPr>
              <w:widowControl/>
              <w:suppressAutoHyphens w:val="0"/>
              <w:jc w:val="center"/>
              <w:rPr>
                <w:rFonts w:cs="Arial"/>
                <w:color w:val="00000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FF03250" w14:textId="77777777" w:rsidR="00A875B3" w:rsidRPr="00C116BE" w:rsidRDefault="00A875B3" w:rsidP="00A875B3">
            <w:pPr>
              <w:widowControl/>
              <w:suppressAutoHyphens w:val="0"/>
              <w:jc w:val="center"/>
              <w:rPr>
                <w:rFonts w:cs="Arial"/>
                <w:color w:val="000000"/>
                <w:szCs w:val="20"/>
              </w:rPr>
            </w:pP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CC7259E" w14:textId="2F70BCF2" w:rsidR="00A875B3" w:rsidRDefault="00A875B3" w:rsidP="00A875B3">
            <w:pPr>
              <w:widowControl/>
              <w:suppressAutoHyphens w:val="0"/>
              <w:jc w:val="right"/>
              <w:rPr>
                <w:rFonts w:cs="Arial"/>
                <w:color w:val="000000"/>
                <w:szCs w:val="20"/>
              </w:rPr>
            </w:pPr>
            <w:r>
              <w:rPr>
                <w:rFonts w:cs="Arial"/>
                <w:color w:val="000000"/>
                <w:szCs w:val="20"/>
              </w:rPr>
              <w:t>X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14:paraId="3EFAF04C" w14:textId="130D6E7A" w:rsidR="00A875B3" w:rsidRPr="00724A4F" w:rsidRDefault="00A875B3" w:rsidP="00A875B3">
            <w:pPr>
              <w:widowControl/>
              <w:suppressAutoHyphens w:val="0"/>
              <w:jc w:val="right"/>
              <w:rPr>
                <w:rFonts w:cs="Arial"/>
                <w:color w:val="000000"/>
                <w:szCs w:val="20"/>
              </w:rPr>
            </w:pPr>
            <w:r w:rsidRPr="00724A4F">
              <w:rPr>
                <w:rFonts w:cs="Arial"/>
                <w:color w:val="000000"/>
                <w:szCs w:val="20"/>
              </w:rPr>
              <w:t>X</w:t>
            </w:r>
          </w:p>
        </w:tc>
      </w:tr>
      <w:tr w:rsidR="00C61D2D" w:rsidRPr="00C116BE" w14:paraId="77EC1ED5" w14:textId="77777777" w:rsidTr="00A67A6E">
        <w:trPr>
          <w:trHeight w:val="258"/>
          <w:jc w:val="center"/>
        </w:trPr>
        <w:tc>
          <w:tcPr>
            <w:tcW w:w="41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697010" w14:textId="77777777" w:rsidR="00C61D2D" w:rsidRDefault="00C61D2D" w:rsidP="00C61D2D">
            <w:pPr>
              <w:widowControl/>
              <w:suppressAutoHyphens w:val="0"/>
              <w:jc w:val="center"/>
              <w:rPr>
                <w:rFonts w:cs="Arial"/>
                <w:color w:val="000000"/>
                <w:szCs w:val="20"/>
              </w:rPr>
            </w:pPr>
          </w:p>
        </w:tc>
        <w:tc>
          <w:tcPr>
            <w:tcW w:w="5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2FCFDE3" w14:textId="2A794143" w:rsidR="00C61D2D" w:rsidRDefault="00C61D2D" w:rsidP="00C61D2D">
            <w:pPr>
              <w:widowControl/>
              <w:suppressAutoHyphens w:val="0"/>
              <w:rPr>
                <w:rFonts w:cs="Arial"/>
                <w:szCs w:val="20"/>
              </w:rPr>
            </w:pPr>
            <w:r w:rsidRPr="00057221">
              <w:rPr>
                <w:rFonts w:cs="Arial"/>
                <w:szCs w:val="20"/>
              </w:rPr>
              <w:t>Napojenie 400V/50Hz</w:t>
            </w:r>
          </w:p>
        </w:tc>
        <w:tc>
          <w:tcPr>
            <w:tcW w:w="14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EA4D2C4" w14:textId="77777777" w:rsidR="00C61D2D" w:rsidRDefault="00C61D2D" w:rsidP="00C61D2D">
            <w:pPr>
              <w:widowControl/>
              <w:suppressAutoHyphens w:val="0"/>
              <w:jc w:val="center"/>
              <w:rPr>
                <w:rFonts w:cs="Arial"/>
                <w:color w:val="00000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4369939" w14:textId="77777777" w:rsidR="00C61D2D" w:rsidRPr="00C116BE" w:rsidRDefault="00C61D2D" w:rsidP="00C61D2D">
            <w:pPr>
              <w:widowControl/>
              <w:suppressAutoHyphens w:val="0"/>
              <w:jc w:val="center"/>
              <w:rPr>
                <w:rFonts w:cs="Arial"/>
                <w:color w:val="000000"/>
                <w:szCs w:val="20"/>
              </w:rPr>
            </w:pP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DA0E863" w14:textId="08C9606E" w:rsidR="00C61D2D" w:rsidRDefault="00C61D2D" w:rsidP="00C61D2D">
            <w:pPr>
              <w:widowControl/>
              <w:suppressAutoHyphens w:val="0"/>
              <w:jc w:val="right"/>
              <w:rPr>
                <w:rFonts w:cs="Arial"/>
                <w:color w:val="000000"/>
                <w:szCs w:val="20"/>
              </w:rPr>
            </w:pPr>
            <w:r>
              <w:rPr>
                <w:rFonts w:cs="Arial"/>
                <w:color w:val="000000"/>
                <w:szCs w:val="20"/>
              </w:rPr>
              <w:t>X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14:paraId="00FFFF27" w14:textId="30850FED" w:rsidR="00C61D2D" w:rsidRPr="00724A4F" w:rsidRDefault="00C61D2D" w:rsidP="00C61D2D">
            <w:pPr>
              <w:widowControl/>
              <w:suppressAutoHyphens w:val="0"/>
              <w:jc w:val="right"/>
              <w:rPr>
                <w:rFonts w:cs="Arial"/>
                <w:color w:val="000000"/>
                <w:szCs w:val="20"/>
              </w:rPr>
            </w:pPr>
            <w:r w:rsidRPr="00724A4F">
              <w:rPr>
                <w:rFonts w:cs="Arial"/>
                <w:color w:val="000000"/>
                <w:szCs w:val="20"/>
              </w:rPr>
              <w:t>X</w:t>
            </w:r>
          </w:p>
        </w:tc>
      </w:tr>
      <w:tr w:rsidR="00C61D2D" w:rsidRPr="00C116BE" w14:paraId="0420331A" w14:textId="77777777" w:rsidTr="00A67A6E">
        <w:trPr>
          <w:trHeight w:val="258"/>
          <w:jc w:val="center"/>
        </w:trPr>
        <w:tc>
          <w:tcPr>
            <w:tcW w:w="41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ABD02B8" w14:textId="77777777" w:rsidR="00C61D2D" w:rsidRPr="00C61D2D" w:rsidRDefault="00C61D2D" w:rsidP="00C61D2D">
            <w:pPr>
              <w:widowControl/>
              <w:suppressAutoHyphens w:val="0"/>
              <w:jc w:val="center"/>
              <w:rPr>
                <w:rFonts w:cs="Arial"/>
                <w:b/>
                <w:color w:val="000000"/>
                <w:szCs w:val="20"/>
              </w:rPr>
            </w:pPr>
          </w:p>
        </w:tc>
        <w:tc>
          <w:tcPr>
            <w:tcW w:w="5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01E5810" w14:textId="2C39934A" w:rsidR="00C61D2D" w:rsidRPr="00C61D2D" w:rsidRDefault="00C61D2D" w:rsidP="00C61D2D">
            <w:pPr>
              <w:widowControl/>
              <w:suppressAutoHyphens w:val="0"/>
              <w:rPr>
                <w:rFonts w:cs="Arial"/>
                <w:b/>
                <w:color w:val="000000"/>
                <w:szCs w:val="20"/>
              </w:rPr>
            </w:pPr>
            <w:r w:rsidRPr="00C61D2D">
              <w:rPr>
                <w:rFonts w:cs="Arial"/>
                <w:b/>
                <w:color w:val="000000"/>
                <w:szCs w:val="20"/>
              </w:rPr>
              <w:t>Montáž technológie</w:t>
            </w:r>
            <w:bookmarkStart w:id="0" w:name="_GoBack"/>
            <w:bookmarkEnd w:id="0"/>
          </w:p>
        </w:tc>
        <w:tc>
          <w:tcPr>
            <w:tcW w:w="14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725242B" w14:textId="77777777" w:rsidR="00C61D2D" w:rsidRPr="00C116BE" w:rsidRDefault="00C61D2D" w:rsidP="00C61D2D">
            <w:pPr>
              <w:widowControl/>
              <w:suppressAutoHyphens w:val="0"/>
              <w:jc w:val="center"/>
              <w:rPr>
                <w:rFonts w:cs="Arial"/>
                <w:color w:val="00000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6E974F8" w14:textId="77777777" w:rsidR="00C61D2D" w:rsidRPr="00C116BE" w:rsidRDefault="00C61D2D" w:rsidP="00C61D2D">
            <w:pPr>
              <w:widowControl/>
              <w:suppressAutoHyphens w:val="0"/>
              <w:jc w:val="center"/>
              <w:rPr>
                <w:rFonts w:cs="Arial"/>
                <w:color w:val="000000"/>
                <w:szCs w:val="20"/>
              </w:rPr>
            </w:pP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538FE6D" w14:textId="2C0D0C1A" w:rsidR="00C61D2D" w:rsidRDefault="00C61D2D" w:rsidP="00C61D2D">
            <w:pPr>
              <w:widowControl/>
              <w:suppressAutoHyphens w:val="0"/>
              <w:jc w:val="right"/>
              <w:rPr>
                <w:rFonts w:cs="Arial"/>
                <w:color w:val="00000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14:paraId="46855524" w14:textId="7BC0BC84" w:rsidR="00C61D2D" w:rsidRPr="00724A4F" w:rsidRDefault="00C61D2D" w:rsidP="00C61D2D">
            <w:pPr>
              <w:widowControl/>
              <w:suppressAutoHyphens w:val="0"/>
              <w:jc w:val="right"/>
              <w:rPr>
                <w:rFonts w:cs="Arial"/>
                <w:color w:val="000000"/>
                <w:szCs w:val="20"/>
              </w:rPr>
            </w:pPr>
          </w:p>
        </w:tc>
      </w:tr>
    </w:tbl>
    <w:p w14:paraId="0EFD855C" w14:textId="77777777" w:rsidR="00FC1E49" w:rsidRPr="00B704C5" w:rsidRDefault="007F4070" w:rsidP="00FC1E49">
      <w:pPr>
        <w:autoSpaceDE w:val="0"/>
        <w:autoSpaceDN w:val="0"/>
        <w:adjustRightInd w:val="0"/>
        <w:rPr>
          <w:rFonts w:asciiTheme="minorHAnsi" w:eastAsia="Calibri" w:hAnsiTheme="minorHAnsi" w:cstheme="minorHAnsi"/>
        </w:rPr>
      </w:pPr>
      <w:r w:rsidRPr="00C116BE">
        <w:rPr>
          <w:rFonts w:cs="Arial"/>
          <w:b/>
          <w:lang w:eastAsia="ar-SA"/>
        </w:rPr>
        <w:t xml:space="preserve"> </w:t>
      </w:r>
      <w:r w:rsidR="00FC1E49" w:rsidRPr="00B704C5">
        <w:rPr>
          <w:rFonts w:asciiTheme="minorHAnsi" w:eastAsia="Calibri" w:hAnsiTheme="minorHAnsi" w:cstheme="minorHAnsi"/>
          <w:b/>
        </w:rPr>
        <w:t>*Splnenie požiadavky</w:t>
      </w:r>
      <w:r w:rsidR="00FC1E49" w:rsidRPr="00B704C5">
        <w:rPr>
          <w:rFonts w:asciiTheme="minorHAnsi" w:eastAsia="Calibri" w:hAnsiTheme="minorHAnsi" w:cstheme="minorHAnsi"/>
        </w:rPr>
        <w:t xml:space="preserve"> - uchádzač uvedie  výberom z uvedených možností:</w:t>
      </w:r>
    </w:p>
    <w:p w14:paraId="2EF1CB0D" w14:textId="77777777" w:rsidR="00FC1E49" w:rsidRPr="00B704C5" w:rsidRDefault="00FC1E49" w:rsidP="00FC1E49">
      <w:pPr>
        <w:autoSpaceDE w:val="0"/>
        <w:autoSpaceDN w:val="0"/>
        <w:adjustRightInd w:val="0"/>
        <w:rPr>
          <w:rFonts w:asciiTheme="minorHAnsi" w:eastAsia="Calibri" w:hAnsiTheme="minorHAnsi" w:cstheme="minorHAnsi"/>
        </w:rPr>
      </w:pPr>
      <w:r w:rsidRPr="00B704C5">
        <w:rPr>
          <w:rFonts w:asciiTheme="minorHAnsi" w:eastAsia="Calibri" w:hAnsiTheme="minorHAnsi" w:cstheme="minorHAnsi"/>
        </w:rPr>
        <w:t xml:space="preserve">- ponuka </w:t>
      </w:r>
      <w:r w:rsidRPr="00B704C5">
        <w:rPr>
          <w:rFonts w:asciiTheme="minorHAnsi" w:eastAsia="Calibri" w:hAnsiTheme="minorHAnsi" w:cstheme="minorHAnsi"/>
          <w:b/>
        </w:rPr>
        <w:t>spĺňa</w:t>
      </w:r>
      <w:r w:rsidRPr="00B704C5">
        <w:rPr>
          <w:rFonts w:asciiTheme="minorHAnsi" w:eastAsia="Calibri" w:hAnsiTheme="minorHAnsi" w:cstheme="minorHAnsi"/>
        </w:rPr>
        <w:t xml:space="preserve"> uvedený technický parameter </w:t>
      </w:r>
    </w:p>
    <w:p w14:paraId="0D078725" w14:textId="77777777" w:rsidR="00FC1E49" w:rsidRDefault="00FC1E49" w:rsidP="00FC1E49">
      <w:pPr>
        <w:spacing w:line="276" w:lineRule="auto"/>
        <w:jc w:val="both"/>
        <w:rPr>
          <w:rFonts w:asciiTheme="minorHAnsi" w:eastAsia="Calibri" w:hAnsiTheme="minorHAnsi" w:cstheme="minorHAnsi"/>
        </w:rPr>
      </w:pPr>
      <w:r w:rsidRPr="00B704C5">
        <w:rPr>
          <w:rFonts w:asciiTheme="minorHAnsi" w:eastAsia="Calibri" w:hAnsiTheme="minorHAnsi" w:cstheme="minorHAnsi"/>
        </w:rPr>
        <w:t xml:space="preserve">- ponuka </w:t>
      </w:r>
      <w:r w:rsidRPr="00B704C5">
        <w:rPr>
          <w:rFonts w:asciiTheme="minorHAnsi" w:eastAsia="Calibri" w:hAnsiTheme="minorHAnsi" w:cstheme="minorHAnsi"/>
          <w:b/>
        </w:rPr>
        <w:t>nespĺňa</w:t>
      </w:r>
      <w:r w:rsidRPr="00B704C5">
        <w:rPr>
          <w:rFonts w:asciiTheme="minorHAnsi" w:eastAsia="Calibri" w:hAnsiTheme="minorHAnsi" w:cstheme="minorHAnsi"/>
        </w:rPr>
        <w:t xml:space="preserve"> uvedený technický parameter</w:t>
      </w:r>
    </w:p>
    <w:p w14:paraId="74D84C9D" w14:textId="77777777" w:rsidR="00FC1E49" w:rsidRDefault="00FC1E49" w:rsidP="00FC1E49">
      <w:pPr>
        <w:spacing w:line="360" w:lineRule="auto"/>
        <w:rPr>
          <w:rFonts w:asciiTheme="minorHAnsi" w:hAnsiTheme="minorHAnsi" w:cstheme="minorHAnsi"/>
          <w:sz w:val="22"/>
          <w:szCs w:val="22"/>
        </w:rPr>
      </w:pPr>
    </w:p>
    <w:tbl>
      <w:tblPr>
        <w:tblW w:w="5230" w:type="pct"/>
        <w:jc w:val="center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3682"/>
        <w:gridCol w:w="6388"/>
      </w:tblGrid>
      <w:tr w:rsidR="009335F9" w:rsidRPr="00E034BE" w14:paraId="0174F99A" w14:textId="77777777" w:rsidTr="009335F9">
        <w:trPr>
          <w:trHeight w:val="567"/>
          <w:jc w:val="center"/>
        </w:trPr>
        <w:tc>
          <w:tcPr>
            <w:tcW w:w="5000" w:type="pct"/>
            <w:gridSpan w:val="2"/>
            <w:shd w:val="clear" w:color="auto" w:fill="auto"/>
            <w:vAlign w:val="center"/>
          </w:tcPr>
          <w:p w14:paraId="29000964" w14:textId="77777777" w:rsidR="009335F9" w:rsidRPr="009335F9" w:rsidRDefault="009335F9" w:rsidP="00617171">
            <w:pPr>
              <w:rPr>
                <w:rFonts w:asciiTheme="minorHAnsi" w:hAnsiTheme="minorHAnsi" w:cstheme="minorHAnsi"/>
                <w:b/>
                <w:sz w:val="28"/>
                <w:szCs w:val="28"/>
                <w:highlight w:val="lightGray"/>
              </w:rPr>
            </w:pPr>
            <w:r w:rsidRPr="009335F9">
              <w:rPr>
                <w:rFonts w:asciiTheme="minorHAnsi" w:hAnsiTheme="minorHAnsi" w:cstheme="minorHAnsi"/>
                <w:b/>
                <w:sz w:val="28"/>
                <w:szCs w:val="28"/>
              </w:rPr>
              <w:t>Cenová ponuka</w:t>
            </w:r>
            <w:r w:rsidR="00850F2E">
              <w:rPr>
                <w:rFonts w:asciiTheme="minorHAnsi" w:hAnsiTheme="minorHAnsi" w:cstheme="minorHAnsi"/>
                <w:b/>
                <w:sz w:val="28"/>
                <w:szCs w:val="28"/>
              </w:rPr>
              <w:t xml:space="preserve"> </w:t>
            </w:r>
          </w:p>
        </w:tc>
      </w:tr>
      <w:tr w:rsidR="009335F9" w:rsidRPr="00E034BE" w14:paraId="7D950C36" w14:textId="77777777" w:rsidTr="00850F2E">
        <w:trPr>
          <w:trHeight w:val="567"/>
          <w:jc w:val="center"/>
        </w:trPr>
        <w:tc>
          <w:tcPr>
            <w:tcW w:w="1828" w:type="pct"/>
            <w:shd w:val="clear" w:color="auto" w:fill="auto"/>
            <w:vAlign w:val="center"/>
          </w:tcPr>
          <w:p w14:paraId="7F984C3A" w14:textId="77777777" w:rsidR="009335F9" w:rsidRPr="009335F9" w:rsidRDefault="009335F9" w:rsidP="00492D6E">
            <w:pPr>
              <w:rPr>
                <w:rFonts w:asciiTheme="minorHAnsi" w:hAnsiTheme="minorHAnsi" w:cstheme="minorHAnsi"/>
                <w:b/>
                <w:color w:val="000000"/>
                <w:sz w:val="28"/>
                <w:szCs w:val="28"/>
                <w:highlight w:val="lightGray"/>
              </w:rPr>
            </w:pPr>
            <w:r w:rsidRPr="009335F9">
              <w:rPr>
                <w:rFonts w:asciiTheme="minorHAnsi" w:hAnsiTheme="minorHAnsi" w:cstheme="minorHAnsi"/>
                <w:b/>
                <w:color w:val="000000"/>
                <w:sz w:val="28"/>
                <w:szCs w:val="28"/>
                <w:highlight w:val="lightGray"/>
              </w:rPr>
              <w:t>Sumárna cena v € bez DPH:</w:t>
            </w:r>
          </w:p>
        </w:tc>
        <w:tc>
          <w:tcPr>
            <w:tcW w:w="3172" w:type="pct"/>
            <w:shd w:val="clear" w:color="auto" w:fill="auto"/>
            <w:vAlign w:val="center"/>
          </w:tcPr>
          <w:p w14:paraId="10B1519F" w14:textId="77777777" w:rsidR="009335F9" w:rsidRPr="009335F9" w:rsidRDefault="009335F9" w:rsidP="00850F2E">
            <w:pPr>
              <w:jc w:val="center"/>
              <w:rPr>
                <w:rFonts w:asciiTheme="minorHAnsi" w:hAnsiTheme="minorHAnsi" w:cstheme="minorHAnsi"/>
                <w:b/>
                <w:sz w:val="28"/>
                <w:szCs w:val="28"/>
                <w:highlight w:val="lightGray"/>
              </w:rPr>
            </w:pPr>
          </w:p>
        </w:tc>
      </w:tr>
    </w:tbl>
    <w:p w14:paraId="5A027072" w14:textId="77777777" w:rsidR="00FC1E49" w:rsidRDefault="00617171" w:rsidP="00FC1E49">
      <w:pPr>
        <w:spacing w:line="360" w:lineRule="auto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U</w:t>
      </w:r>
      <w:r w:rsidRPr="00E034BE">
        <w:rPr>
          <w:rFonts w:asciiTheme="minorHAnsi" w:hAnsiTheme="minorHAnsi" w:cstheme="minorHAnsi"/>
          <w:sz w:val="22"/>
          <w:szCs w:val="22"/>
        </w:rPr>
        <w:t>chádzač</w:t>
      </w:r>
      <w:r>
        <w:rPr>
          <w:rFonts w:asciiTheme="minorHAnsi" w:hAnsiTheme="minorHAnsi" w:cstheme="minorHAnsi"/>
          <w:sz w:val="22"/>
          <w:szCs w:val="22"/>
        </w:rPr>
        <w:t xml:space="preserve"> uvedie, či  je / </w:t>
      </w:r>
      <w:r w:rsidRPr="00FC1E49">
        <w:rPr>
          <w:rFonts w:asciiTheme="minorHAnsi" w:hAnsiTheme="minorHAnsi" w:cstheme="minorHAnsi"/>
          <w:sz w:val="22"/>
          <w:szCs w:val="22"/>
        </w:rPr>
        <w:t>nie</w:t>
      </w:r>
      <w:r w:rsidRPr="00E034BE">
        <w:rPr>
          <w:rFonts w:asciiTheme="minorHAnsi" w:hAnsiTheme="minorHAnsi" w:cstheme="minorHAnsi"/>
          <w:sz w:val="22"/>
          <w:szCs w:val="22"/>
        </w:rPr>
        <w:t xml:space="preserve"> je platcom DPH.</w:t>
      </w:r>
    </w:p>
    <w:p w14:paraId="2AA0B6EF" w14:textId="77777777" w:rsidR="00617171" w:rsidRDefault="00617171" w:rsidP="00FC1E49">
      <w:pPr>
        <w:spacing w:line="360" w:lineRule="auto"/>
        <w:rPr>
          <w:rFonts w:asciiTheme="minorHAnsi" w:hAnsiTheme="minorHAnsi" w:cstheme="minorHAnsi"/>
          <w:sz w:val="22"/>
          <w:szCs w:val="22"/>
        </w:rPr>
      </w:pPr>
    </w:p>
    <w:tbl>
      <w:tblPr>
        <w:tblW w:w="1007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691"/>
        <w:gridCol w:w="6379"/>
      </w:tblGrid>
      <w:tr w:rsidR="00FC1E49" w14:paraId="5CB6323C" w14:textId="77777777" w:rsidTr="009335F9">
        <w:trPr>
          <w:trHeight w:val="268"/>
          <w:jc w:val="center"/>
        </w:trPr>
        <w:tc>
          <w:tcPr>
            <w:tcW w:w="3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96A96A" w14:textId="77777777" w:rsidR="00FC1E49" w:rsidRPr="009335F9" w:rsidRDefault="00FC1E49" w:rsidP="00492D6E">
            <w:pPr>
              <w:spacing w:line="276" w:lineRule="auto"/>
              <w:rPr>
                <w:rFonts w:asciiTheme="minorHAnsi" w:hAnsiTheme="minorHAnsi" w:cstheme="minorHAnsi"/>
                <w:b/>
                <w:bCs/>
                <w:sz w:val="24"/>
              </w:rPr>
            </w:pPr>
            <w:r w:rsidRPr="009335F9">
              <w:rPr>
                <w:rFonts w:asciiTheme="minorHAnsi" w:hAnsiTheme="minorHAnsi" w:cstheme="minorHAnsi"/>
                <w:b/>
                <w:bCs/>
                <w:sz w:val="24"/>
              </w:rPr>
              <w:t xml:space="preserve">Meno a priezvisko </w:t>
            </w:r>
          </w:p>
          <w:p w14:paraId="18EE495C" w14:textId="77777777" w:rsidR="00FC1E49" w:rsidRPr="009335F9" w:rsidRDefault="00FC1E49" w:rsidP="00492D6E">
            <w:pPr>
              <w:spacing w:line="276" w:lineRule="auto"/>
              <w:rPr>
                <w:rFonts w:asciiTheme="minorHAnsi" w:hAnsiTheme="minorHAnsi" w:cstheme="minorHAnsi"/>
                <w:b/>
                <w:bCs/>
                <w:sz w:val="24"/>
              </w:rPr>
            </w:pPr>
            <w:r w:rsidRPr="009335F9">
              <w:rPr>
                <w:rFonts w:asciiTheme="minorHAnsi" w:hAnsiTheme="minorHAnsi" w:cstheme="minorHAnsi"/>
                <w:b/>
                <w:bCs/>
                <w:sz w:val="24"/>
              </w:rPr>
              <w:t>štatutárneho zástupcu: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812006" w14:textId="04D9D652" w:rsidR="00FC1E49" w:rsidRPr="000B0CDC" w:rsidRDefault="00FC1E49" w:rsidP="00492D6E">
            <w:pPr>
              <w:spacing w:line="276" w:lineRule="auto"/>
              <w:rPr>
                <w:rFonts w:asciiTheme="minorHAnsi" w:hAnsiTheme="minorHAnsi" w:cstheme="minorHAnsi"/>
                <w:sz w:val="24"/>
              </w:rPr>
            </w:pPr>
          </w:p>
        </w:tc>
      </w:tr>
      <w:tr w:rsidR="00FC1E49" w:rsidRPr="00A640F4" w14:paraId="21BC97CF" w14:textId="77777777" w:rsidTr="009335F9">
        <w:trPr>
          <w:trHeight w:val="832"/>
          <w:jc w:val="center"/>
        </w:trPr>
        <w:tc>
          <w:tcPr>
            <w:tcW w:w="3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B22081" w14:textId="77777777" w:rsidR="00FC1E49" w:rsidRPr="009335F9" w:rsidRDefault="00FC1E49" w:rsidP="00492D6E">
            <w:pPr>
              <w:spacing w:line="276" w:lineRule="auto"/>
              <w:rPr>
                <w:rFonts w:asciiTheme="minorHAnsi" w:hAnsiTheme="minorHAnsi" w:cstheme="minorHAnsi"/>
                <w:b/>
                <w:bCs/>
                <w:sz w:val="24"/>
              </w:rPr>
            </w:pPr>
            <w:r w:rsidRPr="009335F9">
              <w:rPr>
                <w:rFonts w:asciiTheme="minorHAnsi" w:hAnsiTheme="minorHAnsi" w:cstheme="minorHAnsi"/>
                <w:b/>
                <w:bCs/>
                <w:sz w:val="24"/>
              </w:rPr>
              <w:t>Podpis a pečiatka: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95E69B" w14:textId="77777777" w:rsidR="00FC1E49" w:rsidRPr="00E86327" w:rsidRDefault="00FC1E49" w:rsidP="00492D6E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FC1E49" w:rsidRPr="00A640F4" w14:paraId="03B8DA5D" w14:textId="77777777" w:rsidTr="009335F9">
        <w:trPr>
          <w:trHeight w:val="420"/>
          <w:jc w:val="center"/>
        </w:trPr>
        <w:tc>
          <w:tcPr>
            <w:tcW w:w="3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18AF52" w14:textId="77777777" w:rsidR="00FC1E49" w:rsidRPr="009335F9" w:rsidRDefault="00FC1E49" w:rsidP="00492D6E">
            <w:pPr>
              <w:spacing w:line="276" w:lineRule="auto"/>
              <w:rPr>
                <w:rFonts w:asciiTheme="minorHAnsi" w:hAnsiTheme="minorHAnsi" w:cstheme="minorHAnsi"/>
                <w:b/>
                <w:bCs/>
                <w:sz w:val="24"/>
              </w:rPr>
            </w:pPr>
            <w:r w:rsidRPr="009335F9">
              <w:rPr>
                <w:rFonts w:asciiTheme="minorHAnsi" w:hAnsiTheme="minorHAnsi" w:cstheme="minorHAnsi"/>
                <w:b/>
                <w:bCs/>
                <w:sz w:val="24"/>
              </w:rPr>
              <w:t>Miesto a dátum podpisu: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0AD5CC" w14:textId="5F483082" w:rsidR="00FC1E49" w:rsidRPr="00E86327" w:rsidRDefault="00FC1E49" w:rsidP="00492D6E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</w:tbl>
    <w:p w14:paraId="659DE0CC" w14:textId="77777777" w:rsidR="007F4070" w:rsidRPr="00C116BE" w:rsidRDefault="007F4070" w:rsidP="00CD4769">
      <w:pPr>
        <w:pStyle w:val="Zkladntextodsazen21"/>
        <w:tabs>
          <w:tab w:val="left" w:pos="360"/>
        </w:tabs>
        <w:ind w:left="0"/>
        <w:jc w:val="both"/>
        <w:rPr>
          <w:rFonts w:cs="Arial"/>
          <w:b/>
          <w:lang w:eastAsia="ar-SA"/>
        </w:rPr>
      </w:pPr>
    </w:p>
    <w:sectPr w:rsidR="007F4070" w:rsidRPr="00C116BE" w:rsidSect="00850F2E">
      <w:headerReference w:type="default" r:id="rId8"/>
      <w:footerReference w:type="default" r:id="rId9"/>
      <w:footnotePr>
        <w:pos w:val="beneathText"/>
      </w:footnotePr>
      <w:pgSz w:w="11905" w:h="16837"/>
      <w:pgMar w:top="961" w:right="1134" w:bottom="993" w:left="1134" w:header="274" w:footer="64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CEE02D1" w14:textId="77777777" w:rsidR="003E30BA" w:rsidRDefault="003E30BA">
      <w:r>
        <w:separator/>
      </w:r>
    </w:p>
  </w:endnote>
  <w:endnote w:type="continuationSeparator" w:id="0">
    <w:p w14:paraId="350860D7" w14:textId="77777777" w:rsidR="003E30BA" w:rsidRDefault="003E30B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tarSymbol">
    <w:altName w:val="Arial Unicode MS"/>
    <w:charset w:val="02"/>
    <w:family w:val="auto"/>
    <w:pitch w:val="default"/>
  </w:font>
  <w:font w:name="Tahoma">
    <w:altName w:val="Tahoma"/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yriad Pro">
    <w:panose1 w:val="00000000000000000000"/>
    <w:charset w:val="00"/>
    <w:family w:val="swiss"/>
    <w:notTrueType/>
    <w:pitch w:val="variable"/>
    <w:sig w:usb0="20000287" w:usb1="00000001" w:usb2="00000000" w:usb3="00000000" w:csb0="0000019F" w:csb1="00000000"/>
  </w:font>
  <w:font w:name="Open Sans">
    <w:altName w:val="Arial"/>
    <w:charset w:val="00"/>
    <w:family w:val="swiss"/>
    <w:pitch w:val="variable"/>
    <w:sig w:usb0="00000001" w:usb1="4000205B" w:usb2="00000028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574901746"/>
      <w:docPartObj>
        <w:docPartGallery w:val="Page Numbers (Bottom of Page)"/>
        <w:docPartUnique/>
      </w:docPartObj>
    </w:sdtPr>
    <w:sdtEndPr/>
    <w:sdtContent>
      <w:p w14:paraId="198D63C6" w14:textId="77777777" w:rsidR="007E514A" w:rsidRDefault="007E514A">
        <w:pPr>
          <w:pStyle w:val="Pt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C61D2D">
          <w:rPr>
            <w:noProof/>
          </w:rPr>
          <w:t>3</w:t>
        </w:r>
        <w:r>
          <w:fldChar w:fldCharType="end"/>
        </w:r>
      </w:p>
    </w:sdtContent>
  </w:sdt>
  <w:p w14:paraId="60395C19" w14:textId="77777777" w:rsidR="007E514A" w:rsidRDefault="007E514A">
    <w:pPr>
      <w:pStyle w:val="Pt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342130F" w14:textId="77777777" w:rsidR="003E30BA" w:rsidRDefault="003E30BA">
      <w:r>
        <w:separator/>
      </w:r>
    </w:p>
  </w:footnote>
  <w:footnote w:type="continuationSeparator" w:id="0">
    <w:p w14:paraId="2C9FFD32" w14:textId="77777777" w:rsidR="003E30BA" w:rsidRDefault="003E30B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73DFFE9" w14:textId="5090D3A6" w:rsidR="007E514A" w:rsidRPr="00791F85" w:rsidRDefault="007E514A" w:rsidP="00066225">
    <w:pPr>
      <w:widowControl/>
      <w:suppressAutoHyphens w:val="0"/>
      <w:autoSpaceDE w:val="0"/>
      <w:adjustRightInd w:val="0"/>
      <w:jc w:val="right"/>
      <w:rPr>
        <w:rFonts w:cs="Arial"/>
        <w:szCs w:val="20"/>
      </w:rPr>
    </w:pPr>
    <w:r>
      <w:rPr>
        <w:rFonts w:cs="Arial"/>
        <w:szCs w:val="20"/>
      </w:rPr>
      <w:t>Príloha</w:t>
    </w:r>
    <w:r w:rsidR="00617171">
      <w:rPr>
        <w:rFonts w:cs="Arial"/>
        <w:szCs w:val="20"/>
      </w:rPr>
      <w:t xml:space="preserve"> č. </w:t>
    </w:r>
    <w:r w:rsidR="00832430">
      <w:rPr>
        <w:rFonts w:cs="Arial"/>
        <w:szCs w:val="20"/>
      </w:rPr>
      <w:t>1</w:t>
    </w:r>
    <w:r w:rsidR="00617171">
      <w:rPr>
        <w:rFonts w:cs="Arial"/>
        <w:szCs w:val="20"/>
      </w:rPr>
      <w:t xml:space="preserve"> k SP </w:t>
    </w:r>
    <w:r>
      <w:rPr>
        <w:rFonts w:cs="Arial"/>
        <w:szCs w:val="20"/>
      </w:rPr>
      <w:t xml:space="preserve"> </w:t>
    </w:r>
  </w:p>
  <w:p w14:paraId="408F53ED" w14:textId="77777777" w:rsidR="007E514A" w:rsidRPr="00791F85" w:rsidRDefault="007E514A" w:rsidP="00FF2423">
    <w:pPr>
      <w:widowControl/>
      <w:suppressAutoHyphens w:val="0"/>
      <w:autoSpaceDE w:val="0"/>
      <w:adjustRightInd w:val="0"/>
      <w:rPr>
        <w:rFonts w:cs="Arial"/>
        <w:szCs w:val="20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1"/>
    <w:multiLevelType w:val="multilevel"/>
    <w:tmpl w:val="00000001"/>
    <w:name w:val="Outline"/>
    <w:lvl w:ilvl="0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</w:abstractNum>
  <w:abstractNum w:abstractNumId="1" w15:restartNumberingAfterBreak="0">
    <w:nsid w:val="00000002"/>
    <w:multiLevelType w:val="single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</w:abstractNum>
  <w:abstractNum w:abstractNumId="2" w15:restartNumberingAfterBreak="0">
    <w:nsid w:val="00000003"/>
    <w:multiLevelType w:val="multilevel"/>
    <w:tmpl w:val="00000003"/>
    <w:name w:val="WW8Num3"/>
    <w:lvl w:ilvl="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/>
        <w:sz w:val="18"/>
      </w:rPr>
    </w:lvl>
    <w:lvl w:ilvl="1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/>
        <w:sz w:val="18"/>
      </w:rPr>
    </w:lvl>
    <w:lvl w:ilvl="2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/>
        <w:sz w:val="18"/>
      </w:rPr>
    </w:lvl>
    <w:lvl w:ilvl="3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/>
        <w:sz w:val="18"/>
      </w:rPr>
    </w:lvl>
    <w:lvl w:ilvl="4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/>
        <w:sz w:val="18"/>
      </w:rPr>
    </w:lvl>
    <w:lvl w:ilvl="5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/>
        <w:sz w:val="18"/>
      </w:rPr>
    </w:lvl>
    <w:lvl w:ilvl="6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/>
        <w:sz w:val="18"/>
      </w:rPr>
    </w:lvl>
    <w:lvl w:ilvl="7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/>
        <w:sz w:val="18"/>
      </w:rPr>
    </w:lvl>
    <w:lvl w:ilvl="8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/>
        <w:sz w:val="18"/>
      </w:rPr>
    </w:lvl>
  </w:abstractNum>
  <w:abstractNum w:abstractNumId="3" w15:restartNumberingAfterBreak="0">
    <w:nsid w:val="00000004"/>
    <w:multiLevelType w:val="multilevel"/>
    <w:tmpl w:val="00000004"/>
    <w:name w:val="WW8Num4"/>
    <w:lvl w:ilvl="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/>
        <w:sz w:val="18"/>
      </w:rPr>
    </w:lvl>
    <w:lvl w:ilvl="1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/>
        <w:sz w:val="18"/>
      </w:rPr>
    </w:lvl>
    <w:lvl w:ilvl="2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/>
        <w:sz w:val="18"/>
      </w:rPr>
    </w:lvl>
    <w:lvl w:ilvl="3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/>
        <w:sz w:val="18"/>
      </w:rPr>
    </w:lvl>
    <w:lvl w:ilvl="4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/>
        <w:sz w:val="18"/>
      </w:rPr>
    </w:lvl>
    <w:lvl w:ilvl="5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/>
        <w:sz w:val="18"/>
      </w:rPr>
    </w:lvl>
    <w:lvl w:ilvl="6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/>
        <w:sz w:val="18"/>
      </w:rPr>
    </w:lvl>
    <w:lvl w:ilvl="7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/>
        <w:sz w:val="18"/>
      </w:rPr>
    </w:lvl>
    <w:lvl w:ilvl="8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/>
        <w:sz w:val="18"/>
      </w:rPr>
    </w:lvl>
  </w:abstractNum>
  <w:abstractNum w:abstractNumId="4" w15:restartNumberingAfterBreak="0">
    <w:nsid w:val="4A112850"/>
    <w:multiLevelType w:val="hybridMultilevel"/>
    <w:tmpl w:val="97D409A0"/>
    <w:lvl w:ilvl="0" w:tplc="040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4840A2F"/>
    <w:multiLevelType w:val="hybridMultilevel"/>
    <w:tmpl w:val="92C06404"/>
    <w:lvl w:ilvl="0" w:tplc="7A2E9806">
      <w:start w:val="295"/>
      <w:numFmt w:val="bullet"/>
      <w:lvlText w:val="-"/>
      <w:lvlJc w:val="left"/>
      <w:pPr>
        <w:tabs>
          <w:tab w:val="num" w:pos="1069"/>
        </w:tabs>
        <w:ind w:left="1069" w:hanging="360"/>
      </w:pPr>
      <w:rPr>
        <w:rFonts w:ascii="Arial" w:eastAsia="Times New Roman" w:hAnsi="Aria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789"/>
        </w:tabs>
        <w:ind w:left="1789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509"/>
        </w:tabs>
        <w:ind w:left="2509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229"/>
        </w:tabs>
        <w:ind w:left="3229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949"/>
        </w:tabs>
        <w:ind w:left="3949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669"/>
        </w:tabs>
        <w:ind w:left="4669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389"/>
        </w:tabs>
        <w:ind w:left="5389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109"/>
        </w:tabs>
        <w:ind w:left="6109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829"/>
        </w:tabs>
        <w:ind w:left="6829" w:hanging="360"/>
      </w:pPr>
      <w:rPr>
        <w:rFonts w:ascii="Wingdings" w:hAnsi="Wingdings" w:hint="default"/>
      </w:rPr>
    </w:lvl>
  </w:abstractNum>
  <w:abstractNum w:abstractNumId="6" w15:restartNumberingAfterBreak="0">
    <w:nsid w:val="606C6AA9"/>
    <w:multiLevelType w:val="hybridMultilevel"/>
    <w:tmpl w:val="3912E88A"/>
    <w:lvl w:ilvl="0" w:tplc="76F8967E">
      <w:numFmt w:val="bullet"/>
      <w:lvlText w:val="-"/>
      <w:lvlJc w:val="left"/>
      <w:pPr>
        <w:ind w:left="720" w:hanging="360"/>
      </w:pPr>
      <w:rPr>
        <w:rFonts w:ascii="Arial" w:eastAsia="Times New Roman" w:hAnsi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0B973F8"/>
    <w:multiLevelType w:val="hybridMultilevel"/>
    <w:tmpl w:val="07685F4E"/>
    <w:lvl w:ilvl="0" w:tplc="76F8967E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18C142F"/>
    <w:multiLevelType w:val="hybridMultilevel"/>
    <w:tmpl w:val="CBC86BFE"/>
    <w:lvl w:ilvl="0" w:tplc="A42816D2">
      <w:start w:val="1"/>
      <w:numFmt w:val="upperLetter"/>
      <w:lvlText w:val="%1)"/>
      <w:lvlJc w:val="left"/>
      <w:pPr>
        <w:ind w:left="643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363" w:hanging="360"/>
      </w:pPr>
    </w:lvl>
    <w:lvl w:ilvl="2" w:tplc="0405001B" w:tentative="1">
      <w:start w:val="1"/>
      <w:numFmt w:val="lowerRoman"/>
      <w:lvlText w:val="%3."/>
      <w:lvlJc w:val="right"/>
      <w:pPr>
        <w:ind w:left="2083" w:hanging="180"/>
      </w:pPr>
    </w:lvl>
    <w:lvl w:ilvl="3" w:tplc="0405000F" w:tentative="1">
      <w:start w:val="1"/>
      <w:numFmt w:val="decimal"/>
      <w:lvlText w:val="%4."/>
      <w:lvlJc w:val="left"/>
      <w:pPr>
        <w:ind w:left="2803" w:hanging="360"/>
      </w:pPr>
    </w:lvl>
    <w:lvl w:ilvl="4" w:tplc="04050019" w:tentative="1">
      <w:start w:val="1"/>
      <w:numFmt w:val="lowerLetter"/>
      <w:lvlText w:val="%5."/>
      <w:lvlJc w:val="left"/>
      <w:pPr>
        <w:ind w:left="3523" w:hanging="360"/>
      </w:pPr>
    </w:lvl>
    <w:lvl w:ilvl="5" w:tplc="0405001B" w:tentative="1">
      <w:start w:val="1"/>
      <w:numFmt w:val="lowerRoman"/>
      <w:lvlText w:val="%6."/>
      <w:lvlJc w:val="right"/>
      <w:pPr>
        <w:ind w:left="4243" w:hanging="180"/>
      </w:pPr>
    </w:lvl>
    <w:lvl w:ilvl="6" w:tplc="0405000F" w:tentative="1">
      <w:start w:val="1"/>
      <w:numFmt w:val="decimal"/>
      <w:lvlText w:val="%7."/>
      <w:lvlJc w:val="left"/>
      <w:pPr>
        <w:ind w:left="4963" w:hanging="360"/>
      </w:pPr>
    </w:lvl>
    <w:lvl w:ilvl="7" w:tplc="04050019" w:tentative="1">
      <w:start w:val="1"/>
      <w:numFmt w:val="lowerLetter"/>
      <w:lvlText w:val="%8."/>
      <w:lvlJc w:val="left"/>
      <w:pPr>
        <w:ind w:left="5683" w:hanging="360"/>
      </w:pPr>
    </w:lvl>
    <w:lvl w:ilvl="8" w:tplc="0405001B" w:tentative="1">
      <w:start w:val="1"/>
      <w:numFmt w:val="lowerRoman"/>
      <w:lvlText w:val="%9."/>
      <w:lvlJc w:val="right"/>
      <w:pPr>
        <w:ind w:left="6403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5"/>
  </w:num>
  <w:num w:numId="6">
    <w:abstractNumId w:val="4"/>
  </w:num>
  <w:num w:numId="7">
    <w:abstractNumId w:val="7"/>
  </w:num>
  <w:num w:numId="8">
    <w:abstractNumId w:val="6"/>
  </w:num>
  <w:num w:numId="9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isplayBackgroundShape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drawingGridHorizontalSpacing w:val="120"/>
  <w:drawingGridVerticalSpacing w:val="0"/>
  <w:displayHorizontalDrawingGridEvery w:val="0"/>
  <w:displayVerticalDrawingGridEvery w:val="0"/>
  <w:noPunctuationKerning/>
  <w:characterSpacingControl w:val="doNotCompress"/>
  <w:strictFirstAndLastChars/>
  <w:hdrShapeDefaults>
    <o:shapedefaults v:ext="edit" spidmax="2050"/>
  </w:hdrShapeDefaults>
  <w:footnotePr>
    <w:pos w:val="beneathText"/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7341D"/>
    <w:rsid w:val="00002C4E"/>
    <w:rsid w:val="00004ED4"/>
    <w:rsid w:val="00005791"/>
    <w:rsid w:val="00012D28"/>
    <w:rsid w:val="000250C8"/>
    <w:rsid w:val="000409C6"/>
    <w:rsid w:val="0004160D"/>
    <w:rsid w:val="00045A46"/>
    <w:rsid w:val="0004728F"/>
    <w:rsid w:val="00066225"/>
    <w:rsid w:val="00072EC4"/>
    <w:rsid w:val="0008137E"/>
    <w:rsid w:val="000817A6"/>
    <w:rsid w:val="000857BA"/>
    <w:rsid w:val="00087BBF"/>
    <w:rsid w:val="00093910"/>
    <w:rsid w:val="000A1672"/>
    <w:rsid w:val="000B0CDC"/>
    <w:rsid w:val="000B18E4"/>
    <w:rsid w:val="000B4D43"/>
    <w:rsid w:val="000B7CFD"/>
    <w:rsid w:val="000C1CCE"/>
    <w:rsid w:val="000D0ACF"/>
    <w:rsid w:val="000D4040"/>
    <w:rsid w:val="000D56FD"/>
    <w:rsid w:val="000E093D"/>
    <w:rsid w:val="000E7F8C"/>
    <w:rsid w:val="000F14D9"/>
    <w:rsid w:val="000F2099"/>
    <w:rsid w:val="000F473B"/>
    <w:rsid w:val="00100E91"/>
    <w:rsid w:val="0010566B"/>
    <w:rsid w:val="00111BED"/>
    <w:rsid w:val="00112451"/>
    <w:rsid w:val="0011331D"/>
    <w:rsid w:val="001139FC"/>
    <w:rsid w:val="0011729F"/>
    <w:rsid w:val="0011731A"/>
    <w:rsid w:val="00117F22"/>
    <w:rsid w:val="001201C2"/>
    <w:rsid w:val="0013304F"/>
    <w:rsid w:val="00133107"/>
    <w:rsid w:val="001370C9"/>
    <w:rsid w:val="00140A9F"/>
    <w:rsid w:val="00141D5D"/>
    <w:rsid w:val="00142284"/>
    <w:rsid w:val="001428AB"/>
    <w:rsid w:val="00151F9A"/>
    <w:rsid w:val="001528BC"/>
    <w:rsid w:val="0016423B"/>
    <w:rsid w:val="00166362"/>
    <w:rsid w:val="0017341D"/>
    <w:rsid w:val="00174C8B"/>
    <w:rsid w:val="00175AAA"/>
    <w:rsid w:val="00177211"/>
    <w:rsid w:val="001855D8"/>
    <w:rsid w:val="0019343F"/>
    <w:rsid w:val="00195E99"/>
    <w:rsid w:val="001A2934"/>
    <w:rsid w:val="001A3D6C"/>
    <w:rsid w:val="001A4630"/>
    <w:rsid w:val="001B78BD"/>
    <w:rsid w:val="001C26FC"/>
    <w:rsid w:val="001C550E"/>
    <w:rsid w:val="001D1484"/>
    <w:rsid w:val="001D21CC"/>
    <w:rsid w:val="001E2BBB"/>
    <w:rsid w:val="001E7246"/>
    <w:rsid w:val="00202820"/>
    <w:rsid w:val="00215847"/>
    <w:rsid w:val="002160D8"/>
    <w:rsid w:val="0021618E"/>
    <w:rsid w:val="0022077F"/>
    <w:rsid w:val="0022402C"/>
    <w:rsid w:val="00227D08"/>
    <w:rsid w:val="00235163"/>
    <w:rsid w:val="00242C85"/>
    <w:rsid w:val="00244AAF"/>
    <w:rsid w:val="00247AA9"/>
    <w:rsid w:val="002651F9"/>
    <w:rsid w:val="00265C6B"/>
    <w:rsid w:val="00265E56"/>
    <w:rsid w:val="00277C1D"/>
    <w:rsid w:val="0028353C"/>
    <w:rsid w:val="00283F89"/>
    <w:rsid w:val="00286A4B"/>
    <w:rsid w:val="002872F9"/>
    <w:rsid w:val="002913F9"/>
    <w:rsid w:val="002A18C5"/>
    <w:rsid w:val="002A3315"/>
    <w:rsid w:val="002A6F32"/>
    <w:rsid w:val="002B3551"/>
    <w:rsid w:val="002B7E3C"/>
    <w:rsid w:val="002C2AA4"/>
    <w:rsid w:val="002D5EC0"/>
    <w:rsid w:val="002E2D02"/>
    <w:rsid w:val="003042FA"/>
    <w:rsid w:val="00314039"/>
    <w:rsid w:val="00335004"/>
    <w:rsid w:val="00335B14"/>
    <w:rsid w:val="00336847"/>
    <w:rsid w:val="003369E7"/>
    <w:rsid w:val="00336EDC"/>
    <w:rsid w:val="003409E4"/>
    <w:rsid w:val="00343F2D"/>
    <w:rsid w:val="00345E15"/>
    <w:rsid w:val="00355C03"/>
    <w:rsid w:val="00357E8C"/>
    <w:rsid w:val="003721D9"/>
    <w:rsid w:val="00372FDB"/>
    <w:rsid w:val="00376211"/>
    <w:rsid w:val="00387A88"/>
    <w:rsid w:val="0039067C"/>
    <w:rsid w:val="00393200"/>
    <w:rsid w:val="00394E46"/>
    <w:rsid w:val="0039620B"/>
    <w:rsid w:val="003A1488"/>
    <w:rsid w:val="003B7A13"/>
    <w:rsid w:val="003D64C6"/>
    <w:rsid w:val="003E23D4"/>
    <w:rsid w:val="003E30BA"/>
    <w:rsid w:val="003E3161"/>
    <w:rsid w:val="003E677C"/>
    <w:rsid w:val="003F28E8"/>
    <w:rsid w:val="003F5E30"/>
    <w:rsid w:val="00400671"/>
    <w:rsid w:val="0040357A"/>
    <w:rsid w:val="004047C0"/>
    <w:rsid w:val="0041218F"/>
    <w:rsid w:val="00416C60"/>
    <w:rsid w:val="00420786"/>
    <w:rsid w:val="00426148"/>
    <w:rsid w:val="00431A44"/>
    <w:rsid w:val="0043735B"/>
    <w:rsid w:val="004445ED"/>
    <w:rsid w:val="00445034"/>
    <w:rsid w:val="00453872"/>
    <w:rsid w:val="00463765"/>
    <w:rsid w:val="0046390F"/>
    <w:rsid w:val="00464433"/>
    <w:rsid w:val="00465DF1"/>
    <w:rsid w:val="00467195"/>
    <w:rsid w:val="00471616"/>
    <w:rsid w:val="00472550"/>
    <w:rsid w:val="00480978"/>
    <w:rsid w:val="00480B18"/>
    <w:rsid w:val="004A6652"/>
    <w:rsid w:val="004A7228"/>
    <w:rsid w:val="004B1D35"/>
    <w:rsid w:val="004C612B"/>
    <w:rsid w:val="004C661A"/>
    <w:rsid w:val="004C7DC5"/>
    <w:rsid w:val="004D30A6"/>
    <w:rsid w:val="004D5DC4"/>
    <w:rsid w:val="004D729B"/>
    <w:rsid w:val="004F40B1"/>
    <w:rsid w:val="0050489B"/>
    <w:rsid w:val="005051ED"/>
    <w:rsid w:val="00531EF3"/>
    <w:rsid w:val="00534148"/>
    <w:rsid w:val="0053591E"/>
    <w:rsid w:val="005401C2"/>
    <w:rsid w:val="0054183A"/>
    <w:rsid w:val="005418DA"/>
    <w:rsid w:val="00542103"/>
    <w:rsid w:val="00551AB9"/>
    <w:rsid w:val="0055401C"/>
    <w:rsid w:val="00557D29"/>
    <w:rsid w:val="0056364F"/>
    <w:rsid w:val="00566C26"/>
    <w:rsid w:val="00574DE9"/>
    <w:rsid w:val="00582839"/>
    <w:rsid w:val="00583F5B"/>
    <w:rsid w:val="00586637"/>
    <w:rsid w:val="0059425B"/>
    <w:rsid w:val="005A2F31"/>
    <w:rsid w:val="005A7057"/>
    <w:rsid w:val="005A7675"/>
    <w:rsid w:val="005A7987"/>
    <w:rsid w:val="005C010A"/>
    <w:rsid w:val="005D115A"/>
    <w:rsid w:val="005D7067"/>
    <w:rsid w:val="005E4CE0"/>
    <w:rsid w:val="005E5157"/>
    <w:rsid w:val="005F467D"/>
    <w:rsid w:val="005F5DDA"/>
    <w:rsid w:val="005F6381"/>
    <w:rsid w:val="0060059B"/>
    <w:rsid w:val="00607092"/>
    <w:rsid w:val="00615954"/>
    <w:rsid w:val="00617171"/>
    <w:rsid w:val="00617D72"/>
    <w:rsid w:val="00621092"/>
    <w:rsid w:val="00622CA4"/>
    <w:rsid w:val="0063059C"/>
    <w:rsid w:val="00632A50"/>
    <w:rsid w:val="00636D5D"/>
    <w:rsid w:val="0064591C"/>
    <w:rsid w:val="00662524"/>
    <w:rsid w:val="006632DE"/>
    <w:rsid w:val="00675C19"/>
    <w:rsid w:val="006816CF"/>
    <w:rsid w:val="00681C5A"/>
    <w:rsid w:val="00691AE9"/>
    <w:rsid w:val="00692767"/>
    <w:rsid w:val="0069372E"/>
    <w:rsid w:val="006969FB"/>
    <w:rsid w:val="006A273C"/>
    <w:rsid w:val="006A46AE"/>
    <w:rsid w:val="006A5D43"/>
    <w:rsid w:val="006B3D4C"/>
    <w:rsid w:val="006B4E03"/>
    <w:rsid w:val="006B5E7D"/>
    <w:rsid w:val="006B71CC"/>
    <w:rsid w:val="006C68C8"/>
    <w:rsid w:val="006D49E2"/>
    <w:rsid w:val="006D4F4C"/>
    <w:rsid w:val="006F34B7"/>
    <w:rsid w:val="006F5335"/>
    <w:rsid w:val="006F58F6"/>
    <w:rsid w:val="006F6310"/>
    <w:rsid w:val="00700D79"/>
    <w:rsid w:val="00705B64"/>
    <w:rsid w:val="0071079A"/>
    <w:rsid w:val="00714874"/>
    <w:rsid w:val="00717462"/>
    <w:rsid w:val="00722855"/>
    <w:rsid w:val="00724A4F"/>
    <w:rsid w:val="0072765B"/>
    <w:rsid w:val="007301E0"/>
    <w:rsid w:val="00740D8E"/>
    <w:rsid w:val="00745073"/>
    <w:rsid w:val="00752A6A"/>
    <w:rsid w:val="0075386C"/>
    <w:rsid w:val="0077653A"/>
    <w:rsid w:val="00781717"/>
    <w:rsid w:val="00782349"/>
    <w:rsid w:val="007825F8"/>
    <w:rsid w:val="0078390D"/>
    <w:rsid w:val="0078790A"/>
    <w:rsid w:val="00793AE1"/>
    <w:rsid w:val="007A106B"/>
    <w:rsid w:val="007A140A"/>
    <w:rsid w:val="007A5AB6"/>
    <w:rsid w:val="007B2AC8"/>
    <w:rsid w:val="007B592F"/>
    <w:rsid w:val="007C68E9"/>
    <w:rsid w:val="007D2B60"/>
    <w:rsid w:val="007D3898"/>
    <w:rsid w:val="007E514A"/>
    <w:rsid w:val="007F1CCF"/>
    <w:rsid w:val="007F31A5"/>
    <w:rsid w:val="007F4070"/>
    <w:rsid w:val="0080514F"/>
    <w:rsid w:val="008101A2"/>
    <w:rsid w:val="00812B17"/>
    <w:rsid w:val="00815D86"/>
    <w:rsid w:val="00821085"/>
    <w:rsid w:val="00823CB1"/>
    <w:rsid w:val="00823FFB"/>
    <w:rsid w:val="0082675D"/>
    <w:rsid w:val="00826C86"/>
    <w:rsid w:val="00832430"/>
    <w:rsid w:val="00833F24"/>
    <w:rsid w:val="00837E25"/>
    <w:rsid w:val="00850F2E"/>
    <w:rsid w:val="00852B28"/>
    <w:rsid w:val="00871B2B"/>
    <w:rsid w:val="00877504"/>
    <w:rsid w:val="00887AC0"/>
    <w:rsid w:val="008901A1"/>
    <w:rsid w:val="008A1697"/>
    <w:rsid w:val="008A6598"/>
    <w:rsid w:val="008B1403"/>
    <w:rsid w:val="008C1162"/>
    <w:rsid w:val="008D0588"/>
    <w:rsid w:val="008E5372"/>
    <w:rsid w:val="008E6FCD"/>
    <w:rsid w:val="008F1BD5"/>
    <w:rsid w:val="008F3DA6"/>
    <w:rsid w:val="008F5990"/>
    <w:rsid w:val="00901815"/>
    <w:rsid w:val="00904D5E"/>
    <w:rsid w:val="0090761A"/>
    <w:rsid w:val="00911AF1"/>
    <w:rsid w:val="009160B8"/>
    <w:rsid w:val="009218B4"/>
    <w:rsid w:val="00927938"/>
    <w:rsid w:val="009335F9"/>
    <w:rsid w:val="00940B81"/>
    <w:rsid w:val="009434A5"/>
    <w:rsid w:val="009517A3"/>
    <w:rsid w:val="009573EC"/>
    <w:rsid w:val="0095786A"/>
    <w:rsid w:val="00964087"/>
    <w:rsid w:val="00974852"/>
    <w:rsid w:val="009776D1"/>
    <w:rsid w:val="00980E27"/>
    <w:rsid w:val="00981C46"/>
    <w:rsid w:val="00984043"/>
    <w:rsid w:val="009856B8"/>
    <w:rsid w:val="00995CD4"/>
    <w:rsid w:val="009A15BF"/>
    <w:rsid w:val="009B0588"/>
    <w:rsid w:val="009B1A43"/>
    <w:rsid w:val="009C614B"/>
    <w:rsid w:val="009D7AFE"/>
    <w:rsid w:val="009E2F78"/>
    <w:rsid w:val="009E7CA2"/>
    <w:rsid w:val="009F06D3"/>
    <w:rsid w:val="009F1810"/>
    <w:rsid w:val="009F5C77"/>
    <w:rsid w:val="00A005C7"/>
    <w:rsid w:val="00A014F5"/>
    <w:rsid w:val="00A01F59"/>
    <w:rsid w:val="00A04E84"/>
    <w:rsid w:val="00A165C9"/>
    <w:rsid w:val="00A16722"/>
    <w:rsid w:val="00A2735F"/>
    <w:rsid w:val="00A30CDC"/>
    <w:rsid w:val="00A4099B"/>
    <w:rsid w:val="00A47E1A"/>
    <w:rsid w:val="00A521E0"/>
    <w:rsid w:val="00A53D65"/>
    <w:rsid w:val="00A54050"/>
    <w:rsid w:val="00A56603"/>
    <w:rsid w:val="00A614FF"/>
    <w:rsid w:val="00A635AA"/>
    <w:rsid w:val="00A67A6E"/>
    <w:rsid w:val="00A67B64"/>
    <w:rsid w:val="00A71440"/>
    <w:rsid w:val="00A76B53"/>
    <w:rsid w:val="00A849AA"/>
    <w:rsid w:val="00A86482"/>
    <w:rsid w:val="00A875B3"/>
    <w:rsid w:val="00A90235"/>
    <w:rsid w:val="00A972BD"/>
    <w:rsid w:val="00AA78E9"/>
    <w:rsid w:val="00AB01E9"/>
    <w:rsid w:val="00AB47CD"/>
    <w:rsid w:val="00AC3940"/>
    <w:rsid w:val="00AC604C"/>
    <w:rsid w:val="00AC6467"/>
    <w:rsid w:val="00AC78AD"/>
    <w:rsid w:val="00AD0D72"/>
    <w:rsid w:val="00AE259F"/>
    <w:rsid w:val="00AE38A0"/>
    <w:rsid w:val="00AE43AE"/>
    <w:rsid w:val="00AE4D3E"/>
    <w:rsid w:val="00AF0352"/>
    <w:rsid w:val="00AF70DA"/>
    <w:rsid w:val="00AF7B52"/>
    <w:rsid w:val="00B0106D"/>
    <w:rsid w:val="00B01B4D"/>
    <w:rsid w:val="00B131B6"/>
    <w:rsid w:val="00B14E8D"/>
    <w:rsid w:val="00B24A40"/>
    <w:rsid w:val="00B24CD3"/>
    <w:rsid w:val="00B25E6C"/>
    <w:rsid w:val="00B278CA"/>
    <w:rsid w:val="00B34D46"/>
    <w:rsid w:val="00B40EE8"/>
    <w:rsid w:val="00B4271E"/>
    <w:rsid w:val="00B4771C"/>
    <w:rsid w:val="00B52FFB"/>
    <w:rsid w:val="00B56258"/>
    <w:rsid w:val="00B75AAF"/>
    <w:rsid w:val="00B75E8C"/>
    <w:rsid w:val="00B920D6"/>
    <w:rsid w:val="00BA06DC"/>
    <w:rsid w:val="00BA0D61"/>
    <w:rsid w:val="00BA1F52"/>
    <w:rsid w:val="00BA216B"/>
    <w:rsid w:val="00BA2FC0"/>
    <w:rsid w:val="00BA660C"/>
    <w:rsid w:val="00BA7399"/>
    <w:rsid w:val="00BB70B6"/>
    <w:rsid w:val="00BC6351"/>
    <w:rsid w:val="00BD0874"/>
    <w:rsid w:val="00BD1144"/>
    <w:rsid w:val="00BE19DB"/>
    <w:rsid w:val="00BE54BE"/>
    <w:rsid w:val="00BF3643"/>
    <w:rsid w:val="00C116BE"/>
    <w:rsid w:val="00C179AF"/>
    <w:rsid w:val="00C328E5"/>
    <w:rsid w:val="00C342B0"/>
    <w:rsid w:val="00C5187D"/>
    <w:rsid w:val="00C52261"/>
    <w:rsid w:val="00C56981"/>
    <w:rsid w:val="00C61723"/>
    <w:rsid w:val="00C61D2D"/>
    <w:rsid w:val="00C6255E"/>
    <w:rsid w:val="00C71B88"/>
    <w:rsid w:val="00C76082"/>
    <w:rsid w:val="00C76CC1"/>
    <w:rsid w:val="00C812CC"/>
    <w:rsid w:val="00CA7E67"/>
    <w:rsid w:val="00CB0EE1"/>
    <w:rsid w:val="00CB0FCB"/>
    <w:rsid w:val="00CB4B2C"/>
    <w:rsid w:val="00CB4DBF"/>
    <w:rsid w:val="00CB690E"/>
    <w:rsid w:val="00CC315D"/>
    <w:rsid w:val="00CD4769"/>
    <w:rsid w:val="00CD5018"/>
    <w:rsid w:val="00CF06F4"/>
    <w:rsid w:val="00CF1870"/>
    <w:rsid w:val="00CF497B"/>
    <w:rsid w:val="00D0180A"/>
    <w:rsid w:val="00D05C56"/>
    <w:rsid w:val="00D0622D"/>
    <w:rsid w:val="00D10B78"/>
    <w:rsid w:val="00D15602"/>
    <w:rsid w:val="00D15A60"/>
    <w:rsid w:val="00D23FFE"/>
    <w:rsid w:val="00D24234"/>
    <w:rsid w:val="00D27F85"/>
    <w:rsid w:val="00D31ED2"/>
    <w:rsid w:val="00D357BC"/>
    <w:rsid w:val="00D43DA6"/>
    <w:rsid w:val="00D442C8"/>
    <w:rsid w:val="00D66AA0"/>
    <w:rsid w:val="00D70F1A"/>
    <w:rsid w:val="00D71575"/>
    <w:rsid w:val="00D775F6"/>
    <w:rsid w:val="00D77CA3"/>
    <w:rsid w:val="00D845D6"/>
    <w:rsid w:val="00D924EB"/>
    <w:rsid w:val="00D93ED6"/>
    <w:rsid w:val="00D96704"/>
    <w:rsid w:val="00DA2DB4"/>
    <w:rsid w:val="00DA7031"/>
    <w:rsid w:val="00DB4508"/>
    <w:rsid w:val="00DB7BD3"/>
    <w:rsid w:val="00DD7B98"/>
    <w:rsid w:val="00DE4A5C"/>
    <w:rsid w:val="00DF7D34"/>
    <w:rsid w:val="00E16CA0"/>
    <w:rsid w:val="00E2202B"/>
    <w:rsid w:val="00E22BDC"/>
    <w:rsid w:val="00E239C3"/>
    <w:rsid w:val="00E24CD2"/>
    <w:rsid w:val="00E33D3F"/>
    <w:rsid w:val="00E34E7F"/>
    <w:rsid w:val="00E363D6"/>
    <w:rsid w:val="00E421F4"/>
    <w:rsid w:val="00E42411"/>
    <w:rsid w:val="00E45A56"/>
    <w:rsid w:val="00E47499"/>
    <w:rsid w:val="00E555C0"/>
    <w:rsid w:val="00E60B2F"/>
    <w:rsid w:val="00E65356"/>
    <w:rsid w:val="00E72BBC"/>
    <w:rsid w:val="00E7300D"/>
    <w:rsid w:val="00E82859"/>
    <w:rsid w:val="00E9257F"/>
    <w:rsid w:val="00EB186A"/>
    <w:rsid w:val="00EB224C"/>
    <w:rsid w:val="00EB35C2"/>
    <w:rsid w:val="00EB5826"/>
    <w:rsid w:val="00EB6D5A"/>
    <w:rsid w:val="00EC252E"/>
    <w:rsid w:val="00EC3F08"/>
    <w:rsid w:val="00ED1386"/>
    <w:rsid w:val="00ED36D7"/>
    <w:rsid w:val="00ED434B"/>
    <w:rsid w:val="00EF0086"/>
    <w:rsid w:val="00EF4885"/>
    <w:rsid w:val="00EF4B55"/>
    <w:rsid w:val="00F027F0"/>
    <w:rsid w:val="00F042C3"/>
    <w:rsid w:val="00F10504"/>
    <w:rsid w:val="00F33002"/>
    <w:rsid w:val="00F40E92"/>
    <w:rsid w:val="00F41B54"/>
    <w:rsid w:val="00F425B6"/>
    <w:rsid w:val="00F44D94"/>
    <w:rsid w:val="00F51963"/>
    <w:rsid w:val="00F522E0"/>
    <w:rsid w:val="00F545E1"/>
    <w:rsid w:val="00F71033"/>
    <w:rsid w:val="00F82BDD"/>
    <w:rsid w:val="00F92455"/>
    <w:rsid w:val="00F92DEC"/>
    <w:rsid w:val="00F9614D"/>
    <w:rsid w:val="00FA06C5"/>
    <w:rsid w:val="00FA2977"/>
    <w:rsid w:val="00FA52BF"/>
    <w:rsid w:val="00FB171E"/>
    <w:rsid w:val="00FB56C5"/>
    <w:rsid w:val="00FC1E49"/>
    <w:rsid w:val="00FD5159"/>
    <w:rsid w:val="00FE3532"/>
    <w:rsid w:val="00FE6E64"/>
    <w:rsid w:val="00FF2423"/>
    <w:rsid w:val="00FF5D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79A7A1A5"/>
  <w15:docId w15:val="{3C98AC48-F951-42E5-8578-E7A97930EE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uiPriority="0" w:qFormat="1"/>
    <w:lsdException w:name="heading 4" w:locked="1" w:semiHidden="1" w:uiPriority="0" w:unhideWhenUsed="1" w:qFormat="1"/>
    <w:lsdException w:name="heading 5" w:locked="1" w:uiPriority="0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CF497B"/>
    <w:pPr>
      <w:widowControl w:val="0"/>
      <w:suppressAutoHyphens/>
    </w:pPr>
    <w:rPr>
      <w:rFonts w:ascii="Arial" w:hAnsi="Arial"/>
      <w:szCs w:val="24"/>
      <w:lang w:val="sk-SK"/>
    </w:rPr>
  </w:style>
  <w:style w:type="paragraph" w:styleId="Nadpis1">
    <w:name w:val="heading 1"/>
    <w:basedOn w:val="Normlny"/>
    <w:next w:val="Normlny"/>
    <w:link w:val="Nadpis1Char"/>
    <w:uiPriority w:val="99"/>
    <w:qFormat/>
    <w:rsid w:val="00574DE9"/>
    <w:pPr>
      <w:keepNext/>
      <w:outlineLvl w:val="0"/>
    </w:pPr>
    <w:rPr>
      <w:b/>
    </w:rPr>
  </w:style>
  <w:style w:type="paragraph" w:styleId="Nadpis3">
    <w:name w:val="heading 3"/>
    <w:basedOn w:val="Normlny"/>
    <w:next w:val="Normlny"/>
    <w:link w:val="Nadpis3Char"/>
    <w:uiPriority w:val="99"/>
    <w:qFormat/>
    <w:rsid w:val="00574DE9"/>
    <w:pPr>
      <w:keepNext/>
      <w:tabs>
        <w:tab w:val="num" w:pos="0"/>
        <w:tab w:val="left" w:pos="284"/>
      </w:tabs>
      <w:outlineLvl w:val="2"/>
    </w:pPr>
    <w:rPr>
      <w:rFonts w:cs="Arial"/>
      <w:bCs/>
      <w:i/>
      <w:iCs/>
      <w:lang w:val="en-US"/>
    </w:rPr>
  </w:style>
  <w:style w:type="paragraph" w:styleId="Nadpis5">
    <w:name w:val="heading 5"/>
    <w:basedOn w:val="Normlny"/>
    <w:next w:val="Normlny"/>
    <w:link w:val="Nadpis5Char"/>
    <w:uiPriority w:val="99"/>
    <w:qFormat/>
    <w:rsid w:val="00574DE9"/>
    <w:pPr>
      <w:tabs>
        <w:tab w:val="num" w:pos="0"/>
      </w:tabs>
      <w:spacing w:before="240" w:after="60"/>
      <w:outlineLvl w:val="4"/>
    </w:pPr>
    <w:rPr>
      <w:b/>
      <w:bCs/>
      <w:i/>
      <w:iCs/>
      <w:sz w:val="26"/>
      <w:szCs w:val="26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link w:val="Nadpis1"/>
    <w:uiPriority w:val="9"/>
    <w:rsid w:val="00D173C1"/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customStyle="1" w:styleId="Nadpis3Char">
    <w:name w:val="Nadpis 3 Char"/>
    <w:link w:val="Nadpis3"/>
    <w:uiPriority w:val="9"/>
    <w:semiHidden/>
    <w:rsid w:val="00D173C1"/>
    <w:rPr>
      <w:rFonts w:ascii="Cambria" w:eastAsia="Times New Roman" w:hAnsi="Cambria" w:cs="Times New Roman"/>
      <w:b/>
      <w:bCs/>
      <w:sz w:val="26"/>
      <w:szCs w:val="26"/>
    </w:rPr>
  </w:style>
  <w:style w:type="character" w:customStyle="1" w:styleId="Nadpis5Char">
    <w:name w:val="Nadpis 5 Char"/>
    <w:link w:val="Nadpis5"/>
    <w:uiPriority w:val="9"/>
    <w:semiHidden/>
    <w:rsid w:val="00D173C1"/>
    <w:rPr>
      <w:rFonts w:ascii="Calibri" w:eastAsia="Times New Roman" w:hAnsi="Calibri" w:cs="Times New Roman"/>
      <w:b/>
      <w:bCs/>
      <w:i/>
      <w:iCs/>
      <w:sz w:val="26"/>
      <w:szCs w:val="26"/>
    </w:rPr>
  </w:style>
  <w:style w:type="character" w:customStyle="1" w:styleId="WW8Num3z0">
    <w:name w:val="WW8Num3z0"/>
    <w:uiPriority w:val="99"/>
    <w:rsid w:val="00574DE9"/>
    <w:rPr>
      <w:rFonts w:ascii="Symbol" w:hAnsi="Symbol"/>
      <w:sz w:val="18"/>
    </w:rPr>
  </w:style>
  <w:style w:type="character" w:customStyle="1" w:styleId="WW8Num4z0">
    <w:name w:val="WW8Num4z0"/>
    <w:uiPriority w:val="99"/>
    <w:rsid w:val="00574DE9"/>
    <w:rPr>
      <w:rFonts w:ascii="Symbol" w:hAnsi="Symbol"/>
      <w:sz w:val="18"/>
    </w:rPr>
  </w:style>
  <w:style w:type="character" w:customStyle="1" w:styleId="Absatz-Standardschriftart">
    <w:name w:val="Absatz-Standardschriftart"/>
    <w:uiPriority w:val="99"/>
    <w:rsid w:val="00574DE9"/>
  </w:style>
  <w:style w:type="character" w:customStyle="1" w:styleId="WW-Absatz-Standardschriftart">
    <w:name w:val="WW-Absatz-Standardschriftart"/>
    <w:uiPriority w:val="99"/>
    <w:rsid w:val="00574DE9"/>
  </w:style>
  <w:style w:type="character" w:customStyle="1" w:styleId="WW-Absatz-Standardschriftart1">
    <w:name w:val="WW-Absatz-Standardschriftart1"/>
    <w:uiPriority w:val="99"/>
    <w:rsid w:val="00574DE9"/>
  </w:style>
  <w:style w:type="character" w:customStyle="1" w:styleId="WW-Absatz-Standardschriftart11">
    <w:name w:val="WW-Absatz-Standardschriftart11"/>
    <w:uiPriority w:val="99"/>
    <w:rsid w:val="00574DE9"/>
  </w:style>
  <w:style w:type="character" w:customStyle="1" w:styleId="WW-Absatz-Standardschriftart111">
    <w:name w:val="WW-Absatz-Standardschriftart111"/>
    <w:uiPriority w:val="99"/>
    <w:rsid w:val="00574DE9"/>
  </w:style>
  <w:style w:type="character" w:customStyle="1" w:styleId="WW-Absatz-Standardschriftart1111">
    <w:name w:val="WW-Absatz-Standardschriftart1111"/>
    <w:uiPriority w:val="99"/>
    <w:rsid w:val="00574DE9"/>
  </w:style>
  <w:style w:type="character" w:customStyle="1" w:styleId="WW-Absatz-Standardschriftart11111">
    <w:name w:val="WW-Absatz-Standardschriftart11111"/>
    <w:uiPriority w:val="99"/>
    <w:rsid w:val="00574DE9"/>
  </w:style>
  <w:style w:type="character" w:customStyle="1" w:styleId="WW-Absatz-Standardschriftart111111">
    <w:name w:val="WW-Absatz-Standardschriftart111111"/>
    <w:uiPriority w:val="99"/>
    <w:rsid w:val="00574DE9"/>
  </w:style>
  <w:style w:type="character" w:customStyle="1" w:styleId="WW-Absatz-Standardschriftart1111111">
    <w:name w:val="WW-Absatz-Standardschriftart1111111"/>
    <w:uiPriority w:val="99"/>
    <w:rsid w:val="00574DE9"/>
  </w:style>
  <w:style w:type="character" w:customStyle="1" w:styleId="Odrky">
    <w:name w:val="Odrážky"/>
    <w:uiPriority w:val="99"/>
    <w:rsid w:val="00574DE9"/>
    <w:rPr>
      <w:rFonts w:ascii="StarSymbol" w:eastAsia="Times New Roman" w:hAnsi="StarSymbol"/>
      <w:sz w:val="18"/>
    </w:rPr>
  </w:style>
  <w:style w:type="paragraph" w:customStyle="1" w:styleId="Nadpis">
    <w:name w:val="Nadpis"/>
    <w:basedOn w:val="Normlny"/>
    <w:next w:val="Zkladntext"/>
    <w:uiPriority w:val="99"/>
    <w:rsid w:val="00574DE9"/>
    <w:pPr>
      <w:keepNext/>
      <w:spacing w:before="240" w:after="120"/>
    </w:pPr>
    <w:rPr>
      <w:rFonts w:cs="Tahoma"/>
      <w:sz w:val="28"/>
      <w:szCs w:val="28"/>
    </w:rPr>
  </w:style>
  <w:style w:type="paragraph" w:styleId="Zkladntext">
    <w:name w:val="Body Text"/>
    <w:basedOn w:val="Normlny"/>
    <w:link w:val="ZkladntextChar"/>
    <w:uiPriority w:val="99"/>
    <w:rsid w:val="00574DE9"/>
    <w:pPr>
      <w:spacing w:after="120"/>
    </w:pPr>
  </w:style>
  <w:style w:type="character" w:customStyle="1" w:styleId="ZkladntextChar">
    <w:name w:val="Základný text Char"/>
    <w:link w:val="Zkladntext"/>
    <w:uiPriority w:val="99"/>
    <w:semiHidden/>
    <w:rsid w:val="00D173C1"/>
    <w:rPr>
      <w:rFonts w:ascii="Arial" w:hAnsi="Arial"/>
      <w:sz w:val="20"/>
      <w:szCs w:val="24"/>
    </w:rPr>
  </w:style>
  <w:style w:type="paragraph" w:styleId="Zoznam">
    <w:name w:val="List"/>
    <w:basedOn w:val="Zkladntext"/>
    <w:uiPriority w:val="99"/>
    <w:rsid w:val="00574DE9"/>
    <w:rPr>
      <w:rFonts w:cs="Tahoma"/>
    </w:rPr>
  </w:style>
  <w:style w:type="paragraph" w:customStyle="1" w:styleId="Popisek">
    <w:name w:val="Popisek"/>
    <w:basedOn w:val="Normlny"/>
    <w:uiPriority w:val="99"/>
    <w:rsid w:val="00574DE9"/>
    <w:pPr>
      <w:suppressLineNumbers/>
      <w:spacing w:before="120" w:after="120"/>
    </w:pPr>
    <w:rPr>
      <w:rFonts w:cs="Tahoma"/>
      <w:i/>
      <w:iCs/>
      <w:sz w:val="24"/>
    </w:rPr>
  </w:style>
  <w:style w:type="paragraph" w:customStyle="1" w:styleId="Rejstk">
    <w:name w:val="Rejstřík"/>
    <w:basedOn w:val="Normlny"/>
    <w:uiPriority w:val="99"/>
    <w:rsid w:val="00574DE9"/>
    <w:pPr>
      <w:suppressLineNumbers/>
    </w:pPr>
    <w:rPr>
      <w:rFonts w:cs="Tahoma"/>
    </w:rPr>
  </w:style>
  <w:style w:type="paragraph" w:styleId="Hlavika">
    <w:name w:val="header"/>
    <w:basedOn w:val="Normlny"/>
    <w:link w:val="HlavikaChar"/>
    <w:rsid w:val="00574DE9"/>
    <w:pPr>
      <w:suppressLineNumbers/>
      <w:tabs>
        <w:tab w:val="center" w:pos="4818"/>
        <w:tab w:val="right" w:pos="9637"/>
      </w:tabs>
    </w:pPr>
  </w:style>
  <w:style w:type="character" w:customStyle="1" w:styleId="HlavikaChar">
    <w:name w:val="Hlavička Char"/>
    <w:link w:val="Hlavika"/>
    <w:uiPriority w:val="99"/>
    <w:rsid w:val="00D173C1"/>
    <w:rPr>
      <w:rFonts w:ascii="Arial" w:hAnsi="Arial"/>
      <w:sz w:val="20"/>
      <w:szCs w:val="24"/>
    </w:rPr>
  </w:style>
  <w:style w:type="paragraph" w:styleId="Pta">
    <w:name w:val="footer"/>
    <w:basedOn w:val="Normlny"/>
    <w:link w:val="PtaChar"/>
    <w:uiPriority w:val="99"/>
    <w:rsid w:val="00574DE9"/>
    <w:pPr>
      <w:suppressLineNumbers/>
      <w:tabs>
        <w:tab w:val="center" w:pos="4818"/>
        <w:tab w:val="right" w:pos="9637"/>
      </w:tabs>
    </w:pPr>
  </w:style>
  <w:style w:type="character" w:customStyle="1" w:styleId="PtaChar">
    <w:name w:val="Päta Char"/>
    <w:link w:val="Pta"/>
    <w:uiPriority w:val="99"/>
    <w:rsid w:val="00D173C1"/>
    <w:rPr>
      <w:rFonts w:ascii="Arial" w:hAnsi="Arial"/>
      <w:sz w:val="20"/>
      <w:szCs w:val="24"/>
    </w:rPr>
  </w:style>
  <w:style w:type="paragraph" w:styleId="Zarkazkladnhotextu">
    <w:name w:val="Body Text Indent"/>
    <w:basedOn w:val="Normlny"/>
    <w:link w:val="ZarkazkladnhotextuChar"/>
    <w:uiPriority w:val="99"/>
    <w:rsid w:val="00574DE9"/>
    <w:pPr>
      <w:tabs>
        <w:tab w:val="left" w:pos="284"/>
      </w:tabs>
      <w:ind w:left="360"/>
    </w:pPr>
    <w:rPr>
      <w:rFonts w:cs="Arial"/>
      <w:lang w:val="en-GB"/>
    </w:rPr>
  </w:style>
  <w:style w:type="character" w:customStyle="1" w:styleId="ZarkazkladnhotextuChar">
    <w:name w:val="Zarážka základného textu Char"/>
    <w:link w:val="Zarkazkladnhotextu"/>
    <w:uiPriority w:val="99"/>
    <w:semiHidden/>
    <w:rsid w:val="00D173C1"/>
    <w:rPr>
      <w:rFonts w:ascii="Arial" w:hAnsi="Arial"/>
      <w:sz w:val="20"/>
      <w:szCs w:val="24"/>
    </w:rPr>
  </w:style>
  <w:style w:type="paragraph" w:customStyle="1" w:styleId="Zkladntextodsazen31">
    <w:name w:val="Základní text odsazený 31"/>
    <w:basedOn w:val="Normlny"/>
    <w:uiPriority w:val="99"/>
    <w:rsid w:val="00574DE9"/>
    <w:pPr>
      <w:ind w:left="360"/>
      <w:jc w:val="both"/>
    </w:pPr>
    <w:rPr>
      <w:sz w:val="22"/>
      <w:lang w:val="en-GB"/>
    </w:rPr>
  </w:style>
  <w:style w:type="paragraph" w:customStyle="1" w:styleId="Zkladntextodsazen21">
    <w:name w:val="Základní text odsazený 21"/>
    <w:basedOn w:val="Normlny"/>
    <w:uiPriority w:val="99"/>
    <w:rsid w:val="00574DE9"/>
    <w:pPr>
      <w:ind w:left="360"/>
    </w:pPr>
    <w:rPr>
      <w:szCs w:val="20"/>
    </w:rPr>
  </w:style>
  <w:style w:type="paragraph" w:customStyle="1" w:styleId="Obsahrmce">
    <w:name w:val="Obsah rámce"/>
    <w:basedOn w:val="Zkladntext"/>
    <w:uiPriority w:val="99"/>
    <w:rsid w:val="00574DE9"/>
  </w:style>
  <w:style w:type="paragraph" w:customStyle="1" w:styleId="Obsahtabulky">
    <w:name w:val="Obsah tabulky"/>
    <w:basedOn w:val="Normlny"/>
    <w:uiPriority w:val="99"/>
    <w:rsid w:val="00574DE9"/>
    <w:pPr>
      <w:suppressLineNumbers/>
    </w:pPr>
  </w:style>
  <w:style w:type="paragraph" w:customStyle="1" w:styleId="Nadpistabulky">
    <w:name w:val="Nadpis tabulky"/>
    <w:basedOn w:val="Obsahtabulky"/>
    <w:uiPriority w:val="99"/>
    <w:rsid w:val="00574DE9"/>
    <w:pPr>
      <w:jc w:val="center"/>
    </w:pPr>
    <w:rPr>
      <w:b/>
      <w:bCs/>
      <w:i/>
      <w:iCs/>
    </w:rPr>
  </w:style>
  <w:style w:type="paragraph" w:styleId="Prvzarkazkladnhotextu">
    <w:name w:val="Body Text First Indent"/>
    <w:basedOn w:val="Zkladntext"/>
    <w:link w:val="PrvzarkazkladnhotextuChar"/>
    <w:uiPriority w:val="99"/>
    <w:rsid w:val="00574DE9"/>
    <w:pPr>
      <w:ind w:firstLine="283"/>
    </w:pPr>
  </w:style>
  <w:style w:type="character" w:customStyle="1" w:styleId="PrvzarkazkladnhotextuChar">
    <w:name w:val="Prvá zarážka základného textu Char"/>
    <w:link w:val="Prvzarkazkladnhotextu"/>
    <w:uiPriority w:val="99"/>
    <w:semiHidden/>
    <w:rsid w:val="00D173C1"/>
    <w:rPr>
      <w:rFonts w:ascii="Arial" w:hAnsi="Arial"/>
      <w:sz w:val="20"/>
      <w:szCs w:val="24"/>
    </w:rPr>
  </w:style>
  <w:style w:type="table" w:styleId="Mriekatabuky">
    <w:name w:val="Table Grid"/>
    <w:basedOn w:val="Normlnatabuka"/>
    <w:uiPriority w:val="39"/>
    <w:rsid w:val="00C812CC"/>
    <w:pPr>
      <w:widowControl w:val="0"/>
      <w:suppressAutoHyphens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Pa1">
    <w:name w:val="Pa1"/>
    <w:basedOn w:val="Normlny"/>
    <w:next w:val="Normlny"/>
    <w:uiPriority w:val="99"/>
    <w:rsid w:val="0059425B"/>
    <w:pPr>
      <w:widowControl/>
      <w:suppressAutoHyphens w:val="0"/>
      <w:autoSpaceDE w:val="0"/>
      <w:autoSpaceDN w:val="0"/>
      <w:adjustRightInd w:val="0"/>
      <w:spacing w:line="241" w:lineRule="atLeast"/>
    </w:pPr>
    <w:rPr>
      <w:rFonts w:ascii="Myriad Pro" w:hAnsi="Myriad Pro"/>
    </w:rPr>
  </w:style>
  <w:style w:type="character" w:customStyle="1" w:styleId="A8">
    <w:name w:val="A8"/>
    <w:uiPriority w:val="99"/>
    <w:rsid w:val="0059425B"/>
    <w:rPr>
      <w:color w:val="000000"/>
      <w:sz w:val="16"/>
    </w:rPr>
  </w:style>
  <w:style w:type="character" w:styleId="Hypertextovprepojenie">
    <w:name w:val="Hyperlink"/>
    <w:uiPriority w:val="99"/>
    <w:rsid w:val="00244AAF"/>
    <w:rPr>
      <w:rFonts w:cs="Times New Roman"/>
      <w:color w:val="0000FF"/>
      <w:u w:val="single"/>
    </w:rPr>
  </w:style>
  <w:style w:type="paragraph" w:styleId="Obyajntext">
    <w:name w:val="Plain Text"/>
    <w:basedOn w:val="Normlny"/>
    <w:link w:val="ObyajntextChar"/>
    <w:uiPriority w:val="99"/>
    <w:unhideWhenUsed/>
    <w:rsid w:val="00CF06F4"/>
    <w:pPr>
      <w:widowControl/>
      <w:suppressAutoHyphens w:val="0"/>
    </w:pPr>
    <w:rPr>
      <w:rFonts w:ascii="Calibri" w:eastAsiaTheme="minorHAnsi" w:hAnsi="Calibri" w:cstheme="minorBidi"/>
      <w:sz w:val="22"/>
      <w:szCs w:val="21"/>
      <w:lang w:eastAsia="en-US"/>
    </w:rPr>
  </w:style>
  <w:style w:type="character" w:customStyle="1" w:styleId="ObyajntextChar">
    <w:name w:val="Obyčajný text Char"/>
    <w:basedOn w:val="Predvolenpsmoodseku"/>
    <w:link w:val="Obyajntext"/>
    <w:uiPriority w:val="99"/>
    <w:rsid w:val="00CF06F4"/>
    <w:rPr>
      <w:rFonts w:ascii="Calibri" w:eastAsiaTheme="minorHAnsi" w:hAnsi="Calibri" w:cstheme="minorBidi"/>
      <w:sz w:val="22"/>
      <w:szCs w:val="21"/>
      <w:lang w:eastAsia="en-US"/>
    </w:rPr>
  </w:style>
  <w:style w:type="character" w:styleId="PouitHypertextovPrepojenie">
    <w:name w:val="FollowedHyperlink"/>
    <w:basedOn w:val="Predvolenpsmoodseku"/>
    <w:uiPriority w:val="99"/>
    <w:semiHidden/>
    <w:unhideWhenUsed/>
    <w:rsid w:val="001855D8"/>
    <w:rPr>
      <w:color w:val="800080" w:themeColor="followedHyperlink"/>
      <w:u w:val="single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7E514A"/>
    <w:pPr>
      <w:spacing w:after="120" w:line="480" w:lineRule="auto"/>
      <w:ind w:left="283"/>
    </w:p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rsid w:val="007E514A"/>
    <w:rPr>
      <w:rFonts w:ascii="Arial" w:hAnsi="Arial"/>
      <w:szCs w:val="24"/>
      <w:lang w:val="sk-SK"/>
    </w:rPr>
  </w:style>
  <w:style w:type="paragraph" w:customStyle="1" w:styleId="Default">
    <w:name w:val="Default"/>
    <w:rsid w:val="003A1488"/>
    <w:pPr>
      <w:autoSpaceDE w:val="0"/>
      <w:autoSpaceDN w:val="0"/>
      <w:adjustRightInd w:val="0"/>
    </w:pPr>
    <w:rPr>
      <w:color w:val="000000"/>
      <w:sz w:val="24"/>
      <w:szCs w:val="24"/>
      <w:lang w:val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3167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804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644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505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071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894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899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988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188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669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052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448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035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097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315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553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211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973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333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250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521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372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7417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7417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7417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7417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7417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7417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6880DF3-E5FC-45D8-829C-8EDB2C38A3C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78</TotalTime>
  <Pages>3</Pages>
  <Words>440</Words>
  <Characters>2559</Characters>
  <Application>Microsoft Office Word</Application>
  <DocSecurity>0</DocSecurity>
  <Lines>21</Lines>
  <Paragraphs>5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>Tel</vt:lpstr>
    </vt:vector>
  </TitlesOfParts>
  <Company/>
  <LinksUpToDate>false</LinksUpToDate>
  <CharactersWithSpaces>2994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subject/>
  <dc:creator>Peter Dicky</dc:creator>
  <cp:keywords/>
  <dc:description/>
  <cp:lastModifiedBy>Milan Michalička</cp:lastModifiedBy>
  <cp:revision>18</cp:revision>
  <cp:lastPrinted>2020-03-09T16:22:00Z</cp:lastPrinted>
  <dcterms:created xsi:type="dcterms:W3CDTF">2022-01-17T06:26:00Z</dcterms:created>
  <dcterms:modified xsi:type="dcterms:W3CDTF">2022-02-11T09:24:00Z</dcterms:modified>
</cp:coreProperties>
</file>