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CF0FCF7" w14:textId="7DE08A33" w:rsidR="00916821" w:rsidRPr="00D47022" w:rsidRDefault="00916821" w:rsidP="00445412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 w:rsidRPr="00D47022">
        <w:rPr>
          <w:rFonts w:ascii="Cambria" w:hAnsi="Cambria" w:cs="Arial"/>
          <w:b/>
          <w:bCs/>
          <w:sz w:val="22"/>
          <w:szCs w:val="22"/>
        </w:rPr>
        <w:t>Załącznik nr 1</w:t>
      </w:r>
      <w:r w:rsidR="00E94A84" w:rsidRPr="00D47022">
        <w:rPr>
          <w:rFonts w:ascii="Cambria" w:hAnsi="Cambria" w:cs="Arial"/>
          <w:b/>
          <w:bCs/>
          <w:sz w:val="22"/>
          <w:szCs w:val="22"/>
        </w:rPr>
        <w:t xml:space="preserve"> </w:t>
      </w:r>
      <w:r w:rsidR="000E1C61" w:rsidRPr="00D47022">
        <w:rPr>
          <w:rFonts w:ascii="Cambria" w:hAnsi="Cambria" w:cs="Arial"/>
          <w:b/>
          <w:bCs/>
          <w:sz w:val="22"/>
          <w:szCs w:val="22"/>
        </w:rPr>
        <w:t xml:space="preserve">do SWZ </w:t>
      </w:r>
    </w:p>
    <w:p w14:paraId="642554BD" w14:textId="77777777" w:rsidR="000E1C61" w:rsidRPr="00D47022" w:rsidRDefault="000E1C61" w:rsidP="0044541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9C3CE6" w14:textId="77777777" w:rsidR="00916821" w:rsidRPr="00D47022" w:rsidRDefault="000E1C61" w:rsidP="0044541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BD94315" w14:textId="42D31196" w:rsidR="004E0C25" w:rsidRPr="00D47022" w:rsidRDefault="000E1C61" w:rsidP="0044541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  <w:r w:rsidR="00F956CD" w:rsidRPr="00D47022">
        <w:rPr>
          <w:rFonts w:ascii="Cambria" w:hAnsi="Cambria" w:cs="Arial"/>
          <w:bCs/>
          <w:sz w:val="22"/>
          <w:szCs w:val="22"/>
        </w:rPr>
        <w:t xml:space="preserve"> </w:t>
      </w:r>
    </w:p>
    <w:p w14:paraId="6F28CF03" w14:textId="77777777" w:rsidR="00F956CD" w:rsidRPr="00D47022" w:rsidRDefault="00F956CD" w:rsidP="00F956C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(Nazwa i adres Wykonawcy)</w:t>
      </w:r>
    </w:p>
    <w:p w14:paraId="3656757E" w14:textId="3AFBA194" w:rsidR="00F956CD" w:rsidRPr="00D47022" w:rsidRDefault="00F956CD" w:rsidP="0044541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NIP: _____________________________________________________</w:t>
      </w:r>
    </w:p>
    <w:p w14:paraId="1641F4ED" w14:textId="3FB243DB" w:rsidR="00F956CD" w:rsidRPr="00D47022" w:rsidRDefault="00F956CD" w:rsidP="0044541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REGON: __________________________________________________</w:t>
      </w:r>
    </w:p>
    <w:p w14:paraId="41BB00EB" w14:textId="77777777" w:rsidR="000E1C61" w:rsidRPr="00D47022" w:rsidRDefault="000E1C61" w:rsidP="00F956CD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4C77C2F" w14:textId="7B217CAB" w:rsidR="00916821" w:rsidRPr="00D47022" w:rsidRDefault="000E1C61" w:rsidP="00BB1DE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_____________________________________________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, dnia </w:t>
      </w:r>
      <w:r w:rsidRPr="00D47022">
        <w:rPr>
          <w:rFonts w:ascii="Cambria" w:hAnsi="Cambria" w:cs="Arial"/>
          <w:bCs/>
          <w:sz w:val="22"/>
          <w:szCs w:val="22"/>
        </w:rPr>
        <w:t>_____________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 r.</w:t>
      </w:r>
    </w:p>
    <w:p w14:paraId="23F40A9E" w14:textId="77777777" w:rsidR="00916821" w:rsidRPr="00D47022" w:rsidRDefault="00916821" w:rsidP="0044541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A2D16D7" w14:textId="51711B25" w:rsidR="000E1C61" w:rsidRPr="00D47022" w:rsidRDefault="0020229A" w:rsidP="00BB1DE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Formularz ofertowy</w:t>
      </w:r>
      <w:r w:rsidRPr="00D47022">
        <w:rPr>
          <w:rFonts w:ascii="Cambria" w:hAnsi="Cambria" w:cs="Arial"/>
          <w:b/>
          <w:bCs/>
          <w:sz w:val="22"/>
          <w:szCs w:val="22"/>
        </w:rPr>
        <w:t xml:space="preserve"> </w:t>
      </w:r>
    </w:p>
    <w:p w14:paraId="6ED20980" w14:textId="77777777" w:rsidR="00916821" w:rsidRPr="00D47022" w:rsidRDefault="00C42AEA" w:rsidP="00445412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 w:rsidRPr="00D47022">
        <w:rPr>
          <w:rFonts w:ascii="Cambria" w:hAnsi="Cambria" w:cs="Arial"/>
          <w:b/>
          <w:bCs/>
          <w:sz w:val="22"/>
          <w:szCs w:val="22"/>
        </w:rPr>
        <w:t xml:space="preserve">Skarb Państwa - </w:t>
      </w:r>
      <w:r w:rsidR="00916821" w:rsidRPr="00D47022">
        <w:rPr>
          <w:rFonts w:ascii="Cambria" w:hAnsi="Cambria" w:cs="Arial"/>
          <w:b/>
          <w:bCs/>
          <w:sz w:val="22"/>
          <w:szCs w:val="22"/>
        </w:rPr>
        <w:t xml:space="preserve">Państwowe Gospodarstwo Leśne Lasy Państwowe </w:t>
      </w:r>
    </w:p>
    <w:p w14:paraId="0AC353B6" w14:textId="7A384BA9" w:rsidR="005F634C" w:rsidRPr="00D47022" w:rsidRDefault="005F634C" w:rsidP="005F634C">
      <w:pPr>
        <w:spacing w:before="120"/>
        <w:jc w:val="both"/>
        <w:rPr>
          <w:rFonts w:ascii="Cambria" w:hAnsi="Cambria" w:cs="Arial"/>
          <w:b/>
          <w:sz w:val="22"/>
          <w:szCs w:val="22"/>
        </w:rPr>
      </w:pPr>
      <w:r w:rsidRPr="00D47022">
        <w:rPr>
          <w:rFonts w:ascii="Cambria" w:hAnsi="Cambria" w:cs="Arial"/>
          <w:b/>
          <w:sz w:val="22"/>
          <w:szCs w:val="22"/>
        </w:rPr>
        <w:t xml:space="preserve">Nadleśnictwo </w:t>
      </w:r>
      <w:r w:rsidR="00262B9F">
        <w:rPr>
          <w:rFonts w:ascii="Cambria" w:hAnsi="Cambria" w:cs="Arial"/>
          <w:b/>
          <w:sz w:val="22"/>
          <w:szCs w:val="22"/>
        </w:rPr>
        <w:t>Golub-Dobrzyń</w:t>
      </w:r>
    </w:p>
    <w:p w14:paraId="026F294A" w14:textId="4978F997" w:rsidR="00916821" w:rsidRPr="00D47022" w:rsidRDefault="00262B9F" w:rsidP="00445412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Konstancjewo, 87-400 Golub-Dobrzyń</w:t>
      </w:r>
    </w:p>
    <w:p w14:paraId="5B608855" w14:textId="77777777" w:rsidR="002701F3" w:rsidRPr="00D47022" w:rsidRDefault="002701F3" w:rsidP="0044541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06BBE3A" w14:textId="75354DE7" w:rsidR="000F2A9D" w:rsidRPr="005975A0" w:rsidRDefault="00916821" w:rsidP="00B00FA6">
      <w:pPr>
        <w:pStyle w:val="Akapitzlist"/>
        <w:numPr>
          <w:ilvl w:val="0"/>
          <w:numId w:val="137"/>
        </w:numPr>
        <w:suppressAutoHyphens w:val="0"/>
        <w:autoSpaceDE w:val="0"/>
        <w:autoSpaceDN w:val="0"/>
        <w:adjustRightInd w:val="0"/>
        <w:jc w:val="both"/>
        <w:rPr>
          <w:rFonts w:ascii="Cambria" w:hAnsi="Cambria" w:cs="Arial,Bold"/>
          <w:b/>
          <w:bCs/>
          <w:sz w:val="22"/>
          <w:szCs w:val="22"/>
          <w:lang w:eastAsia="pl-PL"/>
        </w:rPr>
      </w:pPr>
      <w:r w:rsidRPr="00D47022">
        <w:rPr>
          <w:rFonts w:ascii="Cambria" w:hAnsi="Cambria" w:cs="Arial"/>
          <w:bCs/>
          <w:sz w:val="22"/>
          <w:szCs w:val="22"/>
        </w:rPr>
        <w:t xml:space="preserve">Odpowiadając na ogłoszenie o </w:t>
      </w:r>
      <w:r w:rsidR="00F27A66" w:rsidRPr="00D47022">
        <w:rPr>
          <w:rFonts w:ascii="Cambria" w:hAnsi="Cambria" w:cs="Arial"/>
          <w:bCs/>
          <w:sz w:val="22"/>
          <w:szCs w:val="22"/>
        </w:rPr>
        <w:t>postępowaniu</w:t>
      </w:r>
      <w:r w:rsidR="00826760" w:rsidRPr="00D47022">
        <w:rPr>
          <w:rFonts w:ascii="Cambria" w:hAnsi="Cambria" w:cs="Arial"/>
          <w:bCs/>
          <w:sz w:val="22"/>
          <w:szCs w:val="22"/>
        </w:rPr>
        <w:t xml:space="preserve"> prowadzonym w trybie</w:t>
      </w:r>
      <w:r w:rsidR="00A82839" w:rsidRPr="00D47022">
        <w:rPr>
          <w:rFonts w:ascii="Cambria" w:hAnsi="Cambria" w:cs="Arial"/>
          <w:bCs/>
          <w:sz w:val="22"/>
          <w:szCs w:val="22"/>
        </w:rPr>
        <w:t xml:space="preserve"> </w:t>
      </w:r>
      <w:r w:rsidR="00155E84" w:rsidRPr="00D47022">
        <w:rPr>
          <w:rFonts w:ascii="Cambria" w:hAnsi="Cambria" w:cs="Arial"/>
          <w:bCs/>
          <w:sz w:val="22"/>
          <w:szCs w:val="22"/>
        </w:rPr>
        <w:t xml:space="preserve">podstawowym (Wariant I) </w:t>
      </w:r>
      <w:r w:rsidR="005F634C" w:rsidRPr="00D47022">
        <w:rPr>
          <w:rFonts w:ascii="Cambria" w:hAnsi="Cambria" w:cs="Arial"/>
          <w:bCs/>
          <w:sz w:val="22"/>
          <w:szCs w:val="22"/>
        </w:rPr>
        <w:t>pn.</w:t>
      </w:r>
      <w:r w:rsidR="00DB6FCF" w:rsidRPr="00D47022">
        <w:rPr>
          <w:rFonts w:ascii="Cambria" w:hAnsi="Cambria" w:cs="Arial"/>
          <w:b/>
          <w:bCs/>
          <w:sz w:val="22"/>
          <w:szCs w:val="22"/>
        </w:rPr>
        <w:t xml:space="preserve">: </w:t>
      </w:r>
      <w:bookmarkStart w:id="0" w:name="_Hlk78359417"/>
      <w:r w:rsidR="008323CC" w:rsidRPr="00D47022">
        <w:rPr>
          <w:rFonts w:ascii="Cambria" w:hAnsi="Cambria" w:cs="Arial"/>
          <w:b/>
          <w:bCs/>
          <w:sz w:val="22"/>
          <w:szCs w:val="22"/>
        </w:rPr>
        <w:t>,,</w:t>
      </w:r>
      <w:bookmarkEnd w:id="0"/>
      <w:r w:rsidR="00A229A4" w:rsidRPr="00D47022">
        <w:rPr>
          <w:rFonts w:ascii="Cambria" w:hAnsi="Cambria" w:cs="Arial"/>
          <w:sz w:val="22"/>
          <w:szCs w:val="22"/>
        </w:rPr>
        <w:t xml:space="preserve">Modernizacja kotłowni w budynkach Nadleśnictwa </w:t>
      </w:r>
      <w:r w:rsidR="00262B9F">
        <w:rPr>
          <w:rFonts w:ascii="Cambria" w:hAnsi="Cambria" w:cs="Arial"/>
          <w:sz w:val="22"/>
          <w:szCs w:val="22"/>
        </w:rPr>
        <w:t>Golub-Dobrzyń</w:t>
      </w:r>
      <w:r w:rsidR="008323CC" w:rsidRPr="00D47022">
        <w:rPr>
          <w:rFonts w:ascii="Cambria" w:hAnsi="Cambria" w:cs="Arial"/>
          <w:sz w:val="22"/>
          <w:szCs w:val="22"/>
        </w:rPr>
        <w:t xml:space="preserve">” </w:t>
      </w:r>
      <w:r w:rsidRPr="00D47022">
        <w:rPr>
          <w:rFonts w:ascii="Cambria" w:hAnsi="Cambria" w:cs="Arial"/>
          <w:bCs/>
          <w:sz w:val="22"/>
          <w:szCs w:val="22"/>
        </w:rPr>
        <w:t>składamy niniejszym ofertę</w:t>
      </w:r>
      <w:r w:rsidR="00D47022" w:rsidRPr="00D47022">
        <w:rPr>
          <w:rFonts w:ascii="Cambria" w:hAnsi="Cambria" w:cs="Arial"/>
          <w:bCs/>
          <w:sz w:val="22"/>
          <w:szCs w:val="22"/>
        </w:rPr>
        <w:t xml:space="preserve"> (wykonawca wypełnia wiersze w odniesieniu do części na które składa ofertę)</w:t>
      </w:r>
      <w:r w:rsidR="00B00FA6" w:rsidRPr="00D47022">
        <w:rPr>
          <w:rFonts w:ascii="Cambria" w:hAnsi="Cambria" w:cs="Arial"/>
          <w:bCs/>
          <w:sz w:val="22"/>
          <w:szCs w:val="22"/>
        </w:rPr>
        <w:t>:</w:t>
      </w:r>
    </w:p>
    <w:p w14:paraId="27A79D72" w14:textId="77777777" w:rsidR="000F2A9D" w:rsidRPr="00D47022" w:rsidRDefault="000F2A9D" w:rsidP="00B00FA6">
      <w:pPr>
        <w:pStyle w:val="Akapitzlist"/>
        <w:suppressAutoHyphens w:val="0"/>
        <w:autoSpaceDE w:val="0"/>
        <w:autoSpaceDN w:val="0"/>
        <w:adjustRightInd w:val="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1836"/>
        <w:gridCol w:w="1303"/>
        <w:gridCol w:w="1369"/>
        <w:gridCol w:w="1174"/>
        <w:gridCol w:w="1328"/>
        <w:gridCol w:w="1331"/>
      </w:tblGrid>
      <w:tr w:rsidR="00D47022" w:rsidRPr="00D47022" w14:paraId="226544B5" w14:textId="77777777" w:rsidTr="007C69E9">
        <w:trPr>
          <w:trHeight w:val="1168"/>
        </w:trPr>
        <w:tc>
          <w:tcPr>
            <w:tcW w:w="1900" w:type="dxa"/>
            <w:vMerge w:val="restart"/>
            <w:vAlign w:val="center"/>
          </w:tcPr>
          <w:p w14:paraId="4F16A4B5" w14:textId="7B2B3B2C" w:rsidR="001B2253" w:rsidRPr="00D47022" w:rsidRDefault="007C69E9" w:rsidP="00A229A4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bookmarkStart w:id="1" w:name="_Hlk113009268"/>
            <w:r>
              <w:rPr>
                <w:rFonts w:ascii="Cambria" w:hAnsi="Cambria" w:cs="Arial"/>
                <w:bCs/>
                <w:sz w:val="22"/>
                <w:szCs w:val="22"/>
              </w:rPr>
              <w:t>Część</w:t>
            </w:r>
            <w:r w:rsidR="001B2253" w:rsidRPr="00D47022">
              <w:rPr>
                <w:rFonts w:ascii="Cambria" w:hAnsi="Cambria" w:cs="Arial"/>
                <w:bCs/>
                <w:sz w:val="22"/>
                <w:szCs w:val="22"/>
              </w:rPr>
              <w:t xml:space="preserve"> zamówienia</w:t>
            </w:r>
          </w:p>
        </w:tc>
        <w:tc>
          <w:tcPr>
            <w:tcW w:w="1367" w:type="dxa"/>
            <w:vMerge w:val="restart"/>
            <w:vAlign w:val="center"/>
          </w:tcPr>
          <w:p w14:paraId="32B99337" w14:textId="4BC7444D" w:rsidR="001B2253" w:rsidRPr="00D47022" w:rsidRDefault="001B2253" w:rsidP="00A229A4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 xml:space="preserve">Kwota oferty </w:t>
            </w:r>
            <w:r w:rsidR="00D47022" w:rsidRPr="00D47022">
              <w:rPr>
                <w:rFonts w:ascii="Cambria" w:hAnsi="Cambria" w:cs="Arial"/>
                <w:bCs/>
                <w:sz w:val="22"/>
                <w:szCs w:val="22"/>
              </w:rPr>
              <w:t>n</w:t>
            </w:r>
            <w:r w:rsidRPr="00D47022">
              <w:rPr>
                <w:rFonts w:ascii="Cambria" w:hAnsi="Cambria" w:cs="Arial"/>
                <w:bCs/>
                <w:sz w:val="22"/>
                <w:szCs w:val="22"/>
              </w:rPr>
              <w:t>etto (zł)</w:t>
            </w:r>
          </w:p>
        </w:tc>
        <w:tc>
          <w:tcPr>
            <w:tcW w:w="1420" w:type="dxa"/>
            <w:vMerge w:val="restart"/>
            <w:vAlign w:val="center"/>
          </w:tcPr>
          <w:p w14:paraId="14516832" w14:textId="276F9A8D" w:rsidR="001B2253" w:rsidRPr="00D47022" w:rsidRDefault="001B2253" w:rsidP="00A229A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>Podatek VAT (zł)</w:t>
            </w:r>
          </w:p>
        </w:tc>
        <w:tc>
          <w:tcPr>
            <w:tcW w:w="1221" w:type="dxa"/>
            <w:vMerge w:val="restart"/>
            <w:vAlign w:val="center"/>
          </w:tcPr>
          <w:p w14:paraId="1216F705" w14:textId="5E885311" w:rsidR="001B2253" w:rsidRPr="00D47022" w:rsidRDefault="001B2253" w:rsidP="00A229A4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>Kwota oferty brutto (zł)</w:t>
            </w:r>
          </w:p>
        </w:tc>
        <w:tc>
          <w:tcPr>
            <w:tcW w:w="2659" w:type="dxa"/>
            <w:gridSpan w:val="2"/>
          </w:tcPr>
          <w:p w14:paraId="61E82877" w14:textId="7B5FCF7E" w:rsidR="001B2253" w:rsidRPr="00D47022" w:rsidRDefault="000F2A9D" w:rsidP="007C69E9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 xml:space="preserve">Kol. Dotyczące kryterium oceny ofert – dodatkowe punkty zgodnie z </w:t>
            </w:r>
            <w:r w:rsidR="007C69E9">
              <w:rPr>
                <w:rFonts w:ascii="Cambria" w:hAnsi="Cambria" w:cs="Arial"/>
                <w:bCs/>
                <w:sz w:val="22"/>
                <w:szCs w:val="22"/>
              </w:rPr>
              <w:t>Rozdziałem</w:t>
            </w:r>
            <w:r w:rsidRPr="00D47022">
              <w:rPr>
                <w:rFonts w:ascii="Cambria" w:hAnsi="Cambria" w:cs="Arial"/>
                <w:bCs/>
                <w:sz w:val="22"/>
                <w:szCs w:val="22"/>
              </w:rPr>
              <w:t xml:space="preserve"> 15 SWZ</w:t>
            </w:r>
          </w:p>
        </w:tc>
      </w:tr>
      <w:tr w:rsidR="00D47022" w:rsidRPr="00D47022" w14:paraId="77F177C1" w14:textId="6F3C82E5" w:rsidTr="000F2A9D">
        <w:tc>
          <w:tcPr>
            <w:tcW w:w="1900" w:type="dxa"/>
            <w:vMerge/>
            <w:vAlign w:val="center"/>
          </w:tcPr>
          <w:p w14:paraId="09D15A21" w14:textId="398EA51E" w:rsidR="001B2253" w:rsidRPr="00D47022" w:rsidRDefault="001B2253" w:rsidP="00A229A4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67" w:type="dxa"/>
            <w:vMerge/>
            <w:vAlign w:val="center"/>
          </w:tcPr>
          <w:p w14:paraId="3F7B4ACD" w14:textId="6CEEF1DB" w:rsidR="001B2253" w:rsidRPr="00D47022" w:rsidRDefault="001B2253" w:rsidP="00A229A4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20" w:type="dxa"/>
            <w:vMerge/>
            <w:vAlign w:val="center"/>
          </w:tcPr>
          <w:p w14:paraId="5B1DB136" w14:textId="6D606E2D" w:rsidR="001B2253" w:rsidRPr="00D47022" w:rsidRDefault="001B2253" w:rsidP="00A229A4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221" w:type="dxa"/>
            <w:vMerge/>
            <w:vAlign w:val="center"/>
          </w:tcPr>
          <w:p w14:paraId="244D7161" w14:textId="3953CA65" w:rsidR="001B2253" w:rsidRPr="00D47022" w:rsidRDefault="001B2253" w:rsidP="00A229A4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17" w:type="dxa"/>
          </w:tcPr>
          <w:p w14:paraId="53E38D72" w14:textId="74DE5E5F" w:rsidR="001B2253" w:rsidRPr="00D47022" w:rsidRDefault="00C1206C" w:rsidP="00A229A4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rPr>
                <w:rFonts w:ascii="Cambria" w:hAnsi="Cambria" w:cs="Arial"/>
                <w:bCs/>
                <w:sz w:val="22"/>
                <w:szCs w:val="22"/>
              </w:rPr>
            </w:pPr>
            <w:r w:rsidRPr="00C1206C">
              <w:rPr>
                <w:rFonts w:ascii="Cambria" w:hAnsi="Cambria" w:cs="Arial"/>
                <w:bCs/>
                <w:sz w:val="22"/>
                <w:szCs w:val="22"/>
              </w:rPr>
              <w:t>Ilość dodatkowej gwarancji ponad wskazane minimum [lata]</w:t>
            </w:r>
            <w:r w:rsidR="00926C78">
              <w:rPr>
                <w:rFonts w:ascii="Cambria" w:hAnsi="Cambria" w:cs="Arial"/>
                <w:bCs/>
                <w:sz w:val="22"/>
                <w:szCs w:val="22"/>
              </w:rPr>
              <w:t>*</w:t>
            </w:r>
          </w:p>
        </w:tc>
        <w:tc>
          <w:tcPr>
            <w:tcW w:w="1342" w:type="dxa"/>
          </w:tcPr>
          <w:p w14:paraId="685C73E2" w14:textId="3FEEC870" w:rsidR="001B2253" w:rsidRPr="00D47022" w:rsidRDefault="001B2253" w:rsidP="00A229A4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 xml:space="preserve">Sprawność </w:t>
            </w:r>
            <w:r w:rsidR="0020229A">
              <w:rPr>
                <w:rFonts w:ascii="Cambria" w:hAnsi="Cambria" w:cs="Arial"/>
                <w:bCs/>
                <w:sz w:val="22"/>
                <w:szCs w:val="22"/>
              </w:rPr>
              <w:t xml:space="preserve">kotła </w:t>
            </w:r>
            <w:r w:rsidR="000F2A9D" w:rsidRPr="00D47022">
              <w:rPr>
                <w:rFonts w:ascii="Cambria" w:hAnsi="Cambria" w:cs="Arial"/>
                <w:bCs/>
                <w:sz w:val="22"/>
                <w:szCs w:val="22"/>
              </w:rPr>
              <w:t>wyrażona w %*</w:t>
            </w:r>
            <w:r w:rsidR="00926C78">
              <w:rPr>
                <w:rFonts w:ascii="Cambria" w:hAnsi="Cambria" w:cs="Arial"/>
                <w:bCs/>
                <w:sz w:val="22"/>
                <w:szCs w:val="22"/>
              </w:rPr>
              <w:t>*</w:t>
            </w:r>
          </w:p>
          <w:p w14:paraId="7F7685FF" w14:textId="5EE3E887" w:rsidR="000F2A9D" w:rsidRPr="00D47022" w:rsidRDefault="000F2A9D" w:rsidP="00A229A4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47022" w:rsidRPr="00D47022" w14:paraId="06696A7E" w14:textId="00FF7CC1" w:rsidTr="000F2A9D">
        <w:tc>
          <w:tcPr>
            <w:tcW w:w="1900" w:type="dxa"/>
          </w:tcPr>
          <w:p w14:paraId="52E82064" w14:textId="77777777" w:rsidR="007C69E9" w:rsidRDefault="007C69E9" w:rsidP="001B2253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  <w:bookmarkStart w:id="2" w:name="_Hlk113007692"/>
            <w:bookmarkEnd w:id="1"/>
          </w:p>
          <w:p w14:paraId="058C2CCA" w14:textId="1A87A2F0" w:rsidR="001B2253" w:rsidRPr="00D47022" w:rsidRDefault="001B2253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 xml:space="preserve">Część nr </w:t>
            </w:r>
            <w:r w:rsidR="005975A0">
              <w:rPr>
                <w:rFonts w:ascii="Cambria" w:hAnsi="Cambria" w:cs="Arial"/>
                <w:bCs/>
                <w:sz w:val="22"/>
                <w:szCs w:val="22"/>
              </w:rPr>
              <w:t>1</w:t>
            </w:r>
          </w:p>
        </w:tc>
        <w:tc>
          <w:tcPr>
            <w:tcW w:w="1367" w:type="dxa"/>
          </w:tcPr>
          <w:p w14:paraId="6D9EF6A8" w14:textId="77777777" w:rsidR="001B2253" w:rsidRPr="00D47022" w:rsidRDefault="001B2253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20" w:type="dxa"/>
          </w:tcPr>
          <w:p w14:paraId="1204259C" w14:textId="77777777" w:rsidR="001B2253" w:rsidRPr="00D47022" w:rsidRDefault="001B2253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221" w:type="dxa"/>
          </w:tcPr>
          <w:p w14:paraId="7C213849" w14:textId="77777777" w:rsidR="001B2253" w:rsidRPr="00D47022" w:rsidRDefault="001B2253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17" w:type="dxa"/>
          </w:tcPr>
          <w:p w14:paraId="78A2DB38" w14:textId="77777777" w:rsidR="001B2253" w:rsidRPr="00D47022" w:rsidRDefault="001B2253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6461A7FE" w14:textId="77777777" w:rsidR="001B2253" w:rsidRPr="00D47022" w:rsidRDefault="001B2253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975A0" w:rsidRPr="00D47022" w14:paraId="0C49BCB5" w14:textId="77777777" w:rsidTr="000F2A9D">
        <w:tc>
          <w:tcPr>
            <w:tcW w:w="1900" w:type="dxa"/>
          </w:tcPr>
          <w:p w14:paraId="16C03945" w14:textId="77777777" w:rsidR="005975A0" w:rsidRDefault="005975A0" w:rsidP="001B2253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3D80B78" w14:textId="0B78904D" w:rsidR="005975A0" w:rsidRDefault="005975A0" w:rsidP="001B2253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Część nr  2</w:t>
            </w:r>
          </w:p>
        </w:tc>
        <w:tc>
          <w:tcPr>
            <w:tcW w:w="1367" w:type="dxa"/>
          </w:tcPr>
          <w:p w14:paraId="423CFD1E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20" w:type="dxa"/>
          </w:tcPr>
          <w:p w14:paraId="38C751EC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221" w:type="dxa"/>
          </w:tcPr>
          <w:p w14:paraId="519EA566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17" w:type="dxa"/>
          </w:tcPr>
          <w:p w14:paraId="4E3C0BA7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7097D816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975A0" w:rsidRPr="00D47022" w14:paraId="4AFAE287" w14:textId="77777777" w:rsidTr="000F2A9D">
        <w:tc>
          <w:tcPr>
            <w:tcW w:w="1900" w:type="dxa"/>
          </w:tcPr>
          <w:p w14:paraId="1CDD5ABA" w14:textId="77777777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D09316D" w14:textId="51DAF28B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Część nr  3</w:t>
            </w:r>
          </w:p>
        </w:tc>
        <w:tc>
          <w:tcPr>
            <w:tcW w:w="1367" w:type="dxa"/>
          </w:tcPr>
          <w:p w14:paraId="74BA062D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20" w:type="dxa"/>
          </w:tcPr>
          <w:p w14:paraId="1F8BD58D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221" w:type="dxa"/>
          </w:tcPr>
          <w:p w14:paraId="528C3699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17" w:type="dxa"/>
          </w:tcPr>
          <w:p w14:paraId="68176425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6469D41A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975A0" w:rsidRPr="00D47022" w14:paraId="7CD14632" w14:textId="77777777" w:rsidTr="000F2A9D">
        <w:tc>
          <w:tcPr>
            <w:tcW w:w="1900" w:type="dxa"/>
          </w:tcPr>
          <w:p w14:paraId="3D1D4987" w14:textId="77777777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15D14344" w14:textId="6F991771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Część nr  4</w:t>
            </w:r>
          </w:p>
        </w:tc>
        <w:tc>
          <w:tcPr>
            <w:tcW w:w="1367" w:type="dxa"/>
          </w:tcPr>
          <w:p w14:paraId="180E4299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20" w:type="dxa"/>
          </w:tcPr>
          <w:p w14:paraId="761DB894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221" w:type="dxa"/>
          </w:tcPr>
          <w:p w14:paraId="6D3EED2A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17" w:type="dxa"/>
          </w:tcPr>
          <w:p w14:paraId="221D5793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5AB56ADB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975A0" w:rsidRPr="00D47022" w14:paraId="5D07601D" w14:textId="77777777" w:rsidTr="000F2A9D">
        <w:tc>
          <w:tcPr>
            <w:tcW w:w="1900" w:type="dxa"/>
          </w:tcPr>
          <w:p w14:paraId="701CCFA2" w14:textId="77777777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02C6393B" w14:textId="35846704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Część nr  5</w:t>
            </w:r>
          </w:p>
        </w:tc>
        <w:tc>
          <w:tcPr>
            <w:tcW w:w="1367" w:type="dxa"/>
          </w:tcPr>
          <w:p w14:paraId="098E40D0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20" w:type="dxa"/>
          </w:tcPr>
          <w:p w14:paraId="31591DC5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221" w:type="dxa"/>
          </w:tcPr>
          <w:p w14:paraId="42D7CD7F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17" w:type="dxa"/>
          </w:tcPr>
          <w:p w14:paraId="6BF361E7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72FFDE7D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975A0" w:rsidRPr="00D47022" w14:paraId="61478EB7" w14:textId="77777777" w:rsidTr="000F2A9D">
        <w:tc>
          <w:tcPr>
            <w:tcW w:w="1900" w:type="dxa"/>
          </w:tcPr>
          <w:p w14:paraId="3CA67C0F" w14:textId="77777777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EFF185D" w14:textId="099CF0FC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Cs/>
                <w:sz w:val="22"/>
                <w:szCs w:val="22"/>
              </w:rPr>
              <w:t>Część nr  6</w:t>
            </w:r>
          </w:p>
        </w:tc>
        <w:tc>
          <w:tcPr>
            <w:tcW w:w="1367" w:type="dxa"/>
          </w:tcPr>
          <w:p w14:paraId="1B56B434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20" w:type="dxa"/>
          </w:tcPr>
          <w:p w14:paraId="684BF1A6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221" w:type="dxa"/>
          </w:tcPr>
          <w:p w14:paraId="44826770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17" w:type="dxa"/>
          </w:tcPr>
          <w:p w14:paraId="59C7105F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44CC00CD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5975A0" w:rsidRPr="00D47022" w14:paraId="64A6143E" w14:textId="77777777" w:rsidTr="000F2A9D">
        <w:tc>
          <w:tcPr>
            <w:tcW w:w="1900" w:type="dxa"/>
          </w:tcPr>
          <w:p w14:paraId="239BEDC6" w14:textId="77777777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082AFDF" w14:textId="38EAD28B" w:rsidR="005975A0" w:rsidRDefault="005975A0" w:rsidP="005975A0">
            <w:pPr>
              <w:autoSpaceDE w:val="0"/>
              <w:autoSpaceDN w:val="0"/>
              <w:adjustRightInd w:val="0"/>
              <w:rPr>
                <w:rFonts w:ascii="Cambria" w:hAnsi="Cambria" w:cs="Arial"/>
                <w:bCs/>
                <w:sz w:val="22"/>
                <w:szCs w:val="22"/>
              </w:rPr>
            </w:pPr>
            <w:r w:rsidRPr="005975A0">
              <w:rPr>
                <w:rFonts w:ascii="Cambria" w:hAnsi="Cambria" w:cs="Arial"/>
                <w:bCs/>
                <w:sz w:val="22"/>
                <w:szCs w:val="22"/>
              </w:rPr>
              <w:t xml:space="preserve">Część nr  </w:t>
            </w:r>
            <w:r>
              <w:rPr>
                <w:rFonts w:ascii="Cambria" w:hAnsi="Cambria" w:cs="Arial"/>
                <w:bCs/>
                <w:sz w:val="22"/>
                <w:szCs w:val="22"/>
              </w:rPr>
              <w:t>7</w:t>
            </w:r>
          </w:p>
        </w:tc>
        <w:tc>
          <w:tcPr>
            <w:tcW w:w="1367" w:type="dxa"/>
          </w:tcPr>
          <w:p w14:paraId="70A1C2DE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20" w:type="dxa"/>
          </w:tcPr>
          <w:p w14:paraId="08BDBC15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221" w:type="dxa"/>
          </w:tcPr>
          <w:p w14:paraId="71E527CD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17" w:type="dxa"/>
          </w:tcPr>
          <w:p w14:paraId="7F34C9D2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272F824A" w14:textId="77777777" w:rsidR="005975A0" w:rsidRPr="00D47022" w:rsidRDefault="005975A0" w:rsidP="00B00FA6">
            <w:pPr>
              <w:pStyle w:val="Akapitzlist"/>
              <w:suppressAutoHyphens w:val="0"/>
              <w:autoSpaceDE w:val="0"/>
              <w:autoSpaceDN w:val="0"/>
              <w:adjustRightInd w:val="0"/>
              <w:ind w:left="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bookmarkEnd w:id="2"/>
    <w:p w14:paraId="51FB83FD" w14:textId="7EF1F561" w:rsidR="00926C78" w:rsidRDefault="00926C78" w:rsidP="00A16249">
      <w:pPr>
        <w:spacing w:before="240" w:after="240"/>
        <w:ind w:left="142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lastRenderedPageBreak/>
        <w:t>* Zgodnie z kryterium oceny ofert opisanym w pkt 15.2.3) SWZ</w:t>
      </w:r>
    </w:p>
    <w:p w14:paraId="3740805B" w14:textId="68027972" w:rsidR="000F2A9D" w:rsidRPr="00D47022" w:rsidRDefault="000F2A9D" w:rsidP="00A16249">
      <w:pPr>
        <w:spacing w:before="240" w:after="240"/>
        <w:ind w:left="142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*</w:t>
      </w:r>
      <w:r w:rsidR="00926C78">
        <w:rPr>
          <w:rFonts w:ascii="Cambria" w:hAnsi="Cambria" w:cs="Arial"/>
          <w:bCs/>
          <w:sz w:val="22"/>
          <w:szCs w:val="22"/>
        </w:rPr>
        <w:t>*</w:t>
      </w:r>
      <w:r w:rsidRPr="00D47022">
        <w:rPr>
          <w:rFonts w:ascii="Cambria" w:hAnsi="Cambria" w:cs="Arial"/>
          <w:bCs/>
          <w:sz w:val="22"/>
          <w:szCs w:val="22"/>
        </w:rPr>
        <w:t xml:space="preserve"> </w:t>
      </w:r>
      <w:r w:rsidRPr="007C69E9">
        <w:rPr>
          <w:rFonts w:ascii="Cambria" w:hAnsi="Cambria" w:cs="Arial"/>
          <w:b/>
          <w:bCs/>
          <w:sz w:val="22"/>
          <w:szCs w:val="22"/>
        </w:rPr>
        <w:t>Wykonawca wypełnia kol. w przypadku, oferowania wartości ponad minimalne określone przez Zamawiającego</w:t>
      </w:r>
      <w:r w:rsidRPr="00D47022">
        <w:rPr>
          <w:rFonts w:ascii="Cambria" w:hAnsi="Cambria" w:cs="Arial"/>
          <w:bCs/>
          <w:sz w:val="22"/>
          <w:szCs w:val="22"/>
        </w:rPr>
        <w:t>.</w:t>
      </w:r>
      <w:r w:rsidR="00A16249" w:rsidRPr="00D47022">
        <w:rPr>
          <w:rFonts w:ascii="Cambria" w:hAnsi="Cambria" w:cs="Arial"/>
          <w:bCs/>
          <w:sz w:val="22"/>
          <w:szCs w:val="22"/>
        </w:rPr>
        <w:t xml:space="preserve"> </w:t>
      </w:r>
      <w:r w:rsidRPr="00D47022">
        <w:rPr>
          <w:rFonts w:ascii="Cambria" w:hAnsi="Cambria" w:cs="Arial"/>
          <w:bCs/>
          <w:sz w:val="22"/>
          <w:szCs w:val="22"/>
        </w:rPr>
        <w:t xml:space="preserve">W przypadku wpisania wartości </w:t>
      </w:r>
      <w:r w:rsidR="00A16249" w:rsidRPr="00D47022">
        <w:rPr>
          <w:rFonts w:ascii="Cambria" w:hAnsi="Cambria" w:cs="Arial"/>
          <w:bCs/>
          <w:sz w:val="22"/>
          <w:szCs w:val="22"/>
        </w:rPr>
        <w:t>minimalnych określonych przez Zamawiającego w SWZ wówczas nie zostaną przyznane dodatkowe punkty o których mowa w pkt 15</w:t>
      </w:r>
      <w:r w:rsidR="00926C78">
        <w:rPr>
          <w:rFonts w:ascii="Cambria" w:hAnsi="Cambria" w:cs="Arial"/>
          <w:bCs/>
          <w:sz w:val="22"/>
          <w:szCs w:val="22"/>
        </w:rPr>
        <w:t>.2.2)</w:t>
      </w:r>
      <w:r w:rsidR="00A16249" w:rsidRPr="00D47022">
        <w:rPr>
          <w:rFonts w:ascii="Cambria" w:hAnsi="Cambria" w:cs="Arial"/>
          <w:bCs/>
          <w:sz w:val="22"/>
          <w:szCs w:val="22"/>
        </w:rPr>
        <w:t xml:space="preserve"> SWZ.</w:t>
      </w:r>
    </w:p>
    <w:p w14:paraId="2E2F85E7" w14:textId="7030C622" w:rsidR="007C69E9" w:rsidRPr="00D47022" w:rsidRDefault="000F2A9D" w:rsidP="007C69E9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 xml:space="preserve">2. </w:t>
      </w:r>
      <w:r w:rsidRPr="00D47022">
        <w:rPr>
          <w:rFonts w:ascii="Cambria" w:hAnsi="Cambria" w:cs="Arial"/>
          <w:bCs/>
          <w:sz w:val="22"/>
          <w:szCs w:val="22"/>
        </w:rPr>
        <w:tab/>
      </w:r>
      <w:r w:rsidR="00B00FA6" w:rsidRPr="00D47022">
        <w:rPr>
          <w:rFonts w:ascii="Cambria" w:hAnsi="Cambria" w:cs="Arial"/>
          <w:bCs/>
          <w:sz w:val="22"/>
          <w:szCs w:val="22"/>
        </w:rPr>
        <w:t>Wynagrodzenie zaoferowane w pkt 1 powyżej wynika z załączonego kosztorysu ofertowego i stanowi sumę wartości całkowitych brutto za poszczególne pozycje (prace) tworzące przedmiot zamówienia.</w:t>
      </w:r>
    </w:p>
    <w:p w14:paraId="7C0BF754" w14:textId="5679183C" w:rsidR="00084DF2" w:rsidRPr="00D47022" w:rsidRDefault="00B86291" w:rsidP="00B86291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3</w:t>
      </w:r>
      <w:r w:rsidR="00084DF2" w:rsidRPr="00D47022">
        <w:rPr>
          <w:rFonts w:ascii="Cambria" w:hAnsi="Cambria" w:cs="Arial"/>
          <w:bCs/>
          <w:sz w:val="22"/>
          <w:szCs w:val="22"/>
        </w:rPr>
        <w:t>.</w:t>
      </w:r>
      <w:r w:rsidR="00084DF2" w:rsidRPr="00D47022">
        <w:rPr>
          <w:rFonts w:ascii="Cambria" w:hAnsi="Cambria" w:cs="Arial"/>
          <w:bCs/>
          <w:sz w:val="22"/>
          <w:szCs w:val="22"/>
        </w:rPr>
        <w:tab/>
        <w:t>Informujemy, że wybór oferty nie będzie/będzie* prowadzić do powstania u</w:t>
      </w:r>
      <w:r w:rsidR="006C58B6" w:rsidRPr="00D47022">
        <w:rPr>
          <w:rFonts w:ascii="Cambria" w:hAnsi="Cambria" w:cs="Arial"/>
          <w:bCs/>
          <w:sz w:val="22"/>
          <w:szCs w:val="22"/>
        </w:rPr>
        <w:t> </w:t>
      </w:r>
      <w:r w:rsidR="00084DF2" w:rsidRPr="00D47022">
        <w:rPr>
          <w:rFonts w:ascii="Cambria" w:hAnsi="Cambria" w:cs="Arial"/>
          <w:bCs/>
          <w:sz w:val="22"/>
          <w:szCs w:val="22"/>
        </w:rPr>
        <w:t>Zamawiającego obowiązku podatkowego zgodnie z przepisami o podatku od towarów i</w:t>
      </w:r>
      <w:r w:rsidR="006C58B6" w:rsidRPr="00D47022">
        <w:rPr>
          <w:rFonts w:ascii="Cambria" w:hAnsi="Cambria" w:cs="Arial"/>
          <w:bCs/>
          <w:sz w:val="22"/>
          <w:szCs w:val="22"/>
        </w:rPr>
        <w:t> </w:t>
      </w:r>
      <w:r w:rsidR="00084DF2" w:rsidRPr="00D47022">
        <w:rPr>
          <w:rFonts w:ascii="Cambria" w:hAnsi="Cambria" w:cs="Arial"/>
          <w:bCs/>
          <w:sz w:val="22"/>
          <w:szCs w:val="22"/>
        </w:rPr>
        <w:t xml:space="preserve">usług, </w:t>
      </w:r>
    </w:p>
    <w:p w14:paraId="721C431B" w14:textId="5EFAA933" w:rsidR="00084DF2" w:rsidRPr="00D47022" w:rsidRDefault="00084DF2" w:rsidP="008323CC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 xml:space="preserve">Rodzaj </w:t>
      </w:r>
      <w:r w:rsidR="002A621A" w:rsidRPr="00D47022">
        <w:rPr>
          <w:rFonts w:ascii="Cambria" w:hAnsi="Cambria" w:cs="Arial"/>
          <w:bCs/>
          <w:sz w:val="22"/>
          <w:szCs w:val="22"/>
        </w:rPr>
        <w:t>robót budowlanych</w:t>
      </w:r>
      <w:r w:rsidR="005F4C12" w:rsidRPr="00D47022">
        <w:rPr>
          <w:rFonts w:ascii="Cambria" w:hAnsi="Cambria" w:cs="Arial"/>
          <w:bCs/>
          <w:sz w:val="22"/>
          <w:szCs w:val="22"/>
        </w:rPr>
        <w:t>,</w:t>
      </w:r>
      <w:r w:rsidRPr="00D47022">
        <w:rPr>
          <w:rFonts w:ascii="Cambria" w:hAnsi="Cambria" w:cs="Arial"/>
          <w:bCs/>
          <w:sz w:val="22"/>
          <w:szCs w:val="22"/>
        </w:rPr>
        <w:t xml:space="preserve"> których </w:t>
      </w:r>
      <w:r w:rsidR="002A621A" w:rsidRPr="00D47022">
        <w:rPr>
          <w:rFonts w:ascii="Cambria" w:hAnsi="Cambria" w:cs="Arial"/>
          <w:bCs/>
          <w:sz w:val="22"/>
          <w:szCs w:val="22"/>
        </w:rPr>
        <w:t>wykonanie</w:t>
      </w:r>
      <w:r w:rsidRPr="00D47022">
        <w:rPr>
          <w:rFonts w:ascii="Cambria" w:hAnsi="Cambria" w:cs="Arial"/>
          <w:bCs/>
          <w:sz w:val="22"/>
          <w:szCs w:val="22"/>
        </w:rPr>
        <w:t xml:space="preserve"> będzie prowadzić do powstania u</w:t>
      </w:r>
      <w:r w:rsidR="006C58B6" w:rsidRPr="00D47022">
        <w:rPr>
          <w:rFonts w:ascii="Cambria" w:hAnsi="Cambria" w:cs="Arial"/>
          <w:bCs/>
          <w:sz w:val="22"/>
          <w:szCs w:val="22"/>
        </w:rPr>
        <w:t> </w:t>
      </w:r>
      <w:r w:rsidRPr="00D47022">
        <w:rPr>
          <w:rFonts w:ascii="Cambria" w:hAnsi="Cambria" w:cs="Arial"/>
          <w:bCs/>
          <w:sz w:val="22"/>
          <w:szCs w:val="22"/>
        </w:rPr>
        <w:t>Zamawiającego obowiązku podatkowego zgodnie z przepisami o podatku od towarów i</w:t>
      </w:r>
      <w:r w:rsidR="006C58B6" w:rsidRPr="00D47022">
        <w:rPr>
          <w:rFonts w:ascii="Cambria" w:hAnsi="Cambria" w:cs="Arial"/>
          <w:bCs/>
          <w:sz w:val="22"/>
          <w:szCs w:val="22"/>
        </w:rPr>
        <w:t> </w:t>
      </w:r>
      <w:r w:rsidRPr="00D47022">
        <w:rPr>
          <w:rFonts w:ascii="Cambria" w:hAnsi="Cambria" w:cs="Arial"/>
          <w:bCs/>
          <w:sz w:val="22"/>
          <w:szCs w:val="22"/>
        </w:rPr>
        <w:t>usług</w:t>
      </w:r>
      <w:r w:rsidR="008323CC" w:rsidRPr="00D47022">
        <w:rPr>
          <w:rFonts w:ascii="Cambria" w:hAnsi="Cambria" w:cs="Arial"/>
          <w:bCs/>
          <w:sz w:val="22"/>
          <w:szCs w:val="22"/>
        </w:rPr>
        <w:t> </w:t>
      </w:r>
      <w:r w:rsidR="00E62565" w:rsidRPr="00D47022">
        <w:rPr>
          <w:rFonts w:ascii="Cambria" w:hAnsi="Cambria" w:cs="Arial"/>
          <w:bCs/>
          <w:sz w:val="22"/>
          <w:szCs w:val="22"/>
        </w:rPr>
        <w:t>(VAT)</w:t>
      </w:r>
      <w:r w:rsidRPr="00D47022">
        <w:rPr>
          <w:rFonts w:ascii="Cambria" w:hAnsi="Cambria" w:cs="Arial"/>
          <w:bCs/>
          <w:sz w:val="22"/>
          <w:szCs w:val="22"/>
        </w:rPr>
        <w:t xml:space="preserve">: </w:t>
      </w:r>
      <w:r w:rsidR="006B1B51" w:rsidRPr="00D47022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Pr="00D47022">
        <w:rPr>
          <w:rFonts w:ascii="Cambria" w:hAnsi="Cambria" w:cs="Arial"/>
          <w:bCs/>
          <w:sz w:val="22"/>
          <w:szCs w:val="22"/>
        </w:rPr>
        <w:t>_________</w:t>
      </w:r>
      <w:r w:rsidR="00BD37AF" w:rsidRPr="00D47022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</w:t>
      </w:r>
      <w:r w:rsidRPr="00D47022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</w:t>
      </w:r>
    </w:p>
    <w:p w14:paraId="41474ABC" w14:textId="774A7459" w:rsidR="006B1B51" w:rsidRPr="00D47022" w:rsidRDefault="00084DF2" w:rsidP="00FC3462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 xml:space="preserve">Wartość ww. </w:t>
      </w:r>
      <w:r w:rsidR="002A621A" w:rsidRPr="00D47022">
        <w:rPr>
          <w:rFonts w:ascii="Cambria" w:hAnsi="Cambria" w:cs="Arial"/>
          <w:bCs/>
          <w:sz w:val="22"/>
          <w:szCs w:val="22"/>
        </w:rPr>
        <w:t>robót budowlanych</w:t>
      </w:r>
      <w:r w:rsidRPr="00D47022">
        <w:rPr>
          <w:rFonts w:ascii="Cambria" w:hAnsi="Cambria" w:cs="Arial"/>
          <w:bCs/>
          <w:sz w:val="22"/>
          <w:szCs w:val="22"/>
        </w:rPr>
        <w:t xml:space="preserve"> bez kwoty podatku </w:t>
      </w:r>
      <w:r w:rsidR="00E62565" w:rsidRPr="00D47022">
        <w:rPr>
          <w:rFonts w:ascii="Cambria" w:hAnsi="Cambria" w:cs="Arial"/>
          <w:bCs/>
          <w:sz w:val="22"/>
          <w:szCs w:val="22"/>
        </w:rPr>
        <w:t xml:space="preserve">od towarów i usług (VAT) </w:t>
      </w:r>
      <w:r w:rsidRPr="00D47022">
        <w:rPr>
          <w:rFonts w:ascii="Cambria" w:hAnsi="Cambria" w:cs="Arial"/>
          <w:bCs/>
          <w:sz w:val="22"/>
          <w:szCs w:val="22"/>
        </w:rPr>
        <w:t>wynosi: _________________________________________ PLN.</w:t>
      </w:r>
    </w:p>
    <w:p w14:paraId="4AD071DE" w14:textId="3459852B" w:rsidR="00396392" w:rsidRPr="00D47022" w:rsidRDefault="00396392" w:rsidP="00FC3462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Stawka podatku od towarów i usług (VAT), która zgodnie z wiedzą wykonawcy znajdzie zastosowanie:  _____ %</w:t>
      </w:r>
    </w:p>
    <w:p w14:paraId="670AE5BC" w14:textId="190AC136" w:rsidR="006B1B51" w:rsidRPr="00D47022" w:rsidRDefault="00B86291" w:rsidP="00FC3462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4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. </w:t>
      </w:r>
      <w:r w:rsidR="00916821" w:rsidRPr="00D47022">
        <w:rPr>
          <w:rFonts w:ascii="Cambria" w:hAnsi="Cambria" w:cs="Arial"/>
          <w:bCs/>
          <w:sz w:val="22"/>
          <w:szCs w:val="22"/>
        </w:rPr>
        <w:tab/>
        <w:t xml:space="preserve">Oświadczamy, że zapoznaliśmy się ze </w:t>
      </w:r>
      <w:r w:rsidR="00A0743B" w:rsidRPr="00D47022">
        <w:rPr>
          <w:rFonts w:ascii="Cambria" w:hAnsi="Cambria" w:cs="Arial"/>
          <w:bCs/>
          <w:sz w:val="22"/>
          <w:szCs w:val="22"/>
        </w:rPr>
        <w:t>s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pecyfikacją </w:t>
      </w:r>
      <w:r w:rsidR="00A0743B" w:rsidRPr="00D47022">
        <w:rPr>
          <w:rFonts w:ascii="Cambria" w:hAnsi="Cambria" w:cs="Arial"/>
          <w:bCs/>
          <w:sz w:val="22"/>
          <w:szCs w:val="22"/>
        </w:rPr>
        <w:t>w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arunków </w:t>
      </w:r>
      <w:r w:rsidR="00A0743B" w:rsidRPr="00D47022">
        <w:rPr>
          <w:rFonts w:ascii="Cambria" w:hAnsi="Cambria" w:cs="Arial"/>
          <w:bCs/>
          <w:sz w:val="22"/>
          <w:szCs w:val="22"/>
        </w:rPr>
        <w:t>z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amówienia, w tym także ze wzorem umowy i uzyskaliśmy wszelkie informacje niezbędne do przygotowania niniejszej oferty. W przypadku wyboru naszej oferty zobowiązujemy się do zawarcia umowy zgodnej z niniejszą ofertą, na warunkach określonych w </w:t>
      </w:r>
      <w:r w:rsidR="00A0743B" w:rsidRPr="00D47022">
        <w:rPr>
          <w:rFonts w:ascii="Cambria" w:hAnsi="Cambria" w:cs="Arial"/>
          <w:bCs/>
          <w:sz w:val="22"/>
          <w:szCs w:val="22"/>
        </w:rPr>
        <w:t>s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pecyfikacji </w:t>
      </w:r>
      <w:r w:rsidR="00A0743B" w:rsidRPr="00D47022">
        <w:rPr>
          <w:rFonts w:ascii="Cambria" w:hAnsi="Cambria" w:cs="Arial"/>
          <w:bCs/>
          <w:sz w:val="22"/>
          <w:szCs w:val="22"/>
        </w:rPr>
        <w:t>w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arunków </w:t>
      </w:r>
      <w:r w:rsidR="00A0743B" w:rsidRPr="00D47022">
        <w:rPr>
          <w:rFonts w:ascii="Cambria" w:hAnsi="Cambria" w:cs="Arial"/>
          <w:bCs/>
          <w:sz w:val="22"/>
          <w:szCs w:val="22"/>
        </w:rPr>
        <w:t>z</w:t>
      </w:r>
      <w:r w:rsidR="00916821" w:rsidRPr="00D47022">
        <w:rPr>
          <w:rFonts w:ascii="Cambria" w:hAnsi="Cambria" w:cs="Arial"/>
          <w:bCs/>
          <w:sz w:val="22"/>
          <w:szCs w:val="22"/>
        </w:rPr>
        <w:t>amówienia oraz w miejscu i terminie wyznaczonym przez Zamawiającego</w:t>
      </w:r>
      <w:r w:rsidRPr="00D47022">
        <w:rPr>
          <w:rFonts w:ascii="Cambria" w:hAnsi="Cambria" w:cs="Arial"/>
          <w:bCs/>
          <w:sz w:val="22"/>
          <w:szCs w:val="22"/>
        </w:rPr>
        <w:t>.</w:t>
      </w:r>
    </w:p>
    <w:p w14:paraId="431255A7" w14:textId="77777777" w:rsidR="00F25D6B" w:rsidRPr="00D47022" w:rsidRDefault="00B86291" w:rsidP="00F25D6B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5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. </w:t>
      </w:r>
      <w:r w:rsidR="00916821" w:rsidRPr="00D47022">
        <w:rPr>
          <w:rFonts w:ascii="Cambria" w:hAnsi="Cambria" w:cs="Arial"/>
          <w:bCs/>
          <w:sz w:val="22"/>
          <w:szCs w:val="22"/>
        </w:rPr>
        <w:tab/>
        <w:t>Oświadczamy, że uważamy się za związanych niniejszą ofertą przez czas wskazany w</w:t>
      </w:r>
      <w:r w:rsidR="006C58B6" w:rsidRPr="00D47022">
        <w:rPr>
          <w:rFonts w:ascii="Cambria" w:hAnsi="Cambria" w:cs="Arial"/>
          <w:bCs/>
          <w:sz w:val="22"/>
          <w:szCs w:val="22"/>
        </w:rPr>
        <w:t> </w:t>
      </w:r>
      <w:r w:rsidR="00916821" w:rsidRPr="00D47022">
        <w:rPr>
          <w:rFonts w:ascii="Cambria" w:hAnsi="Cambria" w:cs="Arial"/>
          <w:bCs/>
          <w:sz w:val="22"/>
          <w:szCs w:val="22"/>
        </w:rPr>
        <w:t>specyfikacji</w:t>
      </w:r>
      <w:r w:rsidR="00FC3462" w:rsidRPr="00D47022">
        <w:rPr>
          <w:rFonts w:ascii="Cambria" w:hAnsi="Cambria" w:cs="Arial"/>
          <w:bCs/>
          <w:sz w:val="22"/>
          <w:szCs w:val="22"/>
        </w:rPr>
        <w:t xml:space="preserve"> warunków zamówienia.</w:t>
      </w:r>
    </w:p>
    <w:p w14:paraId="5BCC897F" w14:textId="6597A87A" w:rsidR="00B86291" w:rsidRPr="00D47022" w:rsidRDefault="00B86291" w:rsidP="00356182">
      <w:pPr>
        <w:spacing w:before="240" w:after="240"/>
        <w:ind w:left="709"/>
        <w:jc w:val="both"/>
        <w:rPr>
          <w:rFonts w:ascii="Cambria" w:hAnsi="Cambria" w:cs="Arial"/>
          <w:b/>
          <w:sz w:val="22"/>
          <w:szCs w:val="22"/>
        </w:rPr>
      </w:pPr>
      <w:r w:rsidRPr="00D47022">
        <w:rPr>
          <w:rFonts w:ascii="Cambria" w:hAnsi="Cambria" w:cs="Arial"/>
          <w:b/>
          <w:bCs/>
          <w:sz w:val="22"/>
          <w:szCs w:val="22"/>
          <w:lang w:eastAsia="pl-PL"/>
        </w:rPr>
        <w:t xml:space="preserve">Oświadczamy, że </w:t>
      </w:r>
      <w:r w:rsidRPr="00D47022">
        <w:rPr>
          <w:rFonts w:ascii="Cambria" w:hAnsi="Cambria" w:cs="Arial"/>
          <w:bCs/>
          <w:sz w:val="22"/>
          <w:szCs w:val="22"/>
          <w:lang w:eastAsia="pl-PL"/>
        </w:rPr>
        <w:t xml:space="preserve">przedmiot zamówienia </w:t>
      </w:r>
      <w:r w:rsidR="00172117" w:rsidRPr="00D47022">
        <w:rPr>
          <w:rFonts w:ascii="Cambria" w:hAnsi="Cambria" w:cs="Arial"/>
          <w:bCs/>
          <w:sz w:val="22"/>
          <w:szCs w:val="22"/>
          <w:lang w:eastAsia="pl-PL"/>
        </w:rPr>
        <w:t>wykonamy</w:t>
      </w:r>
      <w:r w:rsidRPr="00D47022">
        <w:rPr>
          <w:rFonts w:ascii="Cambria" w:hAnsi="Cambria" w:cs="Arial"/>
          <w:bCs/>
          <w:sz w:val="22"/>
          <w:szCs w:val="22"/>
          <w:lang w:eastAsia="pl-PL"/>
        </w:rPr>
        <w:t xml:space="preserve"> w</w:t>
      </w:r>
      <w:r w:rsidRPr="00D47022">
        <w:rPr>
          <w:rFonts w:ascii="Cambria" w:hAnsi="Cambria" w:cs="Arial"/>
          <w:sz w:val="22"/>
          <w:szCs w:val="22"/>
          <w:lang w:eastAsia="pl-PL"/>
        </w:rPr>
        <w:t xml:space="preserve"> terminie zgodnym z SWZ tj.</w:t>
      </w:r>
      <w:r w:rsidR="004812D1" w:rsidRPr="00D47022">
        <w:rPr>
          <w:rFonts w:ascii="Cambria" w:hAnsi="Cambria" w:cs="Arial"/>
          <w:sz w:val="22"/>
          <w:szCs w:val="22"/>
        </w:rPr>
        <w:t> </w:t>
      </w:r>
      <w:r w:rsidR="00BE035D" w:rsidRPr="00D47022">
        <w:rPr>
          <w:rFonts w:ascii="Cambria" w:hAnsi="Cambria" w:cs="Arial"/>
          <w:sz w:val="22"/>
          <w:szCs w:val="22"/>
        </w:rPr>
        <w:t>w</w:t>
      </w:r>
      <w:r w:rsidR="00F25D6B" w:rsidRPr="00D47022">
        <w:rPr>
          <w:rFonts w:ascii="Cambria" w:hAnsi="Cambria" w:cs="Arial"/>
          <w:sz w:val="22"/>
          <w:szCs w:val="22"/>
        </w:rPr>
        <w:t> </w:t>
      </w:r>
      <w:r w:rsidR="00BE035D" w:rsidRPr="00D47022">
        <w:rPr>
          <w:rFonts w:ascii="Cambria" w:hAnsi="Cambria" w:cs="Arial"/>
          <w:sz w:val="22"/>
          <w:szCs w:val="22"/>
        </w:rPr>
        <w:t xml:space="preserve">terminie </w:t>
      </w:r>
      <w:r w:rsidR="00950CCA">
        <w:rPr>
          <w:rFonts w:ascii="Cambria" w:hAnsi="Cambria" w:cs="Arial"/>
          <w:sz w:val="22"/>
          <w:szCs w:val="22"/>
        </w:rPr>
        <w:t>120</w:t>
      </w:r>
      <w:r w:rsidR="001B2253" w:rsidRPr="00D47022">
        <w:rPr>
          <w:rFonts w:ascii="Cambria" w:hAnsi="Cambria" w:cs="Arial"/>
          <w:sz w:val="22"/>
          <w:szCs w:val="22"/>
        </w:rPr>
        <w:t xml:space="preserve"> dni</w:t>
      </w:r>
      <w:r w:rsidR="00BE035D" w:rsidRPr="00D47022">
        <w:rPr>
          <w:rFonts w:ascii="Cambria" w:hAnsi="Cambria" w:cs="Arial"/>
          <w:sz w:val="22"/>
          <w:szCs w:val="22"/>
        </w:rPr>
        <w:t xml:space="preserve"> do dnia zawarcia umowy.</w:t>
      </w:r>
    </w:p>
    <w:p w14:paraId="7308A221" w14:textId="4F9E7F68" w:rsidR="00F25D6B" w:rsidRPr="00D47022" w:rsidRDefault="00F25D6B" w:rsidP="00356182">
      <w:pPr>
        <w:spacing w:before="240" w:after="240"/>
        <w:ind w:left="720"/>
        <w:jc w:val="both"/>
        <w:rPr>
          <w:rFonts w:ascii="Cambria" w:hAnsi="Cambria" w:cs="Arial"/>
          <w:sz w:val="22"/>
          <w:szCs w:val="22"/>
          <w:lang w:eastAsia="pl-PL"/>
        </w:rPr>
      </w:pPr>
      <w:r w:rsidRPr="00D47022">
        <w:rPr>
          <w:rFonts w:ascii="Cambria" w:hAnsi="Cambria" w:cs="Arial"/>
          <w:b/>
          <w:bCs/>
          <w:sz w:val="22"/>
          <w:szCs w:val="22"/>
          <w:lang w:eastAsia="pl-PL"/>
        </w:rPr>
        <w:t xml:space="preserve">Oświadczamy, że </w:t>
      </w:r>
      <w:r w:rsidRPr="00D47022">
        <w:rPr>
          <w:rFonts w:ascii="Cambria" w:hAnsi="Cambria" w:cs="Arial"/>
          <w:sz w:val="22"/>
          <w:szCs w:val="22"/>
          <w:lang w:eastAsia="pl-PL"/>
        </w:rPr>
        <w:t>udzielamy gwarancji</w:t>
      </w:r>
      <w:r w:rsidR="009C24C3" w:rsidRPr="00D47022">
        <w:rPr>
          <w:rFonts w:ascii="Cambria" w:hAnsi="Cambria" w:cs="Arial"/>
          <w:sz w:val="22"/>
          <w:szCs w:val="22"/>
          <w:lang w:eastAsia="pl-PL"/>
        </w:rPr>
        <w:t xml:space="preserve"> i rękojmi</w:t>
      </w:r>
      <w:r w:rsidRPr="00D47022">
        <w:rPr>
          <w:rFonts w:ascii="Cambria" w:hAnsi="Cambria" w:cs="Arial"/>
          <w:sz w:val="22"/>
          <w:szCs w:val="22"/>
          <w:lang w:eastAsia="pl-PL"/>
        </w:rPr>
        <w:t xml:space="preserve"> na przedmiot zamówienia </w:t>
      </w:r>
      <w:r w:rsidR="00A16249" w:rsidRPr="00D47022">
        <w:rPr>
          <w:rFonts w:ascii="Cambria" w:hAnsi="Cambria" w:cs="Arial"/>
          <w:sz w:val="22"/>
          <w:szCs w:val="22"/>
          <w:lang w:eastAsia="pl-PL"/>
        </w:rPr>
        <w:t>zgodnie z</w:t>
      </w:r>
      <w:r w:rsidR="004812D1" w:rsidRPr="00D47022">
        <w:rPr>
          <w:rFonts w:ascii="Cambria" w:hAnsi="Cambria" w:cs="Arial"/>
          <w:sz w:val="22"/>
          <w:szCs w:val="22"/>
          <w:lang w:eastAsia="pl-PL"/>
        </w:rPr>
        <w:t> </w:t>
      </w:r>
      <w:r w:rsidR="00A16249" w:rsidRPr="00D47022">
        <w:rPr>
          <w:rFonts w:ascii="Cambria" w:hAnsi="Cambria" w:cs="Arial"/>
          <w:sz w:val="22"/>
          <w:szCs w:val="22"/>
          <w:lang w:eastAsia="pl-PL"/>
        </w:rPr>
        <w:t xml:space="preserve">pkt. 3.1. </w:t>
      </w:r>
      <w:proofErr w:type="spellStart"/>
      <w:r w:rsidR="00A16249" w:rsidRPr="00D47022">
        <w:rPr>
          <w:rFonts w:ascii="Cambria" w:hAnsi="Cambria" w:cs="Arial"/>
          <w:sz w:val="22"/>
          <w:szCs w:val="22"/>
          <w:lang w:eastAsia="pl-PL"/>
        </w:rPr>
        <w:t>ppkt</w:t>
      </w:r>
      <w:proofErr w:type="spellEnd"/>
      <w:r w:rsidR="00A16249" w:rsidRPr="00D47022">
        <w:rPr>
          <w:rFonts w:ascii="Cambria" w:hAnsi="Cambria" w:cs="Arial"/>
          <w:sz w:val="22"/>
          <w:szCs w:val="22"/>
          <w:lang w:eastAsia="pl-PL"/>
        </w:rPr>
        <w:t xml:space="preserve">. 5 SWZ </w:t>
      </w:r>
      <w:r w:rsidR="00015DA1" w:rsidRPr="00D47022">
        <w:rPr>
          <w:rFonts w:ascii="Cambria" w:hAnsi="Cambria" w:cs="Arial"/>
          <w:sz w:val="22"/>
          <w:szCs w:val="22"/>
          <w:lang w:eastAsia="pl-PL"/>
        </w:rPr>
        <w:t>tj. minimalne wymagania</w:t>
      </w:r>
      <w:r w:rsidR="00A16249" w:rsidRPr="00D47022">
        <w:rPr>
          <w:rFonts w:ascii="Cambria" w:hAnsi="Cambria" w:cs="Arial"/>
          <w:sz w:val="22"/>
          <w:szCs w:val="22"/>
          <w:lang w:eastAsia="pl-PL"/>
        </w:rPr>
        <w:t>, z zastrzeżeniem pkt. 1 niniejszej oferty.</w:t>
      </w:r>
    </w:p>
    <w:p w14:paraId="63166ADA" w14:textId="0BB05F9A" w:rsidR="006451EC" w:rsidRPr="00D47022" w:rsidRDefault="00B86291" w:rsidP="006451EC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6</w:t>
      </w:r>
      <w:r w:rsidR="006451EC" w:rsidRPr="00D47022">
        <w:rPr>
          <w:rFonts w:ascii="Cambria" w:hAnsi="Cambria" w:cs="Arial"/>
          <w:bCs/>
          <w:sz w:val="22"/>
          <w:szCs w:val="22"/>
        </w:rPr>
        <w:t>.</w:t>
      </w:r>
      <w:r w:rsidR="008F4845" w:rsidRPr="00D47022">
        <w:rPr>
          <w:rFonts w:ascii="Cambria" w:hAnsi="Cambria" w:cs="Arial"/>
          <w:bCs/>
          <w:sz w:val="22"/>
          <w:szCs w:val="22"/>
        </w:rPr>
        <w:tab/>
      </w:r>
      <w:r w:rsidR="006451EC" w:rsidRPr="00D47022">
        <w:rPr>
          <w:rFonts w:ascii="Cambria" w:hAnsi="Cambria" w:cs="Arial"/>
          <w:bCs/>
          <w:sz w:val="22"/>
          <w:szCs w:val="22"/>
        </w:rPr>
        <w:t xml:space="preserve">Wadium wniesione w formie pieniężnej należy zwrócić </w:t>
      </w:r>
      <w:r w:rsidRPr="00D47022">
        <w:rPr>
          <w:rFonts w:ascii="Cambria" w:hAnsi="Cambria" w:cs="Arial"/>
          <w:bCs/>
          <w:sz w:val="22"/>
          <w:szCs w:val="22"/>
        </w:rPr>
        <w:t>n</w:t>
      </w:r>
      <w:r w:rsidR="006451EC" w:rsidRPr="00D47022">
        <w:rPr>
          <w:rFonts w:ascii="Cambria" w:hAnsi="Cambria" w:cs="Arial"/>
          <w:bCs/>
          <w:sz w:val="22"/>
          <w:szCs w:val="22"/>
        </w:rPr>
        <w:t>a konto bankowe nr</w:t>
      </w:r>
    </w:p>
    <w:p w14:paraId="6F7EEB3B" w14:textId="72E00963" w:rsidR="00B86291" w:rsidRPr="00D47022" w:rsidRDefault="006451EC" w:rsidP="0061139C">
      <w:pPr>
        <w:spacing w:before="240" w:after="240"/>
        <w:ind w:left="709" w:hanging="1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3377CDB6" w14:textId="77777777" w:rsidR="0061139C" w:rsidRPr="00D47022" w:rsidRDefault="0061139C" w:rsidP="0061139C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Wszelką korespondencję w sprawie niniejszego postępowania należy kierować na:</w:t>
      </w:r>
    </w:p>
    <w:p w14:paraId="325CF6E0" w14:textId="7D4E1D67" w:rsidR="0061139C" w:rsidRPr="00D47022" w:rsidRDefault="0061139C" w:rsidP="0061139C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e-mail: ___________________________________________________________________</w:t>
      </w:r>
      <w:r w:rsidRPr="00D47022">
        <w:rPr>
          <w:rFonts w:ascii="Cambria" w:hAnsi="Cambria" w:cs="Arial"/>
          <w:bCs/>
          <w:sz w:val="22"/>
          <w:szCs w:val="22"/>
        </w:rPr>
        <w:tab/>
      </w:r>
    </w:p>
    <w:p w14:paraId="3B9F0CDB" w14:textId="2FFD7F26" w:rsidR="002B0E6E" w:rsidRDefault="002A621A" w:rsidP="00FC3462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7</w:t>
      </w:r>
      <w:r w:rsidR="00B86291" w:rsidRPr="00D47022">
        <w:rPr>
          <w:rFonts w:ascii="Cambria" w:hAnsi="Cambria" w:cs="Arial"/>
          <w:bCs/>
          <w:sz w:val="22"/>
          <w:szCs w:val="22"/>
        </w:rPr>
        <w:t xml:space="preserve">. </w:t>
      </w:r>
      <w:r w:rsidR="00B86291" w:rsidRPr="00D47022">
        <w:rPr>
          <w:rFonts w:ascii="Cambria" w:hAnsi="Cambria" w:cs="Arial"/>
          <w:bCs/>
          <w:sz w:val="22"/>
          <w:szCs w:val="22"/>
        </w:rPr>
        <w:tab/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Następujące zakresy rzeczowe wchodzące w przedmiot zamówienia zamierzamy zlecić </w:t>
      </w:r>
      <w:r w:rsidR="005F2C5C" w:rsidRPr="00D47022">
        <w:rPr>
          <w:rFonts w:ascii="Cambria" w:hAnsi="Cambria" w:cs="Arial"/>
          <w:bCs/>
          <w:sz w:val="22"/>
          <w:szCs w:val="22"/>
        </w:rPr>
        <w:t xml:space="preserve">następującym </w:t>
      </w:r>
      <w:r w:rsidR="00916821" w:rsidRPr="00D47022">
        <w:rPr>
          <w:rFonts w:ascii="Cambria" w:hAnsi="Cambria" w:cs="Arial"/>
          <w:bCs/>
          <w:sz w:val="22"/>
          <w:szCs w:val="22"/>
        </w:rPr>
        <w:t xml:space="preserve">podwykonawcom: </w:t>
      </w:r>
    </w:p>
    <w:p w14:paraId="2B03B3D1" w14:textId="77777777" w:rsidR="005975A0" w:rsidRPr="00D47022" w:rsidRDefault="005975A0" w:rsidP="00FC3462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9"/>
        <w:gridCol w:w="4143"/>
      </w:tblGrid>
      <w:tr w:rsidR="00D47022" w:rsidRPr="00D47022" w14:paraId="756E8140" w14:textId="77777777" w:rsidTr="000B6F32">
        <w:tc>
          <w:tcPr>
            <w:tcW w:w="4209" w:type="dxa"/>
            <w:shd w:val="clear" w:color="auto" w:fill="auto"/>
          </w:tcPr>
          <w:p w14:paraId="5FBD0107" w14:textId="77777777" w:rsidR="002B0E6E" w:rsidRPr="00D47022" w:rsidRDefault="002B0E6E" w:rsidP="00FC3462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>Podwykonawca (firma lub nazwa</w:t>
            </w:r>
            <w:r w:rsidR="00872531" w:rsidRPr="00D47022">
              <w:rPr>
                <w:rFonts w:ascii="Cambria" w:hAnsi="Cambria" w:cs="Arial"/>
                <w:bCs/>
                <w:sz w:val="22"/>
                <w:szCs w:val="22"/>
              </w:rPr>
              <w:t>, adres</w:t>
            </w:r>
            <w:r w:rsidRPr="00D47022">
              <w:rPr>
                <w:rFonts w:ascii="Cambria" w:hAnsi="Cambria" w:cs="Arial"/>
                <w:bCs/>
                <w:sz w:val="22"/>
                <w:szCs w:val="22"/>
              </w:rPr>
              <w:t>)</w:t>
            </w:r>
            <w:r w:rsidR="002E64B8" w:rsidRPr="00D47022">
              <w:rPr>
                <w:rFonts w:ascii="Cambria" w:hAnsi="Cambria" w:cs="Arial"/>
                <w:bCs/>
                <w:sz w:val="22"/>
                <w:szCs w:val="22"/>
              </w:rPr>
              <w:br/>
            </w:r>
          </w:p>
        </w:tc>
        <w:tc>
          <w:tcPr>
            <w:tcW w:w="4143" w:type="dxa"/>
            <w:shd w:val="clear" w:color="auto" w:fill="auto"/>
          </w:tcPr>
          <w:p w14:paraId="70DD50B7" w14:textId="77777777" w:rsidR="002B0E6E" w:rsidRPr="00D47022" w:rsidRDefault="002B0E6E" w:rsidP="00FC3462">
            <w:pPr>
              <w:spacing w:before="240" w:after="240"/>
              <w:jc w:val="center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>Zakres rzeczowy</w:t>
            </w:r>
            <w:r w:rsidR="002E64B8" w:rsidRPr="00D47022">
              <w:rPr>
                <w:rFonts w:ascii="Cambria" w:hAnsi="Cambria" w:cs="Arial"/>
                <w:bCs/>
                <w:sz w:val="22"/>
                <w:szCs w:val="22"/>
              </w:rPr>
              <w:br/>
            </w:r>
          </w:p>
        </w:tc>
      </w:tr>
      <w:tr w:rsidR="00D47022" w:rsidRPr="00D47022" w14:paraId="342D5F42" w14:textId="77777777" w:rsidTr="000B6F32">
        <w:trPr>
          <w:trHeight w:val="837"/>
        </w:trPr>
        <w:tc>
          <w:tcPr>
            <w:tcW w:w="4209" w:type="dxa"/>
            <w:shd w:val="clear" w:color="auto" w:fill="auto"/>
          </w:tcPr>
          <w:p w14:paraId="2B616F5C" w14:textId="77777777" w:rsidR="002B0E6E" w:rsidRPr="00D47022" w:rsidRDefault="002B0E6E" w:rsidP="00FC3462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143" w:type="dxa"/>
            <w:shd w:val="clear" w:color="auto" w:fill="auto"/>
          </w:tcPr>
          <w:p w14:paraId="53F9E0AE" w14:textId="77777777" w:rsidR="002B0E6E" w:rsidRPr="00D47022" w:rsidRDefault="002B0E6E" w:rsidP="00FC3462">
            <w:pPr>
              <w:spacing w:before="240" w:after="24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149D3E8D" w14:textId="425418F3" w:rsidR="006B1B51" w:rsidRPr="00D47022" w:rsidRDefault="00CF57A9" w:rsidP="00FC3462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 xml:space="preserve">Nazwy (firmy) podwykonawców, na których zasoby powołujemy się na zasadach określonych w art. </w:t>
      </w:r>
      <w:r w:rsidR="00155E84" w:rsidRPr="00D47022">
        <w:rPr>
          <w:rFonts w:ascii="Cambria" w:hAnsi="Cambria" w:cs="Arial"/>
          <w:bCs/>
          <w:sz w:val="22"/>
          <w:szCs w:val="22"/>
        </w:rPr>
        <w:t>118</w:t>
      </w:r>
      <w:r w:rsidR="001144F5">
        <w:rPr>
          <w:rFonts w:ascii="Cambria" w:hAnsi="Cambria" w:cs="Arial"/>
          <w:bCs/>
          <w:sz w:val="22"/>
          <w:szCs w:val="22"/>
        </w:rPr>
        <w:t xml:space="preserve"> </w:t>
      </w:r>
      <w:r w:rsidR="002B0E6E" w:rsidRPr="00D47022">
        <w:rPr>
          <w:rFonts w:ascii="Cambria" w:hAnsi="Cambria" w:cs="Arial"/>
          <w:bCs/>
          <w:sz w:val="22"/>
          <w:szCs w:val="22"/>
        </w:rPr>
        <w:t xml:space="preserve">ust. 1 </w:t>
      </w:r>
      <w:r w:rsidR="00155E84" w:rsidRPr="00D47022">
        <w:rPr>
          <w:rFonts w:ascii="Cambria" w:hAnsi="Cambria" w:cs="Arial"/>
          <w:bCs/>
          <w:sz w:val="22"/>
          <w:szCs w:val="22"/>
        </w:rPr>
        <w:t>PZP w zw. z art. 266 PZP</w:t>
      </w:r>
      <w:r w:rsidRPr="00D47022">
        <w:rPr>
          <w:rFonts w:ascii="Cambria" w:hAnsi="Cambria" w:cs="Arial"/>
          <w:bCs/>
          <w:sz w:val="22"/>
          <w:szCs w:val="22"/>
        </w:rPr>
        <w:t xml:space="preserve"> w celu wykaza</w:t>
      </w:r>
      <w:r w:rsidR="00155E84" w:rsidRPr="00D47022">
        <w:rPr>
          <w:rFonts w:ascii="Cambria" w:hAnsi="Cambria" w:cs="Arial"/>
          <w:bCs/>
          <w:sz w:val="22"/>
          <w:szCs w:val="22"/>
        </w:rPr>
        <w:t>nia spełniania warunków udziału</w:t>
      </w:r>
      <w:r w:rsidR="00A82839" w:rsidRPr="00D47022">
        <w:rPr>
          <w:rFonts w:ascii="Cambria" w:hAnsi="Cambria" w:cs="Arial"/>
          <w:bCs/>
          <w:sz w:val="22"/>
          <w:szCs w:val="22"/>
        </w:rPr>
        <w:t xml:space="preserve"> </w:t>
      </w:r>
      <w:r w:rsidR="00155E84" w:rsidRPr="00D47022">
        <w:rPr>
          <w:rFonts w:ascii="Cambria" w:hAnsi="Cambria" w:cs="Arial"/>
          <w:bCs/>
          <w:sz w:val="22"/>
          <w:szCs w:val="22"/>
        </w:rPr>
        <w:t>w postępowaniu</w:t>
      </w:r>
      <w:r w:rsidRPr="00D47022">
        <w:rPr>
          <w:rFonts w:ascii="Cambria" w:hAnsi="Cambria" w:cs="Arial"/>
          <w:bCs/>
          <w:sz w:val="22"/>
          <w:szCs w:val="22"/>
        </w:rPr>
        <w:t>:</w:t>
      </w:r>
      <w:r w:rsidR="00C42AEA" w:rsidRPr="00D47022">
        <w:rPr>
          <w:rFonts w:ascii="Cambria" w:hAnsi="Cambria" w:cs="Arial"/>
          <w:bCs/>
          <w:sz w:val="22"/>
          <w:szCs w:val="22"/>
        </w:rPr>
        <w:t xml:space="preserve"> ______________________________</w:t>
      </w:r>
      <w:r w:rsidRPr="00D47022">
        <w:rPr>
          <w:rFonts w:ascii="Cambria" w:hAnsi="Cambria" w:cs="Arial"/>
          <w:bCs/>
          <w:sz w:val="22"/>
          <w:szCs w:val="22"/>
        </w:rPr>
        <w:t>_________ ___________________________________________________________________________________________________________________________________________________________________________________________________________ .</w:t>
      </w:r>
    </w:p>
    <w:p w14:paraId="62629E23" w14:textId="2D27C50C" w:rsidR="0061139C" w:rsidRPr="00D47022" w:rsidRDefault="002A621A" w:rsidP="00A16249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8</w:t>
      </w:r>
      <w:r w:rsidR="000E1C61" w:rsidRPr="00D47022">
        <w:rPr>
          <w:rFonts w:ascii="Cambria" w:hAnsi="Cambria" w:cs="Arial"/>
          <w:bCs/>
          <w:sz w:val="22"/>
          <w:szCs w:val="22"/>
        </w:rPr>
        <w:t xml:space="preserve">. </w:t>
      </w:r>
      <w:r w:rsidR="000E1C61" w:rsidRPr="00D47022">
        <w:rPr>
          <w:rFonts w:ascii="Cambria" w:hAnsi="Cambria" w:cs="Arial"/>
          <w:bCs/>
          <w:sz w:val="22"/>
          <w:szCs w:val="22"/>
        </w:rPr>
        <w:tab/>
        <w:t xml:space="preserve">Następujące informacje zawarte w naszej ofercie stanowią tajemnicę przedsiębiorstwa: </w:t>
      </w:r>
      <w:r w:rsidR="006B1B51" w:rsidRPr="00D47022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0E1C61" w:rsidRPr="00D47022">
        <w:rPr>
          <w:rFonts w:ascii="Cambria" w:hAnsi="Cambria" w:cs="Arial"/>
          <w:bCs/>
          <w:sz w:val="22"/>
          <w:szCs w:val="22"/>
        </w:rPr>
        <w:t xml:space="preserve">______________________________________________________________________________________________________Uzasadnienie zastrzeżenia ww. informacji jako tajemnicy przedsiębiorstwa zostało załączone do naszej oferty. </w:t>
      </w:r>
    </w:p>
    <w:p w14:paraId="7A3291C9" w14:textId="0D0F4BD1" w:rsidR="0061139C" w:rsidRPr="00D47022" w:rsidRDefault="002A621A" w:rsidP="0061139C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9</w:t>
      </w:r>
      <w:r w:rsidR="00916821" w:rsidRPr="00D47022">
        <w:rPr>
          <w:rFonts w:ascii="Cambria" w:hAnsi="Cambria" w:cs="Arial"/>
          <w:bCs/>
          <w:sz w:val="22"/>
          <w:szCs w:val="22"/>
        </w:rPr>
        <w:t>.</w:t>
      </w:r>
      <w:r w:rsidR="00916821" w:rsidRPr="00D47022">
        <w:rPr>
          <w:rFonts w:ascii="Cambria" w:hAnsi="Cambria" w:cs="Arial"/>
          <w:bCs/>
          <w:sz w:val="22"/>
          <w:szCs w:val="22"/>
        </w:rPr>
        <w:tab/>
      </w:r>
      <w:r w:rsidR="0061139C" w:rsidRPr="00D47022">
        <w:rPr>
          <w:rFonts w:ascii="Cambria" w:hAnsi="Cambria" w:cs="Arial"/>
          <w:bCs/>
          <w:sz w:val="22"/>
          <w:szCs w:val="22"/>
        </w:rPr>
        <w:t xml:space="preserve">Oświadczamy, że następujące </w:t>
      </w:r>
      <w:r w:rsidR="00C1206C">
        <w:rPr>
          <w:rFonts w:ascii="Cambria" w:hAnsi="Cambria" w:cs="Arial"/>
          <w:bCs/>
          <w:sz w:val="22"/>
          <w:szCs w:val="22"/>
        </w:rPr>
        <w:t>roboty</w:t>
      </w:r>
      <w:r w:rsidR="00C1206C" w:rsidRPr="00D47022">
        <w:rPr>
          <w:rFonts w:ascii="Cambria" w:hAnsi="Cambria" w:cs="Arial"/>
          <w:bCs/>
          <w:sz w:val="22"/>
          <w:szCs w:val="22"/>
        </w:rPr>
        <w:t xml:space="preserve"> </w:t>
      </w:r>
      <w:r w:rsidR="0061139C" w:rsidRPr="00D47022">
        <w:rPr>
          <w:rFonts w:ascii="Cambria" w:hAnsi="Cambria" w:cs="Arial"/>
          <w:bCs/>
          <w:sz w:val="22"/>
          <w:szCs w:val="22"/>
        </w:rPr>
        <w:t>stanowiące przedmiot zamówienia wykonają poszczególni Wykonawcy wspólnie ubiegający się o udzielenie zamówienia</w:t>
      </w:r>
      <w:r w:rsidR="0061139C" w:rsidRPr="00D47022">
        <w:rPr>
          <w:rFonts w:ascii="Cambria" w:hAnsi="Cambria" w:cs="Arial"/>
          <w:bCs/>
          <w:sz w:val="22"/>
          <w:szCs w:val="22"/>
          <w:vertAlign w:val="superscript"/>
        </w:rPr>
        <w:footnoteReference w:id="1"/>
      </w:r>
      <w:r w:rsidR="0061139C" w:rsidRPr="00D47022">
        <w:rPr>
          <w:rFonts w:ascii="Cambria" w:hAnsi="Cambria" w:cs="Arial"/>
          <w:bCs/>
          <w:sz w:val="22"/>
          <w:szCs w:val="22"/>
        </w:rPr>
        <w:t>: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7"/>
        <w:gridCol w:w="4165"/>
      </w:tblGrid>
      <w:tr w:rsidR="00D47022" w:rsidRPr="00D47022" w14:paraId="1DA3538F" w14:textId="77777777" w:rsidTr="00797F2F">
        <w:tc>
          <w:tcPr>
            <w:tcW w:w="4605" w:type="dxa"/>
            <w:shd w:val="clear" w:color="auto" w:fill="auto"/>
          </w:tcPr>
          <w:p w14:paraId="010FC08A" w14:textId="77777777" w:rsidR="0061139C" w:rsidRPr="00D47022" w:rsidRDefault="0061139C" w:rsidP="0061139C">
            <w:pPr>
              <w:spacing w:before="240" w:after="240"/>
              <w:ind w:left="709" w:hanging="709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>Wykonawca wspólnie ubiegający się o udzielenie zamówienia (nazwa/firma, adres)</w:t>
            </w:r>
          </w:p>
        </w:tc>
        <w:tc>
          <w:tcPr>
            <w:tcW w:w="4606" w:type="dxa"/>
            <w:shd w:val="clear" w:color="auto" w:fill="auto"/>
            <w:vAlign w:val="center"/>
          </w:tcPr>
          <w:p w14:paraId="545A0CA1" w14:textId="48C796E1" w:rsidR="0061139C" w:rsidRPr="00D47022" w:rsidRDefault="0061139C" w:rsidP="00C1206C">
            <w:pPr>
              <w:spacing w:before="240" w:after="240"/>
              <w:ind w:left="709" w:hanging="709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  <w:r w:rsidRPr="00D47022">
              <w:rPr>
                <w:rFonts w:ascii="Cambria" w:hAnsi="Cambria" w:cs="Arial"/>
                <w:bCs/>
                <w:sz w:val="22"/>
                <w:szCs w:val="22"/>
              </w:rPr>
              <w:t xml:space="preserve">Zakres </w:t>
            </w:r>
            <w:r w:rsidR="00C1206C">
              <w:rPr>
                <w:rFonts w:ascii="Cambria" w:hAnsi="Cambria" w:cs="Arial"/>
                <w:bCs/>
                <w:sz w:val="22"/>
                <w:szCs w:val="22"/>
              </w:rPr>
              <w:t>robót</w:t>
            </w:r>
            <w:r w:rsidRPr="00D47022">
              <w:rPr>
                <w:rFonts w:ascii="Cambria" w:hAnsi="Cambria" w:cs="Arial"/>
                <w:bCs/>
                <w:sz w:val="22"/>
                <w:szCs w:val="22"/>
              </w:rPr>
              <w:t>, które zostaną wykonane przez danego wykonawcę wspólnie ubiegającego się o udzielenie zamówienia</w:t>
            </w:r>
          </w:p>
        </w:tc>
      </w:tr>
      <w:tr w:rsidR="00D47022" w:rsidRPr="00D47022" w14:paraId="3C75648F" w14:textId="77777777" w:rsidTr="00797F2F">
        <w:tc>
          <w:tcPr>
            <w:tcW w:w="4605" w:type="dxa"/>
            <w:shd w:val="clear" w:color="auto" w:fill="auto"/>
          </w:tcPr>
          <w:p w14:paraId="23679358" w14:textId="77777777" w:rsidR="0061139C" w:rsidRPr="00D47022" w:rsidRDefault="0061139C" w:rsidP="0061139C">
            <w:pPr>
              <w:spacing w:before="240" w:after="240"/>
              <w:ind w:left="709" w:hanging="709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  <w:vAlign w:val="center"/>
          </w:tcPr>
          <w:p w14:paraId="578C4D11" w14:textId="77777777" w:rsidR="0061139C" w:rsidRPr="00D47022" w:rsidRDefault="0061139C" w:rsidP="0061139C">
            <w:pPr>
              <w:spacing w:before="240" w:after="240"/>
              <w:ind w:left="709" w:hanging="709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13B25BDD" w14:textId="01099DA5" w:rsidR="006616A6" w:rsidRPr="00D47022" w:rsidRDefault="00007BC4" w:rsidP="00FC3462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 w:rsidRPr="00D47022">
        <w:rPr>
          <w:rFonts w:ascii="Cambria" w:hAnsi="Cambria" w:cs="Tahoma"/>
          <w:sz w:val="22"/>
          <w:szCs w:val="22"/>
          <w:lang w:eastAsia="pl-PL"/>
        </w:rPr>
        <w:t>1</w:t>
      </w:r>
      <w:r w:rsidR="002A621A" w:rsidRPr="00D47022">
        <w:rPr>
          <w:rFonts w:ascii="Cambria" w:hAnsi="Cambria" w:cs="Tahoma"/>
          <w:sz w:val="22"/>
          <w:szCs w:val="22"/>
          <w:lang w:eastAsia="pl-PL"/>
        </w:rPr>
        <w:t>0</w:t>
      </w:r>
      <w:r w:rsidR="00A82839" w:rsidRPr="00D47022">
        <w:rPr>
          <w:rFonts w:ascii="Cambria" w:hAnsi="Cambria" w:cs="Tahoma"/>
          <w:sz w:val="22"/>
          <w:szCs w:val="22"/>
          <w:lang w:eastAsia="pl-PL"/>
        </w:rPr>
        <w:t>.</w:t>
      </w:r>
      <w:r w:rsidR="00A82839" w:rsidRPr="00D47022">
        <w:rPr>
          <w:rFonts w:ascii="Cambria" w:hAnsi="Cambria" w:cs="Tahoma"/>
          <w:sz w:val="22"/>
          <w:szCs w:val="22"/>
          <w:lang w:eastAsia="pl-PL"/>
        </w:rPr>
        <w:tab/>
      </w:r>
      <w:r w:rsidR="005F4C12" w:rsidRPr="00D47022">
        <w:rPr>
          <w:rFonts w:ascii="Cambria" w:hAnsi="Cambria" w:cs="Tahoma"/>
          <w:sz w:val="22"/>
          <w:szCs w:val="22"/>
          <w:lang w:eastAsia="pl-PL"/>
        </w:rPr>
        <w:t>Oświadczamy</w:t>
      </w:r>
      <w:r w:rsidR="006616A6" w:rsidRPr="00D47022">
        <w:rPr>
          <w:rFonts w:ascii="Cambria" w:hAnsi="Cambria" w:cs="Tahoma"/>
          <w:sz w:val="22"/>
          <w:szCs w:val="22"/>
          <w:lang w:eastAsia="pl-PL"/>
        </w:rPr>
        <w:t>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</w:t>
      </w:r>
      <w:r w:rsidR="002E64B8" w:rsidRPr="00D47022">
        <w:rPr>
          <w:rFonts w:ascii="Cambria" w:hAnsi="Cambria" w:cs="Tahoma"/>
          <w:sz w:val="22"/>
          <w:szCs w:val="22"/>
          <w:lang w:eastAsia="pl-PL"/>
        </w:rPr>
        <w:t xml:space="preserve"> r. nr</w:t>
      </w:r>
      <w:r w:rsidR="006616A6" w:rsidRPr="00D47022">
        <w:rPr>
          <w:rFonts w:ascii="Cambria" w:hAnsi="Cambria" w:cs="Tahoma"/>
          <w:sz w:val="22"/>
          <w:szCs w:val="22"/>
          <w:lang w:eastAsia="pl-PL"/>
        </w:rPr>
        <w:t>.119</w:t>
      </w:r>
      <w:r w:rsidR="002E64B8" w:rsidRPr="00D47022">
        <w:rPr>
          <w:rFonts w:ascii="Cambria" w:hAnsi="Cambria" w:cs="Tahoma"/>
          <w:sz w:val="22"/>
          <w:szCs w:val="22"/>
          <w:lang w:eastAsia="pl-PL"/>
        </w:rPr>
        <w:t xml:space="preserve"> s</w:t>
      </w:r>
      <w:r w:rsidR="006616A6" w:rsidRPr="00D47022">
        <w:rPr>
          <w:rFonts w:ascii="Cambria" w:hAnsi="Cambria" w:cs="Tahoma"/>
          <w:sz w:val="22"/>
          <w:szCs w:val="22"/>
          <w:lang w:eastAsia="pl-PL"/>
        </w:rPr>
        <w:t>.</w:t>
      </w:r>
      <w:r w:rsidR="002E64B8" w:rsidRPr="00D47022">
        <w:rPr>
          <w:rFonts w:ascii="Cambria" w:hAnsi="Cambria" w:cs="Tahoma"/>
          <w:sz w:val="22"/>
          <w:szCs w:val="22"/>
          <w:lang w:eastAsia="pl-PL"/>
        </w:rPr>
        <w:t xml:space="preserve"> 1</w:t>
      </w:r>
      <w:r w:rsidR="006616A6" w:rsidRPr="00D47022">
        <w:rPr>
          <w:rFonts w:ascii="Cambria" w:hAnsi="Cambria" w:cs="Tahoma"/>
          <w:sz w:val="22"/>
          <w:szCs w:val="22"/>
          <w:lang w:eastAsia="pl-PL"/>
        </w:rPr>
        <w:t>– „RODO”).</w:t>
      </w:r>
    </w:p>
    <w:p w14:paraId="45A014AD" w14:textId="1F412AD1" w:rsidR="005975A0" w:rsidRDefault="006616A6" w:rsidP="00F956CD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 w:rsidRPr="00D47022">
        <w:rPr>
          <w:rFonts w:ascii="Cambria" w:hAnsi="Cambria" w:cs="Tahoma"/>
          <w:sz w:val="22"/>
          <w:szCs w:val="22"/>
          <w:lang w:eastAsia="pl-PL"/>
        </w:rPr>
        <w:t>1</w:t>
      </w:r>
      <w:r w:rsidR="002A621A" w:rsidRPr="00D47022">
        <w:rPr>
          <w:rFonts w:ascii="Cambria" w:hAnsi="Cambria" w:cs="Tahoma"/>
          <w:sz w:val="22"/>
          <w:szCs w:val="22"/>
          <w:lang w:eastAsia="pl-PL"/>
        </w:rPr>
        <w:t>1</w:t>
      </w:r>
      <w:r w:rsidRPr="00D47022">
        <w:rPr>
          <w:rFonts w:ascii="Cambria" w:hAnsi="Cambria" w:cs="Tahoma"/>
          <w:sz w:val="22"/>
          <w:szCs w:val="22"/>
          <w:lang w:eastAsia="pl-PL"/>
        </w:rPr>
        <w:t>.</w:t>
      </w:r>
      <w:r w:rsidRPr="00D47022">
        <w:rPr>
          <w:rFonts w:ascii="Cambria" w:hAnsi="Cambria" w:cs="Tahoma"/>
          <w:sz w:val="22"/>
          <w:szCs w:val="22"/>
          <w:lang w:eastAsia="pl-PL"/>
        </w:rPr>
        <w:tab/>
        <w:t xml:space="preserve">Oświadczamy, że wypełniliśmy obowiązki informacyjne przewidziane w art. 13 lub art. 14 </w:t>
      </w:r>
      <w:r w:rsidR="005F4C12" w:rsidRPr="00D47022">
        <w:rPr>
          <w:rFonts w:ascii="Cambria" w:hAnsi="Cambria" w:cs="Tahoma"/>
          <w:sz w:val="22"/>
          <w:szCs w:val="22"/>
          <w:lang w:eastAsia="pl-PL"/>
        </w:rPr>
        <w:t xml:space="preserve">RODO </w:t>
      </w:r>
      <w:r w:rsidRPr="00D47022">
        <w:rPr>
          <w:rFonts w:ascii="Cambria" w:hAnsi="Cambria" w:cs="Tahoma"/>
          <w:sz w:val="22"/>
          <w:szCs w:val="22"/>
          <w:lang w:eastAsia="pl-PL"/>
        </w:rPr>
        <w:t>wobec osób fizycznych, od których dane osobowe bezpośrednio lub pośrednio pozyskaliśmy w celu ubiegania się o udzielenie zamówienia publicz</w:t>
      </w:r>
      <w:r w:rsidR="00FC3462" w:rsidRPr="00D47022">
        <w:rPr>
          <w:rFonts w:ascii="Cambria" w:hAnsi="Cambria" w:cs="Tahoma"/>
          <w:sz w:val="22"/>
          <w:szCs w:val="22"/>
          <w:lang w:eastAsia="pl-PL"/>
        </w:rPr>
        <w:t>nego w niniejszym postępowaniu.</w:t>
      </w:r>
    </w:p>
    <w:p w14:paraId="221452DE" w14:textId="77777777" w:rsidR="005975A0" w:rsidRDefault="005975A0">
      <w:pPr>
        <w:suppressAutoHyphens w:val="0"/>
        <w:rPr>
          <w:rFonts w:ascii="Cambria" w:hAnsi="Cambria" w:cs="Tahoma"/>
          <w:sz w:val="22"/>
          <w:szCs w:val="22"/>
          <w:lang w:eastAsia="pl-PL"/>
        </w:rPr>
      </w:pPr>
      <w:r>
        <w:rPr>
          <w:rFonts w:ascii="Cambria" w:hAnsi="Cambria" w:cs="Tahoma"/>
          <w:sz w:val="22"/>
          <w:szCs w:val="22"/>
          <w:lang w:eastAsia="pl-PL"/>
        </w:rPr>
        <w:br w:type="page"/>
      </w:r>
    </w:p>
    <w:p w14:paraId="12BE07E2" w14:textId="77777777" w:rsidR="00F956CD" w:rsidRPr="00D47022" w:rsidRDefault="00F956CD" w:rsidP="00F956CD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</w:p>
    <w:p w14:paraId="27360506" w14:textId="3A0599F8" w:rsidR="00F956CD" w:rsidRPr="00D47022" w:rsidRDefault="00F956CD" w:rsidP="00F956CD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 w:rsidRPr="00D47022">
        <w:rPr>
          <w:rFonts w:ascii="Cambria" w:hAnsi="Cambria" w:cs="Tahoma"/>
          <w:sz w:val="22"/>
          <w:szCs w:val="22"/>
          <w:lang w:eastAsia="pl-PL"/>
        </w:rPr>
        <w:t>1</w:t>
      </w:r>
      <w:r w:rsidR="002A621A" w:rsidRPr="00D47022">
        <w:rPr>
          <w:rFonts w:ascii="Cambria" w:hAnsi="Cambria" w:cs="Tahoma"/>
          <w:sz w:val="22"/>
          <w:szCs w:val="22"/>
          <w:lang w:eastAsia="pl-PL"/>
        </w:rPr>
        <w:t>2</w:t>
      </w:r>
      <w:r w:rsidRPr="00D47022">
        <w:rPr>
          <w:rFonts w:ascii="Cambria" w:hAnsi="Cambria" w:cs="Tahoma"/>
          <w:sz w:val="22"/>
          <w:szCs w:val="22"/>
          <w:lang w:eastAsia="pl-PL"/>
        </w:rPr>
        <w:t xml:space="preserve">. </w:t>
      </w:r>
      <w:r w:rsidRPr="00D47022">
        <w:rPr>
          <w:rFonts w:ascii="Cambria" w:hAnsi="Cambria" w:cs="Tahoma"/>
          <w:sz w:val="22"/>
          <w:szCs w:val="22"/>
          <w:lang w:eastAsia="pl-PL"/>
        </w:rPr>
        <w:tab/>
        <w:t xml:space="preserve">W odpowiedzi na ogłoszenie o zamówieniu, niniejszym oświadczam(y), że: </w:t>
      </w:r>
    </w:p>
    <w:p w14:paraId="7E3E696C" w14:textId="77777777" w:rsidR="00F956CD" w:rsidRPr="00D47022" w:rsidRDefault="00F956CD" w:rsidP="004812D1">
      <w:pPr>
        <w:suppressAutoHyphens w:val="0"/>
        <w:spacing w:before="120" w:after="12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 w:rsidRPr="00D47022">
        <w:rPr>
          <w:rFonts w:ascii="Cambria" w:hAnsi="Cambria" w:cs="Tahoma"/>
          <w:sz w:val="22"/>
          <w:szCs w:val="22"/>
          <w:lang w:eastAsia="pl-PL"/>
        </w:rPr>
        <w:t>Jako wykonawca jestem*:</w:t>
      </w:r>
    </w:p>
    <w:p w14:paraId="5E6B7CC9" w14:textId="641E6943" w:rsidR="00F956CD" w:rsidRPr="00D47022" w:rsidRDefault="00F956CD" w:rsidP="004812D1">
      <w:pPr>
        <w:suppressAutoHyphens w:val="0"/>
        <w:spacing w:before="120" w:after="12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 w:rsidRPr="00D47022">
        <w:rPr>
          <w:rFonts w:ascii="Cambria" w:hAnsi="Cambria" w:cs="Tahoma"/>
          <w:sz w:val="22"/>
          <w:szCs w:val="22"/>
          <w:lang w:eastAsia="pl-PL"/>
        </w:rPr>
        <w:t>mikro przedsiębior</w:t>
      </w:r>
      <w:r w:rsidR="00172117" w:rsidRPr="00D47022">
        <w:rPr>
          <w:rFonts w:ascii="Cambria" w:hAnsi="Cambria" w:cs="Tahoma"/>
          <w:sz w:val="22"/>
          <w:szCs w:val="22"/>
          <w:lang w:eastAsia="pl-PL"/>
        </w:rPr>
        <w:t>cą</w:t>
      </w:r>
      <w:r w:rsidRPr="00D47022">
        <w:rPr>
          <w:rFonts w:ascii="Cambria" w:hAnsi="Cambria" w:cs="Tahoma"/>
          <w:sz w:val="22"/>
          <w:szCs w:val="22"/>
          <w:lang w:eastAsia="pl-PL"/>
        </w:rPr>
        <w:t xml:space="preserve"> </w:t>
      </w:r>
    </w:p>
    <w:p w14:paraId="1AFB9127" w14:textId="438451B5" w:rsidR="00F956CD" w:rsidRPr="00D47022" w:rsidRDefault="00F956CD" w:rsidP="004812D1">
      <w:pPr>
        <w:suppressAutoHyphens w:val="0"/>
        <w:spacing w:before="120" w:after="12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 w:rsidRPr="00D47022">
        <w:rPr>
          <w:rFonts w:ascii="Cambria" w:hAnsi="Cambria" w:cs="Tahoma"/>
          <w:sz w:val="22"/>
          <w:szCs w:val="22"/>
          <w:lang w:eastAsia="pl-PL"/>
        </w:rPr>
        <w:t>małym przedsiębior</w:t>
      </w:r>
      <w:r w:rsidR="00172117" w:rsidRPr="00D47022">
        <w:rPr>
          <w:rFonts w:ascii="Cambria" w:hAnsi="Cambria" w:cs="Tahoma"/>
          <w:sz w:val="22"/>
          <w:szCs w:val="22"/>
          <w:lang w:eastAsia="pl-PL"/>
        </w:rPr>
        <w:t>cą</w:t>
      </w:r>
    </w:p>
    <w:p w14:paraId="3FFC51E5" w14:textId="6AFE5CA5" w:rsidR="00F956CD" w:rsidRPr="00D47022" w:rsidRDefault="00F956CD" w:rsidP="004812D1">
      <w:pPr>
        <w:suppressAutoHyphens w:val="0"/>
        <w:spacing w:before="120" w:after="120"/>
        <w:ind w:left="709" w:hanging="709"/>
        <w:jc w:val="both"/>
        <w:rPr>
          <w:rFonts w:ascii="Cambria" w:hAnsi="Cambria" w:cs="Tahoma"/>
          <w:sz w:val="22"/>
          <w:szCs w:val="22"/>
          <w:lang w:eastAsia="pl-PL"/>
        </w:rPr>
      </w:pPr>
      <w:r w:rsidRPr="00D47022">
        <w:rPr>
          <w:rFonts w:ascii="Cambria" w:hAnsi="Cambria" w:cs="Tahoma"/>
          <w:sz w:val="22"/>
          <w:szCs w:val="22"/>
          <w:lang w:eastAsia="pl-PL"/>
        </w:rPr>
        <w:t>dużym przedsiębior</w:t>
      </w:r>
      <w:r w:rsidR="00172117" w:rsidRPr="00D47022">
        <w:rPr>
          <w:rFonts w:ascii="Cambria" w:hAnsi="Cambria" w:cs="Tahoma"/>
          <w:sz w:val="22"/>
          <w:szCs w:val="22"/>
          <w:lang w:eastAsia="pl-PL"/>
        </w:rPr>
        <w:t>cą</w:t>
      </w:r>
    </w:p>
    <w:p w14:paraId="43121C62" w14:textId="00BBD84F" w:rsidR="0020229A" w:rsidRPr="005975A0" w:rsidRDefault="00F956CD" w:rsidP="00F956CD">
      <w:pPr>
        <w:suppressAutoHyphens w:val="0"/>
        <w:spacing w:before="240" w:after="240"/>
        <w:ind w:left="709" w:hanging="709"/>
        <w:jc w:val="both"/>
        <w:rPr>
          <w:rFonts w:ascii="Cambria" w:hAnsi="Cambria" w:cs="Tahoma"/>
          <w:i/>
          <w:iCs/>
          <w:sz w:val="22"/>
          <w:szCs w:val="22"/>
          <w:lang w:eastAsia="pl-PL"/>
        </w:rPr>
      </w:pPr>
      <w:r w:rsidRPr="00D47022">
        <w:rPr>
          <w:rFonts w:ascii="Cambria" w:hAnsi="Cambria" w:cs="Tahoma"/>
          <w:i/>
          <w:iCs/>
          <w:sz w:val="22"/>
          <w:szCs w:val="22"/>
          <w:lang w:eastAsia="pl-PL"/>
        </w:rPr>
        <w:t>*należy podkreślić</w:t>
      </w:r>
      <w:r w:rsidRPr="00D47022">
        <w:rPr>
          <w:rFonts w:ascii="Cambria" w:hAnsi="Cambria" w:cs="Tahoma"/>
          <w:b/>
          <w:bCs/>
          <w:i/>
          <w:iCs/>
          <w:sz w:val="22"/>
          <w:szCs w:val="22"/>
          <w:lang w:eastAsia="pl-PL"/>
        </w:rPr>
        <w:t xml:space="preserve"> </w:t>
      </w:r>
      <w:r w:rsidRPr="00D47022">
        <w:rPr>
          <w:rFonts w:ascii="Cambria" w:hAnsi="Cambria" w:cs="Tahoma"/>
          <w:i/>
          <w:iCs/>
          <w:sz w:val="22"/>
          <w:szCs w:val="22"/>
          <w:lang w:eastAsia="pl-PL"/>
        </w:rPr>
        <w:t>w odpowiednim polu</w:t>
      </w:r>
    </w:p>
    <w:p w14:paraId="53D64A70" w14:textId="3DF193F9" w:rsidR="00916821" w:rsidRPr="00D47022" w:rsidRDefault="00A43AE0" w:rsidP="00FC3462">
      <w:pPr>
        <w:spacing w:before="240" w:after="240"/>
        <w:ind w:left="709" w:hanging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1</w:t>
      </w:r>
      <w:r w:rsidR="002A621A" w:rsidRPr="00D47022">
        <w:rPr>
          <w:rFonts w:ascii="Cambria" w:hAnsi="Cambria" w:cs="Arial"/>
          <w:bCs/>
          <w:sz w:val="22"/>
          <w:szCs w:val="22"/>
        </w:rPr>
        <w:t>3</w:t>
      </w:r>
      <w:r w:rsidR="00916821" w:rsidRPr="00D47022">
        <w:rPr>
          <w:rFonts w:ascii="Cambria" w:hAnsi="Cambria" w:cs="Arial"/>
          <w:bCs/>
          <w:sz w:val="22"/>
          <w:szCs w:val="22"/>
        </w:rPr>
        <w:t>.</w:t>
      </w:r>
      <w:r w:rsidR="00916821" w:rsidRPr="00D47022">
        <w:rPr>
          <w:rFonts w:ascii="Cambria" w:hAnsi="Cambria" w:cs="Arial"/>
          <w:bCs/>
          <w:sz w:val="22"/>
          <w:szCs w:val="22"/>
        </w:rPr>
        <w:tab/>
        <w:t>Załącznikami do niniejszej oferty są:</w:t>
      </w:r>
    </w:p>
    <w:p w14:paraId="5EF291DD" w14:textId="77777777" w:rsidR="00916821" w:rsidRPr="00D47022" w:rsidRDefault="00916821" w:rsidP="00FC3462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0F104F56" w14:textId="2933F271" w:rsidR="00916821" w:rsidRPr="00D47022" w:rsidRDefault="00916821" w:rsidP="008323CC">
      <w:pPr>
        <w:spacing w:before="240" w:after="240"/>
        <w:ind w:left="709"/>
        <w:jc w:val="both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>___________________________________________________________________________</w:t>
      </w:r>
    </w:p>
    <w:p w14:paraId="7EDC07A2" w14:textId="77777777" w:rsidR="005975A0" w:rsidRDefault="005975A0" w:rsidP="00E03C24">
      <w:pPr>
        <w:spacing w:before="240" w:after="240"/>
        <w:ind w:left="3969"/>
        <w:jc w:val="center"/>
        <w:rPr>
          <w:rFonts w:ascii="Cambria" w:hAnsi="Cambria" w:cs="Arial"/>
          <w:bCs/>
          <w:sz w:val="22"/>
          <w:szCs w:val="22"/>
        </w:rPr>
      </w:pPr>
      <w:bookmarkStart w:id="3" w:name="_Hlk43743063"/>
    </w:p>
    <w:p w14:paraId="44697C55" w14:textId="77777777" w:rsidR="005975A0" w:rsidRDefault="005975A0" w:rsidP="00E03C24">
      <w:pPr>
        <w:spacing w:before="240" w:after="240"/>
        <w:ind w:left="3969"/>
        <w:jc w:val="center"/>
        <w:rPr>
          <w:rFonts w:ascii="Cambria" w:hAnsi="Cambria" w:cs="Arial"/>
          <w:bCs/>
          <w:sz w:val="22"/>
          <w:szCs w:val="22"/>
        </w:rPr>
      </w:pPr>
    </w:p>
    <w:p w14:paraId="7FC05BEC" w14:textId="5A1DCDB5" w:rsidR="003D6C5A" w:rsidRPr="00D47022" w:rsidRDefault="00E03C24" w:rsidP="00E03C24">
      <w:pPr>
        <w:spacing w:before="240" w:after="240"/>
        <w:ind w:left="3969"/>
        <w:jc w:val="center"/>
        <w:rPr>
          <w:rFonts w:ascii="Cambria" w:hAnsi="Cambria" w:cs="Arial"/>
          <w:bCs/>
          <w:sz w:val="22"/>
          <w:szCs w:val="22"/>
        </w:rPr>
      </w:pPr>
      <w:r w:rsidRPr="00D47022">
        <w:rPr>
          <w:rFonts w:ascii="Cambria" w:hAnsi="Cambria" w:cs="Arial"/>
          <w:bCs/>
          <w:sz w:val="22"/>
          <w:szCs w:val="22"/>
        </w:rPr>
        <w:t xml:space="preserve">_________________________________________ </w:t>
      </w:r>
      <w:r w:rsidRPr="00D47022">
        <w:rPr>
          <w:rFonts w:ascii="Cambria" w:hAnsi="Cambria" w:cs="Arial"/>
          <w:bCs/>
          <w:sz w:val="22"/>
          <w:szCs w:val="22"/>
        </w:rPr>
        <w:br/>
      </w:r>
      <w:bookmarkStart w:id="4" w:name="_Hlk43743043"/>
      <w:r w:rsidRPr="00D47022">
        <w:rPr>
          <w:rFonts w:ascii="Cambria" w:hAnsi="Cambria" w:cs="Arial"/>
          <w:bCs/>
          <w:sz w:val="22"/>
          <w:szCs w:val="22"/>
        </w:rPr>
        <w:br/>
        <w:t>(podpis)</w:t>
      </w:r>
    </w:p>
    <w:bookmarkEnd w:id="3"/>
    <w:bookmarkEnd w:id="4"/>
    <w:p w14:paraId="3032E547" w14:textId="232AB7C5" w:rsidR="009643EA" w:rsidRPr="00D47022" w:rsidRDefault="009643EA" w:rsidP="008323CC">
      <w:pPr>
        <w:spacing w:before="240"/>
        <w:rPr>
          <w:rFonts w:ascii="Cambria" w:hAnsi="Cambria" w:cs="Arial"/>
          <w:bCs/>
          <w:i/>
          <w:sz w:val="16"/>
          <w:szCs w:val="16"/>
        </w:rPr>
      </w:pPr>
      <w:r w:rsidRPr="00D47022">
        <w:rPr>
          <w:rFonts w:ascii="Cambria" w:hAnsi="Cambria" w:cs="Arial"/>
          <w:bCs/>
          <w:i/>
          <w:sz w:val="16"/>
          <w:szCs w:val="16"/>
        </w:rPr>
        <w:t xml:space="preserve">podpis kwalifikowanym podpisem elektronicznym lub podpis </w:t>
      </w:r>
    </w:p>
    <w:p w14:paraId="2B92A471" w14:textId="77777777" w:rsidR="009643EA" w:rsidRPr="00D47022" w:rsidRDefault="009643EA" w:rsidP="008323CC">
      <w:pPr>
        <w:spacing w:before="240"/>
        <w:rPr>
          <w:rFonts w:ascii="Cambria" w:hAnsi="Cambria" w:cs="Arial"/>
          <w:bCs/>
          <w:i/>
          <w:sz w:val="16"/>
          <w:szCs w:val="16"/>
        </w:rPr>
      </w:pPr>
      <w:r w:rsidRPr="00D47022">
        <w:rPr>
          <w:rFonts w:ascii="Cambria" w:hAnsi="Cambria" w:cs="Arial"/>
          <w:bCs/>
          <w:i/>
          <w:sz w:val="16"/>
          <w:szCs w:val="16"/>
        </w:rPr>
        <w:t xml:space="preserve">zaufany  lub  podpis   osobisty  osoby / osób  wskazanych  w </w:t>
      </w:r>
    </w:p>
    <w:p w14:paraId="33BB601D" w14:textId="77777777" w:rsidR="009643EA" w:rsidRPr="00D47022" w:rsidRDefault="009643EA" w:rsidP="008323CC">
      <w:pPr>
        <w:spacing w:before="240"/>
        <w:rPr>
          <w:rFonts w:ascii="Cambria" w:hAnsi="Cambria" w:cs="Arial"/>
          <w:bCs/>
          <w:i/>
          <w:sz w:val="16"/>
          <w:szCs w:val="16"/>
        </w:rPr>
      </w:pPr>
      <w:r w:rsidRPr="00D47022">
        <w:rPr>
          <w:rFonts w:ascii="Cambria" w:hAnsi="Cambria" w:cs="Arial"/>
          <w:bCs/>
          <w:i/>
          <w:sz w:val="16"/>
          <w:szCs w:val="16"/>
        </w:rPr>
        <w:t xml:space="preserve">dokumencie, uprawnionej / uprawnionych  do  występowania  </w:t>
      </w:r>
    </w:p>
    <w:p w14:paraId="366302F1" w14:textId="77777777" w:rsidR="009643EA" w:rsidRPr="00D47022" w:rsidRDefault="009643EA" w:rsidP="008323CC">
      <w:pPr>
        <w:spacing w:before="240"/>
        <w:rPr>
          <w:rFonts w:ascii="Cambria" w:hAnsi="Cambria" w:cs="Arial"/>
          <w:bCs/>
          <w:i/>
          <w:sz w:val="16"/>
          <w:szCs w:val="16"/>
        </w:rPr>
      </w:pPr>
      <w:r w:rsidRPr="00D47022">
        <w:rPr>
          <w:rFonts w:ascii="Cambria" w:hAnsi="Cambria" w:cs="Arial"/>
          <w:bCs/>
          <w:i/>
          <w:sz w:val="16"/>
          <w:szCs w:val="16"/>
        </w:rPr>
        <w:t xml:space="preserve">w obrocie prawnym, reprezentowania Wykonawcy i składania            </w:t>
      </w:r>
    </w:p>
    <w:p w14:paraId="55EC5E79" w14:textId="344ED1C7" w:rsidR="002B4E7F" w:rsidRPr="00D47022" w:rsidRDefault="009643EA" w:rsidP="004812D1">
      <w:pPr>
        <w:spacing w:before="240"/>
        <w:rPr>
          <w:rFonts w:ascii="Cambria" w:hAnsi="Cambria" w:cs="Arial"/>
          <w:bCs/>
          <w:i/>
          <w:sz w:val="16"/>
          <w:szCs w:val="16"/>
        </w:rPr>
      </w:pPr>
      <w:r w:rsidRPr="00D47022">
        <w:rPr>
          <w:rFonts w:ascii="Cambria" w:hAnsi="Cambria" w:cs="Arial"/>
          <w:bCs/>
          <w:i/>
          <w:sz w:val="16"/>
          <w:szCs w:val="16"/>
        </w:rPr>
        <w:t>oświadczeń woli w jego imieniu,</w:t>
      </w:r>
    </w:p>
    <w:sectPr w:rsidR="002B4E7F" w:rsidRPr="00D47022" w:rsidSect="00445412">
      <w:footerReference w:type="default" r:id="rId8"/>
      <w:footerReference w:type="first" r:id="rId9"/>
      <w:pgSz w:w="11905" w:h="16837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37E42" w14:textId="77777777" w:rsidR="00111DA9" w:rsidRDefault="00111DA9">
      <w:r>
        <w:separator/>
      </w:r>
    </w:p>
  </w:endnote>
  <w:endnote w:type="continuationSeparator" w:id="0">
    <w:p w14:paraId="5BD60E83" w14:textId="77777777" w:rsidR="00111DA9" w:rsidRDefault="0011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7B412" w14:textId="77777777" w:rsidR="00B47757" w:rsidRDefault="00B47757" w:rsidP="00992B9E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983C958" w14:textId="77777777" w:rsidR="00992B9E" w:rsidRPr="00992B9E" w:rsidRDefault="00AD0696" w:rsidP="00992B9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 w:rsidRPr="00992B9E">
      <w:rPr>
        <w:rFonts w:ascii="Cambria" w:hAnsi="Cambria"/>
      </w:rPr>
      <w:fldChar w:fldCharType="begin"/>
    </w:r>
    <w:r w:rsidR="00992B9E" w:rsidRPr="00992B9E">
      <w:rPr>
        <w:rFonts w:ascii="Cambria" w:hAnsi="Cambria"/>
      </w:rPr>
      <w:instrText>PAGE   \* MERGEFORMAT</w:instrText>
    </w:r>
    <w:r w:rsidRPr="00992B9E">
      <w:rPr>
        <w:rFonts w:ascii="Cambria" w:hAnsi="Cambria"/>
      </w:rPr>
      <w:fldChar w:fldCharType="separate"/>
    </w:r>
    <w:r w:rsidR="00C1206C">
      <w:rPr>
        <w:rFonts w:ascii="Cambria" w:hAnsi="Cambria"/>
        <w:noProof/>
      </w:rPr>
      <w:t>2</w:t>
    </w:r>
    <w:r w:rsidRPr="00992B9E">
      <w:rPr>
        <w:rFonts w:ascii="Cambria" w:hAnsi="Cambria"/>
      </w:rPr>
      <w:fldChar w:fldCharType="end"/>
    </w:r>
    <w:r w:rsidR="00992B9E" w:rsidRPr="00992B9E">
      <w:rPr>
        <w:rFonts w:ascii="Cambria" w:hAnsi="Cambria"/>
      </w:rPr>
      <w:t xml:space="preserve"> | </w:t>
    </w:r>
    <w:r w:rsidR="00992B9E" w:rsidRPr="00992B9E">
      <w:rPr>
        <w:rFonts w:ascii="Cambria" w:hAnsi="Cambria"/>
        <w:color w:val="7F7F7F"/>
        <w:spacing w:val="60"/>
      </w:rPr>
      <w:t>Strona</w:t>
    </w:r>
  </w:p>
  <w:p w14:paraId="0FCFF9CA" w14:textId="77777777" w:rsidR="00992B9E" w:rsidRPr="00992B9E" w:rsidRDefault="00992B9E">
    <w:pPr>
      <w:pStyle w:val="Stopka"/>
      <w:rPr>
        <w:rFonts w:ascii="Cambria" w:hAnsi="Cambr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5796A" w14:textId="77777777" w:rsidR="002E2FC1" w:rsidRDefault="002E2FC1" w:rsidP="00C469F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768F98D8" w14:textId="77777777" w:rsidR="00C469FC" w:rsidRPr="00C469FC" w:rsidRDefault="00AD0696" w:rsidP="00C469FC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 w:rsidRPr="00C469FC">
      <w:rPr>
        <w:rFonts w:ascii="Cambria" w:hAnsi="Cambria"/>
      </w:rPr>
      <w:fldChar w:fldCharType="begin"/>
    </w:r>
    <w:r w:rsidR="00C469FC" w:rsidRPr="00C469FC">
      <w:rPr>
        <w:rFonts w:ascii="Cambria" w:hAnsi="Cambria"/>
      </w:rPr>
      <w:instrText>PAGE   \* MERGEFORMAT</w:instrText>
    </w:r>
    <w:r w:rsidRPr="00C469FC">
      <w:rPr>
        <w:rFonts w:ascii="Cambria" w:hAnsi="Cambria"/>
      </w:rPr>
      <w:fldChar w:fldCharType="separate"/>
    </w:r>
    <w:r w:rsidR="00C1206C">
      <w:rPr>
        <w:rFonts w:ascii="Cambria" w:hAnsi="Cambria"/>
        <w:noProof/>
      </w:rPr>
      <w:t>1</w:t>
    </w:r>
    <w:r w:rsidRPr="00C469FC">
      <w:rPr>
        <w:rFonts w:ascii="Cambria" w:hAnsi="Cambria"/>
      </w:rPr>
      <w:fldChar w:fldCharType="end"/>
    </w:r>
    <w:r w:rsidR="00C469FC" w:rsidRPr="00C469FC">
      <w:rPr>
        <w:rFonts w:ascii="Cambria" w:hAnsi="Cambria"/>
      </w:rPr>
      <w:t xml:space="preserve"> | </w:t>
    </w:r>
    <w:r w:rsidR="00C469FC" w:rsidRPr="00C469FC">
      <w:rPr>
        <w:rFonts w:ascii="Cambria" w:hAnsi="Cambria"/>
        <w:color w:val="7F7F7F"/>
        <w:spacing w:val="60"/>
      </w:rPr>
      <w:t>Strona</w:t>
    </w:r>
  </w:p>
  <w:p w14:paraId="7DE77F4A" w14:textId="77777777" w:rsidR="002E2FC1" w:rsidRPr="00C469FC" w:rsidRDefault="002E2FC1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10CCA" w14:textId="77777777" w:rsidR="00111DA9" w:rsidRDefault="00111DA9">
      <w:r>
        <w:separator/>
      </w:r>
    </w:p>
  </w:footnote>
  <w:footnote w:type="continuationSeparator" w:id="0">
    <w:p w14:paraId="325DFCC8" w14:textId="77777777" w:rsidR="00111DA9" w:rsidRDefault="00111DA9">
      <w:r>
        <w:continuationSeparator/>
      </w:r>
    </w:p>
  </w:footnote>
  <w:footnote w:id="1">
    <w:p w14:paraId="5005D716" w14:textId="08FBC593" w:rsidR="0061139C" w:rsidRPr="008B7B99" w:rsidRDefault="0061139C" w:rsidP="0061139C">
      <w:pPr>
        <w:pStyle w:val="Tekstprzypisudolnego"/>
        <w:ind w:left="142" w:hanging="142"/>
        <w:rPr>
          <w:rFonts w:ascii="Cambria" w:hAnsi="Cambria"/>
        </w:rPr>
      </w:pPr>
      <w:r w:rsidRPr="008B7B99">
        <w:rPr>
          <w:rStyle w:val="Odwoanieprzypisudolnego"/>
          <w:rFonts w:ascii="Cambria" w:hAnsi="Cambria"/>
        </w:rPr>
        <w:footnoteRef/>
      </w:r>
      <w:r w:rsidRPr="008B7B99">
        <w:rPr>
          <w:rFonts w:ascii="Cambria" w:hAnsi="Cambria"/>
        </w:rPr>
        <w:t xml:space="preserve"> Oświadczenie, zgodnie z art. 117 ust. 4 ustawy z dnia 19 września 2019 r. (Dz.U. z </w:t>
      </w:r>
      <w:r w:rsidR="00E94A84">
        <w:rPr>
          <w:rFonts w:ascii="Cambria" w:hAnsi="Cambria"/>
        </w:rPr>
        <w:t>202</w:t>
      </w:r>
      <w:r w:rsidR="00A16249">
        <w:rPr>
          <w:rFonts w:ascii="Cambria" w:hAnsi="Cambria"/>
        </w:rPr>
        <w:t>2</w:t>
      </w:r>
      <w:r w:rsidR="00E94A84" w:rsidRPr="008B7B99">
        <w:rPr>
          <w:rFonts w:ascii="Cambria" w:hAnsi="Cambria"/>
        </w:rPr>
        <w:t xml:space="preserve"> </w:t>
      </w:r>
      <w:r w:rsidRPr="008B7B99">
        <w:rPr>
          <w:rFonts w:ascii="Cambria" w:hAnsi="Cambria"/>
        </w:rPr>
        <w:t>r., poz.</w:t>
      </w:r>
      <w:r w:rsidR="00A16249">
        <w:rPr>
          <w:rFonts w:ascii="Cambria" w:hAnsi="Cambria"/>
        </w:rPr>
        <w:t xml:space="preserve"> 1710</w:t>
      </w:r>
      <w:r w:rsidRPr="008B7B99">
        <w:rPr>
          <w:rFonts w:ascii="Cambria" w:hAnsi="Cambria"/>
        </w:rPr>
        <w:t xml:space="preserve"> ze zm.), składają wykonawcy wspólnie ubiegający się o udzielenie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E3E0C06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isLgl/>
      <w:lvlText w:val="%1.%2."/>
      <w:lvlJc w:val="left"/>
      <w:pPr>
        <w:ind w:left="795" w:hanging="795"/>
      </w:pPr>
      <w:rPr>
        <w:rFonts w:hint="default"/>
        <w:b/>
      </w:rPr>
    </w:lvl>
    <w:lvl w:ilvl="2">
      <w:start w:val="27"/>
      <w:numFmt w:val="decimal"/>
      <w:isLgl/>
      <w:lvlText w:val="%1.%2.%3."/>
      <w:lvlJc w:val="left"/>
      <w:pPr>
        <w:ind w:left="795" w:hanging="7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0F"/>
    <w:multiLevelType w:val="multilevel"/>
    <w:tmpl w:val="0000000F"/>
    <w:name w:val="WW8Num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8Num31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00000012"/>
    <w:multiLevelType w:val="multilevel"/>
    <w:tmpl w:val="00000012"/>
    <w:name w:val="WW8Num37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00000013"/>
    <w:multiLevelType w:val="multilevel"/>
    <w:tmpl w:val="00000013"/>
    <w:name w:val="WW8Num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BDB43EDA"/>
    <w:name w:val="WW8Num45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name w:val="WW8Num46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00000018"/>
    <w:multiLevelType w:val="multilevel"/>
    <w:tmpl w:val="00000018"/>
    <w:name w:val="WW8Num47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00000019"/>
    <w:multiLevelType w:val="multilevel"/>
    <w:tmpl w:val="00000019"/>
    <w:name w:val="WW8Num4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1188" w:hanging="360"/>
      </w:pPr>
    </w:lvl>
  </w:abstractNum>
  <w:abstractNum w:abstractNumId="26" w15:restartNumberingAfterBreak="0">
    <w:nsid w:val="0000001D"/>
    <w:multiLevelType w:val="single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27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/>
        <w:i w:val="0"/>
        <w:color w:val="auto"/>
        <w:sz w:val="20"/>
        <w:szCs w:val="20"/>
      </w:rPr>
    </w:lvl>
  </w:abstractNum>
  <w:abstractNum w:abstractNumId="28" w15:restartNumberingAfterBreak="0">
    <w:nsid w:val="0000001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29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31" w15:restartNumberingAfterBreak="0">
    <w:nsid w:val="0000002B"/>
    <w:multiLevelType w:val="singleLevel"/>
    <w:tmpl w:val="0000002B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2" w15:restartNumberingAfterBreak="0">
    <w:nsid w:val="0000002D"/>
    <w:multiLevelType w:val="singleLevel"/>
    <w:tmpl w:val="0000002D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hint="default"/>
      </w:rPr>
    </w:lvl>
  </w:abstractNum>
  <w:abstractNum w:abstractNumId="33" w15:restartNumberingAfterBreak="0">
    <w:nsid w:val="0000002E"/>
    <w:multiLevelType w:val="singleLevel"/>
    <w:tmpl w:val="000000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color w:val="auto"/>
        <w:sz w:val="20"/>
        <w:szCs w:val="20"/>
      </w:rPr>
    </w:lvl>
  </w:abstractNum>
  <w:abstractNum w:abstractNumId="34" w15:restartNumberingAfterBreak="0">
    <w:nsid w:val="0000002F"/>
    <w:multiLevelType w:val="singleLevel"/>
    <w:tmpl w:val="0000002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color w:val="auto"/>
        <w:sz w:val="20"/>
        <w:szCs w:val="20"/>
      </w:rPr>
    </w:lvl>
  </w:abstractNum>
  <w:abstractNum w:abstractNumId="35" w15:restartNumberingAfterBreak="0">
    <w:nsid w:val="0000003A"/>
    <w:multiLevelType w:val="multilevel"/>
    <w:tmpl w:val="0000003A"/>
    <w:name w:val="WW8Num58"/>
    <w:lvl w:ilvl="0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7E19AE"/>
    <w:multiLevelType w:val="multilevel"/>
    <w:tmpl w:val="0415001D"/>
    <w:lvl w:ilvl="0">
      <w:start w:val="1"/>
      <w:numFmt w:val="decimal"/>
      <w:lvlText w:val="%1)"/>
      <w:lvlJc w:val="left"/>
      <w:pPr>
        <w:ind w:left="8866" w:hanging="360"/>
      </w:pPr>
    </w:lvl>
    <w:lvl w:ilvl="1">
      <w:start w:val="1"/>
      <w:numFmt w:val="lowerLetter"/>
      <w:lvlText w:val="%2)"/>
      <w:lvlJc w:val="left"/>
      <w:pPr>
        <w:ind w:left="9226" w:hanging="360"/>
      </w:pPr>
    </w:lvl>
    <w:lvl w:ilvl="2">
      <w:start w:val="1"/>
      <w:numFmt w:val="lowerRoman"/>
      <w:lvlText w:val="%3)"/>
      <w:lvlJc w:val="left"/>
      <w:pPr>
        <w:ind w:left="9586" w:hanging="360"/>
      </w:pPr>
    </w:lvl>
    <w:lvl w:ilvl="3">
      <w:start w:val="1"/>
      <w:numFmt w:val="decimal"/>
      <w:lvlText w:val="(%4)"/>
      <w:lvlJc w:val="left"/>
      <w:pPr>
        <w:ind w:left="9946" w:hanging="360"/>
      </w:pPr>
    </w:lvl>
    <w:lvl w:ilvl="4">
      <w:start w:val="1"/>
      <w:numFmt w:val="lowerLetter"/>
      <w:lvlText w:val="(%5)"/>
      <w:lvlJc w:val="left"/>
      <w:pPr>
        <w:ind w:left="10306" w:hanging="360"/>
      </w:pPr>
    </w:lvl>
    <w:lvl w:ilvl="5">
      <w:start w:val="1"/>
      <w:numFmt w:val="lowerRoman"/>
      <w:lvlText w:val="(%6)"/>
      <w:lvlJc w:val="left"/>
      <w:pPr>
        <w:ind w:left="10666" w:hanging="360"/>
      </w:pPr>
    </w:lvl>
    <w:lvl w:ilvl="6">
      <w:start w:val="1"/>
      <w:numFmt w:val="decimal"/>
      <w:lvlText w:val="%7."/>
      <w:lvlJc w:val="left"/>
      <w:pPr>
        <w:ind w:left="11026" w:hanging="360"/>
      </w:pPr>
    </w:lvl>
    <w:lvl w:ilvl="7">
      <w:start w:val="1"/>
      <w:numFmt w:val="lowerLetter"/>
      <w:lvlText w:val="%8."/>
      <w:lvlJc w:val="left"/>
      <w:pPr>
        <w:ind w:left="11386" w:hanging="360"/>
      </w:pPr>
    </w:lvl>
    <w:lvl w:ilvl="8">
      <w:start w:val="1"/>
      <w:numFmt w:val="lowerRoman"/>
      <w:lvlText w:val="%9."/>
      <w:lvlJc w:val="left"/>
      <w:pPr>
        <w:ind w:left="11746" w:hanging="360"/>
      </w:pPr>
    </w:lvl>
  </w:abstractNum>
  <w:abstractNum w:abstractNumId="37" w15:restartNumberingAfterBreak="0">
    <w:nsid w:val="021C0A9D"/>
    <w:multiLevelType w:val="multilevel"/>
    <w:tmpl w:val="A99E7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03BC6F6B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4BC4D17"/>
    <w:multiLevelType w:val="multilevel"/>
    <w:tmpl w:val="84180C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058D1AC4"/>
    <w:multiLevelType w:val="multilevel"/>
    <w:tmpl w:val="07B621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06121EC5"/>
    <w:multiLevelType w:val="hybridMultilevel"/>
    <w:tmpl w:val="11C40226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062A2802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06407083"/>
    <w:multiLevelType w:val="hybridMultilevel"/>
    <w:tmpl w:val="5602E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6E2331D"/>
    <w:multiLevelType w:val="hybridMultilevel"/>
    <w:tmpl w:val="631207DC"/>
    <w:lvl w:ilvl="0" w:tplc="ED404752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5" w15:restartNumberingAfterBreak="0">
    <w:nsid w:val="084611B8"/>
    <w:multiLevelType w:val="multilevel"/>
    <w:tmpl w:val="442EEFE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6" w15:restartNumberingAfterBreak="0">
    <w:nsid w:val="089E52FF"/>
    <w:multiLevelType w:val="singleLevel"/>
    <w:tmpl w:val="5C0E0C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sz w:val="20"/>
        <w:szCs w:val="20"/>
      </w:rPr>
    </w:lvl>
  </w:abstractNum>
  <w:abstractNum w:abstractNumId="47" w15:restartNumberingAfterBreak="0">
    <w:nsid w:val="09425884"/>
    <w:multiLevelType w:val="hybridMultilevel"/>
    <w:tmpl w:val="9A4039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A941366"/>
    <w:multiLevelType w:val="hybridMultilevel"/>
    <w:tmpl w:val="BF721D5C"/>
    <w:name w:val="WW8Num302"/>
    <w:lvl w:ilvl="0" w:tplc="22EE4792">
      <w:start w:val="1"/>
      <w:numFmt w:val="decimal"/>
      <w:lvlText w:val="%1)"/>
      <w:lvlJc w:val="left"/>
      <w:pPr>
        <w:tabs>
          <w:tab w:val="num" w:pos="0"/>
        </w:tabs>
        <w:ind w:left="792" w:hanging="360"/>
      </w:pPr>
      <w:rPr>
        <w:rFonts w:ascii="Verdana" w:hAnsi="Verdana" w:cs="Arial" w:hint="default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D256D7E"/>
    <w:multiLevelType w:val="hybridMultilevel"/>
    <w:tmpl w:val="F3001298"/>
    <w:lvl w:ilvl="0" w:tplc="7B2A991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E766780"/>
    <w:multiLevelType w:val="multilevel"/>
    <w:tmpl w:val="D9CAB3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0EBB3EC5"/>
    <w:multiLevelType w:val="hybridMultilevel"/>
    <w:tmpl w:val="A920AAC6"/>
    <w:lvl w:ilvl="0" w:tplc="F47272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0F2775C1"/>
    <w:multiLevelType w:val="hybridMultilevel"/>
    <w:tmpl w:val="07187E16"/>
    <w:lvl w:ilvl="0" w:tplc="B57272BE">
      <w:start w:val="1"/>
      <w:numFmt w:val="decimal"/>
      <w:lvlText w:val="%1)"/>
      <w:lvlJc w:val="left"/>
      <w:pPr>
        <w:ind w:left="1038" w:hanging="360"/>
      </w:pPr>
      <w:rPr>
        <w:rFonts w:ascii="Verdana" w:eastAsia="Times New Roman" w:hAnsi="Verdana" w:cs="Arial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3" w15:restartNumberingAfterBreak="0">
    <w:nsid w:val="10734ABF"/>
    <w:multiLevelType w:val="hybridMultilevel"/>
    <w:tmpl w:val="4C0CBB38"/>
    <w:lvl w:ilvl="0" w:tplc="04150017">
      <w:start w:val="1"/>
      <w:numFmt w:val="lowerLetter"/>
      <w:lvlText w:val="%1)"/>
      <w:lvlJc w:val="left"/>
      <w:pPr>
        <w:ind w:left="15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8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09" w:hanging="180"/>
      </w:pPr>
    </w:lvl>
    <w:lvl w:ilvl="3" w:tplc="0415000F" w:tentative="1">
      <w:start w:val="1"/>
      <w:numFmt w:val="decimal"/>
      <w:lvlText w:val="%4."/>
      <w:lvlJc w:val="left"/>
      <w:pPr>
        <w:ind w:left="3729" w:hanging="360"/>
      </w:pPr>
    </w:lvl>
    <w:lvl w:ilvl="4" w:tplc="04150019" w:tentative="1">
      <w:start w:val="1"/>
      <w:numFmt w:val="lowerLetter"/>
      <w:lvlText w:val="%5."/>
      <w:lvlJc w:val="left"/>
      <w:pPr>
        <w:ind w:left="4449" w:hanging="360"/>
      </w:pPr>
    </w:lvl>
    <w:lvl w:ilvl="5" w:tplc="0415001B" w:tentative="1">
      <w:start w:val="1"/>
      <w:numFmt w:val="lowerRoman"/>
      <w:lvlText w:val="%6."/>
      <w:lvlJc w:val="right"/>
      <w:pPr>
        <w:ind w:left="5169" w:hanging="180"/>
      </w:pPr>
    </w:lvl>
    <w:lvl w:ilvl="6" w:tplc="0415000F" w:tentative="1">
      <w:start w:val="1"/>
      <w:numFmt w:val="decimal"/>
      <w:lvlText w:val="%7."/>
      <w:lvlJc w:val="left"/>
      <w:pPr>
        <w:ind w:left="5889" w:hanging="360"/>
      </w:pPr>
    </w:lvl>
    <w:lvl w:ilvl="7" w:tplc="04150019" w:tentative="1">
      <w:start w:val="1"/>
      <w:numFmt w:val="lowerLetter"/>
      <w:lvlText w:val="%8."/>
      <w:lvlJc w:val="left"/>
      <w:pPr>
        <w:ind w:left="6609" w:hanging="360"/>
      </w:pPr>
    </w:lvl>
    <w:lvl w:ilvl="8" w:tplc="0415001B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4" w15:restartNumberingAfterBreak="0">
    <w:nsid w:val="11337D2A"/>
    <w:multiLevelType w:val="hybridMultilevel"/>
    <w:tmpl w:val="ECBC8A0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 w15:restartNumberingAfterBreak="0">
    <w:nsid w:val="122B3146"/>
    <w:multiLevelType w:val="hybridMultilevel"/>
    <w:tmpl w:val="C0EA6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35307A3"/>
    <w:multiLevelType w:val="hybridMultilevel"/>
    <w:tmpl w:val="81BC6F18"/>
    <w:lvl w:ilvl="0" w:tplc="7EF2AC3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93C3EF0"/>
    <w:multiLevelType w:val="hybridMultilevel"/>
    <w:tmpl w:val="92124C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1ACF1B36"/>
    <w:multiLevelType w:val="multilevel"/>
    <w:tmpl w:val="15A0D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1AE45171"/>
    <w:multiLevelType w:val="multilevel"/>
    <w:tmpl w:val="31D07F7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0" w15:restartNumberingAfterBreak="0">
    <w:nsid w:val="1B833026"/>
    <w:multiLevelType w:val="hybridMultilevel"/>
    <w:tmpl w:val="9306E584"/>
    <w:lvl w:ilvl="0" w:tplc="98405CD4">
      <w:start w:val="1"/>
      <w:numFmt w:val="lowerLetter"/>
      <w:lvlText w:val="%1)"/>
      <w:lvlJc w:val="left"/>
      <w:pPr>
        <w:ind w:left="47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62" w:hanging="360"/>
      </w:pPr>
    </w:lvl>
    <w:lvl w:ilvl="2" w:tplc="0415001B" w:tentative="1">
      <w:start w:val="1"/>
      <w:numFmt w:val="lowerRoman"/>
      <w:lvlText w:val="%3."/>
      <w:lvlJc w:val="right"/>
      <w:pPr>
        <w:ind w:left="6182" w:hanging="180"/>
      </w:pPr>
    </w:lvl>
    <w:lvl w:ilvl="3" w:tplc="0415000F" w:tentative="1">
      <w:start w:val="1"/>
      <w:numFmt w:val="decimal"/>
      <w:lvlText w:val="%4."/>
      <w:lvlJc w:val="left"/>
      <w:pPr>
        <w:ind w:left="6902" w:hanging="360"/>
      </w:pPr>
    </w:lvl>
    <w:lvl w:ilvl="4" w:tplc="04150019" w:tentative="1">
      <w:start w:val="1"/>
      <w:numFmt w:val="lowerLetter"/>
      <w:lvlText w:val="%5."/>
      <w:lvlJc w:val="left"/>
      <w:pPr>
        <w:ind w:left="7622" w:hanging="360"/>
      </w:pPr>
    </w:lvl>
    <w:lvl w:ilvl="5" w:tplc="0415001B" w:tentative="1">
      <w:start w:val="1"/>
      <w:numFmt w:val="lowerRoman"/>
      <w:lvlText w:val="%6."/>
      <w:lvlJc w:val="right"/>
      <w:pPr>
        <w:ind w:left="8342" w:hanging="180"/>
      </w:pPr>
    </w:lvl>
    <w:lvl w:ilvl="6" w:tplc="0415000F" w:tentative="1">
      <w:start w:val="1"/>
      <w:numFmt w:val="decimal"/>
      <w:lvlText w:val="%7."/>
      <w:lvlJc w:val="left"/>
      <w:pPr>
        <w:ind w:left="9062" w:hanging="360"/>
      </w:pPr>
    </w:lvl>
    <w:lvl w:ilvl="7" w:tplc="04150019" w:tentative="1">
      <w:start w:val="1"/>
      <w:numFmt w:val="lowerLetter"/>
      <w:lvlText w:val="%8."/>
      <w:lvlJc w:val="left"/>
      <w:pPr>
        <w:ind w:left="9782" w:hanging="360"/>
      </w:pPr>
    </w:lvl>
    <w:lvl w:ilvl="8" w:tplc="0415001B" w:tentative="1">
      <w:start w:val="1"/>
      <w:numFmt w:val="lowerRoman"/>
      <w:lvlText w:val="%9."/>
      <w:lvlJc w:val="right"/>
      <w:pPr>
        <w:ind w:left="10502" w:hanging="180"/>
      </w:pPr>
    </w:lvl>
  </w:abstractNum>
  <w:abstractNum w:abstractNumId="61" w15:restartNumberingAfterBreak="0">
    <w:nsid w:val="1C3A1F83"/>
    <w:multiLevelType w:val="multilevel"/>
    <w:tmpl w:val="9D4284A6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hint="default"/>
        <w:i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2" w15:restartNumberingAfterBreak="0">
    <w:nsid w:val="1E5F640D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FC629F5"/>
    <w:multiLevelType w:val="multilevel"/>
    <w:tmpl w:val="A0B490DA"/>
    <w:lvl w:ilvl="0">
      <w:start w:val="11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tabs>
          <w:tab w:val="num" w:pos="390"/>
        </w:tabs>
        <w:ind w:left="39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00"/>
        </w:tabs>
        <w:ind w:left="3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450"/>
        </w:tabs>
        <w:ind w:left="45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40"/>
        </w:tabs>
        <w:ind w:left="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90"/>
        </w:tabs>
        <w:ind w:left="3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"/>
        </w:tabs>
        <w:ind w:left="1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0"/>
        </w:tabs>
        <w:ind w:left="33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0"/>
        </w:tabs>
        <w:ind w:left="120" w:hanging="1800"/>
      </w:pPr>
      <w:rPr>
        <w:rFonts w:hint="default"/>
        <w:b/>
      </w:rPr>
    </w:lvl>
  </w:abstractNum>
  <w:abstractNum w:abstractNumId="6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5" w15:restartNumberingAfterBreak="0">
    <w:nsid w:val="23D721F8"/>
    <w:multiLevelType w:val="hybridMultilevel"/>
    <w:tmpl w:val="5C602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6C45713"/>
    <w:multiLevelType w:val="multilevel"/>
    <w:tmpl w:val="90685DEC"/>
    <w:lvl w:ilvl="0">
      <w:start w:val="1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67" w15:restartNumberingAfterBreak="0">
    <w:nsid w:val="2737301D"/>
    <w:multiLevelType w:val="multilevel"/>
    <w:tmpl w:val="09A2FC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  <w:b/>
      </w:rPr>
    </w:lvl>
  </w:abstractNum>
  <w:abstractNum w:abstractNumId="68" w15:restartNumberingAfterBreak="0">
    <w:nsid w:val="29821FA1"/>
    <w:multiLevelType w:val="hybridMultilevel"/>
    <w:tmpl w:val="22AA28EC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9AF57D9"/>
    <w:multiLevelType w:val="multilevel"/>
    <w:tmpl w:val="00365484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70" w15:restartNumberingAfterBreak="0">
    <w:nsid w:val="2A4566EF"/>
    <w:multiLevelType w:val="multilevel"/>
    <w:tmpl w:val="FB0A37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60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04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94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80" w:hanging="2160"/>
      </w:pPr>
      <w:rPr>
        <w:rFonts w:hint="default"/>
        <w:b/>
      </w:rPr>
    </w:lvl>
  </w:abstractNum>
  <w:abstractNum w:abstractNumId="71" w15:restartNumberingAfterBreak="0">
    <w:nsid w:val="2A6B753B"/>
    <w:multiLevelType w:val="singleLevel"/>
    <w:tmpl w:val="00000019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ascii="Verdana" w:hAnsi="Verdana" w:cs="Arial"/>
        <w:bCs/>
        <w:i w:val="0"/>
        <w:color w:val="auto"/>
        <w:sz w:val="20"/>
        <w:szCs w:val="20"/>
      </w:rPr>
    </w:lvl>
  </w:abstractNum>
  <w:abstractNum w:abstractNumId="72" w15:restartNumberingAfterBreak="0">
    <w:nsid w:val="2AA23405"/>
    <w:multiLevelType w:val="multilevel"/>
    <w:tmpl w:val="2B060A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3" w15:restartNumberingAfterBreak="0">
    <w:nsid w:val="2CFD321D"/>
    <w:multiLevelType w:val="hybridMultilevel"/>
    <w:tmpl w:val="8CA068C6"/>
    <w:lvl w:ilvl="0" w:tplc="0CB4CD6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FEA53DE"/>
    <w:multiLevelType w:val="multilevel"/>
    <w:tmpl w:val="6DCA6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5" w15:restartNumberingAfterBreak="0">
    <w:nsid w:val="304C0C01"/>
    <w:multiLevelType w:val="singleLevel"/>
    <w:tmpl w:val="0000000C"/>
    <w:lvl w:ilvl="0">
      <w:start w:val="1"/>
      <w:numFmt w:val="decimal"/>
      <w:lvlText w:val="%1)"/>
      <w:lvlJc w:val="left"/>
      <w:pPr>
        <w:tabs>
          <w:tab w:val="num" w:pos="0"/>
        </w:tabs>
        <w:ind w:left="754" w:hanging="360"/>
      </w:pPr>
      <w:rPr>
        <w:i w:val="0"/>
      </w:rPr>
    </w:lvl>
  </w:abstractNum>
  <w:abstractNum w:abstractNumId="76" w15:restartNumberingAfterBreak="0">
    <w:nsid w:val="31054065"/>
    <w:multiLevelType w:val="hybridMultilevel"/>
    <w:tmpl w:val="362E107C"/>
    <w:lvl w:ilvl="0" w:tplc="8FCABB3C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15E144C"/>
    <w:multiLevelType w:val="multilevel"/>
    <w:tmpl w:val="C51AF7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8" w15:restartNumberingAfterBreak="0">
    <w:nsid w:val="31C45F49"/>
    <w:multiLevelType w:val="hybridMultilevel"/>
    <w:tmpl w:val="2B14084E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2BB7631"/>
    <w:multiLevelType w:val="hybridMultilevel"/>
    <w:tmpl w:val="2B6C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3237205"/>
    <w:multiLevelType w:val="hybridMultilevel"/>
    <w:tmpl w:val="B08C5A14"/>
    <w:lvl w:ilvl="0" w:tplc="F8487D6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4560BAA"/>
    <w:multiLevelType w:val="multilevel"/>
    <w:tmpl w:val="2F80C7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 w15:restartNumberingAfterBreak="0">
    <w:nsid w:val="36437050"/>
    <w:multiLevelType w:val="hybridMultilevel"/>
    <w:tmpl w:val="08F27B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85562E1"/>
    <w:multiLevelType w:val="multilevel"/>
    <w:tmpl w:val="2AC4EA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4" w15:restartNumberingAfterBreak="0">
    <w:nsid w:val="38F1415B"/>
    <w:multiLevelType w:val="multilevel"/>
    <w:tmpl w:val="FC9480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5" w15:restartNumberingAfterBreak="0">
    <w:nsid w:val="394966BF"/>
    <w:multiLevelType w:val="hybridMultilevel"/>
    <w:tmpl w:val="6ED69C66"/>
    <w:lvl w:ilvl="0" w:tplc="A27C0120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6" w15:restartNumberingAfterBreak="0">
    <w:nsid w:val="396E7A26"/>
    <w:multiLevelType w:val="hybridMultilevel"/>
    <w:tmpl w:val="628AA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9DF55D0"/>
    <w:multiLevelType w:val="multilevel"/>
    <w:tmpl w:val="A93623B2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  <w:b/>
        <w:u w:val="none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u w:val="none"/>
      </w:rPr>
    </w:lvl>
  </w:abstractNum>
  <w:abstractNum w:abstractNumId="88" w15:restartNumberingAfterBreak="0">
    <w:nsid w:val="3A8D7A05"/>
    <w:multiLevelType w:val="hybridMultilevel"/>
    <w:tmpl w:val="ABE85A08"/>
    <w:lvl w:ilvl="0" w:tplc="7C1480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EA8E6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E326DA1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308B2A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74A2DFB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F2843BA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8E5E2F2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676E6ED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08C0F25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9" w15:restartNumberingAfterBreak="0">
    <w:nsid w:val="3B283247"/>
    <w:multiLevelType w:val="hybridMultilevel"/>
    <w:tmpl w:val="22F2FB3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0" w15:restartNumberingAfterBreak="0">
    <w:nsid w:val="3BA5672B"/>
    <w:multiLevelType w:val="multilevel"/>
    <w:tmpl w:val="570279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1" w15:restartNumberingAfterBreak="0">
    <w:nsid w:val="3DE52DFD"/>
    <w:multiLevelType w:val="hybridMultilevel"/>
    <w:tmpl w:val="16D07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3" w15:restartNumberingAfterBreak="0">
    <w:nsid w:val="42B854B4"/>
    <w:multiLevelType w:val="multilevel"/>
    <w:tmpl w:val="742E91C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94" w15:restartNumberingAfterBreak="0">
    <w:nsid w:val="42CD7348"/>
    <w:multiLevelType w:val="hybridMultilevel"/>
    <w:tmpl w:val="9D5085D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5" w15:restartNumberingAfterBreak="0">
    <w:nsid w:val="43DC1CAB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96" w15:restartNumberingAfterBreak="0">
    <w:nsid w:val="44DC7F12"/>
    <w:multiLevelType w:val="multilevel"/>
    <w:tmpl w:val="A97474D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7" w15:restartNumberingAfterBreak="0">
    <w:nsid w:val="44FE0E96"/>
    <w:multiLevelType w:val="hybridMultilevel"/>
    <w:tmpl w:val="7FAECCC2"/>
    <w:lvl w:ilvl="0" w:tplc="04150019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8" w15:restartNumberingAfterBreak="0">
    <w:nsid w:val="45807D8A"/>
    <w:multiLevelType w:val="multilevel"/>
    <w:tmpl w:val="306A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9" w15:restartNumberingAfterBreak="0">
    <w:nsid w:val="47302D7A"/>
    <w:multiLevelType w:val="multilevel"/>
    <w:tmpl w:val="CE6A3FC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0" w15:restartNumberingAfterBreak="0">
    <w:nsid w:val="4768342F"/>
    <w:multiLevelType w:val="hybridMultilevel"/>
    <w:tmpl w:val="5CCEC4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97D109E"/>
    <w:multiLevelType w:val="multilevel"/>
    <w:tmpl w:val="56B02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0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16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3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88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42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600" w:hanging="2160"/>
      </w:pPr>
      <w:rPr>
        <w:rFonts w:hint="default"/>
        <w:b/>
      </w:rPr>
    </w:lvl>
  </w:abstractNum>
  <w:abstractNum w:abstractNumId="102" w15:restartNumberingAfterBreak="0">
    <w:nsid w:val="4B5F4CD8"/>
    <w:multiLevelType w:val="multilevel"/>
    <w:tmpl w:val="4274BB20"/>
    <w:lvl w:ilvl="0">
      <w:start w:val="1"/>
      <w:numFmt w:val="decimal"/>
      <w:lvlText w:val="%1."/>
      <w:lvlJc w:val="left"/>
      <w:pPr>
        <w:ind w:left="12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216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792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418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84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1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936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202" w:hanging="2160"/>
      </w:pPr>
      <w:rPr>
        <w:rFonts w:hint="default"/>
        <w:b/>
      </w:rPr>
    </w:lvl>
  </w:abstractNum>
  <w:abstractNum w:abstractNumId="103" w15:restartNumberingAfterBreak="0">
    <w:nsid w:val="4BA96844"/>
    <w:multiLevelType w:val="hybridMultilevel"/>
    <w:tmpl w:val="A64AD83C"/>
    <w:lvl w:ilvl="0" w:tplc="614E7E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4BF7187F"/>
    <w:multiLevelType w:val="multilevel"/>
    <w:tmpl w:val="C95C74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5" w15:restartNumberingAfterBreak="0">
    <w:nsid w:val="4D074124"/>
    <w:multiLevelType w:val="hybridMultilevel"/>
    <w:tmpl w:val="CBA64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FF4019E"/>
    <w:multiLevelType w:val="hybridMultilevel"/>
    <w:tmpl w:val="0AC6B410"/>
    <w:lvl w:ilvl="0" w:tplc="7F7420D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2FF4AC0"/>
    <w:multiLevelType w:val="hybridMultilevel"/>
    <w:tmpl w:val="DAEC1E34"/>
    <w:lvl w:ilvl="0" w:tplc="B99E616A">
      <w:start w:val="1"/>
      <w:numFmt w:val="bullet"/>
      <w:lvlText w:val="-"/>
      <w:lvlJc w:val="left"/>
      <w:pPr>
        <w:ind w:left="2136" w:hanging="360"/>
      </w:pPr>
      <w:rPr>
        <w:rFonts w:ascii="Cambria" w:eastAsia="Times New Roman" w:hAnsi="Cambria" w:cs="Aria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8" w15:restartNumberingAfterBreak="0">
    <w:nsid w:val="544D5856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Arial" w:hint="default"/>
        <w:szCs w:val="20"/>
      </w:rPr>
    </w:lvl>
  </w:abstractNum>
  <w:abstractNum w:abstractNumId="109" w15:restartNumberingAfterBreak="0">
    <w:nsid w:val="55DF1A0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0" w15:restartNumberingAfterBreak="0">
    <w:nsid w:val="5651231B"/>
    <w:multiLevelType w:val="multilevel"/>
    <w:tmpl w:val="5EE6F2BE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1" w15:restartNumberingAfterBreak="0">
    <w:nsid w:val="577331EF"/>
    <w:multiLevelType w:val="singleLevel"/>
    <w:tmpl w:val="0000001F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Verdana" w:hAnsi="Verdana" w:cs="Arial"/>
        <w:bCs/>
        <w:i w:val="0"/>
        <w:sz w:val="20"/>
        <w:szCs w:val="20"/>
      </w:rPr>
    </w:lvl>
  </w:abstractNum>
  <w:abstractNum w:abstractNumId="112" w15:restartNumberingAfterBreak="0">
    <w:nsid w:val="580B68E1"/>
    <w:multiLevelType w:val="multilevel"/>
    <w:tmpl w:val="82904C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3" w15:restartNumberingAfterBreak="0">
    <w:nsid w:val="5918368A"/>
    <w:multiLevelType w:val="multilevel"/>
    <w:tmpl w:val="2EFA834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4" w15:restartNumberingAfterBreak="0">
    <w:nsid w:val="59211595"/>
    <w:multiLevelType w:val="hybridMultilevel"/>
    <w:tmpl w:val="2E98E5E6"/>
    <w:lvl w:ilvl="0" w:tplc="0CB4CD62">
      <w:start w:val="1"/>
      <w:numFmt w:val="bullet"/>
      <w:lvlText w:val="-"/>
      <w:lvlJc w:val="left"/>
      <w:pPr>
        <w:ind w:left="1972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32" w:hanging="360"/>
      </w:pPr>
      <w:rPr>
        <w:rFonts w:ascii="Wingdings" w:hAnsi="Wingdings" w:hint="default"/>
      </w:rPr>
    </w:lvl>
  </w:abstractNum>
  <w:abstractNum w:abstractNumId="1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6" w15:restartNumberingAfterBreak="0">
    <w:nsid w:val="5E552BBA"/>
    <w:multiLevelType w:val="hybridMultilevel"/>
    <w:tmpl w:val="E60872DC"/>
    <w:lvl w:ilvl="0" w:tplc="04150011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569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117" w15:restartNumberingAfterBreak="0">
    <w:nsid w:val="5FA219FB"/>
    <w:multiLevelType w:val="multilevel"/>
    <w:tmpl w:val="949E0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5FDB1823"/>
    <w:multiLevelType w:val="hybridMultilevel"/>
    <w:tmpl w:val="D06A04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06E2E08"/>
    <w:multiLevelType w:val="hybridMultilevel"/>
    <w:tmpl w:val="394C9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249608B"/>
    <w:multiLevelType w:val="hybridMultilevel"/>
    <w:tmpl w:val="C792E3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837CB4"/>
    <w:multiLevelType w:val="multilevel"/>
    <w:tmpl w:val="B8345B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22" w15:restartNumberingAfterBreak="0">
    <w:nsid w:val="630875E1"/>
    <w:multiLevelType w:val="multilevel"/>
    <w:tmpl w:val="12B273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3" w15:restartNumberingAfterBreak="0">
    <w:nsid w:val="64C768D7"/>
    <w:multiLevelType w:val="multilevel"/>
    <w:tmpl w:val="6F4641F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4" w15:restartNumberingAfterBreak="0">
    <w:nsid w:val="64FB2BBB"/>
    <w:multiLevelType w:val="multilevel"/>
    <w:tmpl w:val="FDA89ACC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5" w15:restartNumberingAfterBreak="0">
    <w:nsid w:val="66BA3164"/>
    <w:multiLevelType w:val="hybridMultilevel"/>
    <w:tmpl w:val="E4F06778"/>
    <w:lvl w:ilvl="0" w:tplc="E6FC0BF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  <w:b w:val="0"/>
      </w:rPr>
    </w:lvl>
    <w:lvl w:ilvl="1" w:tplc="DEE216BC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27" w15:restartNumberingAfterBreak="0">
    <w:nsid w:val="67F85D68"/>
    <w:multiLevelType w:val="multilevel"/>
    <w:tmpl w:val="0415001D"/>
    <w:lvl w:ilvl="0">
      <w:start w:val="1"/>
      <w:numFmt w:val="decimal"/>
      <w:lvlText w:val="%1)"/>
      <w:lvlJc w:val="left"/>
      <w:pPr>
        <w:ind w:left="962" w:hanging="360"/>
      </w:pPr>
    </w:lvl>
    <w:lvl w:ilvl="1">
      <w:start w:val="1"/>
      <w:numFmt w:val="lowerLetter"/>
      <w:lvlText w:val="%2)"/>
      <w:lvlJc w:val="left"/>
      <w:pPr>
        <w:ind w:left="1322" w:hanging="360"/>
      </w:pPr>
    </w:lvl>
    <w:lvl w:ilvl="2">
      <w:start w:val="1"/>
      <w:numFmt w:val="lowerRoman"/>
      <w:lvlText w:val="%3)"/>
      <w:lvlJc w:val="left"/>
      <w:pPr>
        <w:ind w:left="1682" w:hanging="360"/>
      </w:pPr>
    </w:lvl>
    <w:lvl w:ilvl="3">
      <w:start w:val="1"/>
      <w:numFmt w:val="decimal"/>
      <w:lvlText w:val="(%4)"/>
      <w:lvlJc w:val="left"/>
      <w:pPr>
        <w:ind w:left="2042" w:hanging="360"/>
      </w:pPr>
    </w:lvl>
    <w:lvl w:ilvl="4">
      <w:start w:val="1"/>
      <w:numFmt w:val="lowerLetter"/>
      <w:lvlText w:val="(%5)"/>
      <w:lvlJc w:val="left"/>
      <w:pPr>
        <w:ind w:left="2402" w:hanging="360"/>
      </w:pPr>
    </w:lvl>
    <w:lvl w:ilvl="5">
      <w:start w:val="1"/>
      <w:numFmt w:val="lowerRoman"/>
      <w:lvlText w:val="(%6)"/>
      <w:lvlJc w:val="left"/>
      <w:pPr>
        <w:ind w:left="2762" w:hanging="360"/>
      </w:pPr>
    </w:lvl>
    <w:lvl w:ilvl="6">
      <w:start w:val="1"/>
      <w:numFmt w:val="decimal"/>
      <w:lvlText w:val="%7."/>
      <w:lvlJc w:val="left"/>
      <w:pPr>
        <w:ind w:left="3122" w:hanging="360"/>
      </w:pPr>
    </w:lvl>
    <w:lvl w:ilvl="7">
      <w:start w:val="1"/>
      <w:numFmt w:val="lowerLetter"/>
      <w:lvlText w:val="%8."/>
      <w:lvlJc w:val="left"/>
      <w:pPr>
        <w:ind w:left="3482" w:hanging="360"/>
      </w:pPr>
    </w:lvl>
    <w:lvl w:ilvl="8">
      <w:start w:val="1"/>
      <w:numFmt w:val="lowerRoman"/>
      <w:lvlText w:val="%9."/>
      <w:lvlJc w:val="left"/>
      <w:pPr>
        <w:ind w:left="3842" w:hanging="360"/>
      </w:pPr>
    </w:lvl>
  </w:abstractNum>
  <w:abstractNum w:abstractNumId="128" w15:restartNumberingAfterBreak="0">
    <w:nsid w:val="696F0F53"/>
    <w:multiLevelType w:val="multilevel"/>
    <w:tmpl w:val="58E4A5B8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9" w15:restartNumberingAfterBreak="0">
    <w:nsid w:val="69AF2D5B"/>
    <w:multiLevelType w:val="hybridMultilevel"/>
    <w:tmpl w:val="3BEE9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C9B39C2"/>
    <w:multiLevelType w:val="hybridMultilevel"/>
    <w:tmpl w:val="EE8899AA"/>
    <w:lvl w:ilvl="0" w:tplc="A1EA386E">
      <w:start w:val="1"/>
      <w:numFmt w:val="decimal"/>
      <w:lvlText w:val="%1)"/>
      <w:lvlJc w:val="left"/>
      <w:pPr>
        <w:ind w:left="849" w:hanging="360"/>
      </w:pPr>
      <w:rPr>
        <w:rFonts w:hint="default"/>
        <w:b w:val="0"/>
        <w:i w:val="0"/>
      </w:rPr>
    </w:lvl>
    <w:lvl w:ilvl="1" w:tplc="D730E4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D232885"/>
    <w:multiLevelType w:val="multilevel"/>
    <w:tmpl w:val="CBC86222"/>
    <w:lvl w:ilvl="0">
      <w:start w:val="1"/>
      <w:numFmt w:val="decimal"/>
      <w:lvlText w:val="%1."/>
      <w:lvlJc w:val="left"/>
      <w:pPr>
        <w:ind w:left="1038" w:hanging="360"/>
      </w:pPr>
    </w:lvl>
    <w:lvl w:ilvl="1">
      <w:start w:val="1"/>
      <w:numFmt w:val="decimal"/>
      <w:isLgl/>
      <w:lvlText w:val="%1.%2"/>
      <w:lvlJc w:val="left"/>
      <w:pPr>
        <w:ind w:left="139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1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7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3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38" w:hanging="2160"/>
      </w:pPr>
      <w:rPr>
        <w:rFonts w:hint="default"/>
      </w:rPr>
    </w:lvl>
  </w:abstractNum>
  <w:abstractNum w:abstractNumId="132" w15:restartNumberingAfterBreak="0">
    <w:nsid w:val="72127CED"/>
    <w:multiLevelType w:val="hybridMultilevel"/>
    <w:tmpl w:val="05447A68"/>
    <w:lvl w:ilvl="0" w:tplc="04150011">
      <w:start w:val="1"/>
      <w:numFmt w:val="decimal"/>
      <w:lvlText w:val="%1)"/>
      <w:lvlJc w:val="left"/>
      <w:pPr>
        <w:ind w:left="1031" w:hanging="360"/>
      </w:pPr>
    </w:lvl>
    <w:lvl w:ilvl="1" w:tplc="04150019" w:tentative="1">
      <w:start w:val="1"/>
      <w:numFmt w:val="lowerLetter"/>
      <w:lvlText w:val="%2."/>
      <w:lvlJc w:val="left"/>
      <w:pPr>
        <w:ind w:left="1751" w:hanging="360"/>
      </w:pPr>
    </w:lvl>
    <w:lvl w:ilvl="2" w:tplc="0415001B" w:tentative="1">
      <w:start w:val="1"/>
      <w:numFmt w:val="lowerRoman"/>
      <w:lvlText w:val="%3."/>
      <w:lvlJc w:val="right"/>
      <w:pPr>
        <w:ind w:left="2471" w:hanging="180"/>
      </w:pPr>
    </w:lvl>
    <w:lvl w:ilvl="3" w:tplc="0415000F" w:tentative="1">
      <w:start w:val="1"/>
      <w:numFmt w:val="decimal"/>
      <w:lvlText w:val="%4."/>
      <w:lvlJc w:val="left"/>
      <w:pPr>
        <w:ind w:left="3191" w:hanging="360"/>
      </w:pPr>
    </w:lvl>
    <w:lvl w:ilvl="4" w:tplc="04150019" w:tentative="1">
      <w:start w:val="1"/>
      <w:numFmt w:val="lowerLetter"/>
      <w:lvlText w:val="%5."/>
      <w:lvlJc w:val="left"/>
      <w:pPr>
        <w:ind w:left="3911" w:hanging="360"/>
      </w:pPr>
    </w:lvl>
    <w:lvl w:ilvl="5" w:tplc="0415001B" w:tentative="1">
      <w:start w:val="1"/>
      <w:numFmt w:val="lowerRoman"/>
      <w:lvlText w:val="%6."/>
      <w:lvlJc w:val="right"/>
      <w:pPr>
        <w:ind w:left="4631" w:hanging="180"/>
      </w:pPr>
    </w:lvl>
    <w:lvl w:ilvl="6" w:tplc="0415000F" w:tentative="1">
      <w:start w:val="1"/>
      <w:numFmt w:val="decimal"/>
      <w:lvlText w:val="%7."/>
      <w:lvlJc w:val="left"/>
      <w:pPr>
        <w:ind w:left="5351" w:hanging="360"/>
      </w:pPr>
    </w:lvl>
    <w:lvl w:ilvl="7" w:tplc="04150019" w:tentative="1">
      <w:start w:val="1"/>
      <w:numFmt w:val="lowerLetter"/>
      <w:lvlText w:val="%8."/>
      <w:lvlJc w:val="left"/>
      <w:pPr>
        <w:ind w:left="6071" w:hanging="360"/>
      </w:pPr>
    </w:lvl>
    <w:lvl w:ilvl="8" w:tplc="0415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133" w15:restartNumberingAfterBreak="0">
    <w:nsid w:val="74407A80"/>
    <w:multiLevelType w:val="multilevel"/>
    <w:tmpl w:val="A0A674EC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Arial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4" w15:restartNumberingAfterBreak="0">
    <w:nsid w:val="74831B45"/>
    <w:multiLevelType w:val="multilevel"/>
    <w:tmpl w:val="F6A0DF06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4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5" w15:restartNumberingAfterBreak="0">
    <w:nsid w:val="755463BE"/>
    <w:multiLevelType w:val="hybridMultilevel"/>
    <w:tmpl w:val="052CE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5E17C8D"/>
    <w:multiLevelType w:val="hybridMultilevel"/>
    <w:tmpl w:val="F758972C"/>
    <w:lvl w:ilvl="0" w:tplc="0CB4CD62">
      <w:start w:val="1"/>
      <w:numFmt w:val="bullet"/>
      <w:lvlText w:val="-"/>
      <w:lvlJc w:val="left"/>
      <w:pPr>
        <w:ind w:left="1900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37" w15:restartNumberingAfterBreak="0">
    <w:nsid w:val="772E75BF"/>
    <w:multiLevelType w:val="hybridMultilevel"/>
    <w:tmpl w:val="FE98B9D8"/>
    <w:lvl w:ilvl="0" w:tplc="3EACC7EC">
      <w:start w:val="1"/>
      <w:numFmt w:val="decimal"/>
      <w:lvlText w:val="%1)"/>
      <w:lvlJc w:val="left"/>
      <w:pPr>
        <w:ind w:left="39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38" w15:restartNumberingAfterBreak="0">
    <w:nsid w:val="77A9503D"/>
    <w:multiLevelType w:val="hybridMultilevel"/>
    <w:tmpl w:val="6382EF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7AE123C"/>
    <w:multiLevelType w:val="multilevel"/>
    <w:tmpl w:val="6574AD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0" w15:restartNumberingAfterBreak="0">
    <w:nsid w:val="793C546E"/>
    <w:multiLevelType w:val="multilevel"/>
    <w:tmpl w:val="69EE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1" w15:restartNumberingAfterBreak="0">
    <w:nsid w:val="798E0912"/>
    <w:multiLevelType w:val="hybridMultilevel"/>
    <w:tmpl w:val="B35A3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A23638A"/>
    <w:multiLevelType w:val="hybridMultilevel"/>
    <w:tmpl w:val="020827A6"/>
    <w:lvl w:ilvl="0" w:tplc="0CB4CD62">
      <w:start w:val="1"/>
      <w:numFmt w:val="bullet"/>
      <w:lvlText w:val="-"/>
      <w:lvlJc w:val="left"/>
      <w:pPr>
        <w:ind w:left="861" w:hanging="360"/>
      </w:pPr>
      <w:rPr>
        <w:rFonts w:ascii="Arial" w:hAnsi="Arial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43" w15:restartNumberingAfterBreak="0">
    <w:nsid w:val="7AE43E07"/>
    <w:multiLevelType w:val="multilevel"/>
    <w:tmpl w:val="EFA4E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4" w15:restartNumberingAfterBreak="0">
    <w:nsid w:val="7B007BAF"/>
    <w:multiLevelType w:val="multilevel"/>
    <w:tmpl w:val="CD78FD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5" w15:restartNumberingAfterBreak="0">
    <w:nsid w:val="7BC87868"/>
    <w:multiLevelType w:val="multilevel"/>
    <w:tmpl w:val="299C9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574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6" w15:restartNumberingAfterBreak="0">
    <w:nsid w:val="7C3014E3"/>
    <w:multiLevelType w:val="hybridMultilevel"/>
    <w:tmpl w:val="E4507C56"/>
    <w:lvl w:ilvl="0" w:tplc="B2DE7F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D9812F1"/>
    <w:multiLevelType w:val="multilevel"/>
    <w:tmpl w:val="99C00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8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56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38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840" w:hanging="2160"/>
      </w:pPr>
      <w:rPr>
        <w:rFonts w:hint="default"/>
        <w:b/>
      </w:rPr>
    </w:lvl>
  </w:abstractNum>
  <w:abstractNum w:abstractNumId="148" w15:restartNumberingAfterBreak="0">
    <w:nsid w:val="7E740A4E"/>
    <w:multiLevelType w:val="multilevel"/>
    <w:tmpl w:val="0CE06F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2855117">
    <w:abstractNumId w:val="2"/>
  </w:num>
  <w:num w:numId="2" w16cid:durableId="177355750">
    <w:abstractNumId w:val="9"/>
  </w:num>
  <w:num w:numId="3" w16cid:durableId="327369691">
    <w:abstractNumId w:val="10"/>
  </w:num>
  <w:num w:numId="4" w16cid:durableId="650327958">
    <w:abstractNumId w:val="134"/>
  </w:num>
  <w:num w:numId="5" w16cid:durableId="2098015429">
    <w:abstractNumId w:val="113"/>
  </w:num>
  <w:num w:numId="6" w16cid:durableId="1349210828">
    <w:abstractNumId w:val="124"/>
  </w:num>
  <w:num w:numId="7" w16cid:durableId="513300120">
    <w:abstractNumId w:val="63"/>
  </w:num>
  <w:num w:numId="8" w16cid:durableId="1628311211">
    <w:abstractNumId w:val="93"/>
  </w:num>
  <w:num w:numId="9" w16cid:durableId="1827356288">
    <w:abstractNumId w:val="66"/>
  </w:num>
  <w:num w:numId="10" w16cid:durableId="585923486">
    <w:abstractNumId w:val="0"/>
  </w:num>
  <w:num w:numId="11" w16cid:durableId="903569705">
    <w:abstractNumId w:val="96"/>
  </w:num>
  <w:num w:numId="12" w16cid:durableId="1812672517">
    <w:abstractNumId w:val="89"/>
  </w:num>
  <w:num w:numId="13" w16cid:durableId="1844929917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85906068">
    <w:abstractNumId w:val="126"/>
    <w:lvlOverride w:ilvl="0">
      <w:startOverride w:val="1"/>
    </w:lvlOverride>
  </w:num>
  <w:num w:numId="15" w16cid:durableId="1153061560">
    <w:abstractNumId w:val="115"/>
    <w:lvlOverride w:ilvl="0">
      <w:startOverride w:val="1"/>
    </w:lvlOverride>
  </w:num>
  <w:num w:numId="16" w16cid:durableId="1087969280">
    <w:abstractNumId w:val="92"/>
    <w:lvlOverride w:ilvl="0">
      <w:startOverride w:val="1"/>
    </w:lvlOverride>
  </w:num>
  <w:num w:numId="17" w16cid:durableId="1860386152">
    <w:abstractNumId w:val="115"/>
  </w:num>
  <w:num w:numId="18" w16cid:durableId="1908683843">
    <w:abstractNumId w:val="92"/>
  </w:num>
  <w:num w:numId="19" w16cid:durableId="2005737368">
    <w:abstractNumId w:val="60"/>
  </w:num>
  <w:num w:numId="20" w16cid:durableId="1357582597">
    <w:abstractNumId w:val="107"/>
  </w:num>
  <w:num w:numId="21" w16cid:durableId="2089496904">
    <w:abstractNumId w:val="41"/>
  </w:num>
  <w:num w:numId="22" w16cid:durableId="1597591475">
    <w:abstractNumId w:val="72"/>
  </w:num>
  <w:num w:numId="23" w16cid:durableId="1968706469">
    <w:abstractNumId w:val="61"/>
  </w:num>
  <w:num w:numId="24" w16cid:durableId="2034987774">
    <w:abstractNumId w:val="110"/>
  </w:num>
  <w:num w:numId="25" w16cid:durableId="1638995866">
    <w:abstractNumId w:val="128"/>
  </w:num>
  <w:num w:numId="26" w16cid:durableId="254629113">
    <w:abstractNumId w:val="36"/>
  </w:num>
  <w:num w:numId="27" w16cid:durableId="1460680377">
    <w:abstractNumId w:val="99"/>
  </w:num>
  <w:num w:numId="28" w16cid:durableId="167332835">
    <w:abstractNumId w:val="39"/>
  </w:num>
  <w:num w:numId="29" w16cid:durableId="1575234861">
    <w:abstractNumId w:val="122"/>
  </w:num>
  <w:num w:numId="30" w16cid:durableId="489685443">
    <w:abstractNumId w:val="112"/>
  </w:num>
  <w:num w:numId="31" w16cid:durableId="589313138">
    <w:abstractNumId w:val="117"/>
  </w:num>
  <w:num w:numId="32" w16cid:durableId="155386848">
    <w:abstractNumId w:val="90"/>
  </w:num>
  <w:num w:numId="33" w16cid:durableId="1490974336">
    <w:abstractNumId w:val="82"/>
  </w:num>
  <w:num w:numId="34" w16cid:durableId="192234708">
    <w:abstractNumId w:val="104"/>
  </w:num>
  <w:num w:numId="35" w16cid:durableId="1978754909">
    <w:abstractNumId w:val="74"/>
  </w:num>
  <w:num w:numId="36" w16cid:durableId="1112626092">
    <w:abstractNumId w:val="148"/>
  </w:num>
  <w:num w:numId="37" w16cid:durableId="334723256">
    <w:abstractNumId w:val="81"/>
  </w:num>
  <w:num w:numId="38" w16cid:durableId="1730761841">
    <w:abstractNumId w:val="37"/>
  </w:num>
  <w:num w:numId="39" w16cid:durableId="2146775976">
    <w:abstractNumId w:val="139"/>
  </w:num>
  <w:num w:numId="40" w16cid:durableId="1199852742">
    <w:abstractNumId w:val="133"/>
  </w:num>
  <w:num w:numId="41" w16cid:durableId="436142463">
    <w:abstractNumId w:val="125"/>
  </w:num>
  <w:num w:numId="42" w16cid:durableId="278146662">
    <w:abstractNumId w:val="50"/>
  </w:num>
  <w:num w:numId="43" w16cid:durableId="2051104438">
    <w:abstractNumId w:val="84"/>
  </w:num>
  <w:num w:numId="44" w16cid:durableId="913273312">
    <w:abstractNumId w:val="58"/>
  </w:num>
  <w:num w:numId="45" w16cid:durableId="266693363">
    <w:abstractNumId w:val="140"/>
  </w:num>
  <w:num w:numId="46" w16cid:durableId="1354764882">
    <w:abstractNumId w:val="8"/>
  </w:num>
  <w:num w:numId="47" w16cid:durableId="165557215">
    <w:abstractNumId w:val="11"/>
  </w:num>
  <w:num w:numId="48" w16cid:durableId="73936690">
    <w:abstractNumId w:val="12"/>
  </w:num>
  <w:num w:numId="49" w16cid:durableId="1228566053">
    <w:abstractNumId w:val="15"/>
  </w:num>
  <w:num w:numId="50" w16cid:durableId="1550607133">
    <w:abstractNumId w:val="18"/>
  </w:num>
  <w:num w:numId="51" w16cid:durableId="1351447756">
    <w:abstractNumId w:val="20"/>
  </w:num>
  <w:num w:numId="52" w16cid:durableId="655886670">
    <w:abstractNumId w:val="21"/>
  </w:num>
  <w:num w:numId="53" w16cid:durableId="1770389598">
    <w:abstractNumId w:val="24"/>
  </w:num>
  <w:num w:numId="54" w16cid:durableId="168764201">
    <w:abstractNumId w:val="25"/>
  </w:num>
  <w:num w:numId="55" w16cid:durableId="990595133">
    <w:abstractNumId w:val="26"/>
  </w:num>
  <w:num w:numId="56" w16cid:durableId="1333994039">
    <w:abstractNumId w:val="27"/>
  </w:num>
  <w:num w:numId="57" w16cid:durableId="2119593971">
    <w:abstractNumId w:val="28"/>
  </w:num>
  <w:num w:numId="58" w16cid:durableId="942617205">
    <w:abstractNumId w:val="29"/>
  </w:num>
  <w:num w:numId="59" w16cid:durableId="1344747818">
    <w:abstractNumId w:val="30"/>
  </w:num>
  <w:num w:numId="60" w16cid:durableId="1594629811">
    <w:abstractNumId w:val="31"/>
  </w:num>
  <w:num w:numId="61" w16cid:durableId="1536314496">
    <w:abstractNumId w:val="32"/>
  </w:num>
  <w:num w:numId="62" w16cid:durableId="1034311513">
    <w:abstractNumId w:val="33"/>
  </w:num>
  <w:num w:numId="63" w16cid:durableId="1914195587">
    <w:abstractNumId w:val="34"/>
  </w:num>
  <w:num w:numId="64" w16cid:durableId="1271552047">
    <w:abstractNumId w:val="108"/>
  </w:num>
  <w:num w:numId="65" w16cid:durableId="979771952">
    <w:abstractNumId w:val="71"/>
  </w:num>
  <w:num w:numId="66" w16cid:durableId="1871644879">
    <w:abstractNumId w:val="75"/>
  </w:num>
  <w:num w:numId="67" w16cid:durableId="245576454">
    <w:abstractNumId w:val="111"/>
  </w:num>
  <w:num w:numId="68" w16cid:durableId="589119587">
    <w:abstractNumId w:val="48"/>
  </w:num>
  <w:num w:numId="69" w16cid:durableId="1768231755">
    <w:abstractNumId w:val="145"/>
  </w:num>
  <w:num w:numId="70" w16cid:durableId="1629507795">
    <w:abstractNumId w:val="144"/>
  </w:num>
  <w:num w:numId="71" w16cid:durableId="225065631">
    <w:abstractNumId w:val="94"/>
  </w:num>
  <w:num w:numId="72" w16cid:durableId="1546025155">
    <w:abstractNumId w:val="83"/>
  </w:num>
  <w:num w:numId="73" w16cid:durableId="982734569">
    <w:abstractNumId w:val="87"/>
  </w:num>
  <w:num w:numId="74" w16cid:durableId="1189296987">
    <w:abstractNumId w:val="68"/>
  </w:num>
  <w:num w:numId="75" w16cid:durableId="1170146368">
    <w:abstractNumId w:val="73"/>
  </w:num>
  <w:num w:numId="76" w16cid:durableId="1321888768">
    <w:abstractNumId w:val="121"/>
  </w:num>
  <w:num w:numId="77" w16cid:durableId="960958725">
    <w:abstractNumId w:val="102"/>
  </w:num>
  <w:num w:numId="78" w16cid:durableId="1212421377">
    <w:abstractNumId w:val="147"/>
  </w:num>
  <w:num w:numId="79" w16cid:durableId="13922792">
    <w:abstractNumId w:val="136"/>
  </w:num>
  <w:num w:numId="80" w16cid:durableId="422727867">
    <w:abstractNumId w:val="114"/>
  </w:num>
  <w:num w:numId="81" w16cid:durableId="2033601805">
    <w:abstractNumId w:val="123"/>
  </w:num>
  <w:num w:numId="82" w16cid:durableId="1185677338">
    <w:abstractNumId w:val="146"/>
  </w:num>
  <w:num w:numId="83" w16cid:durableId="1242522692">
    <w:abstractNumId w:val="85"/>
  </w:num>
  <w:num w:numId="84" w16cid:durableId="1239250221">
    <w:abstractNumId w:val="109"/>
  </w:num>
  <w:num w:numId="85" w16cid:durableId="133303218">
    <w:abstractNumId w:val="98"/>
  </w:num>
  <w:num w:numId="86" w16cid:durableId="819343557">
    <w:abstractNumId w:val="97"/>
  </w:num>
  <w:num w:numId="87" w16cid:durableId="1597668392">
    <w:abstractNumId w:val="142"/>
  </w:num>
  <w:num w:numId="88" w16cid:durableId="1607034659">
    <w:abstractNumId w:val="57"/>
  </w:num>
  <w:num w:numId="89" w16cid:durableId="1400903232">
    <w:abstractNumId w:val="70"/>
  </w:num>
  <w:num w:numId="90" w16cid:durableId="1706636234">
    <w:abstractNumId w:val="101"/>
  </w:num>
  <w:num w:numId="91" w16cid:durableId="1824542706">
    <w:abstractNumId w:val="59"/>
  </w:num>
  <w:num w:numId="92" w16cid:durableId="1093672805">
    <w:abstractNumId w:val="77"/>
  </w:num>
  <w:num w:numId="93" w16cid:durableId="1128277429">
    <w:abstractNumId w:val="67"/>
  </w:num>
  <w:num w:numId="94" w16cid:durableId="1710101858">
    <w:abstractNumId w:val="40"/>
  </w:num>
  <w:num w:numId="95" w16cid:durableId="54206875">
    <w:abstractNumId w:val="131"/>
  </w:num>
  <w:num w:numId="96" w16cid:durableId="22753877">
    <w:abstractNumId w:val="116"/>
  </w:num>
  <w:num w:numId="97" w16cid:durableId="579412248">
    <w:abstractNumId w:val="76"/>
  </w:num>
  <w:num w:numId="98" w16cid:durableId="1598366360">
    <w:abstractNumId w:val="62"/>
  </w:num>
  <w:num w:numId="99" w16cid:durableId="2039424444">
    <w:abstractNumId w:val="78"/>
  </w:num>
  <w:num w:numId="100" w16cid:durableId="2099865991">
    <w:abstractNumId w:val="130"/>
  </w:num>
  <w:num w:numId="101" w16cid:durableId="1693452541">
    <w:abstractNumId w:val="143"/>
  </w:num>
  <w:num w:numId="102" w16cid:durableId="1338843826">
    <w:abstractNumId w:val="127"/>
  </w:num>
  <w:num w:numId="103" w16cid:durableId="259068543">
    <w:abstractNumId w:val="120"/>
  </w:num>
  <w:num w:numId="104" w16cid:durableId="481704204">
    <w:abstractNumId w:val="95"/>
  </w:num>
  <w:num w:numId="105" w16cid:durableId="1870945404">
    <w:abstractNumId w:val="49"/>
  </w:num>
  <w:num w:numId="106" w16cid:durableId="1941520847">
    <w:abstractNumId w:val="118"/>
  </w:num>
  <w:num w:numId="107" w16cid:durableId="1998994568">
    <w:abstractNumId w:val="38"/>
  </w:num>
  <w:num w:numId="108" w16cid:durableId="259723948">
    <w:abstractNumId w:val="54"/>
  </w:num>
  <w:num w:numId="109" w16cid:durableId="996961913">
    <w:abstractNumId w:val="42"/>
  </w:num>
  <w:num w:numId="110" w16cid:durableId="1848322969">
    <w:abstractNumId w:val="141"/>
  </w:num>
  <w:num w:numId="111" w16cid:durableId="1580943351">
    <w:abstractNumId w:val="105"/>
  </w:num>
  <w:num w:numId="112" w16cid:durableId="967858667">
    <w:abstractNumId w:val="65"/>
  </w:num>
  <w:num w:numId="113" w16cid:durableId="1010371041">
    <w:abstractNumId w:val="119"/>
  </w:num>
  <w:num w:numId="114" w16cid:durableId="693917217">
    <w:abstractNumId w:val="132"/>
  </w:num>
  <w:num w:numId="115" w16cid:durableId="1209537512">
    <w:abstractNumId w:val="47"/>
  </w:num>
  <w:num w:numId="116" w16cid:durableId="1231119590">
    <w:abstractNumId w:val="106"/>
  </w:num>
  <w:num w:numId="117" w16cid:durableId="1102724472">
    <w:abstractNumId w:val="44"/>
  </w:num>
  <w:num w:numId="118" w16cid:durableId="1452745226">
    <w:abstractNumId w:val="137"/>
  </w:num>
  <w:num w:numId="119" w16cid:durableId="48462635">
    <w:abstractNumId w:val="53"/>
  </w:num>
  <w:num w:numId="120" w16cid:durableId="1716808423">
    <w:abstractNumId w:val="1"/>
  </w:num>
  <w:num w:numId="121" w16cid:durableId="1687362719">
    <w:abstractNumId w:val="3"/>
  </w:num>
  <w:num w:numId="122" w16cid:durableId="491216482">
    <w:abstractNumId w:val="88"/>
  </w:num>
  <w:num w:numId="123" w16cid:durableId="1207376859">
    <w:abstractNumId w:val="91"/>
  </w:num>
  <w:num w:numId="124" w16cid:durableId="718557332">
    <w:abstractNumId w:val="138"/>
  </w:num>
  <w:num w:numId="125" w16cid:durableId="53428381">
    <w:abstractNumId w:val="55"/>
  </w:num>
  <w:num w:numId="126" w16cid:durableId="1668361365">
    <w:abstractNumId w:val="43"/>
  </w:num>
  <w:num w:numId="127" w16cid:durableId="1945534180">
    <w:abstractNumId w:val="52"/>
  </w:num>
  <w:num w:numId="128" w16cid:durableId="892813679">
    <w:abstractNumId w:val="69"/>
  </w:num>
  <w:num w:numId="129" w16cid:durableId="1501430196">
    <w:abstractNumId w:val="45"/>
  </w:num>
  <w:num w:numId="130" w16cid:durableId="1451827377">
    <w:abstractNumId w:val="135"/>
  </w:num>
  <w:num w:numId="131" w16cid:durableId="914894952">
    <w:abstractNumId w:val="129"/>
  </w:num>
  <w:num w:numId="132" w16cid:durableId="1543442214">
    <w:abstractNumId w:val="100"/>
  </w:num>
  <w:num w:numId="133" w16cid:durableId="51972054">
    <w:abstractNumId w:val="79"/>
  </w:num>
  <w:num w:numId="134" w16cid:durableId="977226294">
    <w:abstractNumId w:val="46"/>
  </w:num>
  <w:num w:numId="135" w16cid:durableId="557278171">
    <w:abstractNumId w:val="80"/>
  </w:num>
  <w:num w:numId="136" w16cid:durableId="537159038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277877136">
    <w:abstractNumId w:val="56"/>
  </w:num>
  <w:num w:numId="138" w16cid:durableId="1977686687">
    <w:abstractNumId w:val="51"/>
  </w:num>
  <w:num w:numId="139" w16cid:durableId="276378517">
    <w:abstractNumId w:val="86"/>
  </w:num>
  <w:numIdMacAtCleanup w:val="1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Formatting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BC4"/>
    <w:rsid w:val="00011C75"/>
    <w:rsid w:val="0001289D"/>
    <w:rsid w:val="00015128"/>
    <w:rsid w:val="0001557A"/>
    <w:rsid w:val="00015DA1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66D7"/>
    <w:rsid w:val="00057230"/>
    <w:rsid w:val="00062F7C"/>
    <w:rsid w:val="00063AA5"/>
    <w:rsid w:val="00063AFF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955"/>
    <w:rsid w:val="000A4391"/>
    <w:rsid w:val="000A61E6"/>
    <w:rsid w:val="000A6412"/>
    <w:rsid w:val="000A68E5"/>
    <w:rsid w:val="000B1038"/>
    <w:rsid w:val="000B17D4"/>
    <w:rsid w:val="000B285B"/>
    <w:rsid w:val="000B33D6"/>
    <w:rsid w:val="000B658C"/>
    <w:rsid w:val="000B6AD3"/>
    <w:rsid w:val="000B6F32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6A99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9D"/>
    <w:rsid w:val="000F2AE3"/>
    <w:rsid w:val="000F5179"/>
    <w:rsid w:val="000F7C46"/>
    <w:rsid w:val="000F7F11"/>
    <w:rsid w:val="001002DA"/>
    <w:rsid w:val="00102C61"/>
    <w:rsid w:val="00102E72"/>
    <w:rsid w:val="00102F78"/>
    <w:rsid w:val="00103989"/>
    <w:rsid w:val="00105668"/>
    <w:rsid w:val="00111524"/>
    <w:rsid w:val="00111526"/>
    <w:rsid w:val="00111DA9"/>
    <w:rsid w:val="00112579"/>
    <w:rsid w:val="00113A41"/>
    <w:rsid w:val="001144F5"/>
    <w:rsid w:val="00115A3E"/>
    <w:rsid w:val="001163A3"/>
    <w:rsid w:val="00116CC7"/>
    <w:rsid w:val="00122CD6"/>
    <w:rsid w:val="0012412D"/>
    <w:rsid w:val="00126835"/>
    <w:rsid w:val="001268F2"/>
    <w:rsid w:val="00126CFA"/>
    <w:rsid w:val="00127FA0"/>
    <w:rsid w:val="0013283A"/>
    <w:rsid w:val="0013283C"/>
    <w:rsid w:val="00134853"/>
    <w:rsid w:val="00134BD2"/>
    <w:rsid w:val="00135B54"/>
    <w:rsid w:val="001402B5"/>
    <w:rsid w:val="00141DBB"/>
    <w:rsid w:val="00142C70"/>
    <w:rsid w:val="00143894"/>
    <w:rsid w:val="00143C2E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4FB7"/>
    <w:rsid w:val="001558DB"/>
    <w:rsid w:val="00155E84"/>
    <w:rsid w:val="00155FA6"/>
    <w:rsid w:val="00156D1C"/>
    <w:rsid w:val="00156D8D"/>
    <w:rsid w:val="00156EB0"/>
    <w:rsid w:val="001572A9"/>
    <w:rsid w:val="00161F09"/>
    <w:rsid w:val="00163C32"/>
    <w:rsid w:val="00163FD9"/>
    <w:rsid w:val="001663C1"/>
    <w:rsid w:val="00166D5C"/>
    <w:rsid w:val="00172117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5CA4"/>
    <w:rsid w:val="00186667"/>
    <w:rsid w:val="00187047"/>
    <w:rsid w:val="00187EB0"/>
    <w:rsid w:val="00190666"/>
    <w:rsid w:val="00193DD8"/>
    <w:rsid w:val="0019446E"/>
    <w:rsid w:val="001961A4"/>
    <w:rsid w:val="001A1590"/>
    <w:rsid w:val="001A3BEC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2253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35FE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62CD"/>
    <w:rsid w:val="001F7C14"/>
    <w:rsid w:val="001F7C83"/>
    <w:rsid w:val="00200EB3"/>
    <w:rsid w:val="002017AC"/>
    <w:rsid w:val="0020229A"/>
    <w:rsid w:val="0020334E"/>
    <w:rsid w:val="00203914"/>
    <w:rsid w:val="00203D74"/>
    <w:rsid w:val="00204987"/>
    <w:rsid w:val="00204F93"/>
    <w:rsid w:val="00205923"/>
    <w:rsid w:val="0020742E"/>
    <w:rsid w:val="00207434"/>
    <w:rsid w:val="0021074F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2843"/>
    <w:rsid w:val="0024497F"/>
    <w:rsid w:val="00246A2B"/>
    <w:rsid w:val="00246C20"/>
    <w:rsid w:val="002500FC"/>
    <w:rsid w:val="00250524"/>
    <w:rsid w:val="00255209"/>
    <w:rsid w:val="00255873"/>
    <w:rsid w:val="00256514"/>
    <w:rsid w:val="002603CC"/>
    <w:rsid w:val="002625B6"/>
    <w:rsid w:val="00262B9F"/>
    <w:rsid w:val="002631AA"/>
    <w:rsid w:val="00263AFD"/>
    <w:rsid w:val="00264292"/>
    <w:rsid w:val="00265A17"/>
    <w:rsid w:val="00266972"/>
    <w:rsid w:val="00266FDF"/>
    <w:rsid w:val="002701F3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17B"/>
    <w:rsid w:val="00296CF8"/>
    <w:rsid w:val="002978EA"/>
    <w:rsid w:val="002A2E2A"/>
    <w:rsid w:val="002A4539"/>
    <w:rsid w:val="002A5139"/>
    <w:rsid w:val="002A544F"/>
    <w:rsid w:val="002A604E"/>
    <w:rsid w:val="002A621A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AB"/>
    <w:rsid w:val="002C61DF"/>
    <w:rsid w:val="002D3A29"/>
    <w:rsid w:val="002D4470"/>
    <w:rsid w:val="002D5979"/>
    <w:rsid w:val="002D642D"/>
    <w:rsid w:val="002D7D66"/>
    <w:rsid w:val="002E207D"/>
    <w:rsid w:val="002E2FC1"/>
    <w:rsid w:val="002E416F"/>
    <w:rsid w:val="002E4FAE"/>
    <w:rsid w:val="002E64B8"/>
    <w:rsid w:val="002F0795"/>
    <w:rsid w:val="002F2D9C"/>
    <w:rsid w:val="002F352D"/>
    <w:rsid w:val="002F36C6"/>
    <w:rsid w:val="002F5C0E"/>
    <w:rsid w:val="00301946"/>
    <w:rsid w:val="00302A58"/>
    <w:rsid w:val="00302DBD"/>
    <w:rsid w:val="00303560"/>
    <w:rsid w:val="003039DF"/>
    <w:rsid w:val="003053D1"/>
    <w:rsid w:val="00307D89"/>
    <w:rsid w:val="0031048C"/>
    <w:rsid w:val="00312C1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0A5D"/>
    <w:rsid w:val="00347082"/>
    <w:rsid w:val="003502EC"/>
    <w:rsid w:val="003505ED"/>
    <w:rsid w:val="0035299D"/>
    <w:rsid w:val="003537E3"/>
    <w:rsid w:val="00353BC1"/>
    <w:rsid w:val="00353CB4"/>
    <w:rsid w:val="00356182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3237"/>
    <w:rsid w:val="00384708"/>
    <w:rsid w:val="0038630B"/>
    <w:rsid w:val="0038748A"/>
    <w:rsid w:val="00387771"/>
    <w:rsid w:val="003923AA"/>
    <w:rsid w:val="00394846"/>
    <w:rsid w:val="0039598F"/>
    <w:rsid w:val="00396392"/>
    <w:rsid w:val="003A188D"/>
    <w:rsid w:val="003A2397"/>
    <w:rsid w:val="003A5F1E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D6C5A"/>
    <w:rsid w:val="003E0BAF"/>
    <w:rsid w:val="003E0C22"/>
    <w:rsid w:val="003E17BD"/>
    <w:rsid w:val="003E3B67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17FAD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5412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74AC"/>
    <w:rsid w:val="00477DC7"/>
    <w:rsid w:val="004812D1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343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375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036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3D74"/>
    <w:rsid w:val="00524193"/>
    <w:rsid w:val="005271AF"/>
    <w:rsid w:val="00527F76"/>
    <w:rsid w:val="00530022"/>
    <w:rsid w:val="005303AF"/>
    <w:rsid w:val="005318C9"/>
    <w:rsid w:val="00531EAF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2A58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5A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AD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E6F5A"/>
    <w:rsid w:val="005F0482"/>
    <w:rsid w:val="005F11B7"/>
    <w:rsid w:val="005F18D0"/>
    <w:rsid w:val="005F1E91"/>
    <w:rsid w:val="005F2C5C"/>
    <w:rsid w:val="005F30BB"/>
    <w:rsid w:val="005F3D60"/>
    <w:rsid w:val="005F3F35"/>
    <w:rsid w:val="005F4C12"/>
    <w:rsid w:val="005F634C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139C"/>
    <w:rsid w:val="00612576"/>
    <w:rsid w:val="00613DAF"/>
    <w:rsid w:val="006146E5"/>
    <w:rsid w:val="00615053"/>
    <w:rsid w:val="0061573A"/>
    <w:rsid w:val="006158B7"/>
    <w:rsid w:val="0061598D"/>
    <w:rsid w:val="00615BF5"/>
    <w:rsid w:val="00615C24"/>
    <w:rsid w:val="00615DE2"/>
    <w:rsid w:val="0061712F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451EC"/>
    <w:rsid w:val="006544C9"/>
    <w:rsid w:val="0065644F"/>
    <w:rsid w:val="006616A6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3D37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38B6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A786B"/>
    <w:rsid w:val="006B1B51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58B6"/>
    <w:rsid w:val="006C72A4"/>
    <w:rsid w:val="006D076E"/>
    <w:rsid w:val="006D0D73"/>
    <w:rsid w:val="006D1BC4"/>
    <w:rsid w:val="006D2026"/>
    <w:rsid w:val="006D2C2E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195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212A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2E08"/>
    <w:rsid w:val="00783B4E"/>
    <w:rsid w:val="00784104"/>
    <w:rsid w:val="00784147"/>
    <w:rsid w:val="00784A2F"/>
    <w:rsid w:val="00790DBA"/>
    <w:rsid w:val="0079101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69E9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2D4"/>
    <w:rsid w:val="00804805"/>
    <w:rsid w:val="00805A81"/>
    <w:rsid w:val="0080669F"/>
    <w:rsid w:val="00806FD6"/>
    <w:rsid w:val="0081039D"/>
    <w:rsid w:val="00812D81"/>
    <w:rsid w:val="008131BD"/>
    <w:rsid w:val="00813B1A"/>
    <w:rsid w:val="00815A95"/>
    <w:rsid w:val="00815C51"/>
    <w:rsid w:val="00815EE0"/>
    <w:rsid w:val="0082001F"/>
    <w:rsid w:val="008208F5"/>
    <w:rsid w:val="00821399"/>
    <w:rsid w:val="00824406"/>
    <w:rsid w:val="00826760"/>
    <w:rsid w:val="00826A25"/>
    <w:rsid w:val="008306E7"/>
    <w:rsid w:val="00831653"/>
    <w:rsid w:val="00831EBC"/>
    <w:rsid w:val="008323C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0AAC"/>
    <w:rsid w:val="00865AFD"/>
    <w:rsid w:val="00866222"/>
    <w:rsid w:val="008669EA"/>
    <w:rsid w:val="00866F26"/>
    <w:rsid w:val="00867957"/>
    <w:rsid w:val="00870084"/>
    <w:rsid w:val="008701D5"/>
    <w:rsid w:val="0087114C"/>
    <w:rsid w:val="00872531"/>
    <w:rsid w:val="00873BBB"/>
    <w:rsid w:val="00875FDC"/>
    <w:rsid w:val="00876679"/>
    <w:rsid w:val="008766E1"/>
    <w:rsid w:val="0087680C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42F8"/>
    <w:rsid w:val="008B11C0"/>
    <w:rsid w:val="008B1785"/>
    <w:rsid w:val="008B3F9E"/>
    <w:rsid w:val="008B59EA"/>
    <w:rsid w:val="008B7A0D"/>
    <w:rsid w:val="008B7D6B"/>
    <w:rsid w:val="008C339C"/>
    <w:rsid w:val="008C455F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0A63"/>
    <w:rsid w:val="008E179D"/>
    <w:rsid w:val="008E4439"/>
    <w:rsid w:val="008E6D0D"/>
    <w:rsid w:val="008F0B20"/>
    <w:rsid w:val="008F22B6"/>
    <w:rsid w:val="008F2C3C"/>
    <w:rsid w:val="008F4331"/>
    <w:rsid w:val="008F4845"/>
    <w:rsid w:val="00900949"/>
    <w:rsid w:val="009018D6"/>
    <w:rsid w:val="00903584"/>
    <w:rsid w:val="009113A7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6C78"/>
    <w:rsid w:val="00927712"/>
    <w:rsid w:val="0093024B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47A59"/>
    <w:rsid w:val="009502FE"/>
    <w:rsid w:val="00950C1A"/>
    <w:rsid w:val="00950CC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3685"/>
    <w:rsid w:val="009643EA"/>
    <w:rsid w:val="00964B4B"/>
    <w:rsid w:val="00965592"/>
    <w:rsid w:val="009663BC"/>
    <w:rsid w:val="00966618"/>
    <w:rsid w:val="00973BE5"/>
    <w:rsid w:val="00974959"/>
    <w:rsid w:val="0097534E"/>
    <w:rsid w:val="00975BBB"/>
    <w:rsid w:val="00975F5E"/>
    <w:rsid w:val="009806E0"/>
    <w:rsid w:val="00982138"/>
    <w:rsid w:val="00982F9D"/>
    <w:rsid w:val="00983873"/>
    <w:rsid w:val="00984890"/>
    <w:rsid w:val="009859CE"/>
    <w:rsid w:val="00986210"/>
    <w:rsid w:val="00991790"/>
    <w:rsid w:val="00992B9E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24C3"/>
    <w:rsid w:val="009C63FD"/>
    <w:rsid w:val="009C6B8F"/>
    <w:rsid w:val="009D25DD"/>
    <w:rsid w:val="009D39D0"/>
    <w:rsid w:val="009D3A68"/>
    <w:rsid w:val="009D3ED5"/>
    <w:rsid w:val="009D5E96"/>
    <w:rsid w:val="009D5FE4"/>
    <w:rsid w:val="009D6D36"/>
    <w:rsid w:val="009D7FED"/>
    <w:rsid w:val="009E08E3"/>
    <w:rsid w:val="009E23CD"/>
    <w:rsid w:val="009F0CB1"/>
    <w:rsid w:val="009F10C3"/>
    <w:rsid w:val="009F203E"/>
    <w:rsid w:val="009F39F1"/>
    <w:rsid w:val="009F54FC"/>
    <w:rsid w:val="00A0492F"/>
    <w:rsid w:val="00A05268"/>
    <w:rsid w:val="00A0743B"/>
    <w:rsid w:val="00A12108"/>
    <w:rsid w:val="00A16249"/>
    <w:rsid w:val="00A1707E"/>
    <w:rsid w:val="00A17459"/>
    <w:rsid w:val="00A22732"/>
    <w:rsid w:val="00A229A4"/>
    <w:rsid w:val="00A249A3"/>
    <w:rsid w:val="00A26643"/>
    <w:rsid w:val="00A27A43"/>
    <w:rsid w:val="00A31726"/>
    <w:rsid w:val="00A32918"/>
    <w:rsid w:val="00A3447F"/>
    <w:rsid w:val="00A352B5"/>
    <w:rsid w:val="00A3555F"/>
    <w:rsid w:val="00A363E7"/>
    <w:rsid w:val="00A36DA6"/>
    <w:rsid w:val="00A42406"/>
    <w:rsid w:val="00A43531"/>
    <w:rsid w:val="00A43AE0"/>
    <w:rsid w:val="00A44C49"/>
    <w:rsid w:val="00A46063"/>
    <w:rsid w:val="00A461F5"/>
    <w:rsid w:val="00A464EB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4CB3"/>
    <w:rsid w:val="00A661B8"/>
    <w:rsid w:val="00A7092B"/>
    <w:rsid w:val="00A70EB7"/>
    <w:rsid w:val="00A71513"/>
    <w:rsid w:val="00A7179A"/>
    <w:rsid w:val="00A74A41"/>
    <w:rsid w:val="00A74DD6"/>
    <w:rsid w:val="00A753E0"/>
    <w:rsid w:val="00A7544C"/>
    <w:rsid w:val="00A7596B"/>
    <w:rsid w:val="00A77C55"/>
    <w:rsid w:val="00A81695"/>
    <w:rsid w:val="00A8243B"/>
    <w:rsid w:val="00A82839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0696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4D1"/>
    <w:rsid w:val="00AF0D13"/>
    <w:rsid w:val="00AF1519"/>
    <w:rsid w:val="00AF23AB"/>
    <w:rsid w:val="00AF272F"/>
    <w:rsid w:val="00AF29F6"/>
    <w:rsid w:val="00AF4791"/>
    <w:rsid w:val="00AF55E1"/>
    <w:rsid w:val="00AF70BC"/>
    <w:rsid w:val="00B00FA6"/>
    <w:rsid w:val="00B01FE0"/>
    <w:rsid w:val="00B032A0"/>
    <w:rsid w:val="00B04AA1"/>
    <w:rsid w:val="00B06991"/>
    <w:rsid w:val="00B06A75"/>
    <w:rsid w:val="00B077F3"/>
    <w:rsid w:val="00B07B76"/>
    <w:rsid w:val="00B131D1"/>
    <w:rsid w:val="00B17CCD"/>
    <w:rsid w:val="00B21AA3"/>
    <w:rsid w:val="00B21DF2"/>
    <w:rsid w:val="00B221B2"/>
    <w:rsid w:val="00B232CB"/>
    <w:rsid w:val="00B24DFA"/>
    <w:rsid w:val="00B259EC"/>
    <w:rsid w:val="00B2696A"/>
    <w:rsid w:val="00B270AC"/>
    <w:rsid w:val="00B3034B"/>
    <w:rsid w:val="00B30B7A"/>
    <w:rsid w:val="00B314C0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757"/>
    <w:rsid w:val="00B5048D"/>
    <w:rsid w:val="00B51EEA"/>
    <w:rsid w:val="00B56EDD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5C5C"/>
    <w:rsid w:val="00B76BE6"/>
    <w:rsid w:val="00B81E97"/>
    <w:rsid w:val="00B83303"/>
    <w:rsid w:val="00B84683"/>
    <w:rsid w:val="00B84A9F"/>
    <w:rsid w:val="00B86291"/>
    <w:rsid w:val="00B8670D"/>
    <w:rsid w:val="00B91347"/>
    <w:rsid w:val="00B91AE8"/>
    <w:rsid w:val="00B91B38"/>
    <w:rsid w:val="00B94484"/>
    <w:rsid w:val="00B945D9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1DE9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D7BB5"/>
    <w:rsid w:val="00BE035D"/>
    <w:rsid w:val="00BE0CF0"/>
    <w:rsid w:val="00BE0D2C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449C"/>
    <w:rsid w:val="00BF6947"/>
    <w:rsid w:val="00BF7C5C"/>
    <w:rsid w:val="00C00488"/>
    <w:rsid w:val="00C0253D"/>
    <w:rsid w:val="00C05792"/>
    <w:rsid w:val="00C062FD"/>
    <w:rsid w:val="00C0720A"/>
    <w:rsid w:val="00C106E4"/>
    <w:rsid w:val="00C1206C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2AEA"/>
    <w:rsid w:val="00C45B59"/>
    <w:rsid w:val="00C460A7"/>
    <w:rsid w:val="00C469FC"/>
    <w:rsid w:val="00C46CAC"/>
    <w:rsid w:val="00C500D3"/>
    <w:rsid w:val="00C50349"/>
    <w:rsid w:val="00C50616"/>
    <w:rsid w:val="00C509FA"/>
    <w:rsid w:val="00C5101E"/>
    <w:rsid w:val="00C53BEC"/>
    <w:rsid w:val="00C547EC"/>
    <w:rsid w:val="00C57295"/>
    <w:rsid w:val="00C57EF1"/>
    <w:rsid w:val="00C60694"/>
    <w:rsid w:val="00C61328"/>
    <w:rsid w:val="00C620D4"/>
    <w:rsid w:val="00C6271F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1F5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4198"/>
    <w:rsid w:val="00D364F8"/>
    <w:rsid w:val="00D406D2"/>
    <w:rsid w:val="00D40F7B"/>
    <w:rsid w:val="00D441A2"/>
    <w:rsid w:val="00D451E0"/>
    <w:rsid w:val="00D45980"/>
    <w:rsid w:val="00D47022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300B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866AF"/>
    <w:rsid w:val="00D9243B"/>
    <w:rsid w:val="00D92B14"/>
    <w:rsid w:val="00D96055"/>
    <w:rsid w:val="00D96757"/>
    <w:rsid w:val="00DA184F"/>
    <w:rsid w:val="00DA2974"/>
    <w:rsid w:val="00DA3CE2"/>
    <w:rsid w:val="00DA3F3B"/>
    <w:rsid w:val="00DA433C"/>
    <w:rsid w:val="00DA572B"/>
    <w:rsid w:val="00DA7204"/>
    <w:rsid w:val="00DA76AA"/>
    <w:rsid w:val="00DB11D9"/>
    <w:rsid w:val="00DB2E89"/>
    <w:rsid w:val="00DB2F10"/>
    <w:rsid w:val="00DB31F4"/>
    <w:rsid w:val="00DB50D3"/>
    <w:rsid w:val="00DB55B1"/>
    <w:rsid w:val="00DB5952"/>
    <w:rsid w:val="00DB69A4"/>
    <w:rsid w:val="00DB6FCF"/>
    <w:rsid w:val="00DC1316"/>
    <w:rsid w:val="00DC136D"/>
    <w:rsid w:val="00DC30C7"/>
    <w:rsid w:val="00DC50C5"/>
    <w:rsid w:val="00DC7B7D"/>
    <w:rsid w:val="00DD0092"/>
    <w:rsid w:val="00DD2107"/>
    <w:rsid w:val="00DD255C"/>
    <w:rsid w:val="00DD2583"/>
    <w:rsid w:val="00DD29F5"/>
    <w:rsid w:val="00DD7B2E"/>
    <w:rsid w:val="00DD7F89"/>
    <w:rsid w:val="00DE0F61"/>
    <w:rsid w:val="00DE17D3"/>
    <w:rsid w:val="00DE3ADD"/>
    <w:rsid w:val="00DE5854"/>
    <w:rsid w:val="00DE597B"/>
    <w:rsid w:val="00DE5FEE"/>
    <w:rsid w:val="00DE7188"/>
    <w:rsid w:val="00DF034D"/>
    <w:rsid w:val="00DF14F8"/>
    <w:rsid w:val="00DF2639"/>
    <w:rsid w:val="00DF659D"/>
    <w:rsid w:val="00DF6C30"/>
    <w:rsid w:val="00DF6F1C"/>
    <w:rsid w:val="00DF76A6"/>
    <w:rsid w:val="00E02E5E"/>
    <w:rsid w:val="00E036D1"/>
    <w:rsid w:val="00E03C24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25F1"/>
    <w:rsid w:val="00E432FA"/>
    <w:rsid w:val="00E436A9"/>
    <w:rsid w:val="00E43708"/>
    <w:rsid w:val="00E43D61"/>
    <w:rsid w:val="00E44A03"/>
    <w:rsid w:val="00E46E9B"/>
    <w:rsid w:val="00E5288B"/>
    <w:rsid w:val="00E53ED8"/>
    <w:rsid w:val="00E54205"/>
    <w:rsid w:val="00E54C78"/>
    <w:rsid w:val="00E55FDB"/>
    <w:rsid w:val="00E60E87"/>
    <w:rsid w:val="00E610EA"/>
    <w:rsid w:val="00E62565"/>
    <w:rsid w:val="00E62BDB"/>
    <w:rsid w:val="00E65053"/>
    <w:rsid w:val="00E7084A"/>
    <w:rsid w:val="00E7097B"/>
    <w:rsid w:val="00E7112A"/>
    <w:rsid w:val="00E718E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A84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3B1C"/>
    <w:rsid w:val="00EC5F56"/>
    <w:rsid w:val="00EC643A"/>
    <w:rsid w:val="00ED010D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14EDA"/>
    <w:rsid w:val="00F1746C"/>
    <w:rsid w:val="00F2021D"/>
    <w:rsid w:val="00F25B21"/>
    <w:rsid w:val="00F25D6B"/>
    <w:rsid w:val="00F27A66"/>
    <w:rsid w:val="00F348A1"/>
    <w:rsid w:val="00F34B99"/>
    <w:rsid w:val="00F35EB3"/>
    <w:rsid w:val="00F40796"/>
    <w:rsid w:val="00F40D83"/>
    <w:rsid w:val="00F418F5"/>
    <w:rsid w:val="00F44635"/>
    <w:rsid w:val="00F46BA1"/>
    <w:rsid w:val="00F478C6"/>
    <w:rsid w:val="00F503B8"/>
    <w:rsid w:val="00F542AE"/>
    <w:rsid w:val="00F549E9"/>
    <w:rsid w:val="00F569B7"/>
    <w:rsid w:val="00F56C0B"/>
    <w:rsid w:val="00F6148F"/>
    <w:rsid w:val="00F61C2D"/>
    <w:rsid w:val="00F64CDC"/>
    <w:rsid w:val="00F65706"/>
    <w:rsid w:val="00F677FD"/>
    <w:rsid w:val="00F67899"/>
    <w:rsid w:val="00F704E6"/>
    <w:rsid w:val="00F705CD"/>
    <w:rsid w:val="00F75AF0"/>
    <w:rsid w:val="00F774C4"/>
    <w:rsid w:val="00F77D58"/>
    <w:rsid w:val="00F8361F"/>
    <w:rsid w:val="00F855A9"/>
    <w:rsid w:val="00F909FA"/>
    <w:rsid w:val="00F9430D"/>
    <w:rsid w:val="00F956CD"/>
    <w:rsid w:val="00F95E2E"/>
    <w:rsid w:val="00F965F1"/>
    <w:rsid w:val="00F97E6E"/>
    <w:rsid w:val="00FA0C96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9A3"/>
    <w:rsid w:val="00FC0C2D"/>
    <w:rsid w:val="00FC122C"/>
    <w:rsid w:val="00FC1485"/>
    <w:rsid w:val="00FC20A1"/>
    <w:rsid w:val="00FC3462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3F9C"/>
    <w:rsid w:val="00FF5A44"/>
    <w:rsid w:val="00FF7431"/>
    <w:rsid w:val="00FF7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56921"/>
  <w15:docId w15:val="{126B58C0-51DE-46CE-AD59-4D068705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2A9D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A184F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4E21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8z0">
    <w:name w:val="WW8Num8z0"/>
    <w:rsid w:val="00B4645F"/>
    <w:rPr>
      <w:rFonts w:ascii="Symbol" w:hAnsi="Symbol" w:cs="OpenSymbol"/>
    </w:rPr>
  </w:style>
  <w:style w:type="character" w:customStyle="1" w:styleId="WW8Num9z0">
    <w:name w:val="WW8Num9z0"/>
    <w:rsid w:val="00B4645F"/>
    <w:rPr>
      <w:rFonts w:ascii="Symbol" w:hAnsi="Symbol" w:cs="OpenSymbol"/>
    </w:rPr>
  </w:style>
  <w:style w:type="character" w:customStyle="1" w:styleId="Absatz-Standardschriftart">
    <w:name w:val="Absatz-Standardschriftart"/>
    <w:rsid w:val="00B4645F"/>
  </w:style>
  <w:style w:type="character" w:customStyle="1" w:styleId="WW-Absatz-Standardschriftart">
    <w:name w:val="WW-Absatz-Standardschriftart"/>
    <w:rsid w:val="00B4645F"/>
  </w:style>
  <w:style w:type="character" w:customStyle="1" w:styleId="WW-Absatz-Standardschriftart1">
    <w:name w:val="WW-Absatz-Standardschriftart1"/>
    <w:rsid w:val="00B4645F"/>
  </w:style>
  <w:style w:type="character" w:customStyle="1" w:styleId="Domylnaczcionkaakapitu1">
    <w:name w:val="Domyślna czcionka akapitu1"/>
    <w:rsid w:val="00B4645F"/>
  </w:style>
  <w:style w:type="character" w:styleId="Hipercze">
    <w:name w:val="Hyperlink"/>
    <w:uiPriority w:val="99"/>
    <w:rsid w:val="00B4645F"/>
    <w:rPr>
      <w:color w:val="0000FF"/>
      <w:u w:val="single"/>
    </w:rPr>
  </w:style>
  <w:style w:type="character" w:customStyle="1" w:styleId="Znakinumeracji">
    <w:name w:val="Znaki numeracji"/>
    <w:rsid w:val="00B4645F"/>
  </w:style>
  <w:style w:type="character" w:customStyle="1" w:styleId="Symbolewypunktowania">
    <w:name w:val="Symbole wypunktowania"/>
    <w:rsid w:val="00B4645F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B4645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ekstpodstawowy">
    <w:name w:val="Body Text"/>
    <w:basedOn w:val="Normalny"/>
    <w:link w:val="TekstpodstawowyZnak"/>
    <w:rsid w:val="00B4645F"/>
    <w:pPr>
      <w:spacing w:after="120"/>
    </w:pPr>
  </w:style>
  <w:style w:type="paragraph" w:styleId="Lista">
    <w:name w:val="List"/>
    <w:basedOn w:val="Tekstpodstawowy"/>
    <w:rsid w:val="00B4645F"/>
    <w:rPr>
      <w:rFonts w:cs="Tahoma"/>
    </w:rPr>
  </w:style>
  <w:style w:type="paragraph" w:customStyle="1" w:styleId="Podpis1">
    <w:name w:val="Podpis1"/>
    <w:basedOn w:val="Normalny"/>
    <w:rsid w:val="00B4645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B4645F"/>
    <w:pPr>
      <w:suppressLineNumbers/>
    </w:pPr>
    <w:rPr>
      <w:rFonts w:cs="Tahoma"/>
    </w:rPr>
  </w:style>
  <w:style w:type="paragraph" w:customStyle="1" w:styleId="Liniapozioma">
    <w:name w:val="Linia pozioma"/>
    <w:basedOn w:val="Normalny"/>
    <w:next w:val="Tekstpodstawowy"/>
    <w:rsid w:val="00B4645F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Zawartoramki">
    <w:name w:val="Zawartość ramki"/>
    <w:basedOn w:val="Tekstpodstawowy"/>
    <w:rsid w:val="00B4645F"/>
  </w:style>
  <w:style w:type="paragraph" w:styleId="Nagwek">
    <w:name w:val="header"/>
    <w:basedOn w:val="Normalny"/>
    <w:link w:val="NagwekZnak"/>
    <w:uiPriority w:val="99"/>
    <w:rsid w:val="00B4645F"/>
    <w:pPr>
      <w:suppressLineNumbers/>
      <w:tabs>
        <w:tab w:val="center" w:pos="4535"/>
        <w:tab w:val="right" w:pos="9071"/>
      </w:tabs>
    </w:pPr>
  </w:style>
  <w:style w:type="paragraph" w:customStyle="1" w:styleId="Zawartotabeli">
    <w:name w:val="Zawartość tabeli"/>
    <w:basedOn w:val="Normalny"/>
    <w:rsid w:val="00B4645F"/>
    <w:pPr>
      <w:suppressLineNumbers/>
    </w:pPr>
  </w:style>
  <w:style w:type="paragraph" w:customStyle="1" w:styleId="Nagwektabeli">
    <w:name w:val="Nagłówek tabeli"/>
    <w:basedOn w:val="Zawartotabeli"/>
    <w:rsid w:val="00B4645F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sid w:val="00B464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uiPriority w:val="99"/>
    <w:rsid w:val="00B4645F"/>
    <w:rPr>
      <w:rFonts w:ascii="Tahoma" w:hAnsi="Tahoma" w:cs="Tahoma"/>
      <w:sz w:val="16"/>
      <w:szCs w:val="16"/>
      <w:lang w:eastAsia="ar-SA"/>
    </w:rPr>
  </w:style>
  <w:style w:type="paragraph" w:customStyle="1" w:styleId="redniasiatka1akcent21">
    <w:name w:val="Średnia siatka 1 — akcent 21"/>
    <w:basedOn w:val="Normalny"/>
    <w:qFormat/>
    <w:rsid w:val="00B4645F"/>
    <w:pPr>
      <w:ind w:left="708"/>
    </w:pPr>
  </w:style>
  <w:style w:type="paragraph" w:styleId="Tekstpodstawowy2">
    <w:name w:val="Body Text 2"/>
    <w:basedOn w:val="Normalny"/>
    <w:uiPriority w:val="99"/>
    <w:rsid w:val="00B4645F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rsid w:val="00B4645F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sid w:val="00B4645F"/>
    <w:rPr>
      <w:lang w:eastAsia="ar-SA"/>
    </w:rPr>
  </w:style>
  <w:style w:type="paragraph" w:styleId="Tekstpodstawowywcity3">
    <w:name w:val="Body Text Indent 3"/>
    <w:basedOn w:val="Normalny"/>
    <w:semiHidden/>
    <w:unhideWhenUsed/>
    <w:rsid w:val="00B4645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sid w:val="00B4645F"/>
    <w:rPr>
      <w:sz w:val="16"/>
      <w:szCs w:val="16"/>
      <w:lang w:eastAsia="ar-SA"/>
    </w:rPr>
  </w:style>
  <w:style w:type="paragraph" w:styleId="NormalnyWeb">
    <w:name w:val="Normal (Web)"/>
    <w:basedOn w:val="Normalny"/>
    <w:semiHidden/>
    <w:unhideWhenUsed/>
    <w:rsid w:val="00B4645F"/>
    <w:rPr>
      <w:sz w:val="24"/>
      <w:szCs w:val="24"/>
    </w:rPr>
  </w:style>
  <w:style w:type="paragraph" w:styleId="Tekstpodstawowy3">
    <w:name w:val="Body Text 3"/>
    <w:basedOn w:val="Normalny"/>
    <w:semiHidden/>
    <w:rsid w:val="00B4645F"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Standard">
    <w:name w:val="Standard"/>
    <w:rsid w:val="00B4645F"/>
    <w:pPr>
      <w:widowControl w:val="0"/>
      <w:suppressAutoHyphens/>
      <w:autoSpaceDN w:val="0"/>
    </w:pPr>
    <w:rPr>
      <w:rFonts w:eastAsia="Arial Unicode MS" w:cs="Tahoma"/>
      <w:noProof/>
      <w:kern w:val="3"/>
      <w:sz w:val="24"/>
      <w:szCs w:val="24"/>
      <w:lang w:val="cs-CZ"/>
    </w:rPr>
  </w:style>
  <w:style w:type="paragraph" w:customStyle="1" w:styleId="Textbody">
    <w:name w:val="Text body"/>
    <w:basedOn w:val="Normalny"/>
    <w:rsid w:val="00B4645F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811"/>
  </w:style>
  <w:style w:type="character" w:customStyle="1" w:styleId="TekstprzypisukocowegoZnak">
    <w:name w:val="Tekst przypisu końcowego Znak"/>
    <w:link w:val="Tekstprzypisukocowego"/>
    <w:uiPriority w:val="99"/>
    <w:semiHidden/>
    <w:rsid w:val="00E26811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E26811"/>
    <w:rPr>
      <w:vertAlign w:val="superscript"/>
    </w:rPr>
  </w:style>
  <w:style w:type="character" w:styleId="Odwoaniedokomentarza">
    <w:name w:val="annotation reference"/>
    <w:uiPriority w:val="99"/>
    <w:unhideWhenUsed/>
    <w:rsid w:val="00F614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148F"/>
  </w:style>
  <w:style w:type="character" w:customStyle="1" w:styleId="TekstkomentarzaZnak">
    <w:name w:val="Tekst komentarza Znak"/>
    <w:link w:val="Tekstkomentarza"/>
    <w:uiPriority w:val="99"/>
    <w:rsid w:val="00F6148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F6148F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F6148F"/>
    <w:rPr>
      <w:b/>
      <w:bCs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C221B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5C221B"/>
    <w:rPr>
      <w:lang w:eastAsia="ar-SA"/>
    </w:rPr>
  </w:style>
  <w:style w:type="paragraph" w:customStyle="1" w:styleId="Tekstpodstawowy22">
    <w:name w:val="Tekst podstawowy 22"/>
    <w:basedOn w:val="Normalny"/>
    <w:rsid w:val="005C221B"/>
    <w:pPr>
      <w:autoSpaceDE w:val="0"/>
      <w:jc w:val="both"/>
    </w:pPr>
    <w:rPr>
      <w:sz w:val="22"/>
      <w:szCs w:val="22"/>
    </w:rPr>
  </w:style>
  <w:style w:type="paragraph" w:customStyle="1" w:styleId="Kolorowecieniowanieakcent11">
    <w:name w:val="Kolorowe cieniowanie — akcent 11"/>
    <w:hidden/>
    <w:uiPriority w:val="99"/>
    <w:semiHidden/>
    <w:rsid w:val="00946DFC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793C30"/>
  </w:style>
  <w:style w:type="paragraph" w:customStyle="1" w:styleId="Default">
    <w:name w:val="Default"/>
    <w:rsid w:val="00793C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Kolorowalistaakcent11">
    <w:name w:val="Kolorowa lista — akcent 11"/>
    <w:basedOn w:val="Normalny"/>
    <w:uiPriority w:val="34"/>
    <w:qFormat/>
    <w:rsid w:val="00F56C0B"/>
    <w:pPr>
      <w:ind w:left="720"/>
      <w:contextualSpacing/>
    </w:pPr>
  </w:style>
  <w:style w:type="character" w:customStyle="1" w:styleId="DeltaViewInsertion">
    <w:name w:val="DeltaView Insertion"/>
    <w:rsid w:val="00DA184F"/>
    <w:rPr>
      <w:b/>
      <w:i/>
      <w:spacing w:val="0"/>
    </w:rPr>
  </w:style>
  <w:style w:type="paragraph" w:customStyle="1" w:styleId="NormalBold">
    <w:name w:val="NormalBold"/>
    <w:basedOn w:val="Normalny"/>
    <w:link w:val="NormalBoldChar"/>
    <w:rsid w:val="00DA184F"/>
    <w:pPr>
      <w:widowControl w:val="0"/>
      <w:suppressAutoHyphens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DA184F"/>
    <w:rPr>
      <w:b/>
      <w:sz w:val="24"/>
      <w:szCs w:val="22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184F"/>
    <w:pPr>
      <w:suppressAutoHyphens w:val="0"/>
      <w:ind w:left="720" w:hanging="720"/>
      <w:jc w:val="both"/>
    </w:pPr>
    <w:rPr>
      <w:rFonts w:eastAsia="Calibri"/>
      <w:lang w:eastAsia="en-GB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A184F"/>
    <w:rPr>
      <w:rFonts w:eastAsia="Calibri"/>
      <w:lang w:eastAsia="en-GB"/>
    </w:rPr>
  </w:style>
  <w:style w:type="character" w:styleId="Odwoanieprzypisudolnego">
    <w:name w:val="footnote reference"/>
    <w:aliases w:val="Footnote Reference Number,Footnote symbol,Footnote"/>
    <w:uiPriority w:val="99"/>
    <w:semiHidden/>
    <w:unhideWhenUsed/>
    <w:rsid w:val="00DA184F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A184F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Centered">
    <w:name w:val="Normal Centered"/>
    <w:basedOn w:val="Normalny"/>
    <w:rsid w:val="00DA184F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rsid w:val="00DA184F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Point2">
    <w:name w:val="Point 2"/>
    <w:basedOn w:val="Normalny"/>
    <w:rsid w:val="00DA184F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Point0"/>
    <w:rsid w:val="00DA184F"/>
    <w:pPr>
      <w:numPr>
        <w:numId w:val="15"/>
      </w:numPr>
    </w:pPr>
  </w:style>
  <w:style w:type="paragraph" w:customStyle="1" w:styleId="Tiret1">
    <w:name w:val="Tiret 1"/>
    <w:basedOn w:val="Point1"/>
    <w:rsid w:val="00DA184F"/>
    <w:pPr>
      <w:numPr>
        <w:numId w:val="16"/>
      </w:numPr>
    </w:pPr>
  </w:style>
  <w:style w:type="paragraph" w:customStyle="1" w:styleId="Tiret2">
    <w:name w:val="Tiret 2"/>
    <w:basedOn w:val="Point2"/>
    <w:rsid w:val="00DA184F"/>
    <w:pPr>
      <w:numPr>
        <w:numId w:val="14"/>
      </w:numPr>
    </w:pPr>
  </w:style>
  <w:style w:type="paragraph" w:customStyle="1" w:styleId="NumPar1">
    <w:name w:val="NumPar 1"/>
    <w:basedOn w:val="Normalny"/>
    <w:next w:val="Text1"/>
    <w:rsid w:val="00DA184F"/>
    <w:pPr>
      <w:numPr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184F"/>
    <w:pPr>
      <w:numPr>
        <w:ilvl w:val="1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184F"/>
    <w:pPr>
      <w:numPr>
        <w:ilvl w:val="2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184F"/>
    <w:pPr>
      <w:numPr>
        <w:ilvl w:val="3"/>
        <w:numId w:val="13"/>
      </w:numPr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rsid w:val="00DA184F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18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PartTitle">
    <w:name w:val="PartTitle"/>
    <w:basedOn w:val="Normalny"/>
    <w:next w:val="ChapterTitle"/>
    <w:rsid w:val="00DA184F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184F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customStyle="1" w:styleId="Nagwek1Znak">
    <w:name w:val="Nagłówek 1 Znak"/>
    <w:link w:val="Nagwek1"/>
    <w:uiPriority w:val="99"/>
    <w:rsid w:val="00DA184F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table" w:styleId="Tabela-Siatka">
    <w:name w:val="Table Grid"/>
    <w:basedOn w:val="Standardowy"/>
    <w:uiPriority w:val="59"/>
    <w:rsid w:val="002B0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9"/>
    <w:rsid w:val="004E21A8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listy2">
    <w:name w:val="Bez listy2"/>
    <w:next w:val="Bezlisty"/>
    <w:uiPriority w:val="99"/>
    <w:semiHidden/>
    <w:unhideWhenUsed/>
    <w:rsid w:val="004E21A8"/>
  </w:style>
  <w:style w:type="character" w:customStyle="1" w:styleId="TekstpodstawowyZnak">
    <w:name w:val="Tekst podstawowy Znak"/>
    <w:link w:val="Tekstpodstawowy"/>
    <w:uiPriority w:val="99"/>
    <w:rsid w:val="004E21A8"/>
    <w:rPr>
      <w:lang w:eastAsia="ar-SA"/>
    </w:rPr>
  </w:style>
  <w:style w:type="paragraph" w:styleId="Zwykytekst">
    <w:name w:val="Plain Text"/>
    <w:basedOn w:val="Normalny"/>
    <w:link w:val="ZwykytekstZnak"/>
    <w:rsid w:val="004E21A8"/>
    <w:pPr>
      <w:suppressAutoHyphens w:val="0"/>
    </w:pPr>
    <w:rPr>
      <w:rFonts w:ascii="Calibri" w:hAnsi="Calibri"/>
      <w:sz w:val="22"/>
      <w:szCs w:val="21"/>
      <w:lang w:eastAsia="pl-PL"/>
    </w:rPr>
  </w:style>
  <w:style w:type="character" w:customStyle="1" w:styleId="ZwykytekstZnak">
    <w:name w:val="Zwykły tekst Znak"/>
    <w:link w:val="Zwykytekst"/>
    <w:rsid w:val="004E21A8"/>
    <w:rPr>
      <w:rFonts w:ascii="Calibri" w:hAnsi="Calibri"/>
      <w:sz w:val="22"/>
      <w:szCs w:val="21"/>
    </w:rPr>
  </w:style>
  <w:style w:type="paragraph" w:customStyle="1" w:styleId="Tekstpodstawowy21">
    <w:name w:val="Tekst podstawowy 21"/>
    <w:basedOn w:val="Normalny"/>
    <w:rsid w:val="004E21A8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character" w:customStyle="1" w:styleId="FontStyle35">
    <w:name w:val="Font Style35"/>
    <w:uiPriority w:val="99"/>
    <w:rsid w:val="004E21A8"/>
    <w:rPr>
      <w:rFonts w:ascii="Times New Roman" w:hAnsi="Times New Roman"/>
      <w:sz w:val="22"/>
    </w:rPr>
  </w:style>
  <w:style w:type="paragraph" w:customStyle="1" w:styleId="Style21">
    <w:name w:val="Style21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character" w:customStyle="1" w:styleId="FontStyle30">
    <w:name w:val="Font Style30"/>
    <w:uiPriority w:val="99"/>
    <w:rsid w:val="004E21A8"/>
    <w:rPr>
      <w:rFonts w:ascii="Times New Roman" w:hAnsi="Times New Roman"/>
      <w:b/>
      <w:sz w:val="26"/>
    </w:rPr>
  </w:style>
  <w:style w:type="paragraph" w:customStyle="1" w:styleId="Style2">
    <w:name w:val="Style2"/>
    <w:basedOn w:val="Normalny"/>
    <w:uiPriority w:val="99"/>
    <w:rsid w:val="004E21A8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character" w:customStyle="1" w:styleId="FontStyle34">
    <w:name w:val="Font Style34"/>
    <w:uiPriority w:val="99"/>
    <w:rsid w:val="004E21A8"/>
    <w:rPr>
      <w:rFonts w:ascii="Times New Roman" w:hAnsi="Times New Roman"/>
      <w:sz w:val="20"/>
    </w:rPr>
  </w:style>
  <w:style w:type="character" w:customStyle="1" w:styleId="Teksttreci">
    <w:name w:val="Tekst treści_"/>
    <w:link w:val="Teksttreci1"/>
    <w:locked/>
    <w:rsid w:val="004E21A8"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Teksttreci74">
    <w:name w:val="Tekst treści74"/>
    <w:rsid w:val="004E21A8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4E21A8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character" w:customStyle="1" w:styleId="NagwekZnak">
    <w:name w:val="Nagłówek Znak"/>
    <w:link w:val="Nagwek"/>
    <w:uiPriority w:val="99"/>
    <w:rsid w:val="004E21A8"/>
    <w:rPr>
      <w:lang w:eastAsia="ar-SA"/>
    </w:rPr>
  </w:style>
  <w:style w:type="character" w:customStyle="1" w:styleId="highlightedsearchterm">
    <w:name w:val="highlightedsearchterm"/>
    <w:basedOn w:val="Domylnaczcionkaakapitu"/>
    <w:rsid w:val="004E21A8"/>
  </w:style>
  <w:style w:type="paragraph" w:styleId="Tytu">
    <w:name w:val="Title"/>
    <w:basedOn w:val="Normalny"/>
    <w:link w:val="TytuZnak"/>
    <w:qFormat/>
    <w:rsid w:val="004E21A8"/>
    <w:pPr>
      <w:suppressAutoHyphens w:val="0"/>
      <w:jc w:val="center"/>
    </w:pPr>
    <w:rPr>
      <w:b/>
      <w:sz w:val="24"/>
      <w:lang w:eastAsia="pl-PL"/>
    </w:rPr>
  </w:style>
  <w:style w:type="character" w:customStyle="1" w:styleId="TytuZnak">
    <w:name w:val="Tytuł Znak"/>
    <w:link w:val="Tytu"/>
    <w:rsid w:val="004E21A8"/>
    <w:rPr>
      <w:b/>
      <w:sz w:val="24"/>
    </w:rPr>
  </w:style>
  <w:style w:type="paragraph" w:styleId="Podtytu">
    <w:name w:val="Subtitle"/>
    <w:basedOn w:val="Normalny"/>
    <w:link w:val="PodtytuZnak"/>
    <w:uiPriority w:val="99"/>
    <w:qFormat/>
    <w:rsid w:val="004E21A8"/>
    <w:pPr>
      <w:suppressAutoHyphens w:val="0"/>
      <w:jc w:val="both"/>
    </w:pPr>
    <w:rPr>
      <w:rFonts w:ascii="Arial" w:eastAsia="Calibri" w:hAnsi="Arial" w:cs="Arial"/>
      <w:lang w:eastAsia="pl-PL"/>
    </w:rPr>
  </w:style>
  <w:style w:type="character" w:customStyle="1" w:styleId="PodtytuZnak">
    <w:name w:val="Podtytuł Znak"/>
    <w:link w:val="Podtytu"/>
    <w:uiPriority w:val="99"/>
    <w:rsid w:val="004E21A8"/>
    <w:rPr>
      <w:rFonts w:ascii="Arial" w:eastAsia="Calibri" w:hAnsi="Arial" w:cs="Arial"/>
    </w:rPr>
  </w:style>
  <w:style w:type="paragraph" w:styleId="Akapitzlist">
    <w:name w:val="List Paragraph"/>
    <w:aliases w:val="CW_Lista"/>
    <w:basedOn w:val="Normalny"/>
    <w:uiPriority w:val="34"/>
    <w:qFormat/>
    <w:rsid w:val="0063483B"/>
    <w:pPr>
      <w:ind w:left="720"/>
      <w:contextualSpacing/>
    </w:pPr>
  </w:style>
  <w:style w:type="character" w:customStyle="1" w:styleId="SIWZtekstZnak">
    <w:name w:val="SIWZ_tekst Znak"/>
    <w:link w:val="SIWZtekst"/>
    <w:locked/>
    <w:rsid w:val="00BD37AF"/>
    <w:rPr>
      <w:rFonts w:ascii="Arial" w:hAnsi="Arial" w:cs="Arial"/>
      <w:sz w:val="22"/>
      <w:szCs w:val="22"/>
    </w:rPr>
  </w:style>
  <w:style w:type="paragraph" w:customStyle="1" w:styleId="SIWZtekst">
    <w:name w:val="SIWZ_tekst"/>
    <w:basedOn w:val="Normalny"/>
    <w:link w:val="SIWZtekstZnak"/>
    <w:autoRedefine/>
    <w:rsid w:val="00BD37AF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Poprawka">
    <w:name w:val="Revision"/>
    <w:hidden/>
    <w:uiPriority w:val="99"/>
    <w:semiHidden/>
    <w:rsid w:val="00ED2BC3"/>
    <w:rPr>
      <w:lang w:eastAsia="ar-SA"/>
    </w:rPr>
  </w:style>
  <w:style w:type="paragraph" w:styleId="Bezodstpw">
    <w:name w:val="No Spacing"/>
    <w:uiPriority w:val="1"/>
    <w:qFormat/>
    <w:rsid w:val="00ED2BC3"/>
    <w:pPr>
      <w:suppressAutoHyphens/>
    </w:pPr>
    <w:rPr>
      <w:lang w:eastAsia="ar-SA"/>
    </w:rPr>
  </w:style>
  <w:style w:type="numbering" w:customStyle="1" w:styleId="Bezlisty3">
    <w:name w:val="Bez listy3"/>
    <w:next w:val="Bezlisty"/>
    <w:uiPriority w:val="99"/>
    <w:semiHidden/>
    <w:unhideWhenUsed/>
    <w:rsid w:val="000047B5"/>
  </w:style>
  <w:style w:type="character" w:customStyle="1" w:styleId="WW8Num1z0">
    <w:name w:val="WW8Num1z0"/>
    <w:rsid w:val="000047B5"/>
    <w:rPr>
      <w:rFonts w:hint="default"/>
      <w:b w:val="0"/>
      <w:bCs/>
      <w:vanish/>
      <w:color w:val="auto"/>
    </w:rPr>
  </w:style>
  <w:style w:type="character" w:customStyle="1" w:styleId="WW8Num1z1">
    <w:name w:val="WW8Num1z1"/>
    <w:rsid w:val="000047B5"/>
  </w:style>
  <w:style w:type="character" w:customStyle="1" w:styleId="WW8Num1z2">
    <w:name w:val="WW8Num1z2"/>
    <w:rsid w:val="000047B5"/>
  </w:style>
  <w:style w:type="character" w:customStyle="1" w:styleId="WW8Num1z3">
    <w:name w:val="WW8Num1z3"/>
    <w:rsid w:val="000047B5"/>
  </w:style>
  <w:style w:type="character" w:customStyle="1" w:styleId="WW8Num1z4">
    <w:name w:val="WW8Num1z4"/>
    <w:rsid w:val="000047B5"/>
  </w:style>
  <w:style w:type="character" w:customStyle="1" w:styleId="WW8Num1z5">
    <w:name w:val="WW8Num1z5"/>
    <w:rsid w:val="000047B5"/>
  </w:style>
  <w:style w:type="character" w:customStyle="1" w:styleId="WW8Num1z6">
    <w:name w:val="WW8Num1z6"/>
    <w:rsid w:val="000047B5"/>
  </w:style>
  <w:style w:type="character" w:customStyle="1" w:styleId="WW8Num1z7">
    <w:name w:val="WW8Num1z7"/>
    <w:rsid w:val="000047B5"/>
  </w:style>
  <w:style w:type="character" w:customStyle="1" w:styleId="WW8Num1z8">
    <w:name w:val="WW8Num1z8"/>
    <w:rsid w:val="000047B5"/>
  </w:style>
  <w:style w:type="character" w:customStyle="1" w:styleId="WW8Num2z0">
    <w:name w:val="WW8Num2z0"/>
    <w:rsid w:val="000047B5"/>
    <w:rPr>
      <w:rFonts w:hint="default"/>
    </w:rPr>
  </w:style>
  <w:style w:type="character" w:customStyle="1" w:styleId="WW8Num2z1">
    <w:name w:val="WW8Num2z1"/>
    <w:rsid w:val="000047B5"/>
  </w:style>
  <w:style w:type="character" w:customStyle="1" w:styleId="WW8Num2z2">
    <w:name w:val="WW8Num2z2"/>
    <w:rsid w:val="000047B5"/>
  </w:style>
  <w:style w:type="character" w:customStyle="1" w:styleId="WW8Num2z3">
    <w:name w:val="WW8Num2z3"/>
    <w:rsid w:val="000047B5"/>
  </w:style>
  <w:style w:type="character" w:customStyle="1" w:styleId="WW8Num2z4">
    <w:name w:val="WW8Num2z4"/>
    <w:rsid w:val="000047B5"/>
  </w:style>
  <w:style w:type="character" w:customStyle="1" w:styleId="WW8Num2z5">
    <w:name w:val="WW8Num2z5"/>
    <w:rsid w:val="000047B5"/>
  </w:style>
  <w:style w:type="character" w:customStyle="1" w:styleId="WW8Num2z6">
    <w:name w:val="WW8Num2z6"/>
    <w:rsid w:val="000047B5"/>
  </w:style>
  <w:style w:type="character" w:customStyle="1" w:styleId="WW8Num2z7">
    <w:name w:val="WW8Num2z7"/>
    <w:rsid w:val="000047B5"/>
  </w:style>
  <w:style w:type="character" w:customStyle="1" w:styleId="WW8Num2z8">
    <w:name w:val="WW8Num2z8"/>
    <w:rsid w:val="000047B5"/>
  </w:style>
  <w:style w:type="character" w:customStyle="1" w:styleId="WW8Num3z0">
    <w:name w:val="WW8Num3z0"/>
    <w:rsid w:val="000047B5"/>
    <w:rPr>
      <w:bCs/>
      <w:i w:val="0"/>
    </w:rPr>
  </w:style>
  <w:style w:type="character" w:customStyle="1" w:styleId="WW8Num3z1">
    <w:name w:val="WW8Num3z1"/>
    <w:rsid w:val="000047B5"/>
  </w:style>
  <w:style w:type="character" w:customStyle="1" w:styleId="WW8Num3z2">
    <w:name w:val="WW8Num3z2"/>
    <w:rsid w:val="000047B5"/>
  </w:style>
  <w:style w:type="character" w:customStyle="1" w:styleId="WW8Num3z3">
    <w:name w:val="WW8Num3z3"/>
    <w:rsid w:val="000047B5"/>
  </w:style>
  <w:style w:type="character" w:customStyle="1" w:styleId="WW8Num3z4">
    <w:name w:val="WW8Num3z4"/>
    <w:rsid w:val="000047B5"/>
  </w:style>
  <w:style w:type="character" w:customStyle="1" w:styleId="WW8Num3z5">
    <w:name w:val="WW8Num3z5"/>
    <w:rsid w:val="000047B5"/>
  </w:style>
  <w:style w:type="character" w:customStyle="1" w:styleId="WW8Num3z6">
    <w:name w:val="WW8Num3z6"/>
    <w:rsid w:val="000047B5"/>
  </w:style>
  <w:style w:type="character" w:customStyle="1" w:styleId="WW8Num3z7">
    <w:name w:val="WW8Num3z7"/>
    <w:rsid w:val="000047B5"/>
  </w:style>
  <w:style w:type="character" w:customStyle="1" w:styleId="WW8Num3z8">
    <w:name w:val="WW8Num3z8"/>
    <w:rsid w:val="000047B5"/>
  </w:style>
  <w:style w:type="character" w:customStyle="1" w:styleId="WW8Num4z0">
    <w:name w:val="WW8Num4z0"/>
    <w:rsid w:val="000047B5"/>
    <w:rPr>
      <w:rFonts w:ascii="Verdana" w:hAnsi="Verdana" w:cs="Arial" w:hint="default"/>
      <w:szCs w:val="20"/>
    </w:rPr>
  </w:style>
  <w:style w:type="character" w:customStyle="1" w:styleId="WW8Num4z1">
    <w:name w:val="WW8Num4z1"/>
    <w:rsid w:val="000047B5"/>
  </w:style>
  <w:style w:type="character" w:customStyle="1" w:styleId="WW8Num4z2">
    <w:name w:val="WW8Num4z2"/>
    <w:rsid w:val="000047B5"/>
  </w:style>
  <w:style w:type="character" w:customStyle="1" w:styleId="WW8Num4z3">
    <w:name w:val="WW8Num4z3"/>
    <w:rsid w:val="000047B5"/>
  </w:style>
  <w:style w:type="character" w:customStyle="1" w:styleId="WW8Num4z4">
    <w:name w:val="WW8Num4z4"/>
    <w:rsid w:val="000047B5"/>
  </w:style>
  <w:style w:type="character" w:customStyle="1" w:styleId="WW8Num4z5">
    <w:name w:val="WW8Num4z5"/>
    <w:rsid w:val="000047B5"/>
  </w:style>
  <w:style w:type="character" w:customStyle="1" w:styleId="WW8Num4z6">
    <w:name w:val="WW8Num4z6"/>
    <w:rsid w:val="000047B5"/>
  </w:style>
  <w:style w:type="character" w:customStyle="1" w:styleId="WW8Num4z7">
    <w:name w:val="WW8Num4z7"/>
    <w:rsid w:val="000047B5"/>
  </w:style>
  <w:style w:type="character" w:customStyle="1" w:styleId="WW8Num4z8">
    <w:name w:val="WW8Num4z8"/>
    <w:rsid w:val="000047B5"/>
  </w:style>
  <w:style w:type="character" w:customStyle="1" w:styleId="WW8Num5z0">
    <w:name w:val="WW8Num5z0"/>
    <w:rsid w:val="000047B5"/>
    <w:rPr>
      <w:rFonts w:hint="default"/>
    </w:rPr>
  </w:style>
  <w:style w:type="character" w:customStyle="1" w:styleId="WW8Num5z1">
    <w:name w:val="WW8Num5z1"/>
    <w:rsid w:val="000047B5"/>
  </w:style>
  <w:style w:type="character" w:customStyle="1" w:styleId="WW8Num5z2">
    <w:name w:val="WW8Num5z2"/>
    <w:rsid w:val="000047B5"/>
  </w:style>
  <w:style w:type="character" w:customStyle="1" w:styleId="WW8Num5z3">
    <w:name w:val="WW8Num5z3"/>
    <w:rsid w:val="000047B5"/>
  </w:style>
  <w:style w:type="character" w:customStyle="1" w:styleId="WW8Num5z4">
    <w:name w:val="WW8Num5z4"/>
    <w:rsid w:val="000047B5"/>
  </w:style>
  <w:style w:type="character" w:customStyle="1" w:styleId="WW8Num5z5">
    <w:name w:val="WW8Num5z5"/>
    <w:rsid w:val="000047B5"/>
  </w:style>
  <w:style w:type="character" w:customStyle="1" w:styleId="WW8Num5z6">
    <w:name w:val="WW8Num5z6"/>
    <w:rsid w:val="000047B5"/>
  </w:style>
  <w:style w:type="character" w:customStyle="1" w:styleId="WW8Num5z7">
    <w:name w:val="WW8Num5z7"/>
    <w:rsid w:val="000047B5"/>
  </w:style>
  <w:style w:type="character" w:customStyle="1" w:styleId="WW8Num5z8">
    <w:name w:val="WW8Num5z8"/>
    <w:rsid w:val="000047B5"/>
  </w:style>
  <w:style w:type="character" w:customStyle="1" w:styleId="WW8Num6z0">
    <w:name w:val="WW8Num6z0"/>
    <w:rsid w:val="000047B5"/>
    <w:rPr>
      <w:rFonts w:hint="default"/>
    </w:rPr>
  </w:style>
  <w:style w:type="character" w:customStyle="1" w:styleId="WW8Num6z1">
    <w:name w:val="WW8Num6z1"/>
    <w:rsid w:val="000047B5"/>
  </w:style>
  <w:style w:type="character" w:customStyle="1" w:styleId="WW8Num6z2">
    <w:name w:val="WW8Num6z2"/>
    <w:rsid w:val="000047B5"/>
  </w:style>
  <w:style w:type="character" w:customStyle="1" w:styleId="WW8Num6z3">
    <w:name w:val="WW8Num6z3"/>
    <w:rsid w:val="000047B5"/>
  </w:style>
  <w:style w:type="character" w:customStyle="1" w:styleId="WW8Num6z4">
    <w:name w:val="WW8Num6z4"/>
    <w:rsid w:val="000047B5"/>
  </w:style>
  <w:style w:type="character" w:customStyle="1" w:styleId="WW8Num6z5">
    <w:name w:val="WW8Num6z5"/>
    <w:rsid w:val="000047B5"/>
  </w:style>
  <w:style w:type="character" w:customStyle="1" w:styleId="WW8Num6z6">
    <w:name w:val="WW8Num6z6"/>
    <w:rsid w:val="000047B5"/>
  </w:style>
  <w:style w:type="character" w:customStyle="1" w:styleId="WW8Num6z7">
    <w:name w:val="WW8Num6z7"/>
    <w:rsid w:val="000047B5"/>
  </w:style>
  <w:style w:type="character" w:customStyle="1" w:styleId="WW8Num6z8">
    <w:name w:val="WW8Num6z8"/>
    <w:rsid w:val="000047B5"/>
  </w:style>
  <w:style w:type="character" w:customStyle="1" w:styleId="WW8Num7z0">
    <w:name w:val="WW8Num7z0"/>
    <w:rsid w:val="000047B5"/>
    <w:rPr>
      <w:rFonts w:hint="default"/>
    </w:rPr>
  </w:style>
  <w:style w:type="character" w:customStyle="1" w:styleId="WW8Num7z1">
    <w:name w:val="WW8Num7z1"/>
    <w:rsid w:val="000047B5"/>
  </w:style>
  <w:style w:type="character" w:customStyle="1" w:styleId="WW8Num7z2">
    <w:name w:val="WW8Num7z2"/>
    <w:rsid w:val="000047B5"/>
  </w:style>
  <w:style w:type="character" w:customStyle="1" w:styleId="WW8Num7z3">
    <w:name w:val="WW8Num7z3"/>
    <w:rsid w:val="000047B5"/>
  </w:style>
  <w:style w:type="character" w:customStyle="1" w:styleId="WW8Num7z4">
    <w:name w:val="WW8Num7z4"/>
    <w:rsid w:val="000047B5"/>
  </w:style>
  <w:style w:type="character" w:customStyle="1" w:styleId="WW8Num7z5">
    <w:name w:val="WW8Num7z5"/>
    <w:rsid w:val="000047B5"/>
  </w:style>
  <w:style w:type="character" w:customStyle="1" w:styleId="WW8Num7z6">
    <w:name w:val="WW8Num7z6"/>
    <w:rsid w:val="000047B5"/>
  </w:style>
  <w:style w:type="character" w:customStyle="1" w:styleId="WW8Num7z7">
    <w:name w:val="WW8Num7z7"/>
    <w:rsid w:val="000047B5"/>
  </w:style>
  <w:style w:type="character" w:customStyle="1" w:styleId="WW8Num7z8">
    <w:name w:val="WW8Num7z8"/>
    <w:rsid w:val="000047B5"/>
  </w:style>
  <w:style w:type="character" w:customStyle="1" w:styleId="WW8Num8z1">
    <w:name w:val="WW8Num8z1"/>
    <w:rsid w:val="000047B5"/>
  </w:style>
  <w:style w:type="character" w:customStyle="1" w:styleId="WW8Num8z2">
    <w:name w:val="WW8Num8z2"/>
    <w:rsid w:val="000047B5"/>
  </w:style>
  <w:style w:type="character" w:customStyle="1" w:styleId="WW8Num8z3">
    <w:name w:val="WW8Num8z3"/>
    <w:rsid w:val="000047B5"/>
  </w:style>
  <w:style w:type="character" w:customStyle="1" w:styleId="WW8Num8z4">
    <w:name w:val="WW8Num8z4"/>
    <w:rsid w:val="000047B5"/>
  </w:style>
  <w:style w:type="character" w:customStyle="1" w:styleId="WW8Num8z5">
    <w:name w:val="WW8Num8z5"/>
    <w:rsid w:val="000047B5"/>
  </w:style>
  <w:style w:type="character" w:customStyle="1" w:styleId="WW8Num8z6">
    <w:name w:val="WW8Num8z6"/>
    <w:rsid w:val="000047B5"/>
  </w:style>
  <w:style w:type="character" w:customStyle="1" w:styleId="WW8Num8z7">
    <w:name w:val="WW8Num8z7"/>
    <w:rsid w:val="000047B5"/>
  </w:style>
  <w:style w:type="character" w:customStyle="1" w:styleId="WW8Num8z8">
    <w:name w:val="WW8Num8z8"/>
    <w:rsid w:val="000047B5"/>
  </w:style>
  <w:style w:type="character" w:customStyle="1" w:styleId="WW8Num9z1">
    <w:name w:val="WW8Num9z1"/>
    <w:rsid w:val="000047B5"/>
    <w:rPr>
      <w:rFonts w:ascii="Courier New" w:hAnsi="Courier New" w:cs="Courier New" w:hint="default"/>
    </w:rPr>
  </w:style>
  <w:style w:type="character" w:customStyle="1" w:styleId="WW8Num9z2">
    <w:name w:val="WW8Num9z2"/>
    <w:rsid w:val="000047B5"/>
    <w:rPr>
      <w:rFonts w:ascii="Wingdings" w:hAnsi="Wingdings" w:cs="Wingdings" w:hint="default"/>
    </w:rPr>
  </w:style>
  <w:style w:type="character" w:customStyle="1" w:styleId="WW8Num9z3">
    <w:name w:val="WW8Num9z3"/>
    <w:rsid w:val="000047B5"/>
    <w:rPr>
      <w:rFonts w:ascii="Symbol" w:hAnsi="Symbol" w:cs="Symbol" w:hint="default"/>
    </w:rPr>
  </w:style>
  <w:style w:type="character" w:customStyle="1" w:styleId="WW8Num10z0">
    <w:name w:val="WW8Num10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10z1">
    <w:name w:val="WW8Num10z1"/>
    <w:rsid w:val="000047B5"/>
  </w:style>
  <w:style w:type="character" w:customStyle="1" w:styleId="WW8Num10z2">
    <w:name w:val="WW8Num10z2"/>
    <w:rsid w:val="000047B5"/>
  </w:style>
  <w:style w:type="character" w:customStyle="1" w:styleId="WW8Num10z3">
    <w:name w:val="WW8Num10z3"/>
    <w:rsid w:val="000047B5"/>
  </w:style>
  <w:style w:type="character" w:customStyle="1" w:styleId="WW8Num10z4">
    <w:name w:val="WW8Num10z4"/>
    <w:rsid w:val="000047B5"/>
  </w:style>
  <w:style w:type="character" w:customStyle="1" w:styleId="WW8Num10z5">
    <w:name w:val="WW8Num10z5"/>
    <w:rsid w:val="000047B5"/>
  </w:style>
  <w:style w:type="character" w:customStyle="1" w:styleId="WW8Num10z6">
    <w:name w:val="WW8Num10z6"/>
    <w:rsid w:val="000047B5"/>
  </w:style>
  <w:style w:type="character" w:customStyle="1" w:styleId="WW8Num10z7">
    <w:name w:val="WW8Num10z7"/>
    <w:rsid w:val="000047B5"/>
  </w:style>
  <w:style w:type="character" w:customStyle="1" w:styleId="WW8Num10z8">
    <w:name w:val="WW8Num10z8"/>
    <w:rsid w:val="000047B5"/>
  </w:style>
  <w:style w:type="character" w:customStyle="1" w:styleId="WW8Num11z0">
    <w:name w:val="WW8Num11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1z1">
    <w:name w:val="WW8Num11z1"/>
    <w:rsid w:val="000047B5"/>
  </w:style>
  <w:style w:type="character" w:customStyle="1" w:styleId="WW8Num11z2">
    <w:name w:val="WW8Num11z2"/>
    <w:rsid w:val="000047B5"/>
  </w:style>
  <w:style w:type="character" w:customStyle="1" w:styleId="WW8Num11z3">
    <w:name w:val="WW8Num11z3"/>
    <w:rsid w:val="000047B5"/>
  </w:style>
  <w:style w:type="character" w:customStyle="1" w:styleId="WW8Num11z4">
    <w:name w:val="WW8Num11z4"/>
    <w:rsid w:val="000047B5"/>
  </w:style>
  <w:style w:type="character" w:customStyle="1" w:styleId="WW8Num11z5">
    <w:name w:val="WW8Num11z5"/>
    <w:rsid w:val="000047B5"/>
  </w:style>
  <w:style w:type="character" w:customStyle="1" w:styleId="WW8Num11z6">
    <w:name w:val="WW8Num11z6"/>
    <w:rsid w:val="000047B5"/>
  </w:style>
  <w:style w:type="character" w:customStyle="1" w:styleId="WW8Num11z7">
    <w:name w:val="WW8Num11z7"/>
    <w:rsid w:val="000047B5"/>
  </w:style>
  <w:style w:type="character" w:customStyle="1" w:styleId="WW8Num11z8">
    <w:name w:val="WW8Num11z8"/>
    <w:rsid w:val="000047B5"/>
  </w:style>
  <w:style w:type="character" w:customStyle="1" w:styleId="WW8Num12z0">
    <w:name w:val="WW8Num12z0"/>
    <w:rsid w:val="000047B5"/>
    <w:rPr>
      <w:i w:val="0"/>
    </w:rPr>
  </w:style>
  <w:style w:type="character" w:customStyle="1" w:styleId="WW8Num12z1">
    <w:name w:val="WW8Num12z1"/>
    <w:rsid w:val="000047B5"/>
  </w:style>
  <w:style w:type="character" w:customStyle="1" w:styleId="WW8Num12z2">
    <w:name w:val="WW8Num12z2"/>
    <w:rsid w:val="000047B5"/>
  </w:style>
  <w:style w:type="character" w:customStyle="1" w:styleId="WW8Num12z3">
    <w:name w:val="WW8Num12z3"/>
    <w:rsid w:val="000047B5"/>
  </w:style>
  <w:style w:type="character" w:customStyle="1" w:styleId="WW8Num12z4">
    <w:name w:val="WW8Num12z4"/>
    <w:rsid w:val="000047B5"/>
  </w:style>
  <w:style w:type="character" w:customStyle="1" w:styleId="WW8Num12z5">
    <w:name w:val="WW8Num12z5"/>
    <w:rsid w:val="000047B5"/>
  </w:style>
  <w:style w:type="character" w:customStyle="1" w:styleId="WW8Num12z6">
    <w:name w:val="WW8Num12z6"/>
    <w:rsid w:val="000047B5"/>
  </w:style>
  <w:style w:type="character" w:customStyle="1" w:styleId="WW8Num12z7">
    <w:name w:val="WW8Num12z7"/>
    <w:rsid w:val="000047B5"/>
  </w:style>
  <w:style w:type="character" w:customStyle="1" w:styleId="WW8Num12z8">
    <w:name w:val="WW8Num12z8"/>
    <w:rsid w:val="000047B5"/>
  </w:style>
  <w:style w:type="character" w:customStyle="1" w:styleId="WW8Num13z0">
    <w:name w:val="WW8Num13z0"/>
    <w:rsid w:val="000047B5"/>
  </w:style>
  <w:style w:type="character" w:customStyle="1" w:styleId="WW8Num13z1">
    <w:name w:val="WW8Num13z1"/>
    <w:rsid w:val="000047B5"/>
  </w:style>
  <w:style w:type="character" w:customStyle="1" w:styleId="WW8Num13z2">
    <w:name w:val="WW8Num13z2"/>
    <w:rsid w:val="000047B5"/>
  </w:style>
  <w:style w:type="character" w:customStyle="1" w:styleId="WW8Num13z3">
    <w:name w:val="WW8Num13z3"/>
    <w:rsid w:val="000047B5"/>
  </w:style>
  <w:style w:type="character" w:customStyle="1" w:styleId="WW8Num13z4">
    <w:name w:val="WW8Num13z4"/>
    <w:rsid w:val="000047B5"/>
  </w:style>
  <w:style w:type="character" w:customStyle="1" w:styleId="WW8Num13z5">
    <w:name w:val="WW8Num13z5"/>
    <w:rsid w:val="000047B5"/>
  </w:style>
  <w:style w:type="character" w:customStyle="1" w:styleId="WW8Num13z6">
    <w:name w:val="WW8Num13z6"/>
    <w:rsid w:val="000047B5"/>
  </w:style>
  <w:style w:type="character" w:customStyle="1" w:styleId="WW8Num13z7">
    <w:name w:val="WW8Num13z7"/>
    <w:rsid w:val="000047B5"/>
  </w:style>
  <w:style w:type="character" w:customStyle="1" w:styleId="WW8Num13z8">
    <w:name w:val="WW8Num13z8"/>
    <w:rsid w:val="000047B5"/>
  </w:style>
  <w:style w:type="character" w:customStyle="1" w:styleId="WW8Num14z0">
    <w:name w:val="WW8Num14z0"/>
    <w:rsid w:val="000047B5"/>
    <w:rPr>
      <w:rFonts w:hint="default"/>
    </w:rPr>
  </w:style>
  <w:style w:type="character" w:customStyle="1" w:styleId="WW8Num14z1">
    <w:name w:val="WW8Num14z1"/>
    <w:rsid w:val="000047B5"/>
  </w:style>
  <w:style w:type="character" w:customStyle="1" w:styleId="WW8Num14z2">
    <w:name w:val="WW8Num14z2"/>
    <w:rsid w:val="000047B5"/>
  </w:style>
  <w:style w:type="character" w:customStyle="1" w:styleId="WW8Num14z3">
    <w:name w:val="WW8Num14z3"/>
    <w:rsid w:val="000047B5"/>
  </w:style>
  <w:style w:type="character" w:customStyle="1" w:styleId="WW8Num14z4">
    <w:name w:val="WW8Num14z4"/>
    <w:rsid w:val="000047B5"/>
  </w:style>
  <w:style w:type="character" w:customStyle="1" w:styleId="WW8Num14z5">
    <w:name w:val="WW8Num14z5"/>
    <w:rsid w:val="000047B5"/>
  </w:style>
  <w:style w:type="character" w:customStyle="1" w:styleId="WW8Num14z6">
    <w:name w:val="WW8Num14z6"/>
    <w:rsid w:val="000047B5"/>
  </w:style>
  <w:style w:type="character" w:customStyle="1" w:styleId="WW8Num14z7">
    <w:name w:val="WW8Num14z7"/>
    <w:rsid w:val="000047B5"/>
  </w:style>
  <w:style w:type="character" w:customStyle="1" w:styleId="WW8Num14z8">
    <w:name w:val="WW8Num14z8"/>
    <w:rsid w:val="000047B5"/>
  </w:style>
  <w:style w:type="character" w:customStyle="1" w:styleId="WW8Num15z0">
    <w:name w:val="WW8Num15z0"/>
    <w:rsid w:val="000047B5"/>
    <w:rPr>
      <w:rFonts w:hint="default"/>
    </w:rPr>
  </w:style>
  <w:style w:type="character" w:customStyle="1" w:styleId="WW8Num15z1">
    <w:name w:val="WW8Num15z1"/>
    <w:rsid w:val="000047B5"/>
  </w:style>
  <w:style w:type="character" w:customStyle="1" w:styleId="WW8Num15z2">
    <w:name w:val="WW8Num15z2"/>
    <w:rsid w:val="000047B5"/>
  </w:style>
  <w:style w:type="character" w:customStyle="1" w:styleId="WW8Num15z3">
    <w:name w:val="WW8Num15z3"/>
    <w:rsid w:val="000047B5"/>
  </w:style>
  <w:style w:type="character" w:customStyle="1" w:styleId="WW8Num15z4">
    <w:name w:val="WW8Num15z4"/>
    <w:rsid w:val="000047B5"/>
  </w:style>
  <w:style w:type="character" w:customStyle="1" w:styleId="WW8Num15z5">
    <w:name w:val="WW8Num15z5"/>
    <w:rsid w:val="000047B5"/>
  </w:style>
  <w:style w:type="character" w:customStyle="1" w:styleId="WW8Num15z6">
    <w:name w:val="WW8Num15z6"/>
    <w:rsid w:val="000047B5"/>
  </w:style>
  <w:style w:type="character" w:customStyle="1" w:styleId="WW8Num15z7">
    <w:name w:val="WW8Num15z7"/>
    <w:rsid w:val="000047B5"/>
  </w:style>
  <w:style w:type="character" w:customStyle="1" w:styleId="WW8Num15z8">
    <w:name w:val="WW8Num15z8"/>
    <w:rsid w:val="000047B5"/>
  </w:style>
  <w:style w:type="character" w:customStyle="1" w:styleId="WW8Num16z0">
    <w:name w:val="WW8Num16z0"/>
    <w:rsid w:val="000047B5"/>
    <w:rPr>
      <w:rFonts w:ascii="Verdana" w:eastAsia="Calibri" w:hAnsi="Verdana" w:cs="Verdana" w:hint="default"/>
      <w:sz w:val="20"/>
      <w:szCs w:val="20"/>
    </w:rPr>
  </w:style>
  <w:style w:type="character" w:customStyle="1" w:styleId="WW8Num16z1">
    <w:name w:val="WW8Num16z1"/>
    <w:rsid w:val="000047B5"/>
  </w:style>
  <w:style w:type="character" w:customStyle="1" w:styleId="WW8Num16z2">
    <w:name w:val="WW8Num16z2"/>
    <w:rsid w:val="000047B5"/>
  </w:style>
  <w:style w:type="character" w:customStyle="1" w:styleId="WW8Num16z3">
    <w:name w:val="WW8Num16z3"/>
    <w:rsid w:val="000047B5"/>
  </w:style>
  <w:style w:type="character" w:customStyle="1" w:styleId="WW8Num16z4">
    <w:name w:val="WW8Num16z4"/>
    <w:rsid w:val="000047B5"/>
  </w:style>
  <w:style w:type="character" w:customStyle="1" w:styleId="WW8Num16z5">
    <w:name w:val="WW8Num16z5"/>
    <w:rsid w:val="000047B5"/>
  </w:style>
  <w:style w:type="character" w:customStyle="1" w:styleId="WW8Num16z6">
    <w:name w:val="WW8Num16z6"/>
    <w:rsid w:val="000047B5"/>
  </w:style>
  <w:style w:type="character" w:customStyle="1" w:styleId="WW8Num16z7">
    <w:name w:val="WW8Num16z7"/>
    <w:rsid w:val="000047B5"/>
  </w:style>
  <w:style w:type="character" w:customStyle="1" w:styleId="WW8Num16z8">
    <w:name w:val="WW8Num16z8"/>
    <w:rsid w:val="000047B5"/>
  </w:style>
  <w:style w:type="character" w:customStyle="1" w:styleId="WW8Num17z0">
    <w:name w:val="WW8Num17z0"/>
    <w:rsid w:val="000047B5"/>
    <w:rPr>
      <w:rFonts w:hint="default"/>
    </w:rPr>
  </w:style>
  <w:style w:type="character" w:customStyle="1" w:styleId="WW8Num17z1">
    <w:name w:val="WW8Num17z1"/>
    <w:rsid w:val="000047B5"/>
  </w:style>
  <w:style w:type="character" w:customStyle="1" w:styleId="WW8Num17z2">
    <w:name w:val="WW8Num17z2"/>
    <w:rsid w:val="000047B5"/>
  </w:style>
  <w:style w:type="character" w:customStyle="1" w:styleId="WW8Num17z3">
    <w:name w:val="WW8Num17z3"/>
    <w:rsid w:val="000047B5"/>
  </w:style>
  <w:style w:type="character" w:customStyle="1" w:styleId="WW8Num17z4">
    <w:name w:val="WW8Num17z4"/>
    <w:rsid w:val="000047B5"/>
  </w:style>
  <w:style w:type="character" w:customStyle="1" w:styleId="WW8Num17z5">
    <w:name w:val="WW8Num17z5"/>
    <w:rsid w:val="000047B5"/>
  </w:style>
  <w:style w:type="character" w:customStyle="1" w:styleId="WW8Num17z6">
    <w:name w:val="WW8Num17z6"/>
    <w:rsid w:val="000047B5"/>
  </w:style>
  <w:style w:type="character" w:customStyle="1" w:styleId="WW8Num17z7">
    <w:name w:val="WW8Num17z7"/>
    <w:rsid w:val="000047B5"/>
  </w:style>
  <w:style w:type="character" w:customStyle="1" w:styleId="WW8Num17z8">
    <w:name w:val="WW8Num17z8"/>
    <w:rsid w:val="000047B5"/>
  </w:style>
  <w:style w:type="character" w:customStyle="1" w:styleId="WW8Num18z0">
    <w:name w:val="WW8Num18z0"/>
    <w:rsid w:val="000047B5"/>
    <w:rPr>
      <w:rFonts w:cs="Verdana" w:hint="default"/>
    </w:rPr>
  </w:style>
  <w:style w:type="character" w:customStyle="1" w:styleId="WW8Num18z1">
    <w:name w:val="WW8Num18z1"/>
    <w:rsid w:val="000047B5"/>
  </w:style>
  <w:style w:type="character" w:customStyle="1" w:styleId="WW8Num18z2">
    <w:name w:val="WW8Num18z2"/>
    <w:rsid w:val="000047B5"/>
  </w:style>
  <w:style w:type="character" w:customStyle="1" w:styleId="WW8Num18z3">
    <w:name w:val="WW8Num18z3"/>
    <w:rsid w:val="000047B5"/>
  </w:style>
  <w:style w:type="character" w:customStyle="1" w:styleId="WW8Num18z4">
    <w:name w:val="WW8Num18z4"/>
    <w:rsid w:val="000047B5"/>
  </w:style>
  <w:style w:type="character" w:customStyle="1" w:styleId="WW8Num18z5">
    <w:name w:val="WW8Num18z5"/>
    <w:rsid w:val="000047B5"/>
  </w:style>
  <w:style w:type="character" w:customStyle="1" w:styleId="WW8Num18z6">
    <w:name w:val="WW8Num18z6"/>
    <w:rsid w:val="000047B5"/>
  </w:style>
  <w:style w:type="character" w:customStyle="1" w:styleId="WW8Num18z7">
    <w:name w:val="WW8Num18z7"/>
    <w:rsid w:val="000047B5"/>
  </w:style>
  <w:style w:type="character" w:customStyle="1" w:styleId="WW8Num18z8">
    <w:name w:val="WW8Num18z8"/>
    <w:rsid w:val="000047B5"/>
  </w:style>
  <w:style w:type="character" w:customStyle="1" w:styleId="WW8Num19z0">
    <w:name w:val="WW8Num19z0"/>
    <w:rsid w:val="000047B5"/>
    <w:rPr>
      <w:rFonts w:ascii="Verdana" w:eastAsia="Times New Roman" w:hAnsi="Verdana" w:cs="Arial" w:hint="default"/>
      <w:sz w:val="20"/>
      <w:szCs w:val="20"/>
    </w:rPr>
  </w:style>
  <w:style w:type="character" w:customStyle="1" w:styleId="WW8Num19z1">
    <w:name w:val="WW8Num19z1"/>
    <w:rsid w:val="000047B5"/>
  </w:style>
  <w:style w:type="character" w:customStyle="1" w:styleId="WW8Num19z2">
    <w:name w:val="WW8Num19z2"/>
    <w:rsid w:val="000047B5"/>
  </w:style>
  <w:style w:type="character" w:customStyle="1" w:styleId="WW8Num19z3">
    <w:name w:val="WW8Num19z3"/>
    <w:rsid w:val="000047B5"/>
  </w:style>
  <w:style w:type="character" w:customStyle="1" w:styleId="WW8Num19z4">
    <w:name w:val="WW8Num19z4"/>
    <w:rsid w:val="000047B5"/>
  </w:style>
  <w:style w:type="character" w:customStyle="1" w:styleId="WW8Num19z5">
    <w:name w:val="WW8Num19z5"/>
    <w:rsid w:val="000047B5"/>
  </w:style>
  <w:style w:type="character" w:customStyle="1" w:styleId="WW8Num19z6">
    <w:name w:val="WW8Num19z6"/>
    <w:rsid w:val="000047B5"/>
  </w:style>
  <w:style w:type="character" w:customStyle="1" w:styleId="WW8Num19z7">
    <w:name w:val="WW8Num19z7"/>
    <w:rsid w:val="000047B5"/>
  </w:style>
  <w:style w:type="character" w:customStyle="1" w:styleId="WW8Num19z8">
    <w:name w:val="WW8Num19z8"/>
    <w:rsid w:val="000047B5"/>
  </w:style>
  <w:style w:type="character" w:customStyle="1" w:styleId="WW8Num20z0">
    <w:name w:val="WW8Num20z0"/>
    <w:rsid w:val="000047B5"/>
    <w:rPr>
      <w:rFonts w:hint="default"/>
    </w:rPr>
  </w:style>
  <w:style w:type="character" w:customStyle="1" w:styleId="WW8Num20z1">
    <w:name w:val="WW8Num20z1"/>
    <w:rsid w:val="000047B5"/>
  </w:style>
  <w:style w:type="character" w:customStyle="1" w:styleId="WW8Num20z2">
    <w:name w:val="WW8Num20z2"/>
    <w:rsid w:val="000047B5"/>
  </w:style>
  <w:style w:type="character" w:customStyle="1" w:styleId="WW8Num20z3">
    <w:name w:val="WW8Num20z3"/>
    <w:rsid w:val="000047B5"/>
  </w:style>
  <w:style w:type="character" w:customStyle="1" w:styleId="WW8Num20z4">
    <w:name w:val="WW8Num20z4"/>
    <w:rsid w:val="000047B5"/>
  </w:style>
  <w:style w:type="character" w:customStyle="1" w:styleId="WW8Num20z5">
    <w:name w:val="WW8Num20z5"/>
    <w:rsid w:val="000047B5"/>
  </w:style>
  <w:style w:type="character" w:customStyle="1" w:styleId="WW8Num20z6">
    <w:name w:val="WW8Num20z6"/>
    <w:rsid w:val="000047B5"/>
  </w:style>
  <w:style w:type="character" w:customStyle="1" w:styleId="WW8Num20z7">
    <w:name w:val="WW8Num20z7"/>
    <w:rsid w:val="000047B5"/>
  </w:style>
  <w:style w:type="character" w:customStyle="1" w:styleId="WW8Num20z8">
    <w:name w:val="WW8Num20z8"/>
    <w:rsid w:val="000047B5"/>
  </w:style>
  <w:style w:type="character" w:customStyle="1" w:styleId="WW8Num21z0">
    <w:name w:val="WW8Num21z0"/>
    <w:rsid w:val="000047B5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1z1">
    <w:name w:val="WW8Num21z1"/>
    <w:rsid w:val="000047B5"/>
  </w:style>
  <w:style w:type="character" w:customStyle="1" w:styleId="WW8Num21z2">
    <w:name w:val="WW8Num21z2"/>
    <w:rsid w:val="000047B5"/>
  </w:style>
  <w:style w:type="character" w:customStyle="1" w:styleId="WW8Num21z3">
    <w:name w:val="WW8Num21z3"/>
    <w:rsid w:val="000047B5"/>
  </w:style>
  <w:style w:type="character" w:customStyle="1" w:styleId="WW8Num21z4">
    <w:name w:val="WW8Num21z4"/>
    <w:rsid w:val="000047B5"/>
  </w:style>
  <w:style w:type="character" w:customStyle="1" w:styleId="WW8Num21z5">
    <w:name w:val="WW8Num21z5"/>
    <w:rsid w:val="000047B5"/>
  </w:style>
  <w:style w:type="character" w:customStyle="1" w:styleId="WW8Num21z6">
    <w:name w:val="WW8Num21z6"/>
    <w:rsid w:val="000047B5"/>
  </w:style>
  <w:style w:type="character" w:customStyle="1" w:styleId="WW8Num21z7">
    <w:name w:val="WW8Num21z7"/>
    <w:rsid w:val="000047B5"/>
  </w:style>
  <w:style w:type="character" w:customStyle="1" w:styleId="WW8Num21z8">
    <w:name w:val="WW8Num21z8"/>
    <w:rsid w:val="000047B5"/>
  </w:style>
  <w:style w:type="character" w:customStyle="1" w:styleId="WW8Num22z0">
    <w:name w:val="WW8Num22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2z1">
    <w:name w:val="WW8Num22z1"/>
    <w:rsid w:val="000047B5"/>
  </w:style>
  <w:style w:type="character" w:customStyle="1" w:styleId="WW8Num22z2">
    <w:name w:val="WW8Num22z2"/>
    <w:rsid w:val="000047B5"/>
  </w:style>
  <w:style w:type="character" w:customStyle="1" w:styleId="WW8Num22z3">
    <w:name w:val="WW8Num22z3"/>
    <w:rsid w:val="000047B5"/>
  </w:style>
  <w:style w:type="character" w:customStyle="1" w:styleId="WW8Num22z4">
    <w:name w:val="WW8Num22z4"/>
    <w:rsid w:val="000047B5"/>
  </w:style>
  <w:style w:type="character" w:customStyle="1" w:styleId="WW8Num22z5">
    <w:name w:val="WW8Num22z5"/>
    <w:rsid w:val="000047B5"/>
  </w:style>
  <w:style w:type="character" w:customStyle="1" w:styleId="WW8Num22z6">
    <w:name w:val="WW8Num22z6"/>
    <w:rsid w:val="000047B5"/>
  </w:style>
  <w:style w:type="character" w:customStyle="1" w:styleId="WW8Num22z7">
    <w:name w:val="WW8Num22z7"/>
    <w:rsid w:val="000047B5"/>
  </w:style>
  <w:style w:type="character" w:customStyle="1" w:styleId="WW8Num22z8">
    <w:name w:val="WW8Num22z8"/>
    <w:rsid w:val="000047B5"/>
  </w:style>
  <w:style w:type="character" w:customStyle="1" w:styleId="WW8Num23z0">
    <w:name w:val="WW8Num23z0"/>
    <w:rsid w:val="000047B5"/>
    <w:rPr>
      <w:rFonts w:hint="default"/>
    </w:rPr>
  </w:style>
  <w:style w:type="character" w:customStyle="1" w:styleId="WW8Num23z1">
    <w:name w:val="WW8Num23z1"/>
    <w:rsid w:val="000047B5"/>
  </w:style>
  <w:style w:type="character" w:customStyle="1" w:styleId="WW8Num23z2">
    <w:name w:val="WW8Num23z2"/>
    <w:rsid w:val="000047B5"/>
  </w:style>
  <w:style w:type="character" w:customStyle="1" w:styleId="WW8Num23z3">
    <w:name w:val="WW8Num23z3"/>
    <w:rsid w:val="000047B5"/>
  </w:style>
  <w:style w:type="character" w:customStyle="1" w:styleId="WW8Num23z4">
    <w:name w:val="WW8Num23z4"/>
    <w:rsid w:val="000047B5"/>
  </w:style>
  <w:style w:type="character" w:customStyle="1" w:styleId="WW8Num23z5">
    <w:name w:val="WW8Num23z5"/>
    <w:rsid w:val="000047B5"/>
  </w:style>
  <w:style w:type="character" w:customStyle="1" w:styleId="WW8Num23z6">
    <w:name w:val="WW8Num23z6"/>
    <w:rsid w:val="000047B5"/>
  </w:style>
  <w:style w:type="character" w:customStyle="1" w:styleId="WW8Num23z7">
    <w:name w:val="WW8Num23z7"/>
    <w:rsid w:val="000047B5"/>
  </w:style>
  <w:style w:type="character" w:customStyle="1" w:styleId="WW8Num23z8">
    <w:name w:val="WW8Num23z8"/>
    <w:rsid w:val="000047B5"/>
  </w:style>
  <w:style w:type="character" w:customStyle="1" w:styleId="WW8Num24z0">
    <w:name w:val="WW8Num24z0"/>
    <w:rsid w:val="000047B5"/>
    <w:rPr>
      <w:rFonts w:ascii="Symbol" w:hAnsi="Symbol" w:cs="Symbol" w:hint="default"/>
    </w:rPr>
  </w:style>
  <w:style w:type="character" w:customStyle="1" w:styleId="WW8Num24z1">
    <w:name w:val="WW8Num24z1"/>
    <w:rsid w:val="000047B5"/>
    <w:rPr>
      <w:rFonts w:ascii="Courier New" w:hAnsi="Courier New" w:cs="Courier New" w:hint="default"/>
    </w:rPr>
  </w:style>
  <w:style w:type="character" w:customStyle="1" w:styleId="WW8Num24z2">
    <w:name w:val="WW8Num24z2"/>
    <w:rsid w:val="000047B5"/>
    <w:rPr>
      <w:rFonts w:ascii="Wingdings" w:hAnsi="Wingdings" w:cs="Wingdings" w:hint="default"/>
    </w:rPr>
  </w:style>
  <w:style w:type="character" w:customStyle="1" w:styleId="WW8Num25z0">
    <w:name w:val="WW8Num25z0"/>
    <w:rsid w:val="000047B5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1">
    <w:name w:val="WW8Num25z1"/>
    <w:rsid w:val="000047B5"/>
  </w:style>
  <w:style w:type="character" w:customStyle="1" w:styleId="WW8Num25z2">
    <w:name w:val="WW8Num25z2"/>
    <w:rsid w:val="000047B5"/>
  </w:style>
  <w:style w:type="character" w:customStyle="1" w:styleId="WW8Num25z3">
    <w:name w:val="WW8Num25z3"/>
    <w:rsid w:val="000047B5"/>
  </w:style>
  <w:style w:type="character" w:customStyle="1" w:styleId="WW8Num25z4">
    <w:name w:val="WW8Num25z4"/>
    <w:rsid w:val="000047B5"/>
  </w:style>
  <w:style w:type="character" w:customStyle="1" w:styleId="WW8Num25z5">
    <w:name w:val="WW8Num25z5"/>
    <w:rsid w:val="000047B5"/>
  </w:style>
  <w:style w:type="character" w:customStyle="1" w:styleId="WW8Num25z6">
    <w:name w:val="WW8Num25z6"/>
    <w:rsid w:val="000047B5"/>
  </w:style>
  <w:style w:type="character" w:customStyle="1" w:styleId="WW8Num25z7">
    <w:name w:val="WW8Num25z7"/>
    <w:rsid w:val="000047B5"/>
  </w:style>
  <w:style w:type="character" w:customStyle="1" w:styleId="WW8Num25z8">
    <w:name w:val="WW8Num25z8"/>
    <w:rsid w:val="000047B5"/>
  </w:style>
  <w:style w:type="character" w:customStyle="1" w:styleId="WW8Num26z0">
    <w:name w:val="WW8Num26z0"/>
    <w:rsid w:val="000047B5"/>
  </w:style>
  <w:style w:type="character" w:customStyle="1" w:styleId="WW8Num26z1">
    <w:name w:val="WW8Num26z1"/>
    <w:rsid w:val="000047B5"/>
  </w:style>
  <w:style w:type="character" w:customStyle="1" w:styleId="WW8Num26z2">
    <w:name w:val="WW8Num26z2"/>
    <w:rsid w:val="000047B5"/>
  </w:style>
  <w:style w:type="character" w:customStyle="1" w:styleId="WW8Num26z3">
    <w:name w:val="WW8Num26z3"/>
    <w:rsid w:val="000047B5"/>
  </w:style>
  <w:style w:type="character" w:customStyle="1" w:styleId="WW8Num26z4">
    <w:name w:val="WW8Num26z4"/>
    <w:rsid w:val="000047B5"/>
  </w:style>
  <w:style w:type="character" w:customStyle="1" w:styleId="WW8Num26z5">
    <w:name w:val="WW8Num26z5"/>
    <w:rsid w:val="000047B5"/>
  </w:style>
  <w:style w:type="character" w:customStyle="1" w:styleId="WW8Num26z6">
    <w:name w:val="WW8Num26z6"/>
    <w:rsid w:val="000047B5"/>
  </w:style>
  <w:style w:type="character" w:customStyle="1" w:styleId="WW8Num26z7">
    <w:name w:val="WW8Num26z7"/>
    <w:rsid w:val="000047B5"/>
  </w:style>
  <w:style w:type="character" w:customStyle="1" w:styleId="WW8Num26z8">
    <w:name w:val="WW8Num26z8"/>
    <w:rsid w:val="000047B5"/>
  </w:style>
  <w:style w:type="character" w:customStyle="1" w:styleId="WW8Num27z0">
    <w:name w:val="WW8Num27z0"/>
    <w:rsid w:val="000047B5"/>
    <w:rPr>
      <w:rFonts w:hint="default"/>
    </w:rPr>
  </w:style>
  <w:style w:type="character" w:customStyle="1" w:styleId="WW8Num27z1">
    <w:name w:val="WW8Num27z1"/>
    <w:rsid w:val="000047B5"/>
  </w:style>
  <w:style w:type="character" w:customStyle="1" w:styleId="WW8Num27z2">
    <w:name w:val="WW8Num27z2"/>
    <w:rsid w:val="000047B5"/>
  </w:style>
  <w:style w:type="character" w:customStyle="1" w:styleId="WW8Num27z3">
    <w:name w:val="WW8Num27z3"/>
    <w:rsid w:val="000047B5"/>
  </w:style>
  <w:style w:type="character" w:customStyle="1" w:styleId="WW8Num27z4">
    <w:name w:val="WW8Num27z4"/>
    <w:rsid w:val="000047B5"/>
  </w:style>
  <w:style w:type="character" w:customStyle="1" w:styleId="WW8Num27z5">
    <w:name w:val="WW8Num27z5"/>
    <w:rsid w:val="000047B5"/>
  </w:style>
  <w:style w:type="character" w:customStyle="1" w:styleId="WW8Num27z6">
    <w:name w:val="WW8Num27z6"/>
    <w:rsid w:val="000047B5"/>
  </w:style>
  <w:style w:type="character" w:customStyle="1" w:styleId="WW8Num27z7">
    <w:name w:val="WW8Num27z7"/>
    <w:rsid w:val="000047B5"/>
  </w:style>
  <w:style w:type="character" w:customStyle="1" w:styleId="WW8Num27z8">
    <w:name w:val="WW8Num27z8"/>
    <w:rsid w:val="000047B5"/>
  </w:style>
  <w:style w:type="character" w:customStyle="1" w:styleId="WW8Num28z0">
    <w:name w:val="WW8Num28z0"/>
    <w:rsid w:val="000047B5"/>
    <w:rPr>
      <w:rFonts w:hint="default"/>
    </w:rPr>
  </w:style>
  <w:style w:type="character" w:customStyle="1" w:styleId="WW8Num28z1">
    <w:name w:val="WW8Num28z1"/>
    <w:rsid w:val="000047B5"/>
  </w:style>
  <w:style w:type="character" w:customStyle="1" w:styleId="WW8Num28z2">
    <w:name w:val="WW8Num28z2"/>
    <w:rsid w:val="000047B5"/>
  </w:style>
  <w:style w:type="character" w:customStyle="1" w:styleId="WW8Num28z3">
    <w:name w:val="WW8Num28z3"/>
    <w:rsid w:val="000047B5"/>
  </w:style>
  <w:style w:type="character" w:customStyle="1" w:styleId="WW8Num28z4">
    <w:name w:val="WW8Num28z4"/>
    <w:rsid w:val="000047B5"/>
  </w:style>
  <w:style w:type="character" w:customStyle="1" w:styleId="WW8Num28z5">
    <w:name w:val="WW8Num28z5"/>
    <w:rsid w:val="000047B5"/>
  </w:style>
  <w:style w:type="character" w:customStyle="1" w:styleId="WW8Num28z6">
    <w:name w:val="WW8Num28z6"/>
    <w:rsid w:val="000047B5"/>
  </w:style>
  <w:style w:type="character" w:customStyle="1" w:styleId="WW8Num28z7">
    <w:name w:val="WW8Num28z7"/>
    <w:rsid w:val="000047B5"/>
  </w:style>
  <w:style w:type="character" w:customStyle="1" w:styleId="WW8Num28z8">
    <w:name w:val="WW8Num28z8"/>
    <w:rsid w:val="000047B5"/>
  </w:style>
  <w:style w:type="character" w:customStyle="1" w:styleId="WW8Num29z0">
    <w:name w:val="WW8Num29z0"/>
    <w:rsid w:val="000047B5"/>
    <w:rPr>
      <w:rFonts w:hint="default"/>
    </w:rPr>
  </w:style>
  <w:style w:type="character" w:customStyle="1" w:styleId="WW8Num29z1">
    <w:name w:val="WW8Num29z1"/>
    <w:rsid w:val="000047B5"/>
  </w:style>
  <w:style w:type="character" w:customStyle="1" w:styleId="WW8Num29z2">
    <w:name w:val="WW8Num29z2"/>
    <w:rsid w:val="000047B5"/>
  </w:style>
  <w:style w:type="character" w:customStyle="1" w:styleId="WW8Num29z3">
    <w:name w:val="WW8Num29z3"/>
    <w:rsid w:val="000047B5"/>
  </w:style>
  <w:style w:type="character" w:customStyle="1" w:styleId="WW8Num29z4">
    <w:name w:val="WW8Num29z4"/>
    <w:rsid w:val="000047B5"/>
  </w:style>
  <w:style w:type="character" w:customStyle="1" w:styleId="WW8Num29z5">
    <w:name w:val="WW8Num29z5"/>
    <w:rsid w:val="000047B5"/>
  </w:style>
  <w:style w:type="character" w:customStyle="1" w:styleId="WW8Num29z6">
    <w:name w:val="WW8Num29z6"/>
    <w:rsid w:val="000047B5"/>
  </w:style>
  <w:style w:type="character" w:customStyle="1" w:styleId="WW8Num29z7">
    <w:name w:val="WW8Num29z7"/>
    <w:rsid w:val="000047B5"/>
  </w:style>
  <w:style w:type="character" w:customStyle="1" w:styleId="WW8Num29z8">
    <w:name w:val="WW8Num29z8"/>
    <w:rsid w:val="000047B5"/>
  </w:style>
  <w:style w:type="character" w:customStyle="1" w:styleId="WW8Num30z0">
    <w:name w:val="WW8Num30z0"/>
    <w:rsid w:val="000047B5"/>
    <w:rPr>
      <w:rFonts w:ascii="Verdana" w:hAnsi="Verdana" w:cs="Arial"/>
      <w:i w:val="0"/>
      <w:color w:val="auto"/>
      <w:sz w:val="20"/>
      <w:szCs w:val="20"/>
    </w:rPr>
  </w:style>
  <w:style w:type="character" w:customStyle="1" w:styleId="WW8Num30z1">
    <w:name w:val="WW8Num30z1"/>
    <w:rsid w:val="000047B5"/>
  </w:style>
  <w:style w:type="character" w:customStyle="1" w:styleId="WW8Num30z2">
    <w:name w:val="WW8Num30z2"/>
    <w:rsid w:val="000047B5"/>
  </w:style>
  <w:style w:type="character" w:customStyle="1" w:styleId="WW8Num30z3">
    <w:name w:val="WW8Num30z3"/>
    <w:rsid w:val="000047B5"/>
  </w:style>
  <w:style w:type="character" w:customStyle="1" w:styleId="WW8Num30z4">
    <w:name w:val="WW8Num30z4"/>
    <w:rsid w:val="000047B5"/>
  </w:style>
  <w:style w:type="character" w:customStyle="1" w:styleId="WW8Num30z5">
    <w:name w:val="WW8Num30z5"/>
    <w:rsid w:val="000047B5"/>
  </w:style>
  <w:style w:type="character" w:customStyle="1" w:styleId="WW8Num30z6">
    <w:name w:val="WW8Num30z6"/>
    <w:rsid w:val="000047B5"/>
  </w:style>
  <w:style w:type="character" w:customStyle="1" w:styleId="WW8Num30z7">
    <w:name w:val="WW8Num30z7"/>
    <w:rsid w:val="000047B5"/>
  </w:style>
  <w:style w:type="character" w:customStyle="1" w:styleId="WW8Num30z8">
    <w:name w:val="WW8Num30z8"/>
    <w:rsid w:val="000047B5"/>
  </w:style>
  <w:style w:type="character" w:customStyle="1" w:styleId="WW8Num31z0">
    <w:name w:val="WW8Num31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1z1">
    <w:name w:val="WW8Num31z1"/>
    <w:rsid w:val="000047B5"/>
  </w:style>
  <w:style w:type="character" w:customStyle="1" w:styleId="WW8Num31z2">
    <w:name w:val="WW8Num31z2"/>
    <w:rsid w:val="000047B5"/>
  </w:style>
  <w:style w:type="character" w:customStyle="1" w:styleId="WW8Num31z3">
    <w:name w:val="WW8Num31z3"/>
    <w:rsid w:val="000047B5"/>
  </w:style>
  <w:style w:type="character" w:customStyle="1" w:styleId="WW8Num31z4">
    <w:name w:val="WW8Num31z4"/>
    <w:rsid w:val="000047B5"/>
  </w:style>
  <w:style w:type="character" w:customStyle="1" w:styleId="WW8Num31z5">
    <w:name w:val="WW8Num31z5"/>
    <w:rsid w:val="000047B5"/>
  </w:style>
  <w:style w:type="character" w:customStyle="1" w:styleId="WW8Num31z6">
    <w:name w:val="WW8Num31z6"/>
    <w:rsid w:val="000047B5"/>
  </w:style>
  <w:style w:type="character" w:customStyle="1" w:styleId="WW8Num31z7">
    <w:name w:val="WW8Num31z7"/>
    <w:rsid w:val="000047B5"/>
  </w:style>
  <w:style w:type="character" w:customStyle="1" w:styleId="WW8Num31z8">
    <w:name w:val="WW8Num31z8"/>
    <w:rsid w:val="000047B5"/>
  </w:style>
  <w:style w:type="character" w:customStyle="1" w:styleId="WW8Num32z0">
    <w:name w:val="WW8Num32z0"/>
    <w:rsid w:val="000047B5"/>
    <w:rPr>
      <w:rFonts w:hint="default"/>
    </w:rPr>
  </w:style>
  <w:style w:type="character" w:customStyle="1" w:styleId="WW8Num32z1">
    <w:name w:val="WW8Num32z1"/>
    <w:rsid w:val="000047B5"/>
  </w:style>
  <w:style w:type="character" w:customStyle="1" w:styleId="WW8Num32z2">
    <w:name w:val="WW8Num32z2"/>
    <w:rsid w:val="000047B5"/>
  </w:style>
  <w:style w:type="character" w:customStyle="1" w:styleId="WW8Num32z3">
    <w:name w:val="WW8Num32z3"/>
    <w:rsid w:val="000047B5"/>
  </w:style>
  <w:style w:type="character" w:customStyle="1" w:styleId="WW8Num32z4">
    <w:name w:val="WW8Num32z4"/>
    <w:rsid w:val="000047B5"/>
  </w:style>
  <w:style w:type="character" w:customStyle="1" w:styleId="WW8Num32z5">
    <w:name w:val="WW8Num32z5"/>
    <w:rsid w:val="000047B5"/>
  </w:style>
  <w:style w:type="character" w:customStyle="1" w:styleId="WW8Num32z6">
    <w:name w:val="WW8Num32z6"/>
    <w:rsid w:val="000047B5"/>
  </w:style>
  <w:style w:type="character" w:customStyle="1" w:styleId="WW8Num32z7">
    <w:name w:val="WW8Num32z7"/>
    <w:rsid w:val="000047B5"/>
  </w:style>
  <w:style w:type="character" w:customStyle="1" w:styleId="WW8Num32z8">
    <w:name w:val="WW8Num32z8"/>
    <w:rsid w:val="000047B5"/>
  </w:style>
  <w:style w:type="character" w:customStyle="1" w:styleId="WW8Num33z0">
    <w:name w:val="WW8Num33z0"/>
    <w:rsid w:val="000047B5"/>
    <w:rPr>
      <w:rFonts w:ascii="Verdana" w:hAnsi="Verdana" w:cs="Arial" w:hint="default"/>
      <w:sz w:val="20"/>
      <w:szCs w:val="20"/>
    </w:rPr>
  </w:style>
  <w:style w:type="character" w:customStyle="1" w:styleId="WW8Num33z1">
    <w:name w:val="WW8Num33z1"/>
    <w:rsid w:val="000047B5"/>
  </w:style>
  <w:style w:type="character" w:customStyle="1" w:styleId="WW8Num33z2">
    <w:name w:val="WW8Num33z2"/>
    <w:rsid w:val="000047B5"/>
  </w:style>
  <w:style w:type="character" w:customStyle="1" w:styleId="WW8Num33z3">
    <w:name w:val="WW8Num33z3"/>
    <w:rsid w:val="000047B5"/>
  </w:style>
  <w:style w:type="character" w:customStyle="1" w:styleId="WW8Num33z4">
    <w:name w:val="WW8Num33z4"/>
    <w:rsid w:val="000047B5"/>
  </w:style>
  <w:style w:type="character" w:customStyle="1" w:styleId="WW8Num33z5">
    <w:name w:val="WW8Num33z5"/>
    <w:rsid w:val="000047B5"/>
  </w:style>
  <w:style w:type="character" w:customStyle="1" w:styleId="WW8Num33z6">
    <w:name w:val="WW8Num33z6"/>
    <w:rsid w:val="000047B5"/>
  </w:style>
  <w:style w:type="character" w:customStyle="1" w:styleId="WW8Num33z7">
    <w:name w:val="WW8Num33z7"/>
    <w:rsid w:val="000047B5"/>
  </w:style>
  <w:style w:type="character" w:customStyle="1" w:styleId="WW8Num33z8">
    <w:name w:val="WW8Num33z8"/>
    <w:rsid w:val="000047B5"/>
  </w:style>
  <w:style w:type="character" w:customStyle="1" w:styleId="WW8Num34z0">
    <w:name w:val="WW8Num34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4z1">
    <w:name w:val="WW8Num34z1"/>
    <w:rsid w:val="000047B5"/>
  </w:style>
  <w:style w:type="character" w:customStyle="1" w:styleId="WW8Num34z2">
    <w:name w:val="WW8Num34z2"/>
    <w:rsid w:val="000047B5"/>
  </w:style>
  <w:style w:type="character" w:customStyle="1" w:styleId="WW8Num34z3">
    <w:name w:val="WW8Num34z3"/>
    <w:rsid w:val="000047B5"/>
  </w:style>
  <w:style w:type="character" w:customStyle="1" w:styleId="WW8Num34z4">
    <w:name w:val="WW8Num34z4"/>
    <w:rsid w:val="000047B5"/>
  </w:style>
  <w:style w:type="character" w:customStyle="1" w:styleId="WW8Num34z5">
    <w:name w:val="WW8Num34z5"/>
    <w:rsid w:val="000047B5"/>
  </w:style>
  <w:style w:type="character" w:customStyle="1" w:styleId="WW8Num34z6">
    <w:name w:val="WW8Num34z6"/>
    <w:rsid w:val="000047B5"/>
  </w:style>
  <w:style w:type="character" w:customStyle="1" w:styleId="WW8Num34z7">
    <w:name w:val="WW8Num34z7"/>
    <w:rsid w:val="000047B5"/>
  </w:style>
  <w:style w:type="character" w:customStyle="1" w:styleId="WW8Num34z8">
    <w:name w:val="WW8Num34z8"/>
    <w:rsid w:val="000047B5"/>
  </w:style>
  <w:style w:type="character" w:customStyle="1" w:styleId="WW8Num35z0">
    <w:name w:val="WW8Num35z0"/>
    <w:rsid w:val="000047B5"/>
    <w:rPr>
      <w:rFonts w:hint="default"/>
    </w:rPr>
  </w:style>
  <w:style w:type="character" w:customStyle="1" w:styleId="WW8Num35z1">
    <w:name w:val="WW8Num35z1"/>
    <w:rsid w:val="000047B5"/>
  </w:style>
  <w:style w:type="character" w:customStyle="1" w:styleId="WW8Num35z2">
    <w:name w:val="WW8Num35z2"/>
    <w:rsid w:val="000047B5"/>
  </w:style>
  <w:style w:type="character" w:customStyle="1" w:styleId="WW8Num35z3">
    <w:name w:val="WW8Num35z3"/>
    <w:rsid w:val="000047B5"/>
  </w:style>
  <w:style w:type="character" w:customStyle="1" w:styleId="WW8Num35z4">
    <w:name w:val="WW8Num35z4"/>
    <w:rsid w:val="000047B5"/>
  </w:style>
  <w:style w:type="character" w:customStyle="1" w:styleId="WW8Num35z5">
    <w:name w:val="WW8Num35z5"/>
    <w:rsid w:val="000047B5"/>
  </w:style>
  <w:style w:type="character" w:customStyle="1" w:styleId="WW8Num35z6">
    <w:name w:val="WW8Num35z6"/>
    <w:rsid w:val="000047B5"/>
  </w:style>
  <w:style w:type="character" w:customStyle="1" w:styleId="WW8Num35z7">
    <w:name w:val="WW8Num35z7"/>
    <w:rsid w:val="000047B5"/>
  </w:style>
  <w:style w:type="character" w:customStyle="1" w:styleId="WW8Num35z8">
    <w:name w:val="WW8Num35z8"/>
    <w:rsid w:val="000047B5"/>
  </w:style>
  <w:style w:type="character" w:customStyle="1" w:styleId="WW8Num36z0">
    <w:name w:val="WW8Num36z0"/>
    <w:rsid w:val="000047B5"/>
    <w:rPr>
      <w:rFonts w:ascii="Verdana" w:hAnsi="Verdana" w:cs="Arial"/>
      <w:bCs/>
      <w:i w:val="0"/>
      <w:sz w:val="20"/>
      <w:szCs w:val="20"/>
    </w:rPr>
  </w:style>
  <w:style w:type="character" w:customStyle="1" w:styleId="WW8Num36z1">
    <w:name w:val="WW8Num36z1"/>
    <w:rsid w:val="000047B5"/>
  </w:style>
  <w:style w:type="character" w:customStyle="1" w:styleId="WW8Num36z2">
    <w:name w:val="WW8Num36z2"/>
    <w:rsid w:val="000047B5"/>
  </w:style>
  <w:style w:type="character" w:customStyle="1" w:styleId="WW8Num36z3">
    <w:name w:val="WW8Num36z3"/>
    <w:rsid w:val="000047B5"/>
  </w:style>
  <w:style w:type="character" w:customStyle="1" w:styleId="WW8Num36z4">
    <w:name w:val="WW8Num36z4"/>
    <w:rsid w:val="000047B5"/>
  </w:style>
  <w:style w:type="character" w:customStyle="1" w:styleId="WW8Num36z5">
    <w:name w:val="WW8Num36z5"/>
    <w:rsid w:val="000047B5"/>
  </w:style>
  <w:style w:type="character" w:customStyle="1" w:styleId="WW8Num36z6">
    <w:name w:val="WW8Num36z6"/>
    <w:rsid w:val="000047B5"/>
  </w:style>
  <w:style w:type="character" w:customStyle="1" w:styleId="WW8Num36z7">
    <w:name w:val="WW8Num36z7"/>
    <w:rsid w:val="000047B5"/>
  </w:style>
  <w:style w:type="character" w:customStyle="1" w:styleId="WW8Num36z8">
    <w:name w:val="WW8Num36z8"/>
    <w:rsid w:val="000047B5"/>
  </w:style>
  <w:style w:type="character" w:customStyle="1" w:styleId="WW8Num37z0">
    <w:name w:val="WW8Num37z0"/>
    <w:rsid w:val="000047B5"/>
    <w:rPr>
      <w:rFonts w:hint="default"/>
    </w:rPr>
  </w:style>
  <w:style w:type="character" w:customStyle="1" w:styleId="WW8Num37z1">
    <w:name w:val="WW8Num37z1"/>
    <w:rsid w:val="000047B5"/>
  </w:style>
  <w:style w:type="character" w:customStyle="1" w:styleId="WW8Num37z2">
    <w:name w:val="WW8Num37z2"/>
    <w:rsid w:val="000047B5"/>
  </w:style>
  <w:style w:type="character" w:customStyle="1" w:styleId="WW8Num37z3">
    <w:name w:val="WW8Num37z3"/>
    <w:rsid w:val="000047B5"/>
  </w:style>
  <w:style w:type="character" w:customStyle="1" w:styleId="WW8Num37z4">
    <w:name w:val="WW8Num37z4"/>
    <w:rsid w:val="000047B5"/>
  </w:style>
  <w:style w:type="character" w:customStyle="1" w:styleId="WW8Num37z5">
    <w:name w:val="WW8Num37z5"/>
    <w:rsid w:val="000047B5"/>
  </w:style>
  <w:style w:type="character" w:customStyle="1" w:styleId="WW8Num37z6">
    <w:name w:val="WW8Num37z6"/>
    <w:rsid w:val="000047B5"/>
  </w:style>
  <w:style w:type="character" w:customStyle="1" w:styleId="WW8Num37z7">
    <w:name w:val="WW8Num37z7"/>
    <w:rsid w:val="000047B5"/>
  </w:style>
  <w:style w:type="character" w:customStyle="1" w:styleId="WW8Num37z8">
    <w:name w:val="WW8Num37z8"/>
    <w:rsid w:val="000047B5"/>
  </w:style>
  <w:style w:type="character" w:customStyle="1" w:styleId="WW8Num38z0">
    <w:name w:val="WW8Num38z0"/>
    <w:rsid w:val="000047B5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8z1">
    <w:name w:val="WW8Num38z1"/>
    <w:rsid w:val="000047B5"/>
  </w:style>
  <w:style w:type="character" w:customStyle="1" w:styleId="WW8Num38z2">
    <w:name w:val="WW8Num38z2"/>
    <w:rsid w:val="000047B5"/>
  </w:style>
  <w:style w:type="character" w:customStyle="1" w:styleId="WW8Num38z3">
    <w:name w:val="WW8Num38z3"/>
    <w:rsid w:val="000047B5"/>
  </w:style>
  <w:style w:type="character" w:customStyle="1" w:styleId="WW8Num38z4">
    <w:name w:val="WW8Num38z4"/>
    <w:rsid w:val="000047B5"/>
  </w:style>
  <w:style w:type="character" w:customStyle="1" w:styleId="WW8Num38z5">
    <w:name w:val="WW8Num38z5"/>
    <w:rsid w:val="000047B5"/>
  </w:style>
  <w:style w:type="character" w:customStyle="1" w:styleId="WW8Num38z6">
    <w:name w:val="WW8Num38z6"/>
    <w:rsid w:val="000047B5"/>
  </w:style>
  <w:style w:type="character" w:customStyle="1" w:styleId="WW8Num38z7">
    <w:name w:val="WW8Num38z7"/>
    <w:rsid w:val="000047B5"/>
  </w:style>
  <w:style w:type="character" w:customStyle="1" w:styleId="WW8Num38z8">
    <w:name w:val="WW8Num38z8"/>
    <w:rsid w:val="000047B5"/>
  </w:style>
  <w:style w:type="character" w:customStyle="1" w:styleId="WW8Num39z0">
    <w:name w:val="WW8Num39z0"/>
    <w:rsid w:val="000047B5"/>
    <w:rPr>
      <w:rFonts w:hint="default"/>
    </w:rPr>
  </w:style>
  <w:style w:type="character" w:customStyle="1" w:styleId="WW8Num39z1">
    <w:name w:val="WW8Num39z1"/>
    <w:rsid w:val="000047B5"/>
  </w:style>
  <w:style w:type="character" w:customStyle="1" w:styleId="WW8Num39z2">
    <w:name w:val="WW8Num39z2"/>
    <w:rsid w:val="000047B5"/>
  </w:style>
  <w:style w:type="character" w:customStyle="1" w:styleId="WW8Num39z3">
    <w:name w:val="WW8Num39z3"/>
    <w:rsid w:val="000047B5"/>
  </w:style>
  <w:style w:type="character" w:customStyle="1" w:styleId="WW8Num39z4">
    <w:name w:val="WW8Num39z4"/>
    <w:rsid w:val="000047B5"/>
  </w:style>
  <w:style w:type="character" w:customStyle="1" w:styleId="WW8Num39z5">
    <w:name w:val="WW8Num39z5"/>
    <w:rsid w:val="000047B5"/>
  </w:style>
  <w:style w:type="character" w:customStyle="1" w:styleId="WW8Num39z6">
    <w:name w:val="WW8Num39z6"/>
    <w:rsid w:val="000047B5"/>
  </w:style>
  <w:style w:type="character" w:customStyle="1" w:styleId="WW8Num39z7">
    <w:name w:val="WW8Num39z7"/>
    <w:rsid w:val="000047B5"/>
  </w:style>
  <w:style w:type="character" w:customStyle="1" w:styleId="WW8Num39z8">
    <w:name w:val="WW8Num39z8"/>
    <w:rsid w:val="000047B5"/>
  </w:style>
  <w:style w:type="character" w:customStyle="1" w:styleId="WW8Num40z0">
    <w:name w:val="WW8Num40z0"/>
    <w:rsid w:val="000047B5"/>
    <w:rPr>
      <w:rFonts w:hint="default"/>
    </w:rPr>
  </w:style>
  <w:style w:type="character" w:customStyle="1" w:styleId="WW8Num40z1">
    <w:name w:val="WW8Num40z1"/>
    <w:rsid w:val="000047B5"/>
  </w:style>
  <w:style w:type="character" w:customStyle="1" w:styleId="WW8Num40z2">
    <w:name w:val="WW8Num40z2"/>
    <w:rsid w:val="000047B5"/>
  </w:style>
  <w:style w:type="character" w:customStyle="1" w:styleId="WW8Num40z3">
    <w:name w:val="WW8Num40z3"/>
    <w:rsid w:val="000047B5"/>
  </w:style>
  <w:style w:type="character" w:customStyle="1" w:styleId="WW8Num40z4">
    <w:name w:val="WW8Num40z4"/>
    <w:rsid w:val="000047B5"/>
  </w:style>
  <w:style w:type="character" w:customStyle="1" w:styleId="WW8Num40z5">
    <w:name w:val="WW8Num40z5"/>
    <w:rsid w:val="000047B5"/>
  </w:style>
  <w:style w:type="character" w:customStyle="1" w:styleId="WW8Num40z6">
    <w:name w:val="WW8Num40z6"/>
    <w:rsid w:val="000047B5"/>
  </w:style>
  <w:style w:type="character" w:customStyle="1" w:styleId="WW8Num40z7">
    <w:name w:val="WW8Num40z7"/>
    <w:rsid w:val="000047B5"/>
  </w:style>
  <w:style w:type="character" w:customStyle="1" w:styleId="WW8Num40z8">
    <w:name w:val="WW8Num40z8"/>
    <w:rsid w:val="000047B5"/>
  </w:style>
  <w:style w:type="character" w:customStyle="1" w:styleId="WW8Num41z0">
    <w:name w:val="WW8Num41z0"/>
    <w:rsid w:val="000047B5"/>
    <w:rPr>
      <w:rFonts w:hint="default"/>
      <w:b w:val="0"/>
      <w:bCs/>
      <w:vanish/>
      <w:color w:val="auto"/>
    </w:rPr>
  </w:style>
  <w:style w:type="character" w:customStyle="1" w:styleId="WW8Num41z1">
    <w:name w:val="WW8Num41z1"/>
    <w:rsid w:val="000047B5"/>
  </w:style>
  <w:style w:type="character" w:customStyle="1" w:styleId="WW8Num41z2">
    <w:name w:val="WW8Num41z2"/>
    <w:rsid w:val="000047B5"/>
  </w:style>
  <w:style w:type="character" w:customStyle="1" w:styleId="WW8Num41z3">
    <w:name w:val="WW8Num41z3"/>
    <w:rsid w:val="000047B5"/>
  </w:style>
  <w:style w:type="character" w:customStyle="1" w:styleId="WW8Num41z4">
    <w:name w:val="WW8Num41z4"/>
    <w:rsid w:val="000047B5"/>
  </w:style>
  <w:style w:type="character" w:customStyle="1" w:styleId="WW8Num41z5">
    <w:name w:val="WW8Num41z5"/>
    <w:rsid w:val="000047B5"/>
  </w:style>
  <w:style w:type="character" w:customStyle="1" w:styleId="WW8Num41z6">
    <w:name w:val="WW8Num41z6"/>
    <w:rsid w:val="000047B5"/>
  </w:style>
  <w:style w:type="character" w:customStyle="1" w:styleId="WW8Num41z7">
    <w:name w:val="WW8Num41z7"/>
    <w:rsid w:val="000047B5"/>
  </w:style>
  <w:style w:type="character" w:customStyle="1" w:styleId="WW8Num41z8">
    <w:name w:val="WW8Num41z8"/>
    <w:rsid w:val="000047B5"/>
  </w:style>
  <w:style w:type="character" w:customStyle="1" w:styleId="WW8Num42z0">
    <w:name w:val="WW8Num42z0"/>
    <w:rsid w:val="000047B5"/>
    <w:rPr>
      <w:rFonts w:hint="default"/>
    </w:rPr>
  </w:style>
  <w:style w:type="character" w:customStyle="1" w:styleId="WW8Num42z1">
    <w:name w:val="WW8Num42z1"/>
    <w:rsid w:val="000047B5"/>
  </w:style>
  <w:style w:type="character" w:customStyle="1" w:styleId="WW8Num42z2">
    <w:name w:val="WW8Num42z2"/>
    <w:rsid w:val="000047B5"/>
  </w:style>
  <w:style w:type="character" w:customStyle="1" w:styleId="WW8Num42z3">
    <w:name w:val="WW8Num42z3"/>
    <w:rsid w:val="000047B5"/>
  </w:style>
  <w:style w:type="character" w:customStyle="1" w:styleId="WW8Num42z4">
    <w:name w:val="WW8Num42z4"/>
    <w:rsid w:val="000047B5"/>
  </w:style>
  <w:style w:type="character" w:customStyle="1" w:styleId="WW8Num42z5">
    <w:name w:val="WW8Num42z5"/>
    <w:rsid w:val="000047B5"/>
  </w:style>
  <w:style w:type="character" w:customStyle="1" w:styleId="WW8Num42z6">
    <w:name w:val="WW8Num42z6"/>
    <w:rsid w:val="000047B5"/>
  </w:style>
  <w:style w:type="character" w:customStyle="1" w:styleId="WW8Num42z7">
    <w:name w:val="WW8Num42z7"/>
    <w:rsid w:val="000047B5"/>
  </w:style>
  <w:style w:type="character" w:customStyle="1" w:styleId="WW8Num42z8">
    <w:name w:val="WW8Num42z8"/>
    <w:rsid w:val="000047B5"/>
  </w:style>
  <w:style w:type="character" w:customStyle="1" w:styleId="WW8Num43z0">
    <w:name w:val="WW8Num43z0"/>
    <w:rsid w:val="000047B5"/>
    <w:rPr>
      <w:rFonts w:hint="default"/>
    </w:rPr>
  </w:style>
  <w:style w:type="character" w:customStyle="1" w:styleId="WW8Num43z1">
    <w:name w:val="WW8Num43z1"/>
    <w:rsid w:val="000047B5"/>
  </w:style>
  <w:style w:type="character" w:customStyle="1" w:styleId="WW8Num43z2">
    <w:name w:val="WW8Num43z2"/>
    <w:rsid w:val="000047B5"/>
  </w:style>
  <w:style w:type="character" w:customStyle="1" w:styleId="WW8Num43z3">
    <w:name w:val="WW8Num43z3"/>
    <w:rsid w:val="000047B5"/>
  </w:style>
  <w:style w:type="character" w:customStyle="1" w:styleId="WW8Num43z4">
    <w:name w:val="WW8Num43z4"/>
    <w:rsid w:val="000047B5"/>
  </w:style>
  <w:style w:type="character" w:customStyle="1" w:styleId="WW8Num43z5">
    <w:name w:val="WW8Num43z5"/>
    <w:rsid w:val="000047B5"/>
  </w:style>
  <w:style w:type="character" w:customStyle="1" w:styleId="WW8Num43z6">
    <w:name w:val="WW8Num43z6"/>
    <w:rsid w:val="000047B5"/>
  </w:style>
  <w:style w:type="character" w:customStyle="1" w:styleId="WW8Num43z7">
    <w:name w:val="WW8Num43z7"/>
    <w:rsid w:val="000047B5"/>
  </w:style>
  <w:style w:type="character" w:customStyle="1" w:styleId="WW8Num43z8">
    <w:name w:val="WW8Num43z8"/>
    <w:rsid w:val="000047B5"/>
  </w:style>
  <w:style w:type="character" w:customStyle="1" w:styleId="WW8Num44z0">
    <w:name w:val="WW8Num44z0"/>
    <w:rsid w:val="000047B5"/>
    <w:rPr>
      <w:rFonts w:hint="default"/>
    </w:rPr>
  </w:style>
  <w:style w:type="character" w:customStyle="1" w:styleId="WW8Num44z1">
    <w:name w:val="WW8Num44z1"/>
    <w:rsid w:val="000047B5"/>
  </w:style>
  <w:style w:type="character" w:customStyle="1" w:styleId="WW8Num44z2">
    <w:name w:val="WW8Num44z2"/>
    <w:rsid w:val="000047B5"/>
  </w:style>
  <w:style w:type="character" w:customStyle="1" w:styleId="WW8Num44z3">
    <w:name w:val="WW8Num44z3"/>
    <w:rsid w:val="000047B5"/>
  </w:style>
  <w:style w:type="character" w:customStyle="1" w:styleId="WW8Num44z4">
    <w:name w:val="WW8Num44z4"/>
    <w:rsid w:val="000047B5"/>
  </w:style>
  <w:style w:type="character" w:customStyle="1" w:styleId="WW8Num44z5">
    <w:name w:val="WW8Num44z5"/>
    <w:rsid w:val="000047B5"/>
  </w:style>
  <w:style w:type="character" w:customStyle="1" w:styleId="WW8Num44z6">
    <w:name w:val="WW8Num44z6"/>
    <w:rsid w:val="000047B5"/>
  </w:style>
  <w:style w:type="character" w:customStyle="1" w:styleId="WW8Num44z7">
    <w:name w:val="WW8Num44z7"/>
    <w:rsid w:val="000047B5"/>
  </w:style>
  <w:style w:type="character" w:customStyle="1" w:styleId="WW8Num44z8">
    <w:name w:val="WW8Num44z8"/>
    <w:rsid w:val="000047B5"/>
  </w:style>
  <w:style w:type="character" w:customStyle="1" w:styleId="WW8Num45z0">
    <w:name w:val="WW8Num45z0"/>
    <w:rsid w:val="000047B5"/>
    <w:rPr>
      <w:rFonts w:hint="default"/>
    </w:rPr>
  </w:style>
  <w:style w:type="character" w:customStyle="1" w:styleId="WW8Num45z1">
    <w:name w:val="WW8Num45z1"/>
    <w:rsid w:val="000047B5"/>
  </w:style>
  <w:style w:type="character" w:customStyle="1" w:styleId="WW8Num45z2">
    <w:name w:val="WW8Num45z2"/>
    <w:rsid w:val="000047B5"/>
  </w:style>
  <w:style w:type="character" w:customStyle="1" w:styleId="WW8Num45z3">
    <w:name w:val="WW8Num45z3"/>
    <w:rsid w:val="000047B5"/>
  </w:style>
  <w:style w:type="character" w:customStyle="1" w:styleId="WW8Num45z4">
    <w:name w:val="WW8Num45z4"/>
    <w:rsid w:val="000047B5"/>
  </w:style>
  <w:style w:type="character" w:customStyle="1" w:styleId="WW8Num45z5">
    <w:name w:val="WW8Num45z5"/>
    <w:rsid w:val="000047B5"/>
  </w:style>
  <w:style w:type="character" w:customStyle="1" w:styleId="WW8Num45z6">
    <w:name w:val="WW8Num45z6"/>
    <w:rsid w:val="000047B5"/>
  </w:style>
  <w:style w:type="character" w:customStyle="1" w:styleId="WW8Num45z7">
    <w:name w:val="WW8Num45z7"/>
    <w:rsid w:val="000047B5"/>
  </w:style>
  <w:style w:type="character" w:customStyle="1" w:styleId="WW8Num45z8">
    <w:name w:val="WW8Num45z8"/>
    <w:rsid w:val="000047B5"/>
  </w:style>
  <w:style w:type="character" w:customStyle="1" w:styleId="WW8Num46z0">
    <w:name w:val="WW8Num46z0"/>
    <w:rsid w:val="000047B5"/>
    <w:rPr>
      <w:rFonts w:ascii="Verdana" w:hAnsi="Verdana" w:cs="Verdana" w:hint="default"/>
      <w:color w:val="auto"/>
      <w:sz w:val="20"/>
      <w:szCs w:val="20"/>
    </w:rPr>
  </w:style>
  <w:style w:type="character" w:customStyle="1" w:styleId="WW8Num46z1">
    <w:name w:val="WW8Num46z1"/>
    <w:rsid w:val="000047B5"/>
  </w:style>
  <w:style w:type="character" w:customStyle="1" w:styleId="WW8Num46z2">
    <w:name w:val="WW8Num46z2"/>
    <w:rsid w:val="000047B5"/>
  </w:style>
  <w:style w:type="character" w:customStyle="1" w:styleId="WW8Num46z3">
    <w:name w:val="WW8Num46z3"/>
    <w:rsid w:val="000047B5"/>
  </w:style>
  <w:style w:type="character" w:customStyle="1" w:styleId="WW8Num46z4">
    <w:name w:val="WW8Num46z4"/>
    <w:rsid w:val="000047B5"/>
  </w:style>
  <w:style w:type="character" w:customStyle="1" w:styleId="WW8Num46z5">
    <w:name w:val="WW8Num46z5"/>
    <w:rsid w:val="000047B5"/>
  </w:style>
  <w:style w:type="character" w:customStyle="1" w:styleId="WW8Num46z6">
    <w:name w:val="WW8Num46z6"/>
    <w:rsid w:val="000047B5"/>
  </w:style>
  <w:style w:type="character" w:customStyle="1" w:styleId="WW8Num46z7">
    <w:name w:val="WW8Num46z7"/>
    <w:rsid w:val="000047B5"/>
  </w:style>
  <w:style w:type="character" w:customStyle="1" w:styleId="WW8Num46z8">
    <w:name w:val="WW8Num46z8"/>
    <w:rsid w:val="000047B5"/>
  </w:style>
  <w:style w:type="character" w:customStyle="1" w:styleId="WW8Num47z0">
    <w:name w:val="WW8Num47z0"/>
    <w:rsid w:val="000047B5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  <w:rsid w:val="000047B5"/>
  </w:style>
  <w:style w:type="character" w:customStyle="1" w:styleId="WW8Num47z2">
    <w:name w:val="WW8Num47z2"/>
    <w:rsid w:val="000047B5"/>
  </w:style>
  <w:style w:type="character" w:customStyle="1" w:styleId="WW8Num47z3">
    <w:name w:val="WW8Num47z3"/>
    <w:rsid w:val="000047B5"/>
  </w:style>
  <w:style w:type="character" w:customStyle="1" w:styleId="WW8Num47z4">
    <w:name w:val="WW8Num47z4"/>
    <w:rsid w:val="000047B5"/>
  </w:style>
  <w:style w:type="character" w:customStyle="1" w:styleId="WW8Num47z5">
    <w:name w:val="WW8Num47z5"/>
    <w:rsid w:val="000047B5"/>
  </w:style>
  <w:style w:type="character" w:customStyle="1" w:styleId="WW8Num47z6">
    <w:name w:val="WW8Num47z6"/>
    <w:rsid w:val="000047B5"/>
  </w:style>
  <w:style w:type="character" w:customStyle="1" w:styleId="WW8Num47z7">
    <w:name w:val="WW8Num47z7"/>
    <w:rsid w:val="000047B5"/>
  </w:style>
  <w:style w:type="character" w:customStyle="1" w:styleId="WW8Num47z8">
    <w:name w:val="WW8Num47z8"/>
    <w:rsid w:val="000047B5"/>
  </w:style>
  <w:style w:type="character" w:customStyle="1" w:styleId="Odwoaniedokomentarza1">
    <w:name w:val="Odwołanie do komentarza1"/>
    <w:rsid w:val="000047B5"/>
    <w:rPr>
      <w:sz w:val="16"/>
      <w:szCs w:val="16"/>
    </w:rPr>
  </w:style>
  <w:style w:type="character" w:customStyle="1" w:styleId="Tekstpodstawowy2Znak">
    <w:name w:val="Tekst podstawowy 2 Znak"/>
    <w:uiPriority w:val="99"/>
    <w:rsid w:val="000047B5"/>
    <w:rPr>
      <w:rFonts w:ascii="Times New Roman" w:eastAsia="Times New Roman" w:hAnsi="Times New Roman" w:cs="Times New Roman"/>
      <w:sz w:val="20"/>
      <w:szCs w:val="24"/>
    </w:rPr>
  </w:style>
  <w:style w:type="paragraph" w:customStyle="1" w:styleId="Tekstkomentarza1">
    <w:name w:val="Tekst komentarza1"/>
    <w:basedOn w:val="Normalny"/>
    <w:rsid w:val="000047B5"/>
    <w:pPr>
      <w:spacing w:after="200"/>
    </w:pPr>
    <w:rPr>
      <w:rFonts w:ascii="Calibri" w:eastAsia="Calibri" w:hAnsi="Calibri"/>
    </w:rPr>
  </w:style>
  <w:style w:type="character" w:customStyle="1" w:styleId="TekstkomentarzaZnak1">
    <w:name w:val="Tekst komentarza Znak1"/>
    <w:uiPriority w:val="99"/>
    <w:semiHidden/>
    <w:rsid w:val="000047B5"/>
    <w:rPr>
      <w:rFonts w:ascii="Calibri" w:eastAsia="Calibri" w:hAnsi="Calibri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uiPriority w:val="99"/>
    <w:rsid w:val="00333E7A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table" w:customStyle="1" w:styleId="Tabela-Siatka2">
    <w:name w:val="Tabela - Siatka2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333E7A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333E7A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341B9"/>
  </w:style>
  <w:style w:type="table" w:customStyle="1" w:styleId="Tabela-Siatka6">
    <w:name w:val="Tabela - Siatka6"/>
    <w:basedOn w:val="Standardowy"/>
    <w:next w:val="Tabela-Siatka"/>
    <w:uiPriority w:val="39"/>
    <w:rsid w:val="00B341B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584BA0"/>
    <w:rPr>
      <w:color w:val="954F72"/>
      <w:u w:val="single"/>
    </w:rPr>
  </w:style>
  <w:style w:type="paragraph" w:customStyle="1" w:styleId="xl63">
    <w:name w:val="xl63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rsid w:val="00584BA0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6">
    <w:name w:val="xl66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9">
    <w:name w:val="xl69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rsid w:val="00584B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rsid w:val="00584BA0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F549E9"/>
  </w:style>
  <w:style w:type="paragraph" w:customStyle="1" w:styleId="xl73">
    <w:name w:val="xl73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xl74">
    <w:name w:val="xl74"/>
    <w:basedOn w:val="Normalny"/>
    <w:rsid w:val="00F549E9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75">
    <w:name w:val="xl75"/>
    <w:basedOn w:val="Normalny"/>
    <w:rsid w:val="00F549E9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76">
    <w:name w:val="xl76"/>
    <w:basedOn w:val="Normalny"/>
    <w:rsid w:val="00F549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table" w:customStyle="1" w:styleId="Tabela-Siatka7">
    <w:name w:val="Tabela - Siatka7"/>
    <w:basedOn w:val="Standardowy"/>
    <w:next w:val="Tabela-Siatka"/>
    <w:uiPriority w:val="39"/>
    <w:rsid w:val="00F549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A33BF-4262-4B09-B697-74B415BF1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creator>aneta.malolepsza</dc:creator>
  <cp:lastModifiedBy>1207 N.Golub-Dobrzyń Celina Iwan-Szlagowska</cp:lastModifiedBy>
  <cp:revision>2</cp:revision>
  <cp:lastPrinted>2017-05-23T12:32:00Z</cp:lastPrinted>
  <dcterms:created xsi:type="dcterms:W3CDTF">2023-07-04T08:15:00Z</dcterms:created>
  <dcterms:modified xsi:type="dcterms:W3CDTF">2023-07-04T08:15:00Z</dcterms:modified>
</cp:coreProperties>
</file>