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683E0B0" w14:textId="775BC8F9" w:rsidR="00916821" w:rsidRPr="005F78B9" w:rsidRDefault="00004B30" w:rsidP="005F78B9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5378E8" w:rsidRPr="005378E8">
        <w:rPr>
          <w:rFonts w:ascii="Cambria" w:hAnsi="Cambria" w:cs="Arial"/>
          <w:b/>
          <w:bCs/>
          <w:sz w:val="22"/>
          <w:szCs w:val="22"/>
        </w:rPr>
        <w:t>S.270.4.4.2023</w:t>
      </w:r>
      <w:r w:rsidR="005F78B9">
        <w:rPr>
          <w:rFonts w:ascii="Cambria" w:hAnsi="Cambria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bookmarkStart w:id="0" w:name="_GoBack"/>
      <w:bookmarkEnd w:id="0"/>
      <w:r w:rsidR="00916821" w:rsidRPr="002E64B8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2E64B8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DA7FD3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Ja (My), niżej podpisany(-ni)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 xml:space="preserve"> 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_________________________</w:t>
      </w:r>
    </w:p>
    <w:p w14:paraId="54669725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działając w imieniu i na rzecz:</w:t>
      </w:r>
    </w:p>
    <w:p w14:paraId="7EC149F1" w14:textId="77777777" w:rsidR="000A0FB4" w:rsidRPr="00D40807" w:rsidRDefault="000A0FB4" w:rsidP="000A0FB4">
      <w:pPr>
        <w:spacing w:before="120" w:after="120"/>
        <w:jc w:val="both"/>
        <w:rPr>
          <w:rFonts w:ascii="Cambria" w:hAnsi="Cambria" w:cs="Arial"/>
          <w:color w:val="0D0D0D" w:themeColor="text1" w:themeTint="F2"/>
          <w:sz w:val="21"/>
          <w:szCs w:val="21"/>
        </w:rPr>
      </w:pPr>
      <w:bookmarkStart w:id="1" w:name="_Hlk75862075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583EAB25" w14:textId="77777777" w:rsidR="000A0FB4" w:rsidRPr="00D40807" w:rsidRDefault="000A0FB4" w:rsidP="000A0FB4">
      <w:pPr>
        <w:spacing w:before="120" w:after="120"/>
        <w:jc w:val="center"/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</w:pP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7738895F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zarejestrowanego w Sądzie Rejonowym _________________________________________________________________________________________________________________</w:t>
      </w:r>
    </w:p>
    <w:p w14:paraId="4EFB0709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wpisanego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Krajowego Rejestru Sądowego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 pod numerem _________________________________________, wysokość kapitału zakładowego ___________________________________________________________________________*</w:t>
      </w:r>
    </w:p>
    <w:p w14:paraId="0F49B220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lub wpisanego 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Centralnej Ewidencji i Informacji o Działalności Gospodarczej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* (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*</w:t>
      </w:r>
      <w:r w:rsidRPr="00D40807">
        <w:rPr>
          <w:rFonts w:ascii="Cambria" w:hAnsi="Cambria" w:cs="Arial"/>
          <w:i/>
          <w:color w:val="0D0D0D" w:themeColor="text1" w:themeTint="F2"/>
          <w:sz w:val="21"/>
          <w:szCs w:val="21"/>
        </w:rPr>
        <w:t>niepotrzebne skreślić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)</w:t>
      </w:r>
    </w:p>
    <w:p w14:paraId="19431E8A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NIP _______________________________________, REGON _____________________________________</w:t>
      </w:r>
    </w:p>
    <w:p w14:paraId="3EF74E5A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e-mail: ___________________________________________________________________________________</w:t>
      </w:r>
    </w:p>
    <w:p w14:paraId="7124163F" w14:textId="0B3B0266" w:rsidR="000E1C61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D7CBF5" w14:textId="77777777" w:rsidR="00C425B3" w:rsidRPr="002E64B8" w:rsidRDefault="00C425B3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, dnia </w:t>
      </w:r>
      <w:r w:rsidRPr="002E64B8">
        <w:rPr>
          <w:rFonts w:ascii="Cambria" w:hAnsi="Cambria" w:cs="Arial"/>
          <w:bCs/>
          <w:sz w:val="22"/>
          <w:szCs w:val="22"/>
        </w:rPr>
        <w:t>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004B30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004B30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2E64B8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Pr="008711E7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proofErr w:type="spellStart"/>
      <w:r w:rsidR="006F6E05">
        <w:rPr>
          <w:rFonts w:ascii="Cambria" w:hAnsi="Cambria" w:cs="Arial"/>
          <w:b/>
          <w:bCs/>
          <w:sz w:val="22"/>
          <w:szCs w:val="22"/>
        </w:rPr>
        <w:t>Cierpiszewo</w:t>
      </w:r>
      <w:proofErr w:type="spellEnd"/>
    </w:p>
    <w:p w14:paraId="0A219D14" w14:textId="77777777" w:rsidR="004F2FE4" w:rsidRDefault="004F2FE4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E5574B8" w14:textId="72B16CC2" w:rsidR="00916821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>
        <w:rPr>
          <w:rFonts w:ascii="Cambria" w:hAnsi="Cambria" w:cs="Arial"/>
          <w:bCs/>
          <w:sz w:val="22"/>
          <w:szCs w:val="22"/>
        </w:rPr>
        <w:t>d</w:t>
      </w:r>
      <w:r w:rsidRPr="002E64B8">
        <w:rPr>
          <w:rFonts w:ascii="Cambria" w:hAnsi="Cambria" w:cs="Arial"/>
          <w:bCs/>
          <w:sz w:val="22"/>
          <w:szCs w:val="22"/>
        </w:rPr>
        <w:t>o</w:t>
      </w:r>
      <w:r w:rsidR="00004B30">
        <w:rPr>
          <w:rFonts w:ascii="Cambria" w:hAnsi="Cambria" w:cs="Arial"/>
          <w:bCs/>
          <w:sz w:val="22"/>
          <w:szCs w:val="22"/>
        </w:rPr>
        <w:t>t.</w:t>
      </w:r>
      <w:r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004B30">
        <w:rPr>
          <w:rFonts w:ascii="Cambria" w:hAnsi="Cambria" w:cs="Arial"/>
          <w:bCs/>
          <w:sz w:val="22"/>
          <w:szCs w:val="22"/>
        </w:rPr>
        <w:t>postępowania</w:t>
      </w:r>
      <w:r w:rsidR="00826760">
        <w:rPr>
          <w:rFonts w:ascii="Cambria" w:hAnsi="Cambria" w:cs="Arial"/>
          <w:bCs/>
          <w:sz w:val="22"/>
          <w:szCs w:val="22"/>
        </w:rPr>
        <w:t xml:space="preserve"> </w:t>
      </w:r>
      <w:r w:rsidR="004F2FE4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>
        <w:rPr>
          <w:rFonts w:ascii="Cambria" w:hAnsi="Cambria" w:cs="Arial"/>
          <w:bCs/>
          <w:sz w:val="22"/>
          <w:szCs w:val="22"/>
        </w:rPr>
        <w:t>ego</w:t>
      </w:r>
      <w:r w:rsidR="004F2FE4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proofErr w:type="spellStart"/>
      <w:r w:rsidR="006F6E05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6F6E05">
        <w:rPr>
          <w:rFonts w:ascii="Cambria" w:hAnsi="Cambria" w:cs="Arial"/>
          <w:bCs/>
          <w:sz w:val="22"/>
          <w:szCs w:val="22"/>
        </w:rPr>
        <w:t xml:space="preserve"> </w:t>
      </w:r>
      <w:r w:rsidR="004F2FE4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8F08F0">
        <w:rPr>
          <w:rFonts w:ascii="Cambria" w:hAnsi="Cambria" w:cs="Arial"/>
          <w:b/>
          <w:i/>
          <w:sz w:val="22"/>
          <w:szCs w:val="22"/>
        </w:rPr>
        <w:t>„</w:t>
      </w:r>
      <w:r w:rsidR="00AC79E3">
        <w:rPr>
          <w:rFonts w:ascii="Cambria" w:hAnsi="Cambria" w:cs="Arial"/>
          <w:b/>
          <w:i/>
          <w:sz w:val="22"/>
          <w:szCs w:val="22"/>
        </w:rPr>
        <w:t xml:space="preserve">Dostawa oleju napędowego dla Nadleśnictwa </w:t>
      </w:r>
      <w:proofErr w:type="spellStart"/>
      <w:r w:rsidR="00AC79E3">
        <w:rPr>
          <w:rFonts w:ascii="Cambria" w:hAnsi="Cambria" w:cs="Arial"/>
          <w:b/>
          <w:i/>
          <w:sz w:val="22"/>
          <w:szCs w:val="22"/>
        </w:rPr>
        <w:t>Cierpiszewo</w:t>
      </w:r>
      <w:proofErr w:type="spellEnd"/>
      <w:r w:rsidR="00AC79E3">
        <w:rPr>
          <w:rFonts w:ascii="Cambria" w:hAnsi="Cambria" w:cs="Arial"/>
          <w:b/>
          <w:i/>
          <w:sz w:val="22"/>
          <w:szCs w:val="22"/>
        </w:rPr>
        <w:t xml:space="preserve"> w roku 2024</w:t>
      </w:r>
      <w:r w:rsidR="00150C3B">
        <w:rPr>
          <w:rFonts w:ascii="Cambria" w:hAnsi="Cambria" w:cs="Arial"/>
          <w:b/>
          <w:i/>
          <w:sz w:val="22"/>
          <w:szCs w:val="22"/>
        </w:rPr>
        <w:t>”</w:t>
      </w:r>
      <w:r w:rsidR="008F08F0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1BEDE302" w14:textId="77777777" w:rsidR="006B1B51" w:rsidRPr="002E64B8" w:rsidRDefault="00916821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1. </w:t>
      </w:r>
      <w:r w:rsidRPr="002E64B8">
        <w:rPr>
          <w:rFonts w:ascii="Cambria" w:hAnsi="Cambria" w:cs="Arial"/>
          <w:bCs/>
          <w:sz w:val="22"/>
          <w:szCs w:val="22"/>
        </w:rPr>
        <w:tab/>
        <w:t>Za wykonanie przedmiotu zamówienia oferujemy następujące wynagrodzenie brutto: ___________________________________________________________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FC3462">
        <w:rPr>
          <w:rFonts w:ascii="Cambria" w:hAnsi="Cambria" w:cs="Arial"/>
          <w:bCs/>
          <w:sz w:val="22"/>
          <w:szCs w:val="22"/>
        </w:rPr>
        <w:t xml:space="preserve">PLN. </w:t>
      </w:r>
    </w:p>
    <w:p w14:paraId="02BD65A3" w14:textId="1286DA6B" w:rsidR="00004B30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2.</w:t>
      </w:r>
      <w:r w:rsidRPr="00EB5DE3">
        <w:rPr>
          <w:rFonts w:ascii="Cambria" w:hAnsi="Cambria" w:cs="Arial"/>
          <w:bCs/>
          <w:sz w:val="22"/>
          <w:szCs w:val="22"/>
        </w:rPr>
        <w:tab/>
        <w:t>Wynagrodzenie zaoferowan</w:t>
      </w:r>
      <w:r>
        <w:rPr>
          <w:rFonts w:ascii="Cambria" w:hAnsi="Cambria" w:cs="Arial"/>
          <w:bCs/>
          <w:sz w:val="22"/>
          <w:szCs w:val="22"/>
        </w:rPr>
        <w:t>e</w:t>
      </w:r>
      <w:r w:rsidRPr="00EB5DE3">
        <w:rPr>
          <w:rFonts w:ascii="Cambria" w:hAnsi="Cambria" w:cs="Arial"/>
          <w:bCs/>
          <w:sz w:val="22"/>
          <w:szCs w:val="22"/>
        </w:rPr>
        <w:t xml:space="preserve"> w pkt 1 powyżej wynika z załączonego </w:t>
      </w:r>
      <w:r w:rsidR="00F7537C">
        <w:rPr>
          <w:rFonts w:ascii="Cambria" w:hAnsi="Cambria" w:cs="Arial"/>
          <w:bCs/>
          <w:sz w:val="22"/>
          <w:szCs w:val="22"/>
        </w:rPr>
        <w:t>Kosztorysu ofertowego</w:t>
      </w:r>
      <w:r w:rsidRPr="00EB5DE3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</w:t>
      </w:r>
      <w:r>
        <w:rPr>
          <w:rFonts w:ascii="Cambria" w:hAnsi="Cambria" w:cs="Arial"/>
          <w:bCs/>
          <w:sz w:val="22"/>
          <w:szCs w:val="22"/>
        </w:rPr>
        <w:t>przedmiot zamówienia</w:t>
      </w:r>
      <w:r w:rsidRPr="00EB5DE3">
        <w:rPr>
          <w:rFonts w:ascii="Cambria" w:hAnsi="Cambria" w:cs="Arial"/>
          <w:bCs/>
          <w:sz w:val="22"/>
          <w:szCs w:val="22"/>
        </w:rPr>
        <w:t>.</w:t>
      </w:r>
    </w:p>
    <w:p w14:paraId="44DF4717" w14:textId="44B33D38" w:rsidR="00F7537C" w:rsidRDefault="00F169C7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3</w:t>
      </w:r>
      <w:r w:rsidR="00084DF2" w:rsidRPr="002E64B8">
        <w:rPr>
          <w:rFonts w:ascii="Cambria" w:hAnsi="Cambria" w:cs="Arial"/>
          <w:bCs/>
          <w:sz w:val="22"/>
          <w:szCs w:val="22"/>
        </w:rPr>
        <w:t>.</w:t>
      </w:r>
      <w:r w:rsidR="00084DF2" w:rsidRPr="002E64B8">
        <w:rPr>
          <w:rFonts w:ascii="Cambria" w:hAnsi="Cambria" w:cs="Arial"/>
          <w:bCs/>
          <w:sz w:val="22"/>
          <w:szCs w:val="22"/>
        </w:rPr>
        <w:tab/>
      </w:r>
      <w:r w:rsidR="007D0C51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>
        <w:rPr>
          <w:rFonts w:ascii="Cambria" w:hAnsi="Cambria" w:cs="Arial"/>
          <w:bCs/>
          <w:sz w:val="22"/>
          <w:szCs w:val="22"/>
        </w:rPr>
        <w:t xml:space="preserve">rękojmi </w:t>
      </w:r>
      <w:r w:rsidR="007D0C51">
        <w:rPr>
          <w:rFonts w:ascii="Cambria" w:hAnsi="Cambria" w:cs="Arial"/>
          <w:bCs/>
          <w:sz w:val="22"/>
          <w:szCs w:val="22"/>
        </w:rPr>
        <w:t xml:space="preserve">na </w:t>
      </w:r>
      <w:r w:rsidR="004D3562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 w:rsidRPr="000827EF">
        <w:rPr>
          <w:rFonts w:ascii="Cambria" w:hAnsi="Cambria" w:cs="Arial"/>
          <w:bCs/>
          <w:sz w:val="22"/>
          <w:szCs w:val="22"/>
        </w:rPr>
        <w:t xml:space="preserve">wynoszący ___________ miesięcy </w:t>
      </w:r>
      <w:r w:rsidR="004D3562" w:rsidRPr="000827EF">
        <w:rPr>
          <w:rFonts w:ascii="Cambria" w:hAnsi="Cambria" w:cs="Arial"/>
          <w:bCs/>
          <w:i/>
          <w:sz w:val="22"/>
          <w:szCs w:val="22"/>
        </w:rPr>
        <w:t>(kryterium oceny ofert – zgodnie z Rozdziałem XV SWZ).</w:t>
      </w:r>
    </w:p>
    <w:p w14:paraId="70A0493D" w14:textId="6ACFD85F" w:rsidR="004D3562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F7537C"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Oświadczamy, iż oferujemy  termin płatności wynoszący ___________ dni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zgodnie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187A30">
        <w:rPr>
          <w:rFonts w:ascii="Cambria" w:hAnsi="Cambria" w:cs="Arial"/>
          <w:bCs/>
          <w:i/>
          <w:sz w:val="22"/>
          <w:szCs w:val="22"/>
        </w:rPr>
        <w:t>z  wymaganiami Zamawiającego określonymi w pkt. 3.5.</w:t>
      </w:r>
      <w:r w:rsidR="00187A30" w:rsidRPr="00187A30">
        <w:rPr>
          <w:rFonts w:ascii="Cambria" w:hAnsi="Cambria" w:cs="Arial"/>
          <w:bCs/>
          <w:i/>
          <w:sz w:val="22"/>
          <w:szCs w:val="22"/>
        </w:rPr>
        <w:t>o</w:t>
      </w:r>
      <w:r w:rsidRPr="00187A30">
        <w:rPr>
          <w:rFonts w:ascii="Cambria" w:hAnsi="Cambria" w:cs="Arial"/>
          <w:bCs/>
          <w:i/>
          <w:sz w:val="22"/>
          <w:szCs w:val="22"/>
        </w:rPr>
        <w:t>) SWZ).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76095C6D" w14:textId="1C8ED391" w:rsidR="00084DF2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3635BE" w:rsidRPr="002E64B8">
        <w:rPr>
          <w:rFonts w:ascii="Cambria" w:hAnsi="Cambria" w:cs="Arial"/>
          <w:bCs/>
          <w:sz w:val="22"/>
          <w:szCs w:val="22"/>
        </w:rPr>
        <w:t>.</w:t>
      </w:r>
      <w:r w:rsidR="003635BE" w:rsidRPr="002E64B8">
        <w:rPr>
          <w:rFonts w:ascii="Cambria" w:hAnsi="Cambria" w:cs="Arial"/>
          <w:bCs/>
          <w:sz w:val="22"/>
          <w:szCs w:val="22"/>
        </w:rPr>
        <w:tab/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F169C7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4B5584B0" w14:textId="77777777" w:rsidR="00F7537C" w:rsidRDefault="00F7537C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02BBCA1" w14:textId="77777777" w:rsidR="00084DF2" w:rsidRPr="002E64B8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Rodzaj usługi</w:t>
      </w:r>
      <w:r w:rsidR="005F4C12" w:rsidRPr="002E64B8">
        <w:rPr>
          <w:rFonts w:ascii="Cambria" w:hAnsi="Cambria" w:cs="Arial"/>
          <w:bCs/>
          <w:sz w:val="22"/>
          <w:szCs w:val="22"/>
        </w:rPr>
        <w:t>,</w:t>
      </w:r>
      <w:r w:rsidRPr="002E64B8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2E64B8">
        <w:rPr>
          <w:rFonts w:ascii="Cambria" w:hAnsi="Cambria" w:cs="Arial"/>
          <w:bCs/>
          <w:sz w:val="22"/>
          <w:szCs w:val="22"/>
        </w:rPr>
        <w:t>(VAT)</w:t>
      </w:r>
      <w:r w:rsidRPr="002E64B8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</w:t>
      </w:r>
      <w:r w:rsidR="00BD37AF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2E64B8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0D6814C4" w:rsidR="00F169C7" w:rsidRPr="008711E7" w:rsidRDefault="00F7537C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6</w:t>
      </w:r>
      <w:r w:rsidR="00F169C7" w:rsidRPr="008711E7">
        <w:rPr>
          <w:rFonts w:ascii="Cambria" w:hAnsi="Cambria" w:cs="Arial"/>
          <w:sz w:val="22"/>
          <w:szCs w:val="22"/>
        </w:rPr>
        <w:t>.</w:t>
      </w:r>
      <w:r w:rsidR="00F169C7" w:rsidRPr="008711E7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8711E7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8711E7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8711E7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002CF32F" w:rsidR="006B1B51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amówienia,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>
        <w:rPr>
          <w:rFonts w:ascii="Cambria" w:hAnsi="Cambria" w:cs="Arial"/>
          <w:bCs/>
          <w:sz w:val="22"/>
          <w:szCs w:val="22"/>
        </w:rPr>
        <w:t>nia należytego wykonania umowy.</w:t>
      </w:r>
    </w:p>
    <w:p w14:paraId="37626265" w14:textId="7C766373" w:rsidR="006B1B51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2E64B8">
        <w:rPr>
          <w:rFonts w:ascii="Cambria" w:hAnsi="Cambria" w:cs="Arial"/>
          <w:bCs/>
          <w:sz w:val="22"/>
          <w:szCs w:val="22"/>
        </w:rPr>
        <w:t>w specyfikacji</w:t>
      </w:r>
      <w:r w:rsidR="00FC3462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7A899FA8" w14:textId="77777777" w:rsidR="00E768A0" w:rsidRDefault="00E768A0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 w:type="page"/>
      </w:r>
    </w:p>
    <w:p w14:paraId="0D45406D" w14:textId="20236420" w:rsidR="004A3437" w:rsidRPr="004A3437" w:rsidRDefault="00E768A0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9. </w:t>
      </w:r>
      <w:r>
        <w:rPr>
          <w:rFonts w:ascii="Cambria" w:hAnsi="Cambria" w:cs="Arial"/>
          <w:bCs/>
          <w:sz w:val="22"/>
          <w:szCs w:val="22"/>
        </w:rPr>
        <w:tab/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AC79E3">
        <w:rPr>
          <w:rFonts w:ascii="Cambria" w:hAnsi="Cambria" w:cs="Arial"/>
          <w:bCs/>
          <w:sz w:val="22"/>
          <w:szCs w:val="22"/>
        </w:rPr>
        <w:t>czynności</w:t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4A3437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4A34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6"/>
        <w:gridCol w:w="4166"/>
      </w:tblGrid>
      <w:tr w:rsidR="004A3437" w:rsidRPr="004A3437" w14:paraId="77985C90" w14:textId="77777777" w:rsidTr="007B15E6">
        <w:tc>
          <w:tcPr>
            <w:tcW w:w="4605" w:type="dxa"/>
            <w:shd w:val="clear" w:color="auto" w:fill="auto"/>
          </w:tcPr>
          <w:p w14:paraId="34C53AD7" w14:textId="77777777" w:rsidR="004A3437" w:rsidRPr="004A3437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D6F0826" w14:textId="5B973361" w:rsidR="004A3437" w:rsidRPr="004A3437" w:rsidRDefault="004A3437" w:rsidP="00AC79E3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AC79E3">
              <w:rPr>
                <w:rFonts w:ascii="Cambria" w:hAnsi="Cambria" w:cs="Arial"/>
                <w:bCs/>
                <w:sz w:val="22"/>
                <w:szCs w:val="22"/>
              </w:rPr>
              <w:t>czynności dostawy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4A3437" w:rsidRPr="004A3437" w14:paraId="5BB4A71C" w14:textId="77777777" w:rsidTr="007B15E6">
        <w:tc>
          <w:tcPr>
            <w:tcW w:w="4605" w:type="dxa"/>
            <w:shd w:val="clear" w:color="auto" w:fill="auto"/>
          </w:tcPr>
          <w:p w14:paraId="2B23FA72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E4BC441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40AFE286" w14:textId="77777777" w:rsidTr="007B15E6">
        <w:tc>
          <w:tcPr>
            <w:tcW w:w="4605" w:type="dxa"/>
            <w:shd w:val="clear" w:color="auto" w:fill="auto"/>
          </w:tcPr>
          <w:p w14:paraId="3C7BD189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2251FA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6903858D" w14:textId="77777777" w:rsidTr="007B15E6">
        <w:tc>
          <w:tcPr>
            <w:tcW w:w="4605" w:type="dxa"/>
            <w:shd w:val="clear" w:color="auto" w:fill="auto"/>
          </w:tcPr>
          <w:p w14:paraId="36920E84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C439DA5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7D5B82F3" w14:textId="75C7860F" w:rsidR="006F6E05" w:rsidRPr="002E64B8" w:rsidRDefault="00F169C7" w:rsidP="00B605B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0</w:t>
      </w:r>
      <w:r w:rsidR="004A3437">
        <w:rPr>
          <w:rFonts w:ascii="Cambria" w:hAnsi="Cambria" w:cs="Arial"/>
          <w:bCs/>
          <w:sz w:val="22"/>
          <w:szCs w:val="22"/>
        </w:rPr>
        <w:t>.</w:t>
      </w:r>
      <w:r w:rsidR="004A3437">
        <w:rPr>
          <w:rFonts w:ascii="Cambria" w:hAnsi="Cambria" w:cs="Arial"/>
          <w:bCs/>
          <w:sz w:val="22"/>
          <w:szCs w:val="22"/>
        </w:rPr>
        <w:tab/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2E64B8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2E64B8" w:rsidRPr="002E64B8" w14:paraId="68F1F529" w14:textId="77777777" w:rsidTr="000B6F32">
        <w:tc>
          <w:tcPr>
            <w:tcW w:w="4209" w:type="dxa"/>
            <w:shd w:val="clear" w:color="auto" w:fill="auto"/>
          </w:tcPr>
          <w:p w14:paraId="502A6CA6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2E64B8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0696F998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64B8" w:rsidRPr="002E64B8" w14:paraId="3EA2D8E1" w14:textId="77777777" w:rsidTr="000B6F32">
        <w:trPr>
          <w:trHeight w:val="837"/>
        </w:trPr>
        <w:tc>
          <w:tcPr>
            <w:tcW w:w="4209" w:type="dxa"/>
            <w:shd w:val="clear" w:color="auto" w:fill="auto"/>
          </w:tcPr>
          <w:p w14:paraId="255727E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7698DBE7" w14:textId="77777777" w:rsidTr="000B6F32">
        <w:trPr>
          <w:trHeight w:val="848"/>
        </w:trPr>
        <w:tc>
          <w:tcPr>
            <w:tcW w:w="4209" w:type="dxa"/>
            <w:shd w:val="clear" w:color="auto" w:fill="auto"/>
          </w:tcPr>
          <w:p w14:paraId="086706F5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5CF510F2" w14:textId="77777777" w:rsidTr="000B6F32">
        <w:trPr>
          <w:trHeight w:val="833"/>
        </w:trPr>
        <w:tc>
          <w:tcPr>
            <w:tcW w:w="4209" w:type="dxa"/>
            <w:shd w:val="clear" w:color="auto" w:fill="auto"/>
          </w:tcPr>
          <w:p w14:paraId="6139148B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ECCE138" w14:textId="77777777" w:rsidR="00E768A0" w:rsidRDefault="00E768A0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2A159EF2" w14:textId="77777777" w:rsidR="00E768A0" w:rsidRDefault="00E768A0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 w:type="page"/>
      </w:r>
    </w:p>
    <w:p w14:paraId="59FCB084" w14:textId="74E90299" w:rsidR="006B1B51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F7537C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 w:rsidR="00CF57A9" w:rsidRPr="002E64B8">
        <w:rPr>
          <w:rFonts w:ascii="Cambria" w:hAnsi="Cambria" w:cs="Arial"/>
          <w:bCs/>
          <w:sz w:val="22"/>
          <w:szCs w:val="22"/>
        </w:rPr>
        <w:t>Nazwy (firmy) pod</w:t>
      </w:r>
      <w:r w:rsidR="00B70B1B">
        <w:rPr>
          <w:rFonts w:ascii="Cambria" w:hAnsi="Cambria" w:cs="Arial"/>
          <w:bCs/>
          <w:sz w:val="22"/>
          <w:szCs w:val="22"/>
        </w:rPr>
        <w:t>miotów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>
        <w:rPr>
          <w:rFonts w:ascii="Cambria" w:hAnsi="Cambria" w:cs="Arial"/>
          <w:bCs/>
          <w:sz w:val="22"/>
          <w:szCs w:val="22"/>
        </w:rPr>
        <w:t>118</w:t>
      </w:r>
      <w:r w:rsidR="00DA184F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2E64B8">
        <w:rPr>
          <w:rFonts w:ascii="Cambria" w:hAnsi="Cambria" w:cs="Arial"/>
          <w:bCs/>
          <w:sz w:val="22"/>
          <w:szCs w:val="22"/>
        </w:rPr>
        <w:t xml:space="preserve">ust. 1 </w:t>
      </w:r>
      <w:r w:rsidR="00155E84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155E84">
        <w:rPr>
          <w:rFonts w:ascii="Cambria" w:hAnsi="Cambria" w:cs="Arial"/>
          <w:bCs/>
          <w:sz w:val="22"/>
          <w:szCs w:val="22"/>
        </w:rPr>
        <w:t>w postępowaniu</w:t>
      </w:r>
      <w:r w:rsidR="00CF57A9" w:rsidRPr="002E64B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B70B1B" w:rsidRPr="002E64B8" w14:paraId="5AA195F4" w14:textId="77777777" w:rsidTr="00733AEF">
        <w:tc>
          <w:tcPr>
            <w:tcW w:w="4209" w:type="dxa"/>
            <w:shd w:val="clear" w:color="auto" w:fill="auto"/>
          </w:tcPr>
          <w:p w14:paraId="31797A2B" w14:textId="7DF03A2E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 xml:space="preserve"> (firma lub nazwa, adres)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1C509645" w14:textId="6742930A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B70B1B" w:rsidRPr="002E64B8" w14:paraId="2AEE929D" w14:textId="77777777" w:rsidTr="00733AEF">
        <w:trPr>
          <w:trHeight w:val="837"/>
        </w:trPr>
        <w:tc>
          <w:tcPr>
            <w:tcW w:w="4209" w:type="dxa"/>
            <w:shd w:val="clear" w:color="auto" w:fill="auto"/>
          </w:tcPr>
          <w:p w14:paraId="04029706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2686B7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768A135B" w14:textId="77777777" w:rsidTr="00733AEF">
        <w:trPr>
          <w:trHeight w:val="848"/>
        </w:trPr>
        <w:tc>
          <w:tcPr>
            <w:tcW w:w="4209" w:type="dxa"/>
            <w:shd w:val="clear" w:color="auto" w:fill="auto"/>
          </w:tcPr>
          <w:p w14:paraId="1D7B4C4E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E2B19D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6C5FC48D" w14:textId="77777777" w:rsidTr="00733AEF">
        <w:trPr>
          <w:trHeight w:val="833"/>
        </w:trPr>
        <w:tc>
          <w:tcPr>
            <w:tcW w:w="4209" w:type="dxa"/>
            <w:shd w:val="clear" w:color="auto" w:fill="auto"/>
          </w:tcPr>
          <w:p w14:paraId="2A157F4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5BF7107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621039AE" w:rsidR="00142E5E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2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2E64B8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2E64B8">
        <w:rPr>
          <w:rFonts w:ascii="Cambria" w:hAnsi="Cambria" w:cs="Arial"/>
          <w:bCs/>
          <w:sz w:val="22"/>
          <w:szCs w:val="22"/>
        </w:rPr>
        <w:t>__</w:t>
      </w:r>
      <w:r w:rsidR="00C469FC" w:rsidRPr="002E64B8">
        <w:rPr>
          <w:rFonts w:ascii="Cambria" w:hAnsi="Cambria" w:cs="Arial"/>
          <w:bCs/>
          <w:sz w:val="22"/>
          <w:szCs w:val="22"/>
        </w:rPr>
        <w:t>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2E64B8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234FBBC" w:rsidR="00562A58" w:rsidRPr="00B56EDD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3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="00916821" w:rsidRPr="00B56EDD">
        <w:rPr>
          <w:rFonts w:ascii="Cambria" w:hAnsi="Cambria" w:cs="Arial"/>
          <w:bCs/>
          <w:sz w:val="22"/>
          <w:szCs w:val="22"/>
        </w:rPr>
        <w:t>sprawie niniejszego postępowania należy kierować</w:t>
      </w:r>
      <w:r w:rsidR="00562A58" w:rsidRPr="00B56EDD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B56EDD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B56EDD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B56EDD">
        <w:rPr>
          <w:rFonts w:ascii="Cambria" w:hAnsi="Cambria" w:cs="Arial"/>
          <w:bCs/>
          <w:sz w:val="22"/>
          <w:szCs w:val="22"/>
        </w:rPr>
        <w:tab/>
      </w:r>
    </w:p>
    <w:p w14:paraId="6064FC03" w14:textId="6EEA8431" w:rsidR="006616A6" w:rsidRPr="00FC3462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F7537C">
        <w:rPr>
          <w:rFonts w:ascii="Cambria" w:hAnsi="Cambria" w:cs="Tahoma"/>
          <w:sz w:val="22"/>
          <w:szCs w:val="22"/>
          <w:lang w:eastAsia="pl-PL"/>
        </w:rPr>
        <w:t>4</w:t>
      </w:r>
      <w:r w:rsidRPr="00B56EDD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B56EDD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B56EDD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– „RODO”).</w:t>
      </w:r>
      <w:r w:rsidR="00FC3462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C32320F" w14:textId="77777777" w:rsidR="003331F0" w:rsidRDefault="006616A6" w:rsidP="003331F0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t>1</w:t>
      </w:r>
      <w:r w:rsidR="00F7537C">
        <w:rPr>
          <w:rFonts w:ascii="Cambria" w:hAnsi="Cambria" w:cs="Tahoma"/>
          <w:sz w:val="22"/>
          <w:szCs w:val="22"/>
          <w:lang w:eastAsia="pl-PL"/>
        </w:rPr>
        <w:t>5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2E64B8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2E64B8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1A51C203" w14:textId="6F502BC1" w:rsidR="003331F0" w:rsidRPr="00D124FD" w:rsidRDefault="003331F0" w:rsidP="003331F0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16. 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D124FD">
        <w:rPr>
          <w:rFonts w:ascii="Cambria" w:hAnsi="Cambria" w:cs="Tahoma"/>
          <w:sz w:val="22"/>
          <w:szCs w:val="22"/>
          <w:lang w:eastAsia="pl-PL"/>
        </w:rPr>
        <w:t>Oświadczamy, że Wykonawca jest (zaznaczyć właściwe) :</w:t>
      </w:r>
    </w:p>
    <w:p w14:paraId="4D8CB5C5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</w:t>
      </w:r>
      <w:r w:rsidRPr="00D124FD">
        <w:rPr>
          <w:rFonts w:ascii="Cambria" w:hAnsi="Cambria" w:cs="Tahoma"/>
          <w:sz w:val="22"/>
          <w:szCs w:val="22"/>
          <w:lang w:eastAsia="pl-PL"/>
        </w:rPr>
        <w:t>mikroprzedsiębiorstwem</w:t>
      </w:r>
    </w:p>
    <w:p w14:paraId="2A2627C0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14CFBAC8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średnim przedsiębiorstwem</w:t>
      </w:r>
    </w:p>
    <w:p w14:paraId="003D4FD2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dużym przedsiębiorstwem</w:t>
      </w:r>
    </w:p>
    <w:p w14:paraId="4B2BD181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lastRenderedPageBreak/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prowadzi jednoosobową działalność gospodarczą</w:t>
      </w:r>
    </w:p>
    <w:p w14:paraId="6B110DC4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jest osobą fizyczną nieprowadzącą działalności gospodarczej</w:t>
      </w:r>
    </w:p>
    <w:p w14:paraId="20633E17" w14:textId="034182E1" w:rsidR="003331F0" w:rsidRPr="00FC3462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inny rodzaj</w:t>
      </w:r>
    </w:p>
    <w:p w14:paraId="2A88E9CA" w14:textId="5A54D378" w:rsidR="00916821" w:rsidRPr="002E64B8" w:rsidRDefault="00A43AE0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 w:rsidR="003331F0"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D627879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2E64B8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2"/>
    <w:bookmarkEnd w:id="3"/>
    <w:p w14:paraId="53126122" w14:textId="77777777" w:rsidR="00B945D9" w:rsidRPr="00B945D9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B945D9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2E64B8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2E64B8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2E64B8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F0825" w14:textId="77777777" w:rsidR="00E309A7" w:rsidRDefault="00E309A7">
      <w:r>
        <w:separator/>
      </w:r>
    </w:p>
  </w:endnote>
  <w:endnote w:type="continuationSeparator" w:id="0">
    <w:p w14:paraId="65122A09" w14:textId="77777777" w:rsidR="00E309A7" w:rsidRDefault="00E30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5F78B9">
      <w:rPr>
        <w:rFonts w:ascii="Cambria" w:hAnsi="Cambria"/>
        <w:noProof/>
      </w:rPr>
      <w:t>5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5F78B9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0C10E" w14:textId="77777777" w:rsidR="00E309A7" w:rsidRDefault="00E309A7">
      <w:r>
        <w:separator/>
      </w:r>
    </w:p>
  </w:footnote>
  <w:footnote w:type="continuationSeparator" w:id="0">
    <w:p w14:paraId="56D658FE" w14:textId="77777777" w:rsidR="00E309A7" w:rsidRDefault="00E309A7">
      <w:r>
        <w:continuationSeparator/>
      </w:r>
    </w:p>
  </w:footnote>
  <w:footnote w:id="1">
    <w:p w14:paraId="1C424626" w14:textId="459B1387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19 września 2019 r. (</w:t>
      </w:r>
      <w:proofErr w:type="spellStart"/>
      <w:r w:rsidR="0018118E" w:rsidRPr="0018118E">
        <w:rPr>
          <w:rFonts w:ascii="Cambria" w:hAnsi="Cambria"/>
        </w:rPr>
        <w:t>t.j</w:t>
      </w:r>
      <w:proofErr w:type="spellEnd"/>
      <w:r w:rsidR="0018118E" w:rsidRPr="0018118E">
        <w:rPr>
          <w:rFonts w:ascii="Cambria" w:hAnsi="Cambria"/>
        </w:rPr>
        <w:t xml:space="preserve">. Dz. U. z 2022 r.  poz. z </w:t>
      </w:r>
      <w:proofErr w:type="spellStart"/>
      <w:r w:rsidR="0018118E" w:rsidRPr="0018118E">
        <w:rPr>
          <w:rFonts w:ascii="Cambria" w:hAnsi="Cambria"/>
        </w:rPr>
        <w:t>późn</w:t>
      </w:r>
      <w:proofErr w:type="spellEnd"/>
      <w:r w:rsidR="0018118E" w:rsidRPr="0018118E">
        <w:rPr>
          <w:rFonts w:ascii="Cambria" w:hAnsi="Cambria"/>
        </w:rPr>
        <w:t>. zm.</w:t>
      </w:r>
      <w:r w:rsidRPr="008B7B99">
        <w:rPr>
          <w:rFonts w:ascii="Cambria" w:hAnsi="Cambria"/>
        </w:rPr>
        <w:t>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9"/>
  </w:num>
  <w:num w:numId="5">
    <w:abstractNumId w:val="108"/>
  </w:num>
  <w:num w:numId="6">
    <w:abstractNumId w:val="119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1"/>
    <w:lvlOverride w:ilvl="0">
      <w:startOverride w:val="1"/>
    </w:lvlOverride>
  </w:num>
  <w:num w:numId="15">
    <w:abstractNumId w:val="110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0"/>
  </w:num>
  <w:num w:numId="18">
    <w:abstractNumId w:val="88"/>
  </w:num>
  <w:num w:numId="19">
    <w:abstractNumId w:val="58"/>
  </w:num>
  <w:num w:numId="20">
    <w:abstractNumId w:val="102"/>
  </w:num>
  <w:num w:numId="21">
    <w:abstractNumId w:val="41"/>
  </w:num>
  <w:num w:numId="22">
    <w:abstractNumId w:val="70"/>
  </w:num>
  <w:num w:numId="23">
    <w:abstractNumId w:val="59"/>
  </w:num>
  <w:num w:numId="24">
    <w:abstractNumId w:val="105"/>
  </w:num>
  <w:num w:numId="25">
    <w:abstractNumId w:val="123"/>
  </w:num>
  <w:num w:numId="26">
    <w:abstractNumId w:val="36"/>
  </w:num>
  <w:num w:numId="27">
    <w:abstractNumId w:val="95"/>
  </w:num>
  <w:num w:numId="28">
    <w:abstractNumId w:val="39"/>
  </w:num>
  <w:num w:numId="29">
    <w:abstractNumId w:val="117"/>
  </w:num>
  <w:num w:numId="30">
    <w:abstractNumId w:val="107"/>
  </w:num>
  <w:num w:numId="31">
    <w:abstractNumId w:val="112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3"/>
  </w:num>
  <w:num w:numId="37">
    <w:abstractNumId w:val="78"/>
  </w:num>
  <w:num w:numId="38">
    <w:abstractNumId w:val="37"/>
  </w:num>
  <w:num w:numId="39">
    <w:abstractNumId w:val="134"/>
  </w:num>
  <w:num w:numId="40">
    <w:abstractNumId w:val="128"/>
  </w:num>
  <w:num w:numId="41">
    <w:abstractNumId w:val="120"/>
  </w:num>
  <w:num w:numId="42">
    <w:abstractNumId w:val="50"/>
  </w:num>
  <w:num w:numId="43">
    <w:abstractNumId w:val="81"/>
  </w:num>
  <w:num w:numId="44">
    <w:abstractNumId w:val="56"/>
  </w:num>
  <w:num w:numId="45">
    <w:abstractNumId w:val="135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3"/>
  </w:num>
  <w:num w:numId="65">
    <w:abstractNumId w:val="69"/>
  </w:num>
  <w:num w:numId="66">
    <w:abstractNumId w:val="73"/>
  </w:num>
  <w:num w:numId="67">
    <w:abstractNumId w:val="106"/>
  </w:num>
  <w:num w:numId="68">
    <w:abstractNumId w:val="48"/>
  </w:num>
  <w:num w:numId="69">
    <w:abstractNumId w:val="140"/>
  </w:num>
  <w:num w:numId="70">
    <w:abstractNumId w:val="139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6"/>
  </w:num>
  <w:num w:numId="77">
    <w:abstractNumId w:val="98"/>
  </w:num>
  <w:num w:numId="78">
    <w:abstractNumId w:val="142"/>
  </w:num>
  <w:num w:numId="79">
    <w:abstractNumId w:val="131"/>
  </w:num>
  <w:num w:numId="80">
    <w:abstractNumId w:val="109"/>
  </w:num>
  <w:num w:numId="81">
    <w:abstractNumId w:val="118"/>
  </w:num>
  <w:num w:numId="82">
    <w:abstractNumId w:val="141"/>
  </w:num>
  <w:num w:numId="83">
    <w:abstractNumId w:val="82"/>
  </w:num>
  <w:num w:numId="84">
    <w:abstractNumId w:val="104"/>
  </w:num>
  <w:num w:numId="85">
    <w:abstractNumId w:val="94"/>
  </w:num>
  <w:num w:numId="86">
    <w:abstractNumId w:val="93"/>
  </w:num>
  <w:num w:numId="87">
    <w:abstractNumId w:val="137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6"/>
  </w:num>
  <w:num w:numId="96">
    <w:abstractNumId w:val="111"/>
  </w:num>
  <w:num w:numId="97">
    <w:abstractNumId w:val="74"/>
  </w:num>
  <w:num w:numId="98">
    <w:abstractNumId w:val="60"/>
  </w:num>
  <w:num w:numId="99">
    <w:abstractNumId w:val="76"/>
  </w:num>
  <w:num w:numId="100">
    <w:abstractNumId w:val="125"/>
  </w:num>
  <w:num w:numId="101">
    <w:abstractNumId w:val="138"/>
  </w:num>
  <w:num w:numId="102">
    <w:abstractNumId w:val="122"/>
  </w:num>
  <w:num w:numId="103">
    <w:abstractNumId w:val="115"/>
  </w:num>
  <w:num w:numId="104">
    <w:abstractNumId w:val="91"/>
  </w:num>
  <w:num w:numId="105">
    <w:abstractNumId w:val="49"/>
  </w:num>
  <w:num w:numId="106">
    <w:abstractNumId w:val="113"/>
  </w:num>
  <w:num w:numId="107">
    <w:abstractNumId w:val="38"/>
  </w:num>
  <w:num w:numId="108">
    <w:abstractNumId w:val="53"/>
  </w:num>
  <w:num w:numId="109">
    <w:abstractNumId w:val="42"/>
  </w:num>
  <w:num w:numId="110">
    <w:abstractNumId w:val="136"/>
  </w:num>
  <w:num w:numId="111">
    <w:abstractNumId w:val="100"/>
  </w:num>
  <w:num w:numId="112">
    <w:abstractNumId w:val="63"/>
  </w:num>
  <w:num w:numId="113">
    <w:abstractNumId w:val="114"/>
  </w:num>
  <w:num w:numId="114">
    <w:abstractNumId w:val="127"/>
  </w:num>
  <w:num w:numId="115">
    <w:abstractNumId w:val="47"/>
  </w:num>
  <w:num w:numId="116">
    <w:abstractNumId w:val="101"/>
  </w:num>
  <w:num w:numId="117">
    <w:abstractNumId w:val="44"/>
  </w:num>
  <w:num w:numId="118">
    <w:abstractNumId w:val="132"/>
  </w:num>
  <w:num w:numId="119">
    <w:abstractNumId w:val="52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3"/>
  </w:num>
  <w:num w:numId="125">
    <w:abstractNumId w:val="54"/>
  </w:num>
  <w:num w:numId="126">
    <w:abstractNumId w:val="43"/>
  </w:num>
  <w:num w:numId="127">
    <w:abstractNumId w:val="51"/>
  </w:num>
  <w:num w:numId="128">
    <w:abstractNumId w:val="67"/>
  </w:num>
  <w:num w:numId="129">
    <w:abstractNumId w:val="45"/>
  </w:num>
  <w:num w:numId="130">
    <w:abstractNumId w:val="130"/>
  </w:num>
  <w:num w:numId="131">
    <w:abstractNumId w:val="124"/>
  </w:num>
  <w:num w:numId="132">
    <w:abstractNumId w:val="96"/>
  </w:num>
  <w:num w:numId="133">
    <w:abstractNumId w:val="77"/>
  </w:num>
  <w:num w:numId="134">
    <w:abstractNumId w:val="4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77157"/>
    <w:rsid w:val="00081839"/>
    <w:rsid w:val="00082197"/>
    <w:rsid w:val="0008241E"/>
    <w:rsid w:val="000827EF"/>
    <w:rsid w:val="00084111"/>
    <w:rsid w:val="00084DF2"/>
    <w:rsid w:val="0009111C"/>
    <w:rsid w:val="00091245"/>
    <w:rsid w:val="000956FA"/>
    <w:rsid w:val="00095983"/>
    <w:rsid w:val="00096955"/>
    <w:rsid w:val="000A0FB4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85C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0C3B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18E"/>
    <w:rsid w:val="00181528"/>
    <w:rsid w:val="001815B3"/>
    <w:rsid w:val="001816D8"/>
    <w:rsid w:val="00183C4F"/>
    <w:rsid w:val="001852A1"/>
    <w:rsid w:val="001859A6"/>
    <w:rsid w:val="00186667"/>
    <w:rsid w:val="00187047"/>
    <w:rsid w:val="00187A30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545A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1F0"/>
    <w:rsid w:val="00333E5C"/>
    <w:rsid w:val="00333E7A"/>
    <w:rsid w:val="003358F3"/>
    <w:rsid w:val="00336101"/>
    <w:rsid w:val="00336F69"/>
    <w:rsid w:val="00340A5D"/>
    <w:rsid w:val="00347082"/>
    <w:rsid w:val="00347954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2F3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378E8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67C8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5F78B9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3C1A"/>
    <w:rsid w:val="00664B67"/>
    <w:rsid w:val="0066543D"/>
    <w:rsid w:val="00665AD3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051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0C51"/>
    <w:rsid w:val="007D1905"/>
    <w:rsid w:val="007D3991"/>
    <w:rsid w:val="007D4130"/>
    <w:rsid w:val="007D6D24"/>
    <w:rsid w:val="007D74E4"/>
    <w:rsid w:val="007F22A1"/>
    <w:rsid w:val="007F2E0A"/>
    <w:rsid w:val="007F53B8"/>
    <w:rsid w:val="007F53F1"/>
    <w:rsid w:val="007F577F"/>
    <w:rsid w:val="007F57E1"/>
    <w:rsid w:val="007F5824"/>
    <w:rsid w:val="00800401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4412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9E3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5C3C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05B1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5B3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09A8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09A7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768A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2E8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0A39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F7D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D9935-EA9D-4578-8379-EEA417BA6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1132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Angelika Durajewska</cp:lastModifiedBy>
  <cp:revision>12</cp:revision>
  <cp:lastPrinted>2017-05-23T12:32:00Z</cp:lastPrinted>
  <dcterms:created xsi:type="dcterms:W3CDTF">2022-09-22T07:35:00Z</dcterms:created>
  <dcterms:modified xsi:type="dcterms:W3CDTF">2023-12-29T07:51:00Z</dcterms:modified>
</cp:coreProperties>
</file>