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516F3C56"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80506F">
        <w:rPr>
          <w:rFonts w:ascii="Arial Narrow" w:hAnsi="Arial Narrow" w:cs="Helvetica"/>
          <w:b/>
          <w:sz w:val="22"/>
          <w:szCs w:val="22"/>
          <w:shd w:val="clear" w:color="auto" w:fill="FFFFFF"/>
        </w:rPr>
        <w:t>Trenčín</w:t>
      </w:r>
      <w:r w:rsidR="00BF2FE0">
        <w:rPr>
          <w:rFonts w:ascii="Arial Narrow" w:hAnsi="Arial Narrow" w:cs="Helvetica"/>
          <w:b/>
          <w:sz w:val="22"/>
          <w:szCs w:val="22"/>
          <w:shd w:val="clear" w:color="auto" w:fill="FFFFFF"/>
        </w:rPr>
        <w:t xml:space="preserve"> – kataster </w:t>
      </w:r>
      <w:r w:rsidR="0080506F">
        <w:rPr>
          <w:rFonts w:ascii="Arial Narrow" w:hAnsi="Arial Narrow" w:cs="Helvetica"/>
          <w:b/>
          <w:sz w:val="22"/>
          <w:szCs w:val="22"/>
          <w:shd w:val="clear" w:color="auto" w:fill="FFFFFF"/>
        </w:rPr>
        <w:t>Trenčianske Teplice</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382AB50E"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B41109">
        <w:rPr>
          <w:rFonts w:ascii="Arial Narrow" w:hAnsi="Arial Narrow"/>
          <w:sz w:val="22"/>
        </w:rPr>
        <w:t>apríl</w:t>
      </w:r>
      <w:bookmarkStart w:id="0" w:name="_GoBack"/>
      <w:bookmarkEnd w:id="0"/>
      <w:r w:rsidR="00603878" w:rsidRPr="000F0818">
        <w:rPr>
          <w:rFonts w:ascii="Arial Narrow" w:hAnsi="Arial Narrow"/>
          <w:sz w:val="22"/>
        </w:rPr>
        <w:t xml:space="preserve"> </w:t>
      </w:r>
      <w:r w:rsidR="00F5613D" w:rsidRPr="000F0818">
        <w:rPr>
          <w:rFonts w:ascii="Arial Narrow" w:hAnsi="Arial Narrow"/>
          <w:sz w:val="22"/>
        </w:rPr>
        <w:t>2024</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505667FE"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B9489C">
        <w:rPr>
          <w:rFonts w:ascii="Arial Narrow" w:hAnsi="Arial Narrow"/>
          <w:sz w:val="22"/>
          <w:szCs w:val="22"/>
        </w:rPr>
        <w:t>54641</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7A8E4EF2"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B9489C" w:rsidRPr="00280E1D">
          <w:rPr>
            <w:rStyle w:val="Hypertextovprepojenie"/>
            <w:rFonts w:ascii="Arial Narrow" w:hAnsi="Arial Narrow" w:cs="Times New Roman"/>
            <w:sz w:val="22"/>
            <w:szCs w:val="22"/>
          </w:rPr>
          <w:t>https://josephine.proebiz.com/sk/tender/54641/summary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802A8C">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11DAB15"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80506F">
        <w:rPr>
          <w:rFonts w:ascii="Arial Narrow" w:hAnsi="Arial Narrow"/>
          <w:b/>
          <w:sz w:val="22"/>
          <w:szCs w:val="24"/>
        </w:rPr>
        <w:t>305,94</w:t>
      </w:r>
      <w:r w:rsidRPr="00AA2789">
        <w:rPr>
          <w:rFonts w:ascii="Arial Narrow" w:hAnsi="Arial Narrow"/>
          <w:b/>
          <w:sz w:val="22"/>
          <w:szCs w:val="24"/>
        </w:rPr>
        <w:t xml:space="preserve"> </w:t>
      </w:r>
      <w:r w:rsidR="00EF14A5" w:rsidRPr="00AA2789">
        <w:rPr>
          <w:rFonts w:ascii="Arial Narrow" w:hAnsi="Arial Narrow"/>
          <w:b/>
          <w:sz w:val="22"/>
          <w:szCs w:val="24"/>
        </w:rPr>
        <w:t>EUR</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576FD" w14:textId="77777777" w:rsidR="000504D2" w:rsidRDefault="000504D2">
      <w:r>
        <w:separator/>
      </w:r>
    </w:p>
  </w:endnote>
  <w:endnote w:type="continuationSeparator" w:id="0">
    <w:p w14:paraId="516216AE" w14:textId="77777777" w:rsidR="000504D2" w:rsidRDefault="00050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09851A77"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B41109" w:rsidRPr="00B41109">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56A25" w14:textId="77777777" w:rsidR="000504D2" w:rsidRDefault="000504D2">
      <w:r>
        <w:separator/>
      </w:r>
    </w:p>
  </w:footnote>
  <w:footnote w:type="continuationSeparator" w:id="0">
    <w:p w14:paraId="53B89F9A" w14:textId="77777777" w:rsidR="000504D2" w:rsidRDefault="00050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4641/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FB3DD-519D-4E63-80FE-823C8BDBF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20</TotalTime>
  <Pages>8</Pages>
  <Words>3040</Words>
  <Characters>17328</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20328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21</cp:revision>
  <cp:lastPrinted>2023-10-02T08:44:00Z</cp:lastPrinted>
  <dcterms:created xsi:type="dcterms:W3CDTF">2023-09-27T12:36:00Z</dcterms:created>
  <dcterms:modified xsi:type="dcterms:W3CDTF">2024-04-02T08:45:00Z</dcterms:modified>
</cp:coreProperties>
</file>