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318E5A2" w14:textId="76E47C75" w:rsidR="00F7738B" w:rsidRPr="00004B30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BF73EC">
        <w:rPr>
          <w:rFonts w:ascii="Cambria" w:hAnsi="Cambria" w:cs="Arial"/>
          <w:bCs/>
          <w:sz w:val="22"/>
          <w:szCs w:val="22"/>
        </w:rPr>
        <w:t>S.270.4.3.2024</w:t>
      </w:r>
    </w:p>
    <w:p w14:paraId="6683E0B0" w14:textId="1AEC3A81" w:rsidR="00916821" w:rsidRPr="002E64B8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2E64B8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="00916821" w:rsidRPr="002E64B8">
        <w:rPr>
          <w:rFonts w:ascii="Cambria" w:hAnsi="Cambria" w:cs="Arial"/>
          <w:bCs/>
          <w:sz w:val="22"/>
          <w:szCs w:val="22"/>
        </w:rPr>
        <w:t>ykonawcy)</w:t>
      </w:r>
    </w:p>
    <w:p w14:paraId="7124163F" w14:textId="77777777" w:rsidR="000E1C6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004B30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004B30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Pr="008711E7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proofErr w:type="spellStart"/>
      <w:r w:rsidR="006F6E05">
        <w:rPr>
          <w:rFonts w:ascii="Cambria" w:hAnsi="Cambria" w:cs="Arial"/>
          <w:b/>
          <w:bCs/>
          <w:sz w:val="22"/>
          <w:szCs w:val="22"/>
        </w:rPr>
        <w:t>Cierpiszewo</w:t>
      </w:r>
      <w:proofErr w:type="spellEnd"/>
    </w:p>
    <w:p w14:paraId="0A219D14" w14:textId="77777777" w:rsidR="004F2FE4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773D5EA2" w:rsidR="00916821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>
        <w:rPr>
          <w:rFonts w:ascii="Cambria" w:hAnsi="Cambria" w:cs="Arial"/>
          <w:bCs/>
          <w:sz w:val="22"/>
          <w:szCs w:val="22"/>
        </w:rPr>
        <w:t>d</w:t>
      </w:r>
      <w:r w:rsidRPr="002E64B8">
        <w:rPr>
          <w:rFonts w:ascii="Cambria" w:hAnsi="Cambria" w:cs="Arial"/>
          <w:bCs/>
          <w:sz w:val="22"/>
          <w:szCs w:val="22"/>
        </w:rPr>
        <w:t>o</w:t>
      </w:r>
      <w:r w:rsidR="00004B30">
        <w:rPr>
          <w:rFonts w:ascii="Cambria" w:hAnsi="Cambria" w:cs="Arial"/>
          <w:bCs/>
          <w:sz w:val="22"/>
          <w:szCs w:val="22"/>
        </w:rPr>
        <w:t>t.</w:t>
      </w:r>
      <w:r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004B30">
        <w:rPr>
          <w:rFonts w:ascii="Cambria" w:hAnsi="Cambria" w:cs="Arial"/>
          <w:bCs/>
          <w:sz w:val="22"/>
          <w:szCs w:val="22"/>
        </w:rPr>
        <w:t>postępowania</w:t>
      </w:r>
      <w:r w:rsidR="00826760">
        <w:rPr>
          <w:rFonts w:ascii="Cambria" w:hAnsi="Cambria" w:cs="Arial"/>
          <w:bCs/>
          <w:sz w:val="22"/>
          <w:szCs w:val="22"/>
        </w:rPr>
        <w:t xml:space="preserve"> </w:t>
      </w:r>
      <w:r w:rsidR="004F2FE4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>
        <w:rPr>
          <w:rFonts w:ascii="Cambria" w:hAnsi="Cambria" w:cs="Arial"/>
          <w:bCs/>
          <w:sz w:val="22"/>
          <w:szCs w:val="22"/>
        </w:rPr>
        <w:t>ego</w:t>
      </w:r>
      <w:r w:rsidR="004F2FE4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proofErr w:type="spellStart"/>
      <w:r w:rsidR="006F6E05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6F6E05">
        <w:rPr>
          <w:rFonts w:ascii="Cambria" w:hAnsi="Cambria" w:cs="Arial"/>
          <w:bCs/>
          <w:sz w:val="22"/>
          <w:szCs w:val="22"/>
        </w:rPr>
        <w:t xml:space="preserve"> </w:t>
      </w:r>
      <w:r w:rsidR="004F2FE4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F08F0">
        <w:rPr>
          <w:rFonts w:ascii="Cambria" w:hAnsi="Cambria" w:cs="Arial"/>
          <w:b/>
          <w:i/>
          <w:sz w:val="22"/>
          <w:szCs w:val="22"/>
        </w:rPr>
        <w:t>„</w:t>
      </w:r>
      <w:r w:rsidR="00BF73EC" w:rsidRPr="00BF73EC">
        <w:rPr>
          <w:rFonts w:ascii="Cambria" w:hAnsi="Cambria" w:cs="Arial"/>
          <w:b/>
          <w:i/>
          <w:sz w:val="22"/>
          <w:szCs w:val="22"/>
        </w:rPr>
        <w:t>Zmiana sposobu zagospodarowani</w:t>
      </w:r>
      <w:bookmarkStart w:id="0" w:name="_GoBack"/>
      <w:bookmarkEnd w:id="0"/>
      <w:r w:rsidR="00BF73EC" w:rsidRPr="00BF73EC">
        <w:rPr>
          <w:rFonts w:ascii="Cambria" w:hAnsi="Cambria" w:cs="Arial"/>
          <w:b/>
          <w:i/>
          <w:sz w:val="22"/>
          <w:szCs w:val="22"/>
        </w:rPr>
        <w:t>a magazynu na biuro</w:t>
      </w:r>
      <w:r w:rsidR="00BF73EC">
        <w:rPr>
          <w:rFonts w:ascii="Cambria" w:hAnsi="Cambria" w:cs="Arial"/>
          <w:b/>
          <w:i/>
          <w:sz w:val="22"/>
          <w:szCs w:val="22"/>
        </w:rPr>
        <w:t xml:space="preserve">” </w:t>
      </w:r>
      <w:r w:rsidR="008F08F0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BEDE302" w14:textId="77777777" w:rsidR="006B1B51" w:rsidRPr="002E64B8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1. </w:t>
      </w:r>
      <w:r w:rsidRPr="002E64B8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___________________________________________________________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FC3462">
        <w:rPr>
          <w:rFonts w:ascii="Cambria" w:hAnsi="Cambria" w:cs="Arial"/>
          <w:bCs/>
          <w:sz w:val="22"/>
          <w:szCs w:val="22"/>
        </w:rPr>
        <w:t xml:space="preserve">PLN. </w:t>
      </w:r>
    </w:p>
    <w:p w14:paraId="02BD65A3" w14:textId="1286DA6B" w:rsidR="00004B30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2.</w:t>
      </w:r>
      <w:r w:rsidRPr="00EB5DE3">
        <w:rPr>
          <w:rFonts w:ascii="Cambria" w:hAnsi="Cambria" w:cs="Arial"/>
          <w:bCs/>
          <w:sz w:val="22"/>
          <w:szCs w:val="22"/>
        </w:rPr>
        <w:tab/>
        <w:t>Wynagrodzenie zaoferowan</w:t>
      </w:r>
      <w:r>
        <w:rPr>
          <w:rFonts w:ascii="Cambria" w:hAnsi="Cambria" w:cs="Arial"/>
          <w:bCs/>
          <w:sz w:val="22"/>
          <w:szCs w:val="22"/>
        </w:rPr>
        <w:t>e</w:t>
      </w:r>
      <w:r w:rsidRPr="00EB5DE3">
        <w:rPr>
          <w:rFonts w:ascii="Cambria" w:hAnsi="Cambria" w:cs="Arial"/>
          <w:bCs/>
          <w:sz w:val="22"/>
          <w:szCs w:val="22"/>
        </w:rPr>
        <w:t xml:space="preserve"> w pkt 1 powyżej wynika z załączonego </w:t>
      </w:r>
      <w:r w:rsidR="00F7537C">
        <w:rPr>
          <w:rFonts w:ascii="Cambria" w:hAnsi="Cambria" w:cs="Arial"/>
          <w:bCs/>
          <w:sz w:val="22"/>
          <w:szCs w:val="22"/>
        </w:rPr>
        <w:t>Kosztorysu ofertowego</w:t>
      </w:r>
      <w:r w:rsidRPr="00EB5DE3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</w:t>
      </w:r>
      <w:r>
        <w:rPr>
          <w:rFonts w:ascii="Cambria" w:hAnsi="Cambria" w:cs="Arial"/>
          <w:bCs/>
          <w:sz w:val="22"/>
          <w:szCs w:val="22"/>
        </w:rPr>
        <w:t>przedmiot zamówienia</w:t>
      </w:r>
      <w:r w:rsidRPr="00EB5DE3">
        <w:rPr>
          <w:rFonts w:ascii="Cambria" w:hAnsi="Cambria" w:cs="Arial"/>
          <w:bCs/>
          <w:sz w:val="22"/>
          <w:szCs w:val="22"/>
        </w:rPr>
        <w:t>.</w:t>
      </w:r>
    </w:p>
    <w:p w14:paraId="44DF4717" w14:textId="77777777" w:rsidR="00F7537C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84DF2" w:rsidRPr="002E64B8">
        <w:rPr>
          <w:rFonts w:ascii="Cambria" w:hAnsi="Cambria" w:cs="Arial"/>
          <w:bCs/>
          <w:sz w:val="22"/>
          <w:szCs w:val="22"/>
        </w:rPr>
        <w:t>.</w:t>
      </w:r>
      <w:r w:rsidR="00084DF2" w:rsidRPr="002E64B8">
        <w:rPr>
          <w:rFonts w:ascii="Cambria" w:hAnsi="Cambria" w:cs="Arial"/>
          <w:bCs/>
          <w:sz w:val="22"/>
          <w:szCs w:val="22"/>
        </w:rPr>
        <w:tab/>
      </w:r>
      <w:r w:rsidR="007D0C5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>
        <w:rPr>
          <w:rFonts w:ascii="Cambria" w:hAnsi="Cambria" w:cs="Arial"/>
          <w:bCs/>
          <w:sz w:val="22"/>
          <w:szCs w:val="22"/>
        </w:rPr>
        <w:t xml:space="preserve">rękojmi </w:t>
      </w:r>
      <w:r w:rsidR="007D0C51">
        <w:rPr>
          <w:rFonts w:ascii="Cambria" w:hAnsi="Cambria" w:cs="Arial"/>
          <w:bCs/>
          <w:sz w:val="22"/>
          <w:szCs w:val="22"/>
        </w:rPr>
        <w:t xml:space="preserve">na </w:t>
      </w:r>
      <w:r w:rsidR="004D3562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>
        <w:rPr>
          <w:rFonts w:ascii="Cambria" w:hAnsi="Cambria" w:cs="Arial"/>
          <w:bCs/>
          <w:sz w:val="22"/>
          <w:szCs w:val="22"/>
        </w:rPr>
        <w:t xml:space="preserve">wynoszący ___________ miesięcy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>(kryterium oceny ofert – zgodnie z Rozdziałem X</w:t>
      </w:r>
      <w:r w:rsidR="003635BE">
        <w:rPr>
          <w:rFonts w:ascii="Cambria" w:hAnsi="Cambria" w:cs="Arial"/>
          <w:bCs/>
          <w:i/>
          <w:sz w:val="22"/>
          <w:szCs w:val="22"/>
        </w:rPr>
        <w:t>I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>V SWZ).</w:t>
      </w:r>
    </w:p>
    <w:p w14:paraId="70A0493D" w14:textId="277840AA" w:rsidR="004D3562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F7537C"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zgodnie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4D3562">
        <w:rPr>
          <w:rFonts w:ascii="Cambria" w:hAnsi="Cambria" w:cs="Arial"/>
          <w:bCs/>
          <w:i/>
          <w:sz w:val="22"/>
          <w:szCs w:val="22"/>
        </w:rPr>
        <w:t>z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wymaganiami Zamawiającego określonymi w pkt. 3.5.p)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SWZ).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3635BE" w:rsidRPr="002E64B8">
        <w:rPr>
          <w:rFonts w:ascii="Cambria" w:hAnsi="Cambria" w:cs="Arial"/>
          <w:bCs/>
          <w:sz w:val="22"/>
          <w:szCs w:val="22"/>
        </w:rPr>
        <w:t>.</w:t>
      </w:r>
      <w:r w:rsidR="003635BE" w:rsidRPr="002E64B8">
        <w:rPr>
          <w:rFonts w:ascii="Cambria" w:hAnsi="Cambria" w:cs="Arial"/>
          <w:bCs/>
          <w:sz w:val="22"/>
          <w:szCs w:val="22"/>
        </w:rPr>
        <w:tab/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F169C7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02BBCA1" w14:textId="77777777" w:rsidR="00084DF2" w:rsidRPr="002E64B8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Rodzaj usługi</w:t>
      </w:r>
      <w:r w:rsidR="005F4C12" w:rsidRPr="002E64B8">
        <w:rPr>
          <w:rFonts w:ascii="Cambria" w:hAnsi="Cambria" w:cs="Arial"/>
          <w:bCs/>
          <w:sz w:val="22"/>
          <w:szCs w:val="22"/>
        </w:rPr>
        <w:t>,</w:t>
      </w:r>
      <w:r w:rsidRPr="002E64B8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2E64B8">
        <w:rPr>
          <w:rFonts w:ascii="Cambria" w:hAnsi="Cambria" w:cs="Arial"/>
          <w:bCs/>
          <w:sz w:val="22"/>
          <w:szCs w:val="22"/>
        </w:rPr>
        <w:t>(VAT)</w:t>
      </w:r>
      <w:r w:rsidRPr="002E64B8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2E64B8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</w:t>
      </w:r>
      <w:r w:rsidR="00BD37AF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2E64B8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D6814C4" w:rsidR="00F169C7" w:rsidRPr="008711E7" w:rsidRDefault="00F7537C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6</w:t>
      </w:r>
      <w:r w:rsidR="00F169C7" w:rsidRPr="008711E7">
        <w:rPr>
          <w:rFonts w:ascii="Cambria" w:hAnsi="Cambria" w:cs="Arial"/>
          <w:sz w:val="22"/>
          <w:szCs w:val="22"/>
        </w:rPr>
        <w:t>.</w:t>
      </w:r>
      <w:r w:rsidR="00F169C7" w:rsidRPr="008711E7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8711E7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8711E7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8711E7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002CF32F" w:rsidR="006B1B51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amówienia,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C766373" w:rsidR="006B1B5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w specyfikacji</w:t>
      </w:r>
      <w:r w:rsidR="00FC346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36D396A8" w:rsidR="004A3437" w:rsidRPr="004A3437" w:rsidRDefault="00F7537C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>
        <w:rPr>
          <w:rFonts w:ascii="Cambria" w:hAnsi="Cambria" w:cs="Arial"/>
          <w:bCs/>
          <w:sz w:val="22"/>
          <w:szCs w:val="22"/>
        </w:rPr>
        <w:t>roboty budowlane</w:t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4A34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4A3437" w:rsidRPr="004A3437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4A3437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4A3437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4A3437" w:rsidRPr="004A3437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45A7D461" w:rsidR="002B0E6E" w:rsidRDefault="00F169C7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0</w:t>
      </w:r>
      <w:r w:rsidR="004A3437">
        <w:rPr>
          <w:rFonts w:ascii="Cambria" w:hAnsi="Cambria" w:cs="Arial"/>
          <w:bCs/>
          <w:sz w:val="22"/>
          <w:szCs w:val="22"/>
        </w:rPr>
        <w:t>.</w:t>
      </w:r>
      <w:r w:rsidR="004A3437">
        <w:rPr>
          <w:rFonts w:ascii="Cambria" w:hAnsi="Cambria" w:cs="Arial"/>
          <w:bCs/>
          <w:sz w:val="22"/>
          <w:szCs w:val="22"/>
        </w:rPr>
        <w:tab/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E64B8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podwykonawcom: </w:t>
      </w:r>
    </w:p>
    <w:p w14:paraId="7D5B82F3" w14:textId="77777777" w:rsidR="006F6E05" w:rsidRPr="002E64B8" w:rsidRDefault="006F6E05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2E64B8" w:rsidRPr="002E64B8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Podwykonawca (firma lub nazwa</w:t>
            </w:r>
            <w:r w:rsidR="00872531" w:rsidRPr="002E64B8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64B8" w:rsidRPr="002E64B8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46ED53BC" w:rsidR="006B1B5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 w:rsidR="00CF57A9" w:rsidRPr="002E64B8">
        <w:rPr>
          <w:rFonts w:ascii="Cambria" w:hAnsi="Cambria" w:cs="Arial"/>
          <w:bCs/>
          <w:sz w:val="22"/>
          <w:szCs w:val="22"/>
        </w:rPr>
        <w:t>Nazwy (firmy) pod</w:t>
      </w:r>
      <w:r w:rsidR="00B70B1B">
        <w:rPr>
          <w:rFonts w:ascii="Cambria" w:hAnsi="Cambria" w:cs="Arial"/>
          <w:bCs/>
          <w:sz w:val="22"/>
          <w:szCs w:val="22"/>
        </w:rPr>
        <w:t>miotów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>
        <w:rPr>
          <w:rFonts w:ascii="Cambria" w:hAnsi="Cambria" w:cs="Arial"/>
          <w:bCs/>
          <w:sz w:val="22"/>
          <w:szCs w:val="22"/>
        </w:rPr>
        <w:t>118</w:t>
      </w:r>
      <w:r w:rsidR="00DA184F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E64B8">
        <w:rPr>
          <w:rFonts w:ascii="Cambria" w:hAnsi="Cambria" w:cs="Arial"/>
          <w:bCs/>
          <w:sz w:val="22"/>
          <w:szCs w:val="22"/>
        </w:rPr>
        <w:t xml:space="preserve">ust. 1 </w:t>
      </w:r>
      <w:r w:rsidR="00155E84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155E84">
        <w:rPr>
          <w:rFonts w:ascii="Cambria" w:hAnsi="Cambria" w:cs="Arial"/>
          <w:bCs/>
          <w:sz w:val="22"/>
          <w:szCs w:val="22"/>
        </w:rPr>
        <w:t>w postępowaniu</w:t>
      </w:r>
      <w:r w:rsidR="00CF57A9" w:rsidRPr="002E64B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B70B1B" w:rsidRPr="002E64B8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 xml:space="preserve"> (firma lub nazwa, adres)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B70B1B" w:rsidRPr="002E64B8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621039AE" w:rsidR="00142E5E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2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2E64B8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2E64B8">
        <w:rPr>
          <w:rFonts w:ascii="Cambria" w:hAnsi="Cambria" w:cs="Arial"/>
          <w:bCs/>
          <w:sz w:val="22"/>
          <w:szCs w:val="22"/>
        </w:rPr>
        <w:t>__</w:t>
      </w:r>
      <w:r w:rsidR="00C469FC" w:rsidRPr="002E64B8">
        <w:rPr>
          <w:rFonts w:ascii="Cambria" w:hAnsi="Cambria" w:cs="Arial"/>
          <w:bCs/>
          <w:sz w:val="22"/>
          <w:szCs w:val="22"/>
        </w:rPr>
        <w:t>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2E64B8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234FBBC" w:rsidR="00562A58" w:rsidRPr="00B56EDD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3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916821" w:rsidRPr="00B56EDD">
        <w:rPr>
          <w:rFonts w:ascii="Cambria" w:hAnsi="Cambria" w:cs="Arial"/>
          <w:bCs/>
          <w:sz w:val="22"/>
          <w:szCs w:val="22"/>
        </w:rPr>
        <w:t>sprawie niniejszego postępowania należy kierować</w:t>
      </w:r>
      <w:r w:rsidR="00562A58" w:rsidRPr="00B56EDD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B56EDD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B56EDD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B56EDD">
        <w:rPr>
          <w:rFonts w:ascii="Cambria" w:hAnsi="Cambria" w:cs="Arial"/>
          <w:bCs/>
          <w:sz w:val="22"/>
          <w:szCs w:val="22"/>
        </w:rPr>
        <w:tab/>
      </w:r>
    </w:p>
    <w:p w14:paraId="6064FC03" w14:textId="6EEA8431" w:rsidR="006616A6" w:rsidRPr="00FC3462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4</w:t>
      </w:r>
      <w:r w:rsidRPr="00B56EDD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B56EDD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B56EDD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2C44920B" w:rsidR="00E314EE" w:rsidRPr="00FC3462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5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2E64B8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2E64B8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2A88E9CA" w14:textId="62C3ECC1" w:rsidR="00916821" w:rsidRPr="002E64B8" w:rsidRDefault="00A43AE0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6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2E64B8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2"/>
    <w:p w14:paraId="53126122" w14:textId="77777777" w:rsidR="00B945D9" w:rsidRPr="00B945D9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2E64B8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2E64B8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2E64B8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57CB8" w14:textId="77777777" w:rsidR="008E3CE8" w:rsidRDefault="008E3CE8">
      <w:r>
        <w:separator/>
      </w:r>
    </w:p>
  </w:endnote>
  <w:endnote w:type="continuationSeparator" w:id="0">
    <w:p w14:paraId="6E5344ED" w14:textId="77777777" w:rsidR="008E3CE8" w:rsidRDefault="008E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BF73EC">
      <w:rPr>
        <w:rFonts w:ascii="Cambria" w:hAnsi="Cambria"/>
        <w:noProof/>
      </w:rPr>
      <w:t>2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BF73EC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16059" w14:textId="77777777" w:rsidR="008E3CE8" w:rsidRDefault="008E3CE8">
      <w:r>
        <w:separator/>
      </w:r>
    </w:p>
  </w:footnote>
  <w:footnote w:type="continuationSeparator" w:id="0">
    <w:p w14:paraId="7AFB03BE" w14:textId="77777777" w:rsidR="008E3CE8" w:rsidRDefault="008E3CE8">
      <w:r>
        <w:continuationSeparator/>
      </w:r>
    </w:p>
  </w:footnote>
  <w:footnote w:id="1">
    <w:p w14:paraId="1C424626" w14:textId="77777777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19 września 2019 r. (</w:t>
      </w:r>
      <w:proofErr w:type="spellStart"/>
      <w:r w:rsidRPr="008B7B99">
        <w:rPr>
          <w:rFonts w:ascii="Cambria" w:hAnsi="Cambria"/>
        </w:rPr>
        <w:t>Dz.U</w:t>
      </w:r>
      <w:proofErr w:type="spellEnd"/>
      <w:r w:rsidRPr="008B7B99">
        <w:rPr>
          <w:rFonts w:ascii="Cambria" w:hAnsi="Cambria"/>
        </w:rPr>
        <w:t>. z 2019 r., poz. 2019 ze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9"/>
  </w:num>
  <w:num w:numId="5">
    <w:abstractNumId w:val="108"/>
  </w:num>
  <w:num w:numId="6">
    <w:abstractNumId w:val="119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1"/>
    <w:lvlOverride w:ilvl="0">
      <w:startOverride w:val="1"/>
    </w:lvlOverride>
  </w:num>
  <w:num w:numId="15">
    <w:abstractNumId w:val="110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0"/>
  </w:num>
  <w:num w:numId="18">
    <w:abstractNumId w:val="88"/>
  </w:num>
  <w:num w:numId="19">
    <w:abstractNumId w:val="58"/>
  </w:num>
  <w:num w:numId="20">
    <w:abstractNumId w:val="102"/>
  </w:num>
  <w:num w:numId="21">
    <w:abstractNumId w:val="41"/>
  </w:num>
  <w:num w:numId="22">
    <w:abstractNumId w:val="70"/>
  </w:num>
  <w:num w:numId="23">
    <w:abstractNumId w:val="59"/>
  </w:num>
  <w:num w:numId="24">
    <w:abstractNumId w:val="105"/>
  </w:num>
  <w:num w:numId="25">
    <w:abstractNumId w:val="123"/>
  </w:num>
  <w:num w:numId="26">
    <w:abstractNumId w:val="36"/>
  </w:num>
  <w:num w:numId="27">
    <w:abstractNumId w:val="95"/>
  </w:num>
  <w:num w:numId="28">
    <w:abstractNumId w:val="39"/>
  </w:num>
  <w:num w:numId="29">
    <w:abstractNumId w:val="117"/>
  </w:num>
  <w:num w:numId="30">
    <w:abstractNumId w:val="107"/>
  </w:num>
  <w:num w:numId="31">
    <w:abstractNumId w:val="112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3"/>
  </w:num>
  <w:num w:numId="37">
    <w:abstractNumId w:val="78"/>
  </w:num>
  <w:num w:numId="38">
    <w:abstractNumId w:val="37"/>
  </w:num>
  <w:num w:numId="39">
    <w:abstractNumId w:val="134"/>
  </w:num>
  <w:num w:numId="40">
    <w:abstractNumId w:val="128"/>
  </w:num>
  <w:num w:numId="41">
    <w:abstractNumId w:val="120"/>
  </w:num>
  <w:num w:numId="42">
    <w:abstractNumId w:val="50"/>
  </w:num>
  <w:num w:numId="43">
    <w:abstractNumId w:val="81"/>
  </w:num>
  <w:num w:numId="44">
    <w:abstractNumId w:val="56"/>
  </w:num>
  <w:num w:numId="45">
    <w:abstractNumId w:val="135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3"/>
  </w:num>
  <w:num w:numId="65">
    <w:abstractNumId w:val="69"/>
  </w:num>
  <w:num w:numId="66">
    <w:abstractNumId w:val="73"/>
  </w:num>
  <w:num w:numId="67">
    <w:abstractNumId w:val="106"/>
  </w:num>
  <w:num w:numId="68">
    <w:abstractNumId w:val="48"/>
  </w:num>
  <w:num w:numId="69">
    <w:abstractNumId w:val="140"/>
  </w:num>
  <w:num w:numId="70">
    <w:abstractNumId w:val="139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6"/>
  </w:num>
  <w:num w:numId="77">
    <w:abstractNumId w:val="98"/>
  </w:num>
  <w:num w:numId="78">
    <w:abstractNumId w:val="142"/>
  </w:num>
  <w:num w:numId="79">
    <w:abstractNumId w:val="131"/>
  </w:num>
  <w:num w:numId="80">
    <w:abstractNumId w:val="109"/>
  </w:num>
  <w:num w:numId="81">
    <w:abstractNumId w:val="118"/>
  </w:num>
  <w:num w:numId="82">
    <w:abstractNumId w:val="141"/>
  </w:num>
  <w:num w:numId="83">
    <w:abstractNumId w:val="82"/>
  </w:num>
  <w:num w:numId="84">
    <w:abstractNumId w:val="104"/>
  </w:num>
  <w:num w:numId="85">
    <w:abstractNumId w:val="94"/>
  </w:num>
  <w:num w:numId="86">
    <w:abstractNumId w:val="93"/>
  </w:num>
  <w:num w:numId="87">
    <w:abstractNumId w:val="137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6"/>
  </w:num>
  <w:num w:numId="96">
    <w:abstractNumId w:val="111"/>
  </w:num>
  <w:num w:numId="97">
    <w:abstractNumId w:val="74"/>
  </w:num>
  <w:num w:numId="98">
    <w:abstractNumId w:val="60"/>
  </w:num>
  <w:num w:numId="99">
    <w:abstractNumId w:val="76"/>
  </w:num>
  <w:num w:numId="100">
    <w:abstractNumId w:val="125"/>
  </w:num>
  <w:num w:numId="101">
    <w:abstractNumId w:val="138"/>
  </w:num>
  <w:num w:numId="102">
    <w:abstractNumId w:val="122"/>
  </w:num>
  <w:num w:numId="103">
    <w:abstractNumId w:val="115"/>
  </w:num>
  <w:num w:numId="104">
    <w:abstractNumId w:val="91"/>
  </w:num>
  <w:num w:numId="105">
    <w:abstractNumId w:val="49"/>
  </w:num>
  <w:num w:numId="106">
    <w:abstractNumId w:val="113"/>
  </w:num>
  <w:num w:numId="107">
    <w:abstractNumId w:val="38"/>
  </w:num>
  <w:num w:numId="108">
    <w:abstractNumId w:val="53"/>
  </w:num>
  <w:num w:numId="109">
    <w:abstractNumId w:val="42"/>
  </w:num>
  <w:num w:numId="110">
    <w:abstractNumId w:val="136"/>
  </w:num>
  <w:num w:numId="111">
    <w:abstractNumId w:val="100"/>
  </w:num>
  <w:num w:numId="112">
    <w:abstractNumId w:val="63"/>
  </w:num>
  <w:num w:numId="113">
    <w:abstractNumId w:val="114"/>
  </w:num>
  <w:num w:numId="114">
    <w:abstractNumId w:val="127"/>
  </w:num>
  <w:num w:numId="115">
    <w:abstractNumId w:val="47"/>
  </w:num>
  <w:num w:numId="116">
    <w:abstractNumId w:val="101"/>
  </w:num>
  <w:num w:numId="117">
    <w:abstractNumId w:val="44"/>
  </w:num>
  <w:num w:numId="118">
    <w:abstractNumId w:val="132"/>
  </w:num>
  <w:num w:numId="119">
    <w:abstractNumId w:val="52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3"/>
  </w:num>
  <w:num w:numId="125">
    <w:abstractNumId w:val="54"/>
  </w:num>
  <w:num w:numId="126">
    <w:abstractNumId w:val="43"/>
  </w:num>
  <w:num w:numId="127">
    <w:abstractNumId w:val="51"/>
  </w:num>
  <w:num w:numId="128">
    <w:abstractNumId w:val="67"/>
  </w:num>
  <w:num w:numId="129">
    <w:abstractNumId w:val="45"/>
  </w:num>
  <w:num w:numId="130">
    <w:abstractNumId w:val="130"/>
  </w:num>
  <w:num w:numId="131">
    <w:abstractNumId w:val="124"/>
  </w:num>
  <w:num w:numId="132">
    <w:abstractNumId w:val="96"/>
  </w:num>
  <w:num w:numId="133">
    <w:abstractNumId w:val="77"/>
  </w:num>
  <w:num w:numId="134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901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3CE8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213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3EC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BEDB4-ED5C-463A-83A3-4E2F7EFC4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877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Angelika Durajewska</cp:lastModifiedBy>
  <cp:revision>3</cp:revision>
  <cp:lastPrinted>2017-05-23T12:32:00Z</cp:lastPrinted>
  <dcterms:created xsi:type="dcterms:W3CDTF">2024-05-16T07:18:00Z</dcterms:created>
  <dcterms:modified xsi:type="dcterms:W3CDTF">2024-05-16T11:21:00Z</dcterms:modified>
</cp:coreProperties>
</file>