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17EFBFD7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D90F3C" w:rsidRPr="00D90F3C">
        <w:rPr>
          <w:rFonts w:ascii="Cambria" w:hAnsi="Cambria" w:cs="Calibri"/>
          <w:bCs/>
          <w:kern w:val="1"/>
          <w:sz w:val="24"/>
        </w:rPr>
        <w:t>Przebudowy dróg gminnych i mostów na terenie Miasta i Gminy Górzno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41B5B4DC" w14:textId="77777777" w:rsidTr="00D023A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9C30C8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9C30C8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3A9F0B87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23F12D33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765FD15C" w14:textId="77777777" w:rsidR="00D023A7" w:rsidRPr="00083CA5" w:rsidRDefault="00D023A7" w:rsidP="009C30C8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54EFB131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0A6D834A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6CB3" w14:textId="77777777" w:rsidR="005B5BBF" w:rsidRDefault="005B5BBF" w:rsidP="005B5BBF">
    <w:pPr>
      <w:pStyle w:val="Nagwek"/>
      <w:jc w:val="right"/>
    </w:pPr>
    <w:r>
      <w:rPr>
        <w:noProof/>
      </w:rPr>
      <w:drawing>
        <wp:inline distT="0" distB="0" distL="0" distR="0" wp14:anchorId="4A270B74" wp14:editId="56EF33EF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6EF920" w14:textId="25B82D0B" w:rsidR="005B5BBF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4A184A" w:rsidRPr="004A184A">
      <w:rPr>
        <w:rFonts w:ascii="Calibri" w:hAnsi="Calibri" w:cs="Calibri"/>
        <w:bCs/>
        <w:kern w:val="1"/>
        <w:sz w:val="18"/>
        <w:szCs w:val="18"/>
      </w:rPr>
      <w:t>Przebudowy dróg gminnych i mostów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42582242" w14:textId="1A0CD363" w:rsidR="005B5BBF" w:rsidRPr="00B47500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4A184A">
      <w:rPr>
        <w:rFonts w:ascii="Calibri" w:hAnsi="Calibri" w:cs="Calibri"/>
        <w:bCs/>
        <w:kern w:val="1"/>
        <w:sz w:val="18"/>
        <w:szCs w:val="18"/>
      </w:rPr>
      <w:t>7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4A184A">
      <w:rPr>
        <w:rFonts w:ascii="Calibri" w:hAnsi="Calibri" w:cs="Calibri"/>
        <w:bCs/>
        <w:kern w:val="1"/>
        <w:sz w:val="18"/>
        <w:szCs w:val="18"/>
      </w:rPr>
      <w:t>4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D42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84A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096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36BE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0F3C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1C5A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1CE6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2</Pages>
  <Words>208</Words>
  <Characters>1767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1972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182</cp:revision>
  <cp:lastPrinted>2021-02-16T09:10:00Z</cp:lastPrinted>
  <dcterms:created xsi:type="dcterms:W3CDTF">2019-01-14T06:24:00Z</dcterms:created>
  <dcterms:modified xsi:type="dcterms:W3CDTF">2024-06-05T12:16:00Z</dcterms:modified>
</cp:coreProperties>
</file>