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3875458" w14:textId="3FB6B99E" w:rsidR="00BB5BD9" w:rsidRPr="006B574D" w:rsidRDefault="007950D1" w:rsidP="00150405">
      <w:pPr>
        <w:pStyle w:val="Tekstpodstawowy"/>
        <w:jc w:val="right"/>
        <w:rPr>
          <w:rFonts w:ascii="Calibri" w:hAnsi="Calibri" w:cs="Calibri"/>
          <w:b/>
          <w:bCs/>
        </w:rPr>
      </w:pPr>
      <w:r>
        <w:rPr>
          <w:rFonts w:ascii="Calibri" w:hAnsi="Calibri" w:cs="Calibri"/>
        </w:rPr>
        <w:t>2</w:t>
      </w:r>
      <w:r w:rsidR="00B97939" w:rsidRPr="006B574D">
        <w:rPr>
          <w:rFonts w:ascii="Calibri" w:hAnsi="Calibri" w:cs="Calibri"/>
        </w:rPr>
        <w:t xml:space="preserve"> </w:t>
      </w:r>
      <w:r w:rsidR="00CA7596" w:rsidRPr="006B574D">
        <w:rPr>
          <w:rFonts w:ascii="Calibri" w:hAnsi="Calibri" w:cs="Calibri"/>
          <w:b/>
          <w:bCs/>
          <w:i/>
          <w:iCs/>
        </w:rPr>
        <w:t xml:space="preserve">    </w:t>
      </w:r>
      <w:r w:rsidR="00E375B5" w:rsidRPr="006B574D">
        <w:rPr>
          <w:rFonts w:ascii="Calibri" w:hAnsi="Calibri" w:cs="Calibri"/>
          <w:b/>
          <w:bCs/>
          <w:i/>
          <w:iCs/>
        </w:rPr>
        <w:t xml:space="preserve"> </w:t>
      </w:r>
      <w:r w:rsidR="00150405" w:rsidRPr="006B574D">
        <w:rPr>
          <w:rFonts w:ascii="Calibri" w:hAnsi="Calibri" w:cs="Calibri"/>
          <w:b/>
          <w:bCs/>
        </w:rPr>
        <w:t>Załącznik do SWZ nr 7</w:t>
      </w:r>
    </w:p>
    <w:p w14:paraId="09BB8738" w14:textId="77777777" w:rsidR="00150405" w:rsidRPr="006B574D" w:rsidRDefault="00150405" w:rsidP="00150405">
      <w:pPr>
        <w:pStyle w:val="Tekstpodstawowy"/>
        <w:jc w:val="center"/>
        <w:rPr>
          <w:rFonts w:ascii="Calibri" w:hAnsi="Calibri" w:cs="Calibri"/>
          <w:b/>
          <w:bCs/>
          <w:i/>
          <w:iCs/>
        </w:rPr>
      </w:pPr>
      <w:r w:rsidRPr="006B574D">
        <w:rPr>
          <w:rFonts w:ascii="Calibri" w:hAnsi="Calibri" w:cs="Calibri"/>
          <w:b/>
          <w:bCs/>
          <w:i/>
          <w:iCs/>
        </w:rPr>
        <w:t>Wzór umowy</w:t>
      </w:r>
    </w:p>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5A541F07"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CA18BA">
        <w:rPr>
          <w:rFonts w:ascii="Calibri" w:hAnsi="Calibri" w:cs="Calibri"/>
          <w:b/>
          <w:bCs w:val="0"/>
          <w:i w:val="0"/>
          <w:iCs w:val="0"/>
        </w:rPr>
        <w:t>4</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9F31C92" w:rsidR="00C431B0" w:rsidRPr="006B574D" w:rsidRDefault="00A8665B" w:rsidP="00C431B0">
      <w:pPr>
        <w:jc w:val="both"/>
        <w:rPr>
          <w:rFonts w:ascii="Calibri" w:hAnsi="Calibri" w:cs="Calibri"/>
          <w:sz w:val="24"/>
        </w:rPr>
      </w:pPr>
      <w:r>
        <w:rPr>
          <w:rFonts w:ascii="Calibri" w:hAnsi="Calibri" w:cs="Calibri"/>
          <w:b/>
          <w:bCs/>
          <w:sz w:val="24"/>
        </w:rPr>
        <w:t xml:space="preserve">firmą </w:t>
      </w:r>
      <w:r w:rsidR="00C431B0" w:rsidRPr="00715A9E">
        <w:rPr>
          <w:rFonts w:ascii="Calibri" w:hAnsi="Calibri" w:cs="Calibri"/>
          <w:b/>
          <w:bCs/>
          <w:sz w:val="24"/>
        </w:rPr>
        <w:t>.................................................................</w:t>
      </w:r>
      <w:r w:rsidR="00C431B0" w:rsidRPr="006B574D">
        <w:rPr>
          <w:rFonts w:ascii="Calibri" w:hAnsi="Calibri" w:cs="Calibri"/>
          <w:sz w:val="24"/>
        </w:rPr>
        <w:t xml:space="preserve">, </w:t>
      </w:r>
      <w:r>
        <w:rPr>
          <w:rFonts w:ascii="Calibri" w:hAnsi="Calibri" w:cs="Calibri"/>
          <w:sz w:val="24"/>
        </w:rPr>
        <w:t>siedziba:.....................................</w:t>
      </w:r>
      <w:r w:rsidR="00C431B0" w:rsidRPr="006B574D">
        <w:rPr>
          <w:rFonts w:ascii="Calibri" w:hAnsi="Calibri" w:cs="Calibri"/>
          <w:sz w:val="24"/>
        </w:rPr>
        <w:t xml:space="preserve"> </w:t>
      </w:r>
      <w:r>
        <w:rPr>
          <w:rFonts w:ascii="Calibri" w:hAnsi="Calibri" w:cs="Calibri"/>
          <w:sz w:val="24"/>
        </w:rPr>
        <w:t xml:space="preserve"> </w:t>
      </w:r>
      <w:r w:rsidR="00C431B0" w:rsidRPr="006B574D">
        <w:rPr>
          <w:rFonts w:ascii="Calibri" w:hAnsi="Calibri" w:cs="Calibri"/>
          <w:sz w:val="24"/>
        </w:rPr>
        <w:t xml:space="preserve"> , mającym nadany nr NIP: ............................. </w:t>
      </w:r>
      <w:r>
        <w:rPr>
          <w:rFonts w:ascii="Calibri" w:hAnsi="Calibri" w:cs="Calibri"/>
          <w:sz w:val="24"/>
        </w:rPr>
        <w:t xml:space="preserve">, </w:t>
      </w:r>
      <w:r w:rsidR="00C431B0" w:rsidRPr="006B574D">
        <w:rPr>
          <w:rFonts w:ascii="Calibri" w:hAnsi="Calibri" w:cs="Calibri"/>
          <w:sz w:val="24"/>
        </w:rPr>
        <w:t xml:space="preserve">REGON: ...................................,   </w:t>
      </w:r>
      <w:r>
        <w:rPr>
          <w:rFonts w:ascii="Calibri" w:hAnsi="Calibri" w:cs="Calibri"/>
          <w:sz w:val="24"/>
        </w:rPr>
        <w:t xml:space="preserve">KRS ......................................................... reprezentowanych przez </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1A202DE4" w14:textId="5155C29A" w:rsidR="00CE0311" w:rsidRDefault="00CE0311" w:rsidP="00C16DD5">
      <w:pPr>
        <w:jc w:val="both"/>
        <w:rPr>
          <w:rFonts w:ascii="Calibri" w:hAnsi="Calibri" w:cs="Calibri"/>
          <w:sz w:val="24"/>
          <w:szCs w:val="24"/>
        </w:rPr>
      </w:pPr>
      <w:r w:rsidRPr="00CE0311">
        <w:rPr>
          <w:rFonts w:ascii="Calibri" w:hAnsi="Calibri" w:cs="Calibri"/>
          <w:sz w:val="24"/>
          <w:szCs w:val="24"/>
        </w:rPr>
        <w:t>Zamówienie udzielane jest na podstawie szczegółowych warunków i zasad Regulaminu Naboru</w:t>
      </w:r>
      <w:r>
        <w:rPr>
          <w:rFonts w:ascii="Calibri" w:hAnsi="Calibri" w:cs="Calibri"/>
          <w:sz w:val="24"/>
          <w:szCs w:val="24"/>
        </w:rPr>
        <w:t xml:space="preserve"> </w:t>
      </w:r>
      <w:r w:rsidRPr="00CE0311">
        <w:rPr>
          <w:rFonts w:ascii="Calibri" w:hAnsi="Calibri" w:cs="Calibri"/>
          <w:sz w:val="24"/>
          <w:szCs w:val="24"/>
        </w:rPr>
        <w:t>Wniosków o dofinansowanie z Programu Rządowy Fundusz Polski Ład: Program Inwestycji</w:t>
      </w:r>
      <w:r>
        <w:rPr>
          <w:rFonts w:ascii="Calibri" w:hAnsi="Calibri" w:cs="Calibri"/>
          <w:sz w:val="24"/>
          <w:szCs w:val="24"/>
        </w:rPr>
        <w:t xml:space="preserve"> </w:t>
      </w:r>
      <w:r w:rsidRPr="00CE0311">
        <w:rPr>
          <w:rFonts w:ascii="Calibri" w:hAnsi="Calibri" w:cs="Calibri"/>
          <w:sz w:val="24"/>
          <w:szCs w:val="24"/>
        </w:rPr>
        <w:t xml:space="preserve">Strategicznych, ustanowionego Uchwałą Rady Ministrów nr </w:t>
      </w:r>
      <w:r w:rsidR="00A8665B" w:rsidRPr="00A8665B">
        <w:rPr>
          <w:rFonts w:ascii="Calibri" w:hAnsi="Calibri" w:cs="Calibri"/>
          <w:sz w:val="24"/>
          <w:szCs w:val="24"/>
        </w:rPr>
        <w:t>nr 84/2021 z dnia 1 lipca 2021 oraz nr 87/2022 z 26 kwietnia 2022 roku oraz wstępnej promesy dot. dofinansowania inwestycji</w:t>
      </w:r>
      <w:r w:rsidR="00A8665B">
        <w:rPr>
          <w:rFonts w:ascii="Calibri" w:hAnsi="Calibri" w:cs="Calibri"/>
          <w:sz w:val="24"/>
          <w:szCs w:val="24"/>
        </w:rPr>
        <w:t xml:space="preserve"> </w:t>
      </w:r>
      <w:r w:rsidR="00A8665B" w:rsidRPr="00A8665B">
        <w:rPr>
          <w:rFonts w:ascii="Calibri" w:hAnsi="Calibri" w:cs="Calibri"/>
          <w:sz w:val="24"/>
          <w:szCs w:val="24"/>
        </w:rPr>
        <w:t>„Przebudowy dróg gminnych i mostów na terenie Miasta i Gminy Górzno” nr wstępnej promesy: NR Edycja8/2023/3901/PolskiLad z dnia 11-10-2023</w:t>
      </w:r>
      <w:r w:rsidR="00A8665B">
        <w:rPr>
          <w:rFonts w:ascii="Calibri" w:hAnsi="Calibri" w:cs="Calibri"/>
          <w:sz w:val="24"/>
          <w:szCs w:val="24"/>
        </w:rPr>
        <w:t xml:space="preserve"> </w:t>
      </w:r>
      <w:r w:rsidRPr="00CE0311">
        <w:rPr>
          <w:rFonts w:ascii="Calibri" w:hAnsi="Calibri" w:cs="Calibri"/>
          <w:sz w:val="24"/>
          <w:szCs w:val="24"/>
        </w:rPr>
        <w:t>r</w:t>
      </w:r>
      <w:r w:rsidR="003E0C70">
        <w:rPr>
          <w:rFonts w:ascii="Calibri" w:hAnsi="Calibri" w:cs="Calibri"/>
          <w:sz w:val="24"/>
          <w:szCs w:val="24"/>
        </w:rPr>
        <w:t>.</w:t>
      </w:r>
    </w:p>
    <w:p w14:paraId="5F8D4D2E" w14:textId="77777777" w:rsidR="003E0C70" w:rsidRPr="006F2033" w:rsidRDefault="003E0C70" w:rsidP="00C16DD5">
      <w:pPr>
        <w:jc w:val="both"/>
        <w:rPr>
          <w:rFonts w:ascii="Calibri" w:hAnsi="Calibri" w:cs="Calibri"/>
          <w:b/>
          <w:bCs/>
          <w:i/>
          <w:iCs/>
          <w:sz w:val="24"/>
          <w:szCs w:val="24"/>
          <w:u w:val="single"/>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4605B9E6" w14:textId="7528F9EE" w:rsidR="00680C69" w:rsidRPr="00680C69" w:rsidRDefault="00694E66" w:rsidP="00680C69">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680C69" w:rsidRPr="00680C69">
        <w:rPr>
          <w:rFonts w:ascii="Calibri" w:hAnsi="Calibri" w:cs="Calibri"/>
          <w:sz w:val="24"/>
          <w:szCs w:val="24"/>
        </w:rPr>
        <w:t>Zakres robót obejmuje w szczególności roboty budowlane polegające na przebudowie</w:t>
      </w:r>
      <w:r w:rsidR="00F33C21">
        <w:rPr>
          <w:rFonts w:ascii="Calibri" w:hAnsi="Calibri" w:cs="Calibri"/>
          <w:sz w:val="24"/>
          <w:szCs w:val="24"/>
        </w:rPr>
        <w:t xml:space="preserve"> dróg i mostów na terenie Miasta i gminy Górzno</w:t>
      </w:r>
      <w:r w:rsidR="00680C69" w:rsidRPr="00680C69">
        <w:rPr>
          <w:rFonts w:ascii="Calibri" w:hAnsi="Calibri" w:cs="Calibri"/>
          <w:sz w:val="24"/>
          <w:szCs w:val="24"/>
        </w:rPr>
        <w:t xml:space="preserve"> </w:t>
      </w:r>
      <w:r w:rsidR="00F33C21">
        <w:rPr>
          <w:rFonts w:ascii="Calibri" w:hAnsi="Calibri" w:cs="Calibri"/>
          <w:sz w:val="24"/>
          <w:szCs w:val="24"/>
        </w:rPr>
        <w:t>wraz z robotami towa</w:t>
      </w:r>
      <w:r w:rsidR="00680C69" w:rsidRPr="00680C69">
        <w:rPr>
          <w:rFonts w:ascii="Calibri" w:hAnsi="Calibri" w:cs="Calibri"/>
          <w:sz w:val="24"/>
          <w:szCs w:val="24"/>
        </w:rPr>
        <w:t>rzyszącymi oraz dostawą i montażem elementów technologicznych. Szczegóły zakresu i rozwiązań znajdują się w załączonej dokumentacji technicznej. Wykonawca zrealizuje przedmiot umowy w zakresie i w sposób określony w dokumentacji projektowej, w tym zgodnie z Specyfikacją</w:t>
      </w:r>
      <w:r w:rsidR="00F33C21">
        <w:rPr>
          <w:rFonts w:ascii="Calibri" w:hAnsi="Calibri" w:cs="Calibri"/>
          <w:sz w:val="24"/>
          <w:szCs w:val="24"/>
        </w:rPr>
        <w:t xml:space="preserve"> Technicznego</w:t>
      </w:r>
      <w:r w:rsidR="00680C69" w:rsidRPr="00680C69">
        <w:rPr>
          <w:rFonts w:ascii="Calibri" w:hAnsi="Calibri" w:cs="Calibri"/>
          <w:sz w:val="24"/>
          <w:szCs w:val="24"/>
        </w:rPr>
        <w:t xml:space="preserve"> Wykonania i Odbioru Robót Budowlanych, Specyfikacji Warunków Zamówienia oraz warunkami wynikającymi z obowiązujących norm, przepisów technicznych i prawa budowlanego. </w:t>
      </w:r>
    </w:p>
    <w:p w14:paraId="2F0C5731" w14:textId="20B63242" w:rsidR="00596F3A" w:rsidRDefault="00680C69" w:rsidP="00680C69">
      <w:pPr>
        <w:shd w:val="clear" w:color="auto" w:fill="FFFFFF"/>
        <w:jc w:val="both"/>
        <w:rPr>
          <w:rFonts w:ascii="Calibri" w:hAnsi="Calibri" w:cs="Calibri"/>
          <w:sz w:val="24"/>
          <w:szCs w:val="24"/>
        </w:rPr>
      </w:pPr>
      <w:r w:rsidRPr="00680C69">
        <w:rPr>
          <w:rFonts w:ascii="Calibri" w:hAnsi="Calibri" w:cs="Calibri"/>
          <w:sz w:val="24"/>
          <w:szCs w:val="24"/>
        </w:rPr>
        <w:t xml:space="preserve">Prace </w:t>
      </w:r>
      <w:r w:rsidR="00F33C21">
        <w:rPr>
          <w:rFonts w:ascii="Calibri" w:hAnsi="Calibri" w:cs="Calibri"/>
          <w:sz w:val="24"/>
          <w:szCs w:val="24"/>
        </w:rPr>
        <w:t>budowlane będą prowadzone</w:t>
      </w:r>
      <w:r w:rsidRPr="00680C69">
        <w:rPr>
          <w:rFonts w:ascii="Calibri" w:hAnsi="Calibri" w:cs="Calibri"/>
          <w:sz w:val="24"/>
          <w:szCs w:val="24"/>
        </w:rPr>
        <w:t xml:space="preserve"> z wyłączeniem okresu zimowego.</w:t>
      </w:r>
    </w:p>
    <w:p w14:paraId="3947A067" w14:textId="52905344" w:rsidR="00AC3CEE" w:rsidRDefault="00AC3CEE" w:rsidP="00680C69">
      <w:pPr>
        <w:shd w:val="clear" w:color="auto" w:fill="FFFFFF"/>
        <w:jc w:val="both"/>
        <w:rPr>
          <w:rFonts w:ascii="Calibri" w:hAnsi="Calibri" w:cs="Calibri"/>
          <w:sz w:val="24"/>
          <w:szCs w:val="24"/>
        </w:rPr>
      </w:pPr>
      <w:r>
        <w:rPr>
          <w:rFonts w:ascii="Calibri" w:hAnsi="Calibri" w:cs="Calibri"/>
          <w:sz w:val="24"/>
          <w:szCs w:val="24"/>
        </w:rPr>
        <w:t>Lista zadań inwestycyjnych w zakresie umowy:</w:t>
      </w:r>
    </w:p>
    <w:p w14:paraId="3BC4980D" w14:textId="3B23796B"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1.</w:t>
      </w:r>
      <w:r w:rsidR="0003233A">
        <w:rPr>
          <w:rFonts w:ascii="Calibri" w:hAnsi="Calibri" w:cs="Calibri"/>
          <w:i/>
          <w:iCs/>
          <w:sz w:val="24"/>
          <w:szCs w:val="24"/>
          <w:u w:val="single"/>
        </w:rPr>
        <w:t> </w:t>
      </w:r>
      <w:r w:rsidRPr="00AC3CEE">
        <w:rPr>
          <w:rFonts w:ascii="Calibri" w:hAnsi="Calibri" w:cs="Calibri"/>
          <w:i/>
          <w:iCs/>
          <w:sz w:val="24"/>
          <w:szCs w:val="24"/>
          <w:u w:val="single"/>
        </w:rPr>
        <w:t>„Przebudowa drogi gminnej nr 080725C w miejscowości Górzno Wybudowanie Gmina Górzno obręb Górzno Wybudowanie dz. nr 162/1; 206/3; 207/1”</w:t>
      </w:r>
    </w:p>
    <w:p w14:paraId="0009FA3A" w14:textId="670E6F42"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2.</w:t>
      </w:r>
      <w:r w:rsidR="0003233A">
        <w:rPr>
          <w:rFonts w:ascii="Calibri" w:hAnsi="Calibri" w:cs="Calibri"/>
          <w:i/>
          <w:iCs/>
          <w:sz w:val="24"/>
          <w:szCs w:val="24"/>
          <w:u w:val="single"/>
        </w:rPr>
        <w:t> </w:t>
      </w:r>
      <w:r w:rsidRPr="00AC3CEE">
        <w:rPr>
          <w:rFonts w:ascii="Calibri" w:hAnsi="Calibri" w:cs="Calibri"/>
          <w:i/>
          <w:iCs/>
          <w:sz w:val="24"/>
          <w:szCs w:val="24"/>
          <w:u w:val="single"/>
        </w:rPr>
        <w:t>Przebudowa mostu, przepustu i drogi łączącej przez rzekę Pisa w msc. Miesiączkowo</w:t>
      </w:r>
    </w:p>
    <w:p w14:paraId="19D12BD5" w14:textId="1E0985E6"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3.</w:t>
      </w:r>
      <w:r w:rsidR="0003233A">
        <w:rPr>
          <w:rFonts w:ascii="Calibri" w:hAnsi="Calibri" w:cs="Calibri"/>
          <w:i/>
          <w:iCs/>
          <w:sz w:val="24"/>
          <w:szCs w:val="24"/>
          <w:u w:val="single"/>
        </w:rPr>
        <w:t> P</w:t>
      </w:r>
      <w:r w:rsidRPr="00AC3CEE">
        <w:rPr>
          <w:rFonts w:ascii="Calibri" w:hAnsi="Calibri" w:cs="Calibri"/>
          <w:i/>
          <w:iCs/>
          <w:sz w:val="24"/>
          <w:szCs w:val="24"/>
          <w:u w:val="single"/>
        </w:rPr>
        <w:t>rzebudowa drogi gminnej nr 080756C oraz drogi nr 080319C w miejscowości Fiałki i Górzno - ETAP I</w:t>
      </w:r>
    </w:p>
    <w:p w14:paraId="088B5D08" w14:textId="52FAF38D"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lastRenderedPageBreak/>
        <w:t>4.</w:t>
      </w:r>
      <w:r w:rsidR="0003233A">
        <w:rPr>
          <w:rFonts w:ascii="Calibri" w:hAnsi="Calibri" w:cs="Calibri"/>
          <w:i/>
          <w:iCs/>
          <w:sz w:val="24"/>
          <w:szCs w:val="24"/>
          <w:u w:val="single"/>
        </w:rPr>
        <w:t> </w:t>
      </w:r>
      <w:r w:rsidRPr="00AC3CEE">
        <w:rPr>
          <w:rFonts w:ascii="Calibri" w:hAnsi="Calibri" w:cs="Calibri"/>
          <w:i/>
          <w:iCs/>
          <w:sz w:val="24"/>
          <w:szCs w:val="24"/>
          <w:u w:val="single"/>
        </w:rPr>
        <w:t>Przebudowa drogi gminnej - ul. Kościelna w m. Górzno</w:t>
      </w:r>
    </w:p>
    <w:p w14:paraId="657CA416" w14:textId="3DBF92F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5.</w:t>
      </w:r>
      <w:r w:rsidR="0003233A">
        <w:rPr>
          <w:rFonts w:ascii="Calibri" w:hAnsi="Calibri" w:cs="Calibri"/>
          <w:i/>
          <w:iCs/>
          <w:sz w:val="24"/>
          <w:szCs w:val="24"/>
          <w:u w:val="single"/>
        </w:rPr>
        <w:t> </w:t>
      </w:r>
      <w:r w:rsidRPr="00AC3CEE">
        <w:rPr>
          <w:rFonts w:ascii="Calibri" w:hAnsi="Calibri" w:cs="Calibri"/>
          <w:i/>
          <w:iCs/>
          <w:sz w:val="24"/>
          <w:szCs w:val="24"/>
          <w:u w:val="single"/>
        </w:rPr>
        <w:t>Przebudowa drogi gminnej - ul. Targowa w m. Górzno</w:t>
      </w:r>
    </w:p>
    <w:p w14:paraId="79AFBFC4" w14:textId="392B042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6.</w:t>
      </w:r>
      <w:r w:rsidR="0003233A">
        <w:rPr>
          <w:rFonts w:ascii="Calibri" w:hAnsi="Calibri" w:cs="Calibri"/>
          <w:i/>
          <w:iCs/>
          <w:sz w:val="24"/>
          <w:szCs w:val="24"/>
          <w:u w:val="single"/>
        </w:rPr>
        <w:t> </w:t>
      </w:r>
      <w:r w:rsidRPr="00AC3CEE">
        <w:rPr>
          <w:rFonts w:ascii="Calibri" w:hAnsi="Calibri" w:cs="Calibri"/>
          <w:i/>
          <w:iCs/>
          <w:sz w:val="24"/>
          <w:szCs w:val="24"/>
          <w:u w:val="single"/>
        </w:rPr>
        <w:t>Przebudowa drogi gminnej nr 081317C- ul. Szkolna w m. Górzno</w:t>
      </w:r>
    </w:p>
    <w:p w14:paraId="665CBFC8" w14:textId="5717F6BE"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7.</w:t>
      </w:r>
      <w:r w:rsidR="0003233A">
        <w:rPr>
          <w:rFonts w:ascii="Calibri" w:hAnsi="Calibri" w:cs="Calibri"/>
          <w:i/>
          <w:iCs/>
          <w:sz w:val="24"/>
          <w:szCs w:val="24"/>
          <w:u w:val="single"/>
        </w:rPr>
        <w:t> </w:t>
      </w:r>
      <w:r w:rsidRPr="00AC3CEE">
        <w:rPr>
          <w:rFonts w:ascii="Calibri" w:hAnsi="Calibri" w:cs="Calibri"/>
          <w:i/>
          <w:iCs/>
          <w:sz w:val="24"/>
          <w:szCs w:val="24"/>
          <w:u w:val="single"/>
        </w:rPr>
        <w:t>Przebudowa dróg gm. w m. Górzno o dł. 0,386 km w obszarze ulic :</w:t>
      </w:r>
    </w:p>
    <w:p w14:paraId="0F3645FC" w14:textId="7777777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 ul. Wisiałki dr nr 080321C - na dł. 88,0 m;</w:t>
      </w:r>
    </w:p>
    <w:p w14:paraId="30277E5C" w14:textId="7777777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 ul. Kś. Śmigockiego dr nr 080318C - na dł. 139,0 m;</w:t>
      </w:r>
    </w:p>
    <w:p w14:paraId="76275088" w14:textId="7777777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 ul. Walasiewiczówny - na dł. 140,0 m;</w:t>
      </w:r>
    </w:p>
    <w:p w14:paraId="5D496BB0" w14:textId="7777777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 ul. Jana Pawła II - na dł. 19,0 m;</w:t>
      </w:r>
    </w:p>
    <w:p w14:paraId="64B5298F" w14:textId="77777777"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8. Przebudowa drogi gminnej nr 080741C Gołkowo - Nad Strugą</w:t>
      </w:r>
    </w:p>
    <w:p w14:paraId="15083F00" w14:textId="664B5C60" w:rsidR="00AC3CEE" w:rsidRPr="00AC3CEE" w:rsidRDefault="00AC3CEE" w:rsidP="00AC3CEE">
      <w:pPr>
        <w:shd w:val="clear" w:color="auto" w:fill="FFFFFF"/>
        <w:jc w:val="both"/>
        <w:rPr>
          <w:rFonts w:ascii="Calibri" w:hAnsi="Calibri" w:cs="Calibri"/>
          <w:i/>
          <w:iCs/>
          <w:sz w:val="24"/>
          <w:szCs w:val="24"/>
          <w:u w:val="single"/>
        </w:rPr>
      </w:pPr>
      <w:r w:rsidRPr="00AC3CEE">
        <w:rPr>
          <w:rFonts w:ascii="Calibri" w:hAnsi="Calibri" w:cs="Calibri"/>
          <w:i/>
          <w:iCs/>
          <w:sz w:val="24"/>
          <w:szCs w:val="24"/>
          <w:u w:val="single"/>
        </w:rPr>
        <w:t>9. Przebudowa drogi gminnej nr 080746C Szynkówko – Wierzchownia</w:t>
      </w:r>
      <w:r w:rsidR="00A8665B">
        <w:rPr>
          <w:rFonts w:ascii="Calibri" w:hAnsi="Calibri" w:cs="Calibri"/>
          <w:i/>
          <w:iCs/>
          <w:sz w:val="24"/>
          <w:szCs w:val="24"/>
          <w:u w:val="single"/>
        </w:rPr>
        <w:t>- 1</w:t>
      </w:r>
    </w:p>
    <w:p w14:paraId="2BDC4FF0" w14:textId="7423B96C" w:rsidR="00AC3CEE" w:rsidRPr="006F2033" w:rsidRDefault="00AC3CEE" w:rsidP="00AC3CEE">
      <w:pPr>
        <w:shd w:val="clear" w:color="auto" w:fill="FFFFFF"/>
        <w:jc w:val="both"/>
        <w:rPr>
          <w:rFonts w:ascii="Calibri" w:hAnsi="Calibri" w:cs="Calibri"/>
          <w:b/>
          <w:bCs/>
          <w:i/>
          <w:iCs/>
          <w:sz w:val="24"/>
          <w:szCs w:val="24"/>
          <w:u w:val="single"/>
        </w:rPr>
      </w:pPr>
      <w:r w:rsidRPr="00AC3CEE">
        <w:rPr>
          <w:rFonts w:ascii="Calibri" w:hAnsi="Calibri" w:cs="Calibri"/>
          <w:i/>
          <w:iCs/>
          <w:sz w:val="24"/>
          <w:szCs w:val="24"/>
          <w:u w:val="single"/>
        </w:rPr>
        <w:t xml:space="preserve">10. Przebudowa drogi gminnej nr 080746C Szynkówko </w:t>
      </w:r>
      <w:r w:rsidR="00A8665B">
        <w:rPr>
          <w:rFonts w:ascii="Calibri" w:hAnsi="Calibri" w:cs="Calibri"/>
          <w:i/>
          <w:iCs/>
          <w:sz w:val="24"/>
          <w:szCs w:val="24"/>
          <w:u w:val="single"/>
        </w:rPr>
        <w:t>–</w:t>
      </w:r>
      <w:r w:rsidRPr="00AC3CEE">
        <w:rPr>
          <w:rFonts w:ascii="Calibri" w:hAnsi="Calibri" w:cs="Calibri"/>
          <w:i/>
          <w:iCs/>
          <w:sz w:val="24"/>
          <w:szCs w:val="24"/>
          <w:u w:val="single"/>
        </w:rPr>
        <w:t xml:space="preserve"> Wierzchownia</w:t>
      </w:r>
      <w:r w:rsidR="00A8665B">
        <w:rPr>
          <w:rFonts w:ascii="Calibri" w:hAnsi="Calibri" w:cs="Calibri"/>
          <w:i/>
          <w:iCs/>
          <w:sz w:val="24"/>
          <w:szCs w:val="24"/>
          <w:u w:val="single"/>
        </w:rPr>
        <w:t>- 2</w:t>
      </w:r>
    </w:p>
    <w:p w14:paraId="0779BB56" w14:textId="77777777" w:rsidR="00596F3A" w:rsidRDefault="00596F3A" w:rsidP="00552B2E">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w:t>
      </w:r>
      <w:r w:rsidR="00F762DA" w:rsidRPr="006B574D">
        <w:rPr>
          <w:rFonts w:ascii="Calibri" w:hAnsi="Calibri" w:cs="Calibri"/>
          <w:sz w:val="24"/>
        </w:rPr>
        <w:lastRenderedPageBreak/>
        <w:t xml:space="preserve">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xml:space="preserve">; informacje takie jak: </w:t>
      </w:r>
      <w:r w:rsidR="00E90D5C" w:rsidRPr="006B574D">
        <w:rPr>
          <w:rFonts w:ascii="Calibri" w:hAnsi="Calibri" w:cs="Calibri"/>
          <w:sz w:val="24"/>
        </w:rPr>
        <w:lastRenderedPageBreak/>
        <w:t>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35DA9594"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349D345E"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lastRenderedPageBreak/>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1DA910EE"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xml:space="preserve">, montażowe </w:t>
      </w:r>
      <w:r w:rsidRPr="006B574D">
        <w:rPr>
          <w:rFonts w:ascii="Calibri" w:hAnsi="Calibri" w:cs="Calibri"/>
          <w:sz w:val="24"/>
        </w:rPr>
        <w:t xml:space="preserve">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6D94E024"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1615162F" w14:textId="5982F603"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protokolarne przekazanie placu budowy w terminie 14 dni od podpisania umowy</w:t>
      </w:r>
      <w:r w:rsidR="00D145DE">
        <w:rPr>
          <w:rFonts w:ascii="Calibri" w:hAnsi="Calibri" w:cs="Calibri"/>
          <w:bCs/>
        </w:rPr>
        <w:t>, z wyłączeniem ternu pod budowę odcinka nr 10 na terenie Wierzchowni, tam termin przekazania terenu drogi ustala się na 01.03.2025.</w:t>
      </w:r>
    </w:p>
    <w:p w14:paraId="4200B535" w14:textId="66BCC22D"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zakończenie prac budowlano</w:t>
      </w:r>
      <w:r w:rsidR="00BC2AFB">
        <w:rPr>
          <w:rFonts w:ascii="Calibri" w:hAnsi="Calibri" w:cs="Calibri"/>
          <w:bCs/>
        </w:rPr>
        <w:t>-montażowych</w:t>
      </w:r>
      <w:r w:rsidRPr="005A22EE">
        <w:rPr>
          <w:rFonts w:ascii="Calibri" w:hAnsi="Calibri" w:cs="Calibri"/>
          <w:bCs/>
        </w:rPr>
        <w:t xml:space="preserve"> w terminie </w:t>
      </w:r>
      <w:r w:rsidRPr="003F35CD">
        <w:rPr>
          <w:rFonts w:ascii="Calibri" w:hAnsi="Calibri" w:cs="Calibri"/>
          <w:b/>
        </w:rPr>
        <w:t>1</w:t>
      </w:r>
      <w:r w:rsidR="00D145DE">
        <w:rPr>
          <w:rFonts w:ascii="Calibri" w:hAnsi="Calibri" w:cs="Calibri"/>
          <w:b/>
        </w:rPr>
        <w:t>5</w:t>
      </w:r>
      <w:r w:rsidRPr="003F35CD">
        <w:rPr>
          <w:rFonts w:ascii="Calibri" w:hAnsi="Calibri" w:cs="Calibri"/>
          <w:b/>
        </w:rPr>
        <w:t xml:space="preserve"> miesięcy</w:t>
      </w:r>
      <w:r w:rsidRPr="005A22EE">
        <w:rPr>
          <w:rFonts w:ascii="Calibri" w:hAnsi="Calibri" w:cs="Calibri"/>
          <w:bCs/>
        </w:rPr>
        <w:t xml:space="preserve"> od podpisania umowy,</w:t>
      </w:r>
    </w:p>
    <w:p w14:paraId="163ED618" w14:textId="2CB912AA" w:rsidR="006E3188" w:rsidRPr="005A22EE" w:rsidRDefault="005A22EE" w:rsidP="005A22EE">
      <w:pPr>
        <w:pStyle w:val="Tekstpodstawowywcity"/>
        <w:tabs>
          <w:tab w:val="left" w:pos="426"/>
        </w:tabs>
        <w:ind w:left="0"/>
        <w:rPr>
          <w:rFonts w:ascii="Calibri" w:hAnsi="Calibri" w:cs="Calibri"/>
          <w:bCs/>
        </w:rPr>
      </w:pPr>
      <w:r w:rsidRPr="005A22EE">
        <w:rPr>
          <w:rFonts w:ascii="Calibri" w:hAnsi="Calibri" w:cs="Calibri"/>
          <w:bCs/>
        </w:rPr>
        <w:t xml:space="preserve">- przeprowadzenie procedur odbiorowych przez Wykonawcę zakończone uzyskaniem </w:t>
      </w:r>
      <w:r>
        <w:rPr>
          <w:rFonts w:ascii="Calibri" w:hAnsi="Calibri" w:cs="Calibri"/>
          <w:bCs/>
        </w:rPr>
        <w:t xml:space="preserve"> </w:t>
      </w:r>
      <w:r w:rsidRPr="005A22EE">
        <w:rPr>
          <w:rFonts w:ascii="Calibri" w:hAnsi="Calibri" w:cs="Calibri"/>
          <w:bCs/>
        </w:rPr>
        <w:t>pozwolenia na użytkowanie</w:t>
      </w:r>
      <w:r w:rsidR="00D145DE">
        <w:rPr>
          <w:rFonts w:ascii="Calibri" w:hAnsi="Calibri" w:cs="Calibri"/>
          <w:bCs/>
        </w:rPr>
        <w:t xml:space="preserve"> (dotyczy części 2 – mostu w Miesiączkowie)</w:t>
      </w:r>
      <w:r w:rsidRPr="005A22EE">
        <w:rPr>
          <w:rFonts w:ascii="Calibri" w:hAnsi="Calibri" w:cs="Calibri"/>
          <w:bCs/>
        </w:rPr>
        <w:t xml:space="preserve"> w terminie </w:t>
      </w:r>
      <w:r w:rsidR="00D145DE">
        <w:rPr>
          <w:rFonts w:ascii="Calibri" w:hAnsi="Calibri" w:cs="Calibri"/>
          <w:b/>
        </w:rPr>
        <w:t>1</w:t>
      </w:r>
      <w:r w:rsidRPr="003F35CD">
        <w:rPr>
          <w:rFonts w:ascii="Calibri" w:hAnsi="Calibri" w:cs="Calibri"/>
          <w:b/>
        </w:rPr>
        <w:t xml:space="preserve"> </w:t>
      </w:r>
      <w:r w:rsidR="00EF7493" w:rsidRPr="003F35CD">
        <w:rPr>
          <w:rFonts w:ascii="Calibri" w:hAnsi="Calibri" w:cs="Calibri"/>
          <w:b/>
        </w:rPr>
        <w:t>miesiąc</w:t>
      </w:r>
      <w:r w:rsidR="00EF7493">
        <w:rPr>
          <w:rFonts w:ascii="Calibri" w:hAnsi="Calibri" w:cs="Calibri"/>
          <w:b/>
        </w:rPr>
        <w:t>a</w:t>
      </w:r>
      <w:r w:rsidRPr="005A22EE">
        <w:rPr>
          <w:rFonts w:ascii="Calibri" w:hAnsi="Calibri" w:cs="Calibri"/>
          <w:bCs/>
        </w:rPr>
        <w:t xml:space="preserve"> od terminu zakończenia robót budowlan</w:t>
      </w:r>
      <w:r w:rsidR="00BC2AFB">
        <w:rPr>
          <w:rFonts w:ascii="Calibri" w:hAnsi="Calibri" w:cs="Calibri"/>
          <w:bCs/>
        </w:rPr>
        <w:t>o-montażowych</w:t>
      </w:r>
      <w:r w:rsidR="006E3188" w:rsidRPr="006E3188">
        <w:rPr>
          <w:rFonts w:ascii="Calibri" w:hAnsi="Calibri" w:cs="Calibri"/>
          <w:bCs/>
        </w:rPr>
        <w:t>.</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lastRenderedPageBreak/>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 xml:space="preserve">19) przeprowadzenia wszelkich niezbędnych sprawdzeń i prób, między innymi prób szczelności </w:t>
      </w:r>
      <w:r>
        <w:rPr>
          <w:rFonts w:ascii="Calibri" w:hAnsi="Calibri" w:cs="Calibri"/>
        </w:rPr>
        <w:lastRenderedPageBreak/>
        <w:t>instalacji, pomiarów elektrycznych, oświetleniowych, rozruchu instalacji.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77777777"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9A0B2E" w:rsidRPr="006B574D">
        <w:rPr>
          <w:rFonts w:ascii="Calibri" w:hAnsi="Calibri" w:cs="Calibri"/>
          <w:b/>
        </w:rPr>
        <w:t>.................... zł brutto</w:t>
      </w:r>
      <w:r w:rsidR="009A0B2E" w:rsidRPr="006B574D">
        <w:rPr>
          <w:rFonts w:ascii="Calibri" w:hAnsi="Calibri" w:cs="Calibri"/>
        </w:rPr>
        <w:t xml:space="preserve"> (słownie: .............................................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1BFA6BC9" w14:textId="77777777" w:rsidR="000873E3" w:rsidRDefault="000873E3" w:rsidP="000873E3">
      <w:pPr>
        <w:jc w:val="both"/>
        <w:rPr>
          <w:rFonts w:ascii="Calibri" w:hAnsi="Calibri" w:cs="Calibri"/>
          <w:sz w:val="24"/>
        </w:rPr>
      </w:pPr>
      <w:r w:rsidRPr="006B574D">
        <w:rPr>
          <w:rFonts w:ascii="Calibri" w:hAnsi="Calibri" w:cs="Calibri"/>
          <w:sz w:val="24"/>
        </w:rPr>
        <w:t>Miast</w:t>
      </w:r>
      <w:r w:rsidR="0033528A" w:rsidRPr="006B574D">
        <w:rPr>
          <w:rFonts w:ascii="Calibri" w:hAnsi="Calibri" w:cs="Calibri"/>
          <w:sz w:val="24"/>
        </w:rPr>
        <w:t>o</w:t>
      </w:r>
      <w:r w:rsidRPr="006B574D">
        <w:rPr>
          <w:rFonts w:ascii="Calibri" w:hAnsi="Calibri" w:cs="Calibri"/>
          <w:sz w:val="24"/>
        </w:rPr>
        <w:t xml:space="preserve"> i Gmin</w:t>
      </w:r>
      <w:r w:rsidR="0033528A" w:rsidRPr="006B574D">
        <w:rPr>
          <w:rFonts w:ascii="Calibri" w:hAnsi="Calibri" w:cs="Calibri"/>
          <w:sz w:val="24"/>
        </w:rPr>
        <w:t>a</w:t>
      </w:r>
      <w:r w:rsidRPr="006B574D">
        <w:rPr>
          <w:rFonts w:ascii="Calibri" w:hAnsi="Calibri" w:cs="Calibri"/>
          <w:sz w:val="24"/>
        </w:rPr>
        <w:t xml:space="preserve"> Górzno, NIP: 874-168-36-11 REGON:</w:t>
      </w:r>
      <w:r w:rsidRPr="006B574D">
        <w:rPr>
          <w:rFonts w:ascii="Calibri" w:hAnsi="Calibri" w:cs="Calibri"/>
        </w:rPr>
        <w:t xml:space="preserve"> </w:t>
      </w:r>
      <w:r w:rsidRPr="006B574D">
        <w:rPr>
          <w:rFonts w:ascii="Calibri" w:hAnsi="Calibri" w:cs="Calibri"/>
          <w:sz w:val="24"/>
        </w:rPr>
        <w:t>871118419  Górzno, ul. Rynek 1, 87-320 Górzno</w:t>
      </w:r>
      <w:r w:rsidR="008F4B1C">
        <w:rPr>
          <w:rFonts w:ascii="Calibri" w:hAnsi="Calibri" w:cs="Calibri"/>
          <w:sz w:val="24"/>
        </w:rPr>
        <w:t>.</w:t>
      </w:r>
    </w:p>
    <w:p w14:paraId="7105B769" w14:textId="77777777" w:rsidR="000755E8" w:rsidRDefault="000755E8" w:rsidP="000873E3">
      <w:pPr>
        <w:jc w:val="both"/>
        <w:rPr>
          <w:rFonts w:ascii="Calibri" w:hAnsi="Calibri" w:cs="Calibri"/>
          <w:sz w:val="24"/>
        </w:rPr>
      </w:pPr>
    </w:p>
    <w:p w14:paraId="035A3C99" w14:textId="77777777" w:rsidR="005E345C" w:rsidRP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Wynagrodzenie za realizację przedmiotu umowy, o którym mowa w § 1 ust. 1, płatne będzie</w:t>
      </w:r>
      <w:r w:rsidR="005E345C">
        <w:rPr>
          <w:rFonts w:ascii="Calibri" w:hAnsi="Calibri" w:cs="Calibri"/>
          <w:sz w:val="24"/>
        </w:rPr>
        <w:t xml:space="preserve"> </w:t>
      </w:r>
      <w:r w:rsidR="005E345C" w:rsidRPr="005E345C">
        <w:rPr>
          <w:rFonts w:ascii="Calibri" w:hAnsi="Calibri" w:cs="Calibri"/>
          <w:sz w:val="24"/>
        </w:rPr>
        <w:t>w następujący sposób:</w:t>
      </w:r>
    </w:p>
    <w:p w14:paraId="37D35A07" w14:textId="30BF1169" w:rsidR="005E345C" w:rsidRPr="005E345C" w:rsidRDefault="005E345C" w:rsidP="005E345C">
      <w:pPr>
        <w:jc w:val="both"/>
        <w:rPr>
          <w:rFonts w:ascii="Calibri" w:hAnsi="Calibri" w:cs="Calibri"/>
          <w:sz w:val="24"/>
        </w:rPr>
      </w:pPr>
      <w:r w:rsidRPr="005E345C">
        <w:rPr>
          <w:rFonts w:ascii="Calibri" w:hAnsi="Calibri" w:cs="Calibri"/>
          <w:sz w:val="24"/>
        </w:rPr>
        <w:t>1</w:t>
      </w:r>
      <w:r w:rsidR="00D74530">
        <w:rPr>
          <w:rFonts w:ascii="Calibri" w:hAnsi="Calibri" w:cs="Calibri"/>
          <w:sz w:val="24"/>
        </w:rPr>
        <w:t>)</w:t>
      </w:r>
      <w:r w:rsidR="009860BD">
        <w:rPr>
          <w:rFonts w:ascii="Calibri" w:hAnsi="Calibri" w:cs="Calibri"/>
          <w:sz w:val="24"/>
        </w:rPr>
        <w:t> n</w:t>
      </w:r>
      <w:r w:rsidRPr="005E345C">
        <w:rPr>
          <w:rFonts w:ascii="Calibri" w:hAnsi="Calibri" w:cs="Calibri"/>
          <w:sz w:val="24"/>
        </w:rPr>
        <w:t>a podstawie faktur przejściowych za wykonane w danym okresie roboty budowlane, wystawiane</w:t>
      </w:r>
      <w:r>
        <w:rPr>
          <w:rFonts w:ascii="Calibri" w:hAnsi="Calibri" w:cs="Calibri"/>
          <w:sz w:val="24"/>
        </w:rPr>
        <w:t xml:space="preserve"> </w:t>
      </w:r>
      <w:r w:rsidRPr="005E345C">
        <w:rPr>
          <w:rFonts w:ascii="Calibri" w:hAnsi="Calibri" w:cs="Calibri"/>
          <w:sz w:val="24"/>
        </w:rPr>
        <w:t>w oparciu o protokoły odbioru, przy czym suma wynagrodzenia objęta fakturami przejściowymi nie</w:t>
      </w:r>
      <w:r>
        <w:rPr>
          <w:rFonts w:ascii="Calibri" w:hAnsi="Calibri" w:cs="Calibri"/>
          <w:sz w:val="24"/>
        </w:rPr>
        <w:t xml:space="preserve"> </w:t>
      </w:r>
      <w:r w:rsidRPr="005E345C">
        <w:rPr>
          <w:rFonts w:ascii="Calibri" w:hAnsi="Calibri" w:cs="Calibri"/>
          <w:sz w:val="24"/>
        </w:rPr>
        <w:t>może przekroczyć wynagrodzenia Wykonawcy w części pokrytej udziałem własnym</w:t>
      </w:r>
      <w:r>
        <w:rPr>
          <w:rFonts w:ascii="Calibri" w:hAnsi="Calibri" w:cs="Calibri"/>
          <w:sz w:val="24"/>
        </w:rPr>
        <w:t xml:space="preserve"> </w:t>
      </w:r>
      <w:r w:rsidRPr="005E345C">
        <w:rPr>
          <w:rFonts w:ascii="Calibri" w:hAnsi="Calibri" w:cs="Calibri"/>
          <w:sz w:val="24"/>
        </w:rPr>
        <w:t>Zamawiającego, tj. kwoty ............ zł brutto,</w:t>
      </w:r>
      <w:r>
        <w:rPr>
          <w:rFonts w:ascii="Calibri" w:hAnsi="Calibri" w:cs="Calibri"/>
          <w:sz w:val="24"/>
        </w:rPr>
        <w:t xml:space="preserve"> (</w:t>
      </w:r>
      <w:r w:rsidRPr="005E345C">
        <w:rPr>
          <w:rFonts w:ascii="Calibri" w:hAnsi="Calibri" w:cs="Calibri"/>
          <w:sz w:val="24"/>
        </w:rPr>
        <w:t>Zapis zostanie dostosowany do treści oferty Wykonawcy. Wkład własny stanowi różnicę pomiędzy wartością</w:t>
      </w:r>
      <w:r>
        <w:rPr>
          <w:rFonts w:ascii="Calibri" w:hAnsi="Calibri" w:cs="Calibri"/>
          <w:sz w:val="24"/>
        </w:rPr>
        <w:t xml:space="preserve"> </w:t>
      </w:r>
      <w:r w:rsidRPr="005E345C">
        <w:rPr>
          <w:rFonts w:ascii="Calibri" w:hAnsi="Calibri" w:cs="Calibri"/>
          <w:sz w:val="24"/>
        </w:rPr>
        <w:t>oferty Wykonawcy, a kwotą dofinansowania</w:t>
      </w:r>
      <w:r>
        <w:rPr>
          <w:rFonts w:ascii="Calibri" w:hAnsi="Calibri" w:cs="Calibri"/>
          <w:sz w:val="24"/>
        </w:rPr>
        <w:t>)</w:t>
      </w:r>
    </w:p>
    <w:p w14:paraId="42318AF8" w14:textId="77777777" w:rsidR="005E345C" w:rsidRDefault="00D74530"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faktury wystawionej po wykonaniu określonego w harmonogramie rzeczowo-finansowym zakresu robót, przy czym suma wynagrodzenia objęta fakturą nie może przekroczyć</w:t>
      </w:r>
      <w:r w:rsidR="005E345C">
        <w:rPr>
          <w:rFonts w:ascii="Calibri" w:hAnsi="Calibri" w:cs="Calibri"/>
          <w:sz w:val="24"/>
        </w:rPr>
        <w:t xml:space="preserve"> </w:t>
      </w:r>
      <w:r w:rsidR="005E345C" w:rsidRPr="005E345C">
        <w:rPr>
          <w:rFonts w:ascii="Calibri" w:hAnsi="Calibri" w:cs="Calibri"/>
          <w:sz w:val="24"/>
        </w:rPr>
        <w:t>50% wartości dofinansowania zadania z rządowego funduszu Polski Ład: Program Inwestycji</w:t>
      </w:r>
      <w:r w:rsidR="005E345C">
        <w:rPr>
          <w:rFonts w:ascii="Calibri" w:hAnsi="Calibri" w:cs="Calibri"/>
          <w:sz w:val="24"/>
        </w:rPr>
        <w:t xml:space="preserve"> </w:t>
      </w:r>
      <w:r w:rsidR="005E345C" w:rsidRPr="005E345C">
        <w:rPr>
          <w:rFonts w:ascii="Calibri" w:hAnsi="Calibri" w:cs="Calibri"/>
          <w:sz w:val="24"/>
        </w:rPr>
        <w:t>Strategicznych, tj. kwoty ....................... zł brutto,</w:t>
      </w:r>
      <w:r w:rsidR="005E345C">
        <w:rPr>
          <w:rFonts w:ascii="Calibri" w:hAnsi="Calibri" w:cs="Calibri"/>
          <w:sz w:val="24"/>
        </w:rPr>
        <w:t xml:space="preserve"> (</w:t>
      </w:r>
      <w:r w:rsidR="005E345C" w:rsidRPr="005E345C">
        <w:rPr>
          <w:rFonts w:ascii="Calibri" w:hAnsi="Calibri" w:cs="Calibri"/>
          <w:sz w:val="24"/>
        </w:rPr>
        <w:t>Zapis zostanie dostosowany do zapisów oferty Wykonawcy</w:t>
      </w:r>
      <w:r w:rsidR="005E345C">
        <w:rPr>
          <w:rFonts w:ascii="Calibri" w:hAnsi="Calibri" w:cs="Calibri"/>
          <w:sz w:val="24"/>
        </w:rPr>
        <w:t>)</w:t>
      </w:r>
    </w:p>
    <w:p w14:paraId="01AD306D" w14:textId="77777777" w:rsidR="005E345C" w:rsidRPr="005E345C" w:rsidRDefault="00D74530" w:rsidP="005E345C">
      <w:pPr>
        <w:jc w:val="both"/>
        <w:rPr>
          <w:rFonts w:ascii="Calibri" w:hAnsi="Calibri" w:cs="Calibri"/>
          <w:sz w:val="24"/>
        </w:rPr>
      </w:pPr>
      <w:r>
        <w:rPr>
          <w:rFonts w:ascii="Calibri" w:hAnsi="Calibri" w:cs="Calibri"/>
          <w:sz w:val="24"/>
        </w:rPr>
        <w:lastRenderedPageBreak/>
        <w:t>3)</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faktury końcowej za wykonanie przedmiotu umowy, obejmującej pozostałe</w:t>
      </w:r>
      <w:r w:rsidR="00BC6A89">
        <w:rPr>
          <w:rFonts w:ascii="Calibri" w:hAnsi="Calibri" w:cs="Calibri"/>
          <w:sz w:val="24"/>
        </w:rPr>
        <w:t xml:space="preserve"> </w:t>
      </w:r>
      <w:r w:rsidR="005E345C" w:rsidRPr="005E345C">
        <w:rPr>
          <w:rFonts w:ascii="Calibri" w:hAnsi="Calibri" w:cs="Calibri"/>
          <w:sz w:val="24"/>
        </w:rPr>
        <w:t>wynagrodzenie bez waloryzacji.</w:t>
      </w:r>
    </w:p>
    <w:p w14:paraId="6C278163" w14:textId="77777777" w:rsidR="005E345C" w:rsidRPr="005E345C" w:rsidRDefault="00D74530"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odrębnej faktury wystawionej po wykonaniu przedmiotu umowy obejmującej</w:t>
      </w:r>
      <w:r w:rsidR="00BC6A89">
        <w:rPr>
          <w:rFonts w:ascii="Calibri" w:hAnsi="Calibri" w:cs="Calibri"/>
          <w:sz w:val="24"/>
        </w:rPr>
        <w:t xml:space="preserve"> </w:t>
      </w:r>
      <w:r w:rsidR="005E345C" w:rsidRPr="005E345C">
        <w:rPr>
          <w:rFonts w:ascii="Calibri" w:hAnsi="Calibri" w:cs="Calibri"/>
          <w:sz w:val="24"/>
        </w:rPr>
        <w:t>ewentualną waloryzację.</w:t>
      </w:r>
    </w:p>
    <w:p w14:paraId="429BB139" w14:textId="77777777" w:rsidR="009860BD" w:rsidRDefault="00D74530" w:rsidP="005E345C">
      <w:pPr>
        <w:jc w:val="both"/>
        <w:rPr>
          <w:rFonts w:ascii="Calibri" w:hAnsi="Calibri" w:cs="Calibri"/>
          <w:sz w:val="24"/>
        </w:rPr>
      </w:pPr>
      <w:r>
        <w:rPr>
          <w:rFonts w:ascii="Calibri" w:hAnsi="Calibri" w:cs="Calibri"/>
          <w:sz w:val="24"/>
        </w:rPr>
        <w:t>5)</w:t>
      </w:r>
      <w:r w:rsidR="00BC6A89">
        <w:rPr>
          <w:rFonts w:ascii="Calibri" w:hAnsi="Calibri" w:cs="Calibri"/>
          <w:sz w:val="24"/>
        </w:rPr>
        <w:t> </w:t>
      </w:r>
      <w:r w:rsidR="005E345C" w:rsidRPr="005E345C">
        <w:rPr>
          <w:rFonts w:ascii="Calibri" w:hAnsi="Calibri" w:cs="Calibri"/>
          <w:sz w:val="24"/>
        </w:rPr>
        <w:t>Podstawę sporządzenia faktury przejściowej</w:t>
      </w:r>
      <w:r w:rsidR="00820430">
        <w:rPr>
          <w:rFonts w:ascii="Calibri" w:hAnsi="Calibri" w:cs="Calibri"/>
          <w:sz w:val="24"/>
        </w:rPr>
        <w:t xml:space="preserve"> i częściowej</w:t>
      </w:r>
      <w:r w:rsidR="005E345C" w:rsidRPr="005E345C">
        <w:rPr>
          <w:rFonts w:ascii="Calibri" w:hAnsi="Calibri" w:cs="Calibri"/>
          <w:sz w:val="24"/>
        </w:rPr>
        <w:t xml:space="preserve"> stanowić będzie protokół odbioru wykonanych robót</w:t>
      </w:r>
      <w:r w:rsidR="00BC6A89">
        <w:rPr>
          <w:rFonts w:ascii="Calibri" w:hAnsi="Calibri" w:cs="Calibri"/>
          <w:sz w:val="24"/>
        </w:rPr>
        <w:t xml:space="preserve"> </w:t>
      </w:r>
      <w:r w:rsidR="005E345C" w:rsidRPr="005E345C">
        <w:rPr>
          <w:rFonts w:ascii="Calibri" w:hAnsi="Calibri" w:cs="Calibri"/>
          <w:sz w:val="24"/>
        </w:rPr>
        <w:t xml:space="preserve">zatwierdzony przez Inspektora Nadzoru i </w:t>
      </w:r>
      <w:r w:rsidR="00A10895">
        <w:rPr>
          <w:rFonts w:ascii="Calibri" w:hAnsi="Calibri" w:cs="Calibri"/>
          <w:sz w:val="24"/>
        </w:rPr>
        <w:t>P</w:t>
      </w:r>
      <w:r w:rsidR="005E345C" w:rsidRPr="005E345C">
        <w:rPr>
          <w:rFonts w:ascii="Calibri" w:hAnsi="Calibri" w:cs="Calibri"/>
          <w:sz w:val="24"/>
        </w:rPr>
        <w:t>rzedstawiciela Zamawiającego dotyczący robót</w:t>
      </w:r>
      <w:r w:rsidR="00BC6A89">
        <w:rPr>
          <w:rFonts w:ascii="Calibri" w:hAnsi="Calibri" w:cs="Calibri"/>
          <w:sz w:val="24"/>
        </w:rPr>
        <w:t xml:space="preserve"> </w:t>
      </w:r>
      <w:r w:rsidR="005E345C" w:rsidRPr="005E345C">
        <w:rPr>
          <w:rFonts w:ascii="Calibri" w:hAnsi="Calibri" w:cs="Calibri"/>
          <w:sz w:val="24"/>
        </w:rPr>
        <w:t>wykonanych i/lub odebranych w okresie objętym protokołem.</w:t>
      </w:r>
    </w:p>
    <w:p w14:paraId="69EAA4A8" w14:textId="77777777" w:rsidR="005E345C" w:rsidRPr="005E345C" w:rsidRDefault="00D74530"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xml:space="preserve"> Podstawą wystawienia faktury końcowej oraz faktury obejmującej waloryzację</w:t>
      </w:r>
      <w:r w:rsidR="009860BD">
        <w:rPr>
          <w:rFonts w:ascii="Calibri" w:hAnsi="Calibri" w:cs="Calibri"/>
          <w:sz w:val="24"/>
        </w:rPr>
        <w:t xml:space="preserve"> </w:t>
      </w:r>
      <w:r w:rsidR="005E345C" w:rsidRPr="005E345C">
        <w:rPr>
          <w:rFonts w:ascii="Calibri" w:hAnsi="Calibri" w:cs="Calibri"/>
          <w:sz w:val="24"/>
        </w:rPr>
        <w:t>będzie podpisany protokół odbioru końcowego robót.</w:t>
      </w:r>
    </w:p>
    <w:p w14:paraId="69BBAFC6" w14:textId="77777777" w:rsidR="00F72A66" w:rsidRDefault="00F72A66" w:rsidP="005E345C">
      <w:pPr>
        <w:jc w:val="both"/>
        <w:rPr>
          <w:rFonts w:ascii="Calibri" w:hAnsi="Calibri" w:cs="Calibri"/>
          <w:sz w:val="24"/>
        </w:rPr>
      </w:pPr>
    </w:p>
    <w:p w14:paraId="60532A9A" w14:textId="7777777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Faktury realizowane na rzecz Wykonawcy będą płatne w terminie nie dłuższym niż 35 dni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77777777"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 nastąpi przelewem na konto bankowe Wykonawcy nr</w:t>
      </w:r>
    </w:p>
    <w:p w14:paraId="5A782FC8" w14:textId="77777777" w:rsidR="005E345C" w:rsidRPr="005E345C" w:rsidRDefault="005E345C" w:rsidP="005E345C">
      <w:pPr>
        <w:jc w:val="both"/>
        <w:rPr>
          <w:rFonts w:ascii="Calibri" w:hAnsi="Calibri" w:cs="Calibri"/>
          <w:sz w:val="24"/>
        </w:rPr>
      </w:pPr>
      <w:r w:rsidRPr="005E345C">
        <w:rPr>
          <w:rFonts w:ascii="Calibri" w:hAnsi="Calibri" w:cs="Calibri"/>
          <w:sz w:val="24"/>
        </w:rPr>
        <w:t>........................................................................................................</w:t>
      </w:r>
    </w:p>
    <w:p w14:paraId="4FCDE439" w14:textId="77777777" w:rsidR="00F72A66" w:rsidRDefault="00F72A66" w:rsidP="005E345C">
      <w:pPr>
        <w:jc w:val="both"/>
        <w:rPr>
          <w:rFonts w:ascii="Calibri" w:hAnsi="Calibri" w:cs="Calibri"/>
          <w:sz w:val="24"/>
        </w:rPr>
      </w:pPr>
    </w:p>
    <w:p w14:paraId="28B92D02" w14:textId="77777777" w:rsidR="005E345C" w:rsidRPr="00791791" w:rsidRDefault="00F72A66" w:rsidP="005E345C">
      <w:pPr>
        <w:jc w:val="both"/>
        <w:rPr>
          <w:rFonts w:ascii="Calibri" w:hAnsi="Calibri" w:cs="Calibri"/>
          <w:strike/>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791791">
        <w:rPr>
          <w:rFonts w:ascii="Calibri" w:hAnsi="Calibri" w:cs="Calibri"/>
          <w:strike/>
          <w:sz w:val="24"/>
        </w:rPr>
        <w:t>W przypadku ograniczenia zakresu rzeczowego przedmiotu umowy, usługi/roboty niewykonane nie</w:t>
      </w:r>
      <w:r w:rsidR="009860BD" w:rsidRPr="00791791">
        <w:rPr>
          <w:rFonts w:ascii="Calibri" w:hAnsi="Calibri" w:cs="Calibri"/>
          <w:strike/>
          <w:sz w:val="24"/>
        </w:rPr>
        <w:t xml:space="preserve"> </w:t>
      </w:r>
      <w:r w:rsidR="005E345C" w:rsidRPr="00791791">
        <w:rPr>
          <w:rFonts w:ascii="Calibri" w:hAnsi="Calibri" w:cs="Calibri"/>
          <w:strike/>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4707379B" w14:textId="77777777" w:rsidR="00C70253" w:rsidRPr="009C7CEF" w:rsidRDefault="00F72A66" w:rsidP="008E44F9">
      <w:pPr>
        <w:jc w:val="both"/>
        <w:rPr>
          <w:rFonts w:ascii="Calibri" w:hAnsi="Calibri" w:cs="Calibri"/>
          <w:b/>
          <w:bCs/>
          <w:sz w:val="24"/>
          <w:szCs w:val="24"/>
        </w:rPr>
      </w:pPr>
      <w:r>
        <w:rPr>
          <w:rFonts w:ascii="Calibri" w:hAnsi="Calibri" w:cs="Calibri"/>
          <w:sz w:val="24"/>
          <w:szCs w:val="24"/>
        </w:rPr>
        <w:t>9</w:t>
      </w:r>
      <w:r w:rsidR="008E44F9" w:rsidRPr="009C7CEF">
        <w:rPr>
          <w:rFonts w:ascii="Calibri" w:hAnsi="Calibri" w:cs="Calibri"/>
          <w:sz w:val="24"/>
          <w:szCs w:val="24"/>
        </w:rPr>
        <w:t>. Wykonawca</w:t>
      </w:r>
      <w:r w:rsidR="003768F3" w:rsidRPr="009C7CEF">
        <w:rPr>
          <w:rFonts w:ascii="Calibri" w:hAnsi="Calibri" w:cs="Calibri"/>
          <w:sz w:val="24"/>
          <w:szCs w:val="24"/>
        </w:rPr>
        <w:t xml:space="preserve"> zapewni finansowani</w:t>
      </w:r>
      <w:r w:rsidR="008E44F9" w:rsidRPr="009C7CEF">
        <w:rPr>
          <w:rFonts w:ascii="Calibri" w:hAnsi="Calibri" w:cs="Calibri"/>
          <w:sz w:val="24"/>
          <w:szCs w:val="24"/>
        </w:rPr>
        <w:t>e</w:t>
      </w:r>
      <w:r w:rsidR="003768F3" w:rsidRPr="009C7CEF">
        <w:rPr>
          <w:rFonts w:ascii="Calibri" w:hAnsi="Calibri" w:cs="Calibri"/>
          <w:sz w:val="24"/>
          <w:szCs w:val="24"/>
        </w:rPr>
        <w:t xml:space="preserve"> Inwestycji w części niepokrytej udziałem własnym Wnioskodawcy, na czas poprzedzający wypłatę/wypłaty z Promesy na</w:t>
      </w:r>
      <w:r w:rsidR="003768F3" w:rsidRPr="009C7CEF">
        <w:rPr>
          <w:rFonts w:ascii="Calibri" w:hAnsi="Calibri" w:cs="Calibri"/>
          <w:sz w:val="24"/>
          <w:szCs w:val="24"/>
        </w:rPr>
        <w:br/>
        <w:t xml:space="preserve">zasadach wskazanych w </w:t>
      </w:r>
      <w:r w:rsidR="002845C1">
        <w:rPr>
          <w:rFonts w:ascii="Calibri" w:hAnsi="Calibri" w:cs="Calibri"/>
          <w:sz w:val="24"/>
          <w:szCs w:val="24"/>
        </w:rPr>
        <w:t>par. 8</w:t>
      </w:r>
      <w:r w:rsidR="003768F3" w:rsidRPr="009C7CEF">
        <w:rPr>
          <w:rFonts w:ascii="Calibri" w:hAnsi="Calibri" w:cs="Calibri"/>
          <w:sz w:val="24"/>
          <w:szCs w:val="24"/>
        </w:rPr>
        <w:t>, z jednoczesnym zastrzeżeniem, że zapłata</w:t>
      </w:r>
      <w:r w:rsidR="008E44F9" w:rsidRPr="009C7CEF">
        <w:rPr>
          <w:rFonts w:ascii="Calibri" w:hAnsi="Calibri" w:cs="Calibri"/>
          <w:sz w:val="24"/>
          <w:szCs w:val="24"/>
        </w:rPr>
        <w:t xml:space="preserve"> </w:t>
      </w:r>
      <w:r w:rsidR="003768F3" w:rsidRPr="009C7CEF">
        <w:rPr>
          <w:rFonts w:ascii="Calibri" w:hAnsi="Calibri" w:cs="Calibri"/>
          <w:sz w:val="24"/>
          <w:szCs w:val="24"/>
        </w:rPr>
        <w:t>wynagrodzenia Wykonawcy Inwestycji w całości nastąpi po wykonaniu inwestycji w</w:t>
      </w:r>
      <w:r w:rsidR="003768F3" w:rsidRPr="009C7CEF">
        <w:rPr>
          <w:rFonts w:ascii="Calibri" w:hAnsi="Calibri" w:cs="Calibri"/>
          <w:sz w:val="24"/>
          <w:szCs w:val="24"/>
        </w:rPr>
        <w:br/>
        <w:t>terminie nie dłuższym niż 35 dni od dnia odbioru Inwestycji przez Beneficjenta.</w:t>
      </w:r>
    </w:p>
    <w:p w14:paraId="7AED0FD2" w14:textId="77777777" w:rsidR="00756081" w:rsidRPr="009C7CEF" w:rsidRDefault="00756081" w:rsidP="00C536E7">
      <w:pPr>
        <w:jc w:val="both"/>
        <w:rPr>
          <w:rFonts w:ascii="Calibri" w:hAnsi="Calibri" w:cs="Calibri"/>
          <w:sz w:val="24"/>
        </w:rPr>
      </w:pPr>
    </w:p>
    <w:p w14:paraId="7384D54F" w14:textId="77777777" w:rsidR="0027354B" w:rsidRPr="006B574D" w:rsidRDefault="00F72A66" w:rsidP="0027354B">
      <w:pPr>
        <w:jc w:val="both"/>
        <w:rPr>
          <w:rFonts w:ascii="Calibri" w:hAnsi="Calibri" w:cs="Calibri"/>
          <w:sz w:val="24"/>
        </w:rPr>
      </w:pPr>
      <w:r>
        <w:rPr>
          <w:rFonts w:ascii="Calibri" w:hAnsi="Calibri" w:cs="Calibri"/>
          <w:sz w:val="24"/>
        </w:rPr>
        <w:t>10</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77777777" w:rsidR="0027354B" w:rsidRPr="006B574D" w:rsidRDefault="00F72A66" w:rsidP="0027354B">
      <w:pPr>
        <w:jc w:val="both"/>
        <w:rPr>
          <w:rFonts w:ascii="Calibri" w:hAnsi="Calibri" w:cs="Calibri"/>
          <w:sz w:val="24"/>
        </w:rPr>
      </w:pPr>
      <w:r>
        <w:rPr>
          <w:rFonts w:ascii="Calibri" w:hAnsi="Calibri" w:cs="Calibri"/>
          <w:sz w:val="24"/>
        </w:rPr>
        <w:t>11</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0EA6D2CF" w14:textId="77777777" w:rsidR="0027354B" w:rsidRPr="006B574D" w:rsidRDefault="0027354B" w:rsidP="0027354B">
      <w:pPr>
        <w:jc w:val="both"/>
        <w:rPr>
          <w:rFonts w:ascii="Calibri" w:hAnsi="Calibri" w:cs="Calibri"/>
          <w:sz w:val="24"/>
        </w:rPr>
      </w:pPr>
      <w:r w:rsidRPr="006B574D">
        <w:rPr>
          <w:rFonts w:ascii="Calibri" w:hAnsi="Calibri" w:cs="Calibri"/>
          <w:sz w:val="24"/>
        </w:rPr>
        <w:t>R - g =</w:t>
      </w:r>
      <w:r w:rsidR="00B0377A" w:rsidRPr="006B574D">
        <w:rPr>
          <w:rFonts w:ascii="Calibri" w:hAnsi="Calibri" w:cs="Calibri"/>
          <w:sz w:val="24"/>
        </w:rPr>
        <w:t xml:space="preserve"> </w:t>
      </w:r>
      <w:r w:rsidR="00727586">
        <w:rPr>
          <w:rFonts w:ascii="Calibri" w:hAnsi="Calibri" w:cs="Calibri"/>
          <w:sz w:val="24"/>
        </w:rPr>
        <w:t>………</w:t>
      </w:r>
      <w:r w:rsidRPr="006B574D">
        <w:rPr>
          <w:rFonts w:ascii="Calibri" w:hAnsi="Calibri" w:cs="Calibri"/>
          <w:sz w:val="24"/>
        </w:rPr>
        <w:t xml:space="preserve"> zł</w:t>
      </w:r>
    </w:p>
    <w:p w14:paraId="30F1F770" w14:textId="77777777" w:rsidR="0027354B" w:rsidRPr="006B574D" w:rsidRDefault="0027354B" w:rsidP="0027354B">
      <w:pPr>
        <w:jc w:val="both"/>
        <w:rPr>
          <w:rFonts w:ascii="Calibri" w:hAnsi="Calibri" w:cs="Calibri"/>
          <w:sz w:val="24"/>
        </w:rPr>
      </w:pPr>
      <w:r w:rsidRPr="006B574D">
        <w:rPr>
          <w:rFonts w:ascii="Calibri" w:hAnsi="Calibri" w:cs="Calibri"/>
          <w:sz w:val="24"/>
        </w:rPr>
        <w:lastRenderedPageBreak/>
        <w:t xml:space="preserve">Kp ( R + S ) = </w:t>
      </w:r>
      <w:r w:rsidR="00727586">
        <w:rPr>
          <w:rFonts w:ascii="Calibri" w:hAnsi="Calibri" w:cs="Calibri"/>
          <w:sz w:val="24"/>
        </w:rPr>
        <w:t>……….</w:t>
      </w:r>
      <w:r w:rsidRPr="006B574D">
        <w:rPr>
          <w:rFonts w:ascii="Calibri" w:hAnsi="Calibri" w:cs="Calibri"/>
          <w:sz w:val="24"/>
        </w:rPr>
        <w:t>%</w:t>
      </w:r>
    </w:p>
    <w:p w14:paraId="4DAE4BEB" w14:textId="77777777" w:rsidR="0027354B" w:rsidRPr="006B574D" w:rsidRDefault="0027354B" w:rsidP="0027354B">
      <w:pPr>
        <w:jc w:val="both"/>
        <w:rPr>
          <w:rFonts w:ascii="Calibri" w:hAnsi="Calibri" w:cs="Calibri"/>
          <w:sz w:val="24"/>
        </w:rPr>
      </w:pPr>
      <w:r w:rsidRPr="006B574D">
        <w:rPr>
          <w:rFonts w:ascii="Calibri" w:hAnsi="Calibri" w:cs="Calibri"/>
          <w:sz w:val="24"/>
        </w:rPr>
        <w:t xml:space="preserve">Kz (od M ) =  </w:t>
      </w:r>
      <w:r w:rsidR="00727586">
        <w:rPr>
          <w:rFonts w:ascii="Calibri" w:hAnsi="Calibri" w:cs="Calibri"/>
          <w:sz w:val="24"/>
        </w:rPr>
        <w:t>……….</w:t>
      </w:r>
      <w:r w:rsidRPr="006B574D">
        <w:rPr>
          <w:rFonts w:ascii="Calibri" w:hAnsi="Calibri" w:cs="Calibri"/>
          <w:sz w:val="24"/>
        </w:rPr>
        <w:t>%</w:t>
      </w:r>
    </w:p>
    <w:p w14:paraId="32A3541C" w14:textId="77777777" w:rsidR="0027354B" w:rsidRPr="006B574D" w:rsidRDefault="0027354B" w:rsidP="0027354B">
      <w:pPr>
        <w:jc w:val="both"/>
        <w:rPr>
          <w:rFonts w:ascii="Calibri" w:hAnsi="Calibri" w:cs="Calibri"/>
          <w:sz w:val="24"/>
        </w:rPr>
      </w:pPr>
      <w:r w:rsidRPr="006B574D">
        <w:rPr>
          <w:rFonts w:ascii="Calibri" w:hAnsi="Calibri" w:cs="Calibri"/>
          <w:sz w:val="24"/>
        </w:rPr>
        <w:t xml:space="preserve">Z (od S + R + Kp ) = </w:t>
      </w:r>
      <w:r w:rsidR="00727586">
        <w:rPr>
          <w:rFonts w:ascii="Calibri" w:hAnsi="Calibri" w:cs="Calibri"/>
          <w:sz w:val="24"/>
        </w:rPr>
        <w:t>……….</w:t>
      </w:r>
      <w:r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77777777" w:rsidR="0027354B" w:rsidRPr="006B574D" w:rsidRDefault="00F72A66" w:rsidP="0027354B">
      <w:pPr>
        <w:jc w:val="both"/>
        <w:rPr>
          <w:rFonts w:ascii="Calibri" w:hAnsi="Calibri" w:cs="Calibri"/>
          <w:sz w:val="24"/>
        </w:rPr>
      </w:pPr>
      <w:r>
        <w:rPr>
          <w:rFonts w:ascii="Calibri" w:hAnsi="Calibri" w:cs="Calibri"/>
          <w:sz w:val="24"/>
        </w:rPr>
        <w:t>12</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77777777" w:rsidR="0027354B" w:rsidRPr="006B574D" w:rsidRDefault="00F72A66" w:rsidP="0027354B">
      <w:pPr>
        <w:jc w:val="both"/>
        <w:rPr>
          <w:rFonts w:ascii="Calibri" w:hAnsi="Calibri" w:cs="Calibri"/>
          <w:sz w:val="24"/>
        </w:rPr>
      </w:pPr>
      <w:r>
        <w:rPr>
          <w:rFonts w:ascii="Calibri" w:hAnsi="Calibri" w:cs="Calibri"/>
          <w:sz w:val="24"/>
        </w:rPr>
        <w:t>13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77777777" w:rsidR="0027354B" w:rsidRPr="006B574D" w:rsidRDefault="00F72A66" w:rsidP="0027354B">
      <w:pPr>
        <w:jc w:val="both"/>
        <w:rPr>
          <w:rFonts w:ascii="Calibri" w:hAnsi="Calibri" w:cs="Calibri"/>
          <w:sz w:val="24"/>
        </w:rPr>
      </w:pPr>
      <w:r>
        <w:rPr>
          <w:rFonts w:ascii="Calibri" w:hAnsi="Calibri" w:cs="Calibri"/>
          <w:sz w:val="24"/>
        </w:rPr>
        <w:t>14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77777777" w:rsidR="0027354B" w:rsidRPr="006B574D" w:rsidRDefault="00F72A66" w:rsidP="0027354B">
      <w:pPr>
        <w:jc w:val="both"/>
        <w:rPr>
          <w:rFonts w:ascii="Calibri" w:hAnsi="Calibri" w:cs="Calibri"/>
          <w:sz w:val="24"/>
        </w:rPr>
      </w:pPr>
      <w:r>
        <w:rPr>
          <w:rFonts w:ascii="Calibri" w:hAnsi="Calibri" w:cs="Calibri"/>
          <w:sz w:val="24"/>
        </w:rPr>
        <w:t>15</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77777777" w:rsidR="0027354B" w:rsidRDefault="00202D8C" w:rsidP="0027354B">
      <w:pPr>
        <w:jc w:val="both"/>
        <w:rPr>
          <w:rFonts w:ascii="Calibri" w:hAnsi="Calibri" w:cs="Calibri"/>
          <w:b/>
          <w:bCs/>
          <w:sz w:val="24"/>
        </w:rPr>
      </w:pPr>
      <w:r>
        <w:rPr>
          <w:rFonts w:ascii="Calibri" w:hAnsi="Calibri" w:cs="Calibri"/>
          <w:sz w:val="24"/>
        </w:rPr>
        <w:t>1</w:t>
      </w:r>
      <w:r w:rsidR="00CA4EE8">
        <w:rPr>
          <w:rFonts w:ascii="Calibri" w:hAnsi="Calibri" w:cs="Calibri"/>
          <w:sz w:val="24"/>
        </w:rPr>
        <w:t>6</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725FCA40"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CA4EE8">
        <w:rPr>
          <w:rFonts w:ascii="Calibri" w:hAnsi="Calibri" w:cs="Calibri"/>
        </w:rPr>
        <w:t>7</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protok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będą między innymi inspektorzy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3C8CE98F"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CA4EE8">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xml:space="preserve">, montażowe </w:t>
      </w:r>
      <w:r w:rsidR="009A0B2E" w:rsidRPr="006B574D">
        <w:rPr>
          <w:rFonts w:ascii="Calibri" w:hAnsi="Calibri" w:cs="Calibri"/>
        </w:rPr>
        <w:t xml:space="preserve">oraz podwykonawcom, którzy zawarli przedłożone Zamawiającemu umowy o podwykonawstwo, których przedmiotem usługi (o których mowa w art. </w:t>
      </w:r>
      <w:r w:rsidR="00A86E5E" w:rsidRPr="006B574D">
        <w:rPr>
          <w:rFonts w:ascii="Calibri" w:hAnsi="Calibri" w:cs="Calibri"/>
        </w:rPr>
        <w:t>464</w:t>
      </w:r>
      <w:r w:rsidR="009A0B2E" w:rsidRPr="006B574D">
        <w:rPr>
          <w:rFonts w:ascii="Calibri" w:hAnsi="Calibri" w:cs="Calibri"/>
        </w:rPr>
        <w:t xml:space="preserve"> ust. 8 ustawy pzp),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77777777"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19</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lastRenderedPageBreak/>
        <w:t>2</w:t>
      </w:r>
      <w:r w:rsidR="00CA4EE8">
        <w:rPr>
          <w:rFonts w:ascii="Calibri" w:hAnsi="Calibri" w:cs="Calibri"/>
        </w:rPr>
        <w:t>0</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4E8F05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2</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7757ECF9"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77777777"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4</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lastRenderedPageBreak/>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w:t>
      </w:r>
      <w:r w:rsidR="00FE0CA4" w:rsidRPr="00A81E43">
        <w:rPr>
          <w:rFonts w:ascii="Calibri" w:hAnsi="Calibri" w:cs="Calibri"/>
          <w:b/>
          <w:bCs/>
        </w:rPr>
        <w:t>(lub należności na podstawie faktur przejściowych), a termin na zapłatę biegnie od dnia</w:t>
      </w:r>
      <w:r w:rsidR="00FE0CA4" w:rsidRPr="006B574D">
        <w:rPr>
          <w:rFonts w:ascii="Calibri" w:hAnsi="Calibri" w:cs="Calibri"/>
        </w:rPr>
        <w:t xml:space="preserve"> otrzymania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7777777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7777777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77777777"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CA4EE8">
        <w:rPr>
          <w:rFonts w:ascii="Calibri" w:hAnsi="Calibri" w:cs="Calibri"/>
        </w:rPr>
        <w:t>7</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CA4EE8">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77777777"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694D61">
        <w:rPr>
          <w:rFonts w:ascii="Calibri" w:hAnsi="Calibri" w:cs="Calibri"/>
        </w:rPr>
        <w:t>5</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77777777" w:rsidR="009A0B2E" w:rsidRDefault="00F72A66" w:rsidP="00CF2452">
      <w:pPr>
        <w:pStyle w:val="Tekstpodstawowywcity"/>
        <w:tabs>
          <w:tab w:val="left" w:pos="0"/>
        </w:tabs>
        <w:ind w:left="0"/>
        <w:jc w:val="both"/>
        <w:rPr>
          <w:rFonts w:ascii="Calibri" w:hAnsi="Calibri" w:cs="Calibri"/>
        </w:rPr>
      </w:pPr>
      <w:r>
        <w:rPr>
          <w:rFonts w:ascii="Calibri" w:hAnsi="Calibri" w:cs="Calibri"/>
        </w:rPr>
        <w:lastRenderedPageBreak/>
        <w:t>3</w:t>
      </w:r>
      <w:r w:rsidR="00CA4EE8">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77777777" w:rsidR="002845C1" w:rsidRPr="000A3B0E" w:rsidRDefault="002845C1" w:rsidP="002845C1">
      <w:pPr>
        <w:jc w:val="both"/>
        <w:rPr>
          <w:rFonts w:ascii="Calibri" w:hAnsi="Calibri" w:cs="Calibri"/>
          <w:sz w:val="24"/>
        </w:rPr>
      </w:pPr>
      <w:r w:rsidRPr="000A3B0E">
        <w:rPr>
          <w:rFonts w:ascii="Calibri" w:hAnsi="Calibri" w:cs="Calibri"/>
          <w:sz w:val="24"/>
        </w:rPr>
        <w:t>31.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05077707" w14:textId="77777777" w:rsidR="0049662F" w:rsidRPr="006B574D" w:rsidRDefault="0049662F" w:rsidP="00CF2452">
      <w:pPr>
        <w:pStyle w:val="Tekstpodstawowywcity"/>
        <w:tabs>
          <w:tab w:val="left" w:pos="0"/>
        </w:tabs>
        <w:ind w:left="0"/>
        <w:jc w:val="both"/>
        <w:rPr>
          <w:rFonts w:ascii="Calibri" w:hAnsi="Calibri" w:cs="Calibri"/>
        </w:rPr>
      </w:pPr>
    </w:p>
    <w:p w14:paraId="0A6DF5B4" w14:textId="77777777" w:rsidR="00F41324" w:rsidRDefault="00F41324" w:rsidP="00CF2452">
      <w:pPr>
        <w:pStyle w:val="Tekstpodstawowy3"/>
        <w:tabs>
          <w:tab w:val="left" w:pos="0"/>
        </w:tabs>
        <w:jc w:val="center"/>
        <w:rPr>
          <w:rFonts w:ascii="Calibri" w:hAnsi="Calibri" w:cs="Calibri"/>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lastRenderedPageBreak/>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0FEA9929"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621C8">
        <w:rPr>
          <w:rFonts w:ascii="Calibri" w:hAnsi="Calibri" w:cs="Calibri"/>
          <w:strike/>
          <w:sz w:val="24"/>
        </w:rPr>
        <w:t>j</w:t>
      </w:r>
      <w:r w:rsidR="003632C7" w:rsidRPr="006621C8">
        <w:rPr>
          <w:rFonts w:ascii="Calibri" w:hAnsi="Calibri" w:cs="Calibri"/>
          <w:strike/>
          <w:sz w:val="24"/>
        </w:rPr>
        <w:t xml:space="preserve">eżeli wady nadają się do usunięcia w terminie nie dłuższym niż </w:t>
      </w:r>
      <w:r w:rsidR="00AE269C" w:rsidRPr="006621C8">
        <w:rPr>
          <w:rFonts w:ascii="Calibri" w:hAnsi="Calibri" w:cs="Calibri"/>
          <w:strike/>
          <w:sz w:val="24"/>
        </w:rPr>
        <w:t>14</w:t>
      </w:r>
      <w:r w:rsidR="003632C7" w:rsidRPr="006621C8">
        <w:rPr>
          <w:rFonts w:ascii="Calibri" w:hAnsi="Calibri" w:cs="Calibri"/>
          <w:strike/>
          <w:sz w:val="24"/>
        </w:rPr>
        <w:t xml:space="preserve"> dni, Zamawiający dokona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621C8">
        <w:rPr>
          <w:rFonts w:ascii="Calibri" w:hAnsi="Calibri" w:cs="Calibri"/>
          <w:strike/>
          <w:sz w:val="24"/>
        </w:rPr>
        <w:t>j</w:t>
      </w:r>
      <w:r w:rsidR="003632C7" w:rsidRPr="006621C8">
        <w:rPr>
          <w:rFonts w:ascii="Calibri" w:hAnsi="Calibri" w:cs="Calibri"/>
          <w:strike/>
          <w:sz w:val="24"/>
        </w:rPr>
        <w:t xml:space="preserve">eżeli Wykonawca w trakcie odbioru deklarował, że usunie wadę i nie dochował </w:t>
      </w:r>
      <w:r w:rsidR="00AE269C" w:rsidRPr="006621C8">
        <w:rPr>
          <w:rFonts w:ascii="Calibri" w:hAnsi="Calibri" w:cs="Calibri"/>
          <w:strike/>
          <w:sz w:val="24"/>
        </w:rPr>
        <w:t>14</w:t>
      </w:r>
      <w:r w:rsidR="003632C7" w:rsidRPr="006621C8">
        <w:rPr>
          <w:rFonts w:ascii="Calibri" w:hAnsi="Calibri" w:cs="Calibri"/>
          <w:strike/>
          <w:sz w:val="24"/>
        </w:rPr>
        <w:t xml:space="preserve">  dniowego terminu nawet w przypadku podpisania protokołu końcowego, </w:t>
      </w:r>
      <w:r w:rsidR="00A22819" w:rsidRPr="006621C8">
        <w:rPr>
          <w:rFonts w:ascii="Calibri" w:hAnsi="Calibri" w:cs="Calibri"/>
          <w:strike/>
          <w:sz w:val="24"/>
        </w:rPr>
        <w:t>S</w:t>
      </w:r>
      <w:r w:rsidR="003632C7" w:rsidRPr="006621C8">
        <w:rPr>
          <w:rFonts w:ascii="Calibri" w:hAnsi="Calibri" w:cs="Calibri"/>
          <w:strike/>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621C8">
        <w:rPr>
          <w:rFonts w:ascii="Calibri" w:hAnsi="Calibri" w:cs="Calibri"/>
          <w:strike/>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621C8">
        <w:rPr>
          <w:rFonts w:ascii="Calibri" w:hAnsi="Calibri" w:cs="Calibri"/>
          <w:strike/>
          <w:sz w:val="24"/>
        </w:rPr>
        <w:t>j</w:t>
      </w:r>
      <w:r w:rsidR="003632C7" w:rsidRPr="006621C8">
        <w:rPr>
          <w:rFonts w:ascii="Calibri" w:hAnsi="Calibri" w:cs="Calibri"/>
          <w:strike/>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lastRenderedPageBreak/>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24389FAC"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7777777"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715A9E" w:rsidRPr="00715A9E">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lastRenderedPageBreak/>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9FB3CD8"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w:t>
      </w:r>
      <w:r w:rsidR="00645C7D" w:rsidRPr="006B574D">
        <w:rPr>
          <w:rFonts w:ascii="Calibri" w:hAnsi="Calibri" w:cs="Calibri"/>
        </w:rPr>
        <w:t>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w:t>
      </w:r>
      <w:r w:rsidR="00645C7D" w:rsidRPr="006B574D">
        <w:rPr>
          <w:rFonts w:ascii="Calibri" w:hAnsi="Calibri" w:cs="Calibri"/>
        </w:rPr>
        <w:lastRenderedPageBreak/>
        <w:t>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55027F21"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lastRenderedPageBreak/>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1. Wykonawca wniósł do dnia podpisania umowy zabezpieczenie należytego wykonania umowy w w wysokości 5% kwoty wynagrodzenia brutto tj. ……………………………………………… zł</w:t>
      </w:r>
    </w:p>
    <w:p w14:paraId="40376803"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(słownie: ………………………………………………………………złotych), w formie …………………………………</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568AFB11" w14:textId="77777777" w:rsidR="00E91E2A" w:rsidRPr="00F41324" w:rsidRDefault="00E91E2A" w:rsidP="00E91E2A">
      <w:pPr>
        <w:pStyle w:val="Tekstpodstawowy3"/>
        <w:tabs>
          <w:tab w:val="left" w:pos="0"/>
        </w:tabs>
        <w:jc w:val="center"/>
        <w:rPr>
          <w:rFonts w:ascii="Calibri" w:hAnsi="Calibri" w:cs="Calibri"/>
        </w:rPr>
      </w:pPr>
      <w:r w:rsidRPr="00F41324">
        <w:rPr>
          <w:rFonts w:ascii="Calibri" w:hAnsi="Calibri" w:cs="Calibri"/>
        </w:rPr>
        <w:t xml:space="preserve">§ </w:t>
      </w:r>
      <w:r>
        <w:rPr>
          <w:rFonts w:ascii="Calibri" w:hAnsi="Calibri" w:cs="Calibri"/>
        </w:rPr>
        <w:t xml:space="preserve">15 </w:t>
      </w:r>
    </w:p>
    <w:p w14:paraId="2CCE96A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(WALORYZACJA)</w:t>
      </w:r>
    </w:p>
    <w:p w14:paraId="0C76C949"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1. W przypadku, gdy okres trwania umowy przekracza 12 miesięcy, Zamawiający dopuszcza</w:t>
      </w:r>
      <w:r>
        <w:rPr>
          <w:rFonts w:ascii="Calibri" w:hAnsi="Calibri" w:cs="Calibri"/>
        </w:rPr>
        <w:t xml:space="preserve"> </w:t>
      </w:r>
      <w:r w:rsidRPr="00F41324">
        <w:rPr>
          <w:rFonts w:ascii="Calibri" w:hAnsi="Calibri" w:cs="Calibri"/>
        </w:rPr>
        <w:t>możliwość zmiany wynagrodzenia Wykonawcy w przypadku zmian:</w:t>
      </w:r>
    </w:p>
    <w:p w14:paraId="44149A9C"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1) stawki podatku od towarów i usług oraz podatku akcyzowego,</w:t>
      </w:r>
    </w:p>
    <w:p w14:paraId="657C2923"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2) wysokości minimalnego wynagrodzenia za pracę albo wysokości minimalnej stawki godzinowej, ustalonych na podstawie ustawy z dnia 10 października 2002r. o minimalnym wynagrodzeniu za pracę,</w:t>
      </w:r>
    </w:p>
    <w:p w14:paraId="67431514"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3) zasad podlegania ubezpieczeniom społecznym lub ubezpieczeniu zdrowotnemu lub wysokości stawki składki na ubezpieczenia społeczne lub ubezpieczenie zdrowotne,</w:t>
      </w:r>
    </w:p>
    <w:p w14:paraId="138C99A7" w14:textId="77777777" w:rsidR="00E91E2A" w:rsidRDefault="00E91E2A" w:rsidP="00E91E2A">
      <w:pPr>
        <w:pStyle w:val="Tekstpodstawowy3"/>
        <w:tabs>
          <w:tab w:val="left" w:pos="0"/>
        </w:tabs>
        <w:jc w:val="both"/>
        <w:rPr>
          <w:rFonts w:ascii="Calibri" w:hAnsi="Calibri" w:cs="Calibri"/>
        </w:rPr>
      </w:pPr>
      <w:r w:rsidRPr="006871DD">
        <w:rPr>
          <w:rFonts w:ascii="Calibri" w:hAnsi="Calibri" w:cs="Calibri"/>
        </w:rPr>
        <w:t>4.) zasad gromadzenia i wysokości wpłat do pracowniczych planów kapitałowych, o których</w:t>
      </w:r>
      <w:r w:rsidRPr="00F41324">
        <w:rPr>
          <w:rFonts w:ascii="Calibri" w:hAnsi="Calibri" w:cs="Calibri"/>
        </w:rPr>
        <w:t xml:space="preserve"> mowa w</w:t>
      </w:r>
      <w:r>
        <w:rPr>
          <w:rFonts w:ascii="Calibri" w:hAnsi="Calibri" w:cs="Calibri"/>
        </w:rPr>
        <w:t xml:space="preserve"> </w:t>
      </w:r>
      <w:r w:rsidRPr="00F41324">
        <w:rPr>
          <w:rFonts w:ascii="Calibri" w:hAnsi="Calibri" w:cs="Calibri"/>
        </w:rPr>
        <w:t>ustawie z dnia 4 października 2018 r. o pracowniczych planach kapitałowych (Dz. U. z 2020 r. poz.</w:t>
      </w:r>
      <w:r>
        <w:rPr>
          <w:rFonts w:ascii="Calibri" w:hAnsi="Calibri" w:cs="Calibri"/>
        </w:rPr>
        <w:t xml:space="preserve"> </w:t>
      </w:r>
      <w:r w:rsidRPr="00F41324">
        <w:rPr>
          <w:rFonts w:ascii="Calibri" w:hAnsi="Calibri" w:cs="Calibri"/>
        </w:rPr>
        <w:t>1342),</w:t>
      </w:r>
    </w:p>
    <w:p w14:paraId="13EF590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 xml:space="preserve">2. Wskazane w ust. 1 </w:t>
      </w:r>
      <w:r w:rsidRPr="00A81E43">
        <w:rPr>
          <w:rFonts w:ascii="Calibri" w:hAnsi="Calibri" w:cs="Calibri"/>
          <w:b/>
          <w:bCs/>
        </w:rPr>
        <w:t>pkt 1-4</w:t>
      </w:r>
      <w:r w:rsidRPr="00F41324">
        <w:rPr>
          <w:rFonts w:ascii="Calibri" w:hAnsi="Calibri" w:cs="Calibri"/>
        </w:rPr>
        <w:t xml:space="preserve"> zmiany mogą zostać wprowadzone jedynie w przypadku, jeżeli Strony</w:t>
      </w:r>
      <w:r>
        <w:rPr>
          <w:rFonts w:ascii="Calibri" w:hAnsi="Calibri" w:cs="Calibri"/>
        </w:rPr>
        <w:t xml:space="preserve"> </w:t>
      </w:r>
      <w:r w:rsidRPr="00F41324">
        <w:rPr>
          <w:rFonts w:ascii="Calibri" w:hAnsi="Calibri" w:cs="Calibri"/>
        </w:rPr>
        <w:t>zgodnie uznają, że zaszły wskazane okoliczności, przy czym zmiana wynagrodzenia może</w:t>
      </w:r>
      <w:r>
        <w:rPr>
          <w:rFonts w:ascii="Calibri" w:hAnsi="Calibri" w:cs="Calibri"/>
        </w:rPr>
        <w:t xml:space="preserve"> </w:t>
      </w:r>
      <w:r w:rsidRPr="00F41324">
        <w:rPr>
          <w:rFonts w:ascii="Calibri" w:hAnsi="Calibri" w:cs="Calibri"/>
        </w:rPr>
        <w:t>nastąpić jedynie po ustaleniu stanu faktycznego i prawnego oraz po zbadaniu dokumentów, które</w:t>
      </w:r>
      <w:r>
        <w:rPr>
          <w:rFonts w:ascii="Calibri" w:hAnsi="Calibri" w:cs="Calibri"/>
        </w:rPr>
        <w:t xml:space="preserve"> </w:t>
      </w:r>
      <w:r w:rsidRPr="00F41324">
        <w:rPr>
          <w:rFonts w:ascii="Calibri" w:hAnsi="Calibri" w:cs="Calibri"/>
        </w:rPr>
        <w:t>Wykonawca dostarczy w celu udowodnienia wpływu zmiany przepisów na wysokość należnego</w:t>
      </w:r>
      <w:r>
        <w:rPr>
          <w:rFonts w:ascii="Calibri" w:hAnsi="Calibri" w:cs="Calibri"/>
        </w:rPr>
        <w:t xml:space="preserve"> </w:t>
      </w:r>
      <w:r w:rsidRPr="00F41324">
        <w:rPr>
          <w:rFonts w:ascii="Calibri" w:hAnsi="Calibri" w:cs="Calibri"/>
        </w:rPr>
        <w:t>mu wynagrodzenia.</w:t>
      </w:r>
    </w:p>
    <w:p w14:paraId="60377F0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3. Warunkiem zmiany wynagrodzenia jest wystąpienie strony zainteresowanej z wnioskiem o zmianę</w:t>
      </w:r>
      <w:r>
        <w:rPr>
          <w:rFonts w:ascii="Calibri" w:hAnsi="Calibri" w:cs="Calibri"/>
        </w:rPr>
        <w:t xml:space="preserve"> </w:t>
      </w:r>
      <w:r w:rsidRPr="00F41324">
        <w:rPr>
          <w:rFonts w:ascii="Calibri" w:hAnsi="Calibri" w:cs="Calibri"/>
        </w:rPr>
        <w:t>w ww. zakresie w terminie nie przekraczającym 30 dni od daty wejścia w życie przepisów</w:t>
      </w:r>
      <w:r>
        <w:rPr>
          <w:rFonts w:ascii="Calibri" w:hAnsi="Calibri" w:cs="Calibri"/>
        </w:rPr>
        <w:t xml:space="preserve"> </w:t>
      </w:r>
      <w:r w:rsidRPr="00F41324">
        <w:rPr>
          <w:rFonts w:ascii="Calibri" w:hAnsi="Calibri" w:cs="Calibri"/>
        </w:rPr>
        <w:t>zmieniających.</w:t>
      </w:r>
    </w:p>
    <w:p w14:paraId="4C119B7E"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4. Wynagrodzenie zostanie odpowiednio zwiększone/zmniejszone o kwotę odpowiadającą</w:t>
      </w:r>
      <w:r>
        <w:rPr>
          <w:rFonts w:ascii="Calibri" w:hAnsi="Calibri" w:cs="Calibri"/>
        </w:rPr>
        <w:t xml:space="preserve"> </w:t>
      </w:r>
      <w:r w:rsidRPr="00F41324">
        <w:rPr>
          <w:rFonts w:ascii="Calibri" w:hAnsi="Calibri" w:cs="Calibri"/>
        </w:rPr>
        <w:t>wzrostowi/obniżce udokumentowanych kosztów o których mowa powyżej, od daty faktycznej</w:t>
      </w:r>
      <w:r>
        <w:rPr>
          <w:rFonts w:ascii="Calibri" w:hAnsi="Calibri" w:cs="Calibri"/>
        </w:rPr>
        <w:t xml:space="preserve"> </w:t>
      </w:r>
      <w:r w:rsidRPr="00F41324">
        <w:rPr>
          <w:rFonts w:ascii="Calibri" w:hAnsi="Calibri" w:cs="Calibri"/>
        </w:rPr>
        <w:t>zmiany kosztów wykonania zamówienia przez Wykonawcę.</w:t>
      </w:r>
    </w:p>
    <w:p w14:paraId="5A870A16"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5. W przypadku, gdy w trakcie obowiązywania niniejszej Umowy, dojdzie do zmiany wysokości stawki</w:t>
      </w:r>
      <w:r>
        <w:rPr>
          <w:rFonts w:ascii="Calibri" w:hAnsi="Calibri" w:cs="Calibri"/>
        </w:rPr>
        <w:t xml:space="preserve"> </w:t>
      </w:r>
      <w:r w:rsidRPr="00F41324">
        <w:rPr>
          <w:rFonts w:ascii="Calibri" w:hAnsi="Calibri" w:cs="Calibri"/>
        </w:rPr>
        <w:t>podatku od towarów i usług wynagrodzenie netto pozostaje bez zmian, natomiast wynagrodzenie</w:t>
      </w:r>
      <w:r>
        <w:rPr>
          <w:rFonts w:ascii="Calibri" w:hAnsi="Calibri" w:cs="Calibri"/>
        </w:rPr>
        <w:t xml:space="preserve"> </w:t>
      </w:r>
      <w:r w:rsidRPr="00F41324">
        <w:rPr>
          <w:rFonts w:ascii="Calibri" w:hAnsi="Calibri" w:cs="Calibri"/>
        </w:rPr>
        <w:t>brutto za przedmiot umowy po dacie wejścia w życie przepisów zmieniających stawkę podatku</w:t>
      </w:r>
      <w:r>
        <w:rPr>
          <w:rFonts w:ascii="Calibri" w:hAnsi="Calibri" w:cs="Calibri"/>
        </w:rPr>
        <w:t xml:space="preserve"> </w:t>
      </w:r>
      <w:r w:rsidRPr="00F41324">
        <w:rPr>
          <w:rFonts w:ascii="Calibri" w:hAnsi="Calibri" w:cs="Calibri"/>
        </w:rPr>
        <w:t>ulega odpowiednio zwiększeniu lub zmniejszeniu stosownie do zmiany stawki podatku.</w:t>
      </w:r>
    </w:p>
    <w:p w14:paraId="099ADB9E" w14:textId="77777777" w:rsidR="00E91E2A" w:rsidRPr="00A81E43" w:rsidRDefault="00E91E2A" w:rsidP="00E91E2A">
      <w:pPr>
        <w:pStyle w:val="Tekstpodstawowy3"/>
        <w:tabs>
          <w:tab w:val="left" w:pos="0"/>
        </w:tabs>
        <w:jc w:val="both"/>
        <w:rPr>
          <w:rFonts w:ascii="Calibri" w:hAnsi="Calibri" w:cs="Calibri"/>
          <w:b/>
          <w:bCs/>
        </w:rPr>
      </w:pPr>
      <w:r w:rsidRPr="00F41324">
        <w:rPr>
          <w:rFonts w:ascii="Calibri" w:hAnsi="Calibri" w:cs="Calibri"/>
        </w:rPr>
        <w:t xml:space="preserve">6. </w:t>
      </w:r>
      <w:r w:rsidRPr="00CD27DA">
        <w:rPr>
          <w:rFonts w:ascii="Calibri" w:hAnsi="Calibri" w:cs="Calibri"/>
        </w:rPr>
        <w:t>Zmiana wysokości wynagrodzenia opisana w niniejszym ustępie następuje w przypadku ziszczenia się powyższych warunków</w:t>
      </w:r>
      <w:r>
        <w:rPr>
          <w:rFonts w:ascii="Calibri" w:hAnsi="Calibri" w:cs="Calibri"/>
          <w:u w:val="single"/>
        </w:rPr>
        <w:t>.</w:t>
      </w:r>
    </w:p>
    <w:p w14:paraId="14E7E5E9" w14:textId="77777777" w:rsidR="00E91E2A" w:rsidRPr="00A81E43" w:rsidRDefault="00E91E2A" w:rsidP="00E91E2A">
      <w:pPr>
        <w:pStyle w:val="Tekstpodstawowy3"/>
        <w:tabs>
          <w:tab w:val="left" w:pos="0"/>
        </w:tabs>
        <w:jc w:val="both"/>
        <w:rPr>
          <w:rFonts w:ascii="Calibri" w:hAnsi="Calibri" w:cs="Calibri"/>
          <w:b/>
          <w:bCs/>
        </w:rPr>
      </w:pPr>
      <w:r w:rsidRPr="00F41324">
        <w:rPr>
          <w:rFonts w:ascii="Calibri" w:hAnsi="Calibri" w:cs="Calibri"/>
        </w:rPr>
        <w:lastRenderedPageBreak/>
        <w:t>7. Zamawiający dopuszcza waloryzację wynagrodzenia należnego wykonawcy, w przypadku zmiany</w:t>
      </w:r>
      <w:r>
        <w:rPr>
          <w:rFonts w:ascii="Calibri" w:hAnsi="Calibri" w:cs="Calibri"/>
        </w:rPr>
        <w:t xml:space="preserve"> </w:t>
      </w:r>
      <w:r w:rsidRPr="00F41324">
        <w:rPr>
          <w:rFonts w:ascii="Calibri" w:hAnsi="Calibri" w:cs="Calibri"/>
        </w:rPr>
        <w:t>ceny materiałów lub kosztów związanych z realizacją zamówienia na następujących zasadach</w:t>
      </w:r>
      <w:r>
        <w:rPr>
          <w:rFonts w:ascii="Calibri" w:hAnsi="Calibri" w:cs="Calibri"/>
        </w:rPr>
        <w:t>:</w:t>
      </w:r>
    </w:p>
    <w:p w14:paraId="1F6BE740"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1) </w:t>
      </w:r>
      <w:r w:rsidRPr="00F41324">
        <w:rPr>
          <w:rFonts w:ascii="Calibri" w:hAnsi="Calibri" w:cs="Calibri"/>
        </w:rPr>
        <w:t>Poziom zmiany ceny materiałów lub kosztów, o których mowa w ust. 1, uprawniający strony umowy</w:t>
      </w:r>
      <w:r>
        <w:rPr>
          <w:rFonts w:ascii="Calibri" w:hAnsi="Calibri" w:cs="Calibri"/>
        </w:rPr>
        <w:t xml:space="preserve"> </w:t>
      </w:r>
      <w:r w:rsidRPr="00F41324">
        <w:rPr>
          <w:rFonts w:ascii="Calibri" w:hAnsi="Calibri" w:cs="Calibri"/>
        </w:rPr>
        <w:t xml:space="preserve">do żądania zmiany wynagrodzenia </w:t>
      </w:r>
      <w:r w:rsidRPr="00CD27DA">
        <w:rPr>
          <w:rFonts w:ascii="Calibri" w:hAnsi="Calibri" w:cs="Calibri"/>
        </w:rPr>
        <w:t>wynosi 5,5%</w:t>
      </w:r>
      <w:r w:rsidRPr="00F41324">
        <w:rPr>
          <w:rFonts w:ascii="Calibri" w:hAnsi="Calibri" w:cs="Calibri"/>
        </w:rPr>
        <w:t xml:space="preserve"> </w:t>
      </w:r>
      <w:r>
        <w:rPr>
          <w:rFonts w:ascii="Calibri" w:hAnsi="Calibri" w:cs="Calibri"/>
        </w:rPr>
        <w:t>i</w:t>
      </w:r>
      <w:r w:rsidRPr="00F41324">
        <w:rPr>
          <w:rFonts w:ascii="Calibri" w:hAnsi="Calibri" w:cs="Calibri"/>
        </w:rPr>
        <w:t xml:space="preserve"> mierzony jest wskaźnikiem cen produkcji</w:t>
      </w:r>
      <w:r>
        <w:rPr>
          <w:rFonts w:ascii="Calibri" w:hAnsi="Calibri" w:cs="Calibri"/>
        </w:rPr>
        <w:t xml:space="preserve"> </w:t>
      </w:r>
      <w:r w:rsidRPr="00F41324">
        <w:rPr>
          <w:rFonts w:ascii="Calibri" w:hAnsi="Calibri" w:cs="Calibri"/>
        </w:rPr>
        <w:t>budowlano montażowej ogółem ogłaszanym co miesiąc w komunikacie Prezesa Głównego Urzędu</w:t>
      </w:r>
      <w:r>
        <w:rPr>
          <w:rFonts w:ascii="Calibri" w:hAnsi="Calibri" w:cs="Calibri"/>
        </w:rPr>
        <w:t xml:space="preserve"> </w:t>
      </w:r>
      <w:r w:rsidRPr="00F41324">
        <w:rPr>
          <w:rFonts w:ascii="Calibri" w:hAnsi="Calibri" w:cs="Calibri"/>
        </w:rPr>
        <w:t>Statystycznego w porównaniu z poziomem z miesiąca, w którym nastąpiło otwarcie ofert (wzrost</w:t>
      </w:r>
      <w:r>
        <w:rPr>
          <w:rFonts w:ascii="Calibri" w:hAnsi="Calibri" w:cs="Calibri"/>
        </w:rPr>
        <w:t xml:space="preserve"> </w:t>
      </w:r>
      <w:r w:rsidRPr="00F41324">
        <w:rPr>
          <w:rFonts w:ascii="Calibri" w:hAnsi="Calibri" w:cs="Calibri"/>
        </w:rPr>
        <w:t>cen w miesiącu, w którym nastąpiło otwarcie ofert nie jest uwzględniany).</w:t>
      </w:r>
    </w:p>
    <w:p w14:paraId="0993404B"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2) </w:t>
      </w:r>
      <w:r w:rsidRPr="00F41324">
        <w:rPr>
          <w:rFonts w:ascii="Calibri" w:hAnsi="Calibri" w:cs="Calibri"/>
        </w:rPr>
        <w:t>Pierwsza waloryzacja może być procedowana na wniosek strony złożony najwcześniej w 13</w:t>
      </w:r>
      <w:r>
        <w:rPr>
          <w:rFonts w:ascii="Calibri" w:hAnsi="Calibri" w:cs="Calibri"/>
        </w:rPr>
        <w:t xml:space="preserve"> </w:t>
      </w:r>
      <w:r w:rsidRPr="00F41324">
        <w:rPr>
          <w:rFonts w:ascii="Calibri" w:hAnsi="Calibri" w:cs="Calibri"/>
        </w:rPr>
        <w:t>miesiącu od dnia otwarcia ofert, a jeżeli w terminie tym nie wystąpi przekroczenie poziomu zmiany</w:t>
      </w:r>
      <w:r>
        <w:rPr>
          <w:rFonts w:ascii="Calibri" w:hAnsi="Calibri" w:cs="Calibri"/>
        </w:rPr>
        <w:t xml:space="preserve"> </w:t>
      </w:r>
      <w:r w:rsidRPr="00F41324">
        <w:rPr>
          <w:rFonts w:ascii="Calibri" w:hAnsi="Calibri" w:cs="Calibri"/>
        </w:rPr>
        <w:t>ceny (5,5%),to waloryzacja może być dokonana w pierwszym miesiącu, w którym ogłoszony</w:t>
      </w:r>
      <w:r>
        <w:rPr>
          <w:rFonts w:ascii="Calibri" w:hAnsi="Calibri" w:cs="Calibri"/>
        </w:rPr>
        <w:t xml:space="preserve"> </w:t>
      </w:r>
      <w:r w:rsidRPr="00F41324">
        <w:rPr>
          <w:rFonts w:ascii="Calibri" w:hAnsi="Calibri" w:cs="Calibri"/>
        </w:rPr>
        <w:t>zostanie wskaźnik zmiany poziomu ceny wykazujący przekroczenie lub zmniejszenie poziomu 5,5%.</w:t>
      </w:r>
      <w:r>
        <w:rPr>
          <w:rFonts w:ascii="Calibri" w:hAnsi="Calibri" w:cs="Calibri"/>
        </w:rPr>
        <w:t xml:space="preserve"> </w:t>
      </w:r>
      <w:r w:rsidRPr="00F41324">
        <w:rPr>
          <w:rFonts w:ascii="Calibri" w:hAnsi="Calibri" w:cs="Calibri"/>
        </w:rPr>
        <w:t>Kolejna zmiana wynagrodzenia może nastąpić w każdym miesiącu, w którym ogłoszony zostanie</w:t>
      </w:r>
      <w:r>
        <w:rPr>
          <w:rFonts w:ascii="Calibri" w:hAnsi="Calibri" w:cs="Calibri"/>
        </w:rPr>
        <w:t xml:space="preserve"> </w:t>
      </w:r>
      <w:r w:rsidRPr="00F41324">
        <w:rPr>
          <w:rFonts w:ascii="Calibri" w:hAnsi="Calibri" w:cs="Calibri"/>
        </w:rPr>
        <w:t>wskaźnik zmiany poziomu ceny wykazujący przekroczenie lub zmniejszenie poziomu ceny</w:t>
      </w:r>
      <w:r>
        <w:rPr>
          <w:rFonts w:ascii="Calibri" w:hAnsi="Calibri" w:cs="Calibri"/>
        </w:rPr>
        <w:t xml:space="preserve"> </w:t>
      </w:r>
      <w:r w:rsidRPr="00F41324">
        <w:rPr>
          <w:rFonts w:ascii="Calibri" w:hAnsi="Calibri" w:cs="Calibri"/>
        </w:rPr>
        <w:t>wykazujący krotność 5,5% w stosunku do poziomu z daty otwarcia ofert.</w:t>
      </w:r>
    </w:p>
    <w:p w14:paraId="71164001"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3) </w:t>
      </w:r>
      <w:r w:rsidRPr="00F41324">
        <w:rPr>
          <w:rFonts w:ascii="Calibri" w:hAnsi="Calibri" w:cs="Calibri"/>
        </w:rPr>
        <w:t>Zmiana ceny następować będzie poprzez przemnożenie wartości brutto robót pozostałych do</w:t>
      </w:r>
      <w:r>
        <w:rPr>
          <w:rFonts w:ascii="Calibri" w:hAnsi="Calibri" w:cs="Calibri"/>
        </w:rPr>
        <w:t xml:space="preserve"> </w:t>
      </w:r>
      <w:r w:rsidRPr="00F41324">
        <w:rPr>
          <w:rFonts w:ascii="Calibri" w:hAnsi="Calibri" w:cs="Calibri"/>
        </w:rPr>
        <w:t>wykonania określonej w ofercie wykonawcy przez wskaźnik cen produkcji budowlano montażowej</w:t>
      </w:r>
      <w:r>
        <w:rPr>
          <w:rFonts w:ascii="Calibri" w:hAnsi="Calibri" w:cs="Calibri"/>
        </w:rPr>
        <w:t xml:space="preserve"> </w:t>
      </w:r>
      <w:r w:rsidRPr="00F41324">
        <w:rPr>
          <w:rFonts w:ascii="Calibri" w:hAnsi="Calibri" w:cs="Calibri"/>
        </w:rPr>
        <w:t>ogółem ogłoszony w komunikacie Prezesa Głównego Urzędu Statystycznego w porównaniu z</w:t>
      </w:r>
      <w:r>
        <w:rPr>
          <w:rFonts w:ascii="Calibri" w:hAnsi="Calibri" w:cs="Calibri"/>
        </w:rPr>
        <w:t xml:space="preserve"> </w:t>
      </w:r>
      <w:r w:rsidRPr="00F41324">
        <w:rPr>
          <w:rFonts w:ascii="Calibri" w:hAnsi="Calibri" w:cs="Calibri"/>
        </w:rPr>
        <w:t>poziomem z miesiąca, w którym nastąpiło otwarcie ofert. Za roboty pozostałe do wykonania uznaje</w:t>
      </w:r>
      <w:r>
        <w:rPr>
          <w:rFonts w:ascii="Calibri" w:hAnsi="Calibri" w:cs="Calibri"/>
        </w:rPr>
        <w:t xml:space="preserve"> </w:t>
      </w:r>
      <w:r w:rsidRPr="00F41324">
        <w:rPr>
          <w:rFonts w:ascii="Calibri" w:hAnsi="Calibri" w:cs="Calibri"/>
        </w:rPr>
        <w:t>się roboty pozostałe do wykonania od pierwszego dnia miesiąca, w którym zgłoszono zasadnie</w:t>
      </w:r>
      <w:r>
        <w:rPr>
          <w:rFonts w:ascii="Calibri" w:hAnsi="Calibri" w:cs="Calibri"/>
        </w:rPr>
        <w:t xml:space="preserve"> </w:t>
      </w:r>
      <w:r w:rsidRPr="00F41324">
        <w:rPr>
          <w:rFonts w:ascii="Calibri" w:hAnsi="Calibri" w:cs="Calibri"/>
        </w:rPr>
        <w:t>wniosek o waloryzację.</w:t>
      </w:r>
    </w:p>
    <w:p w14:paraId="7DA2607E"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4) </w:t>
      </w:r>
      <w:r w:rsidRPr="00F41324">
        <w:rPr>
          <w:rFonts w:ascii="Calibri" w:hAnsi="Calibri" w:cs="Calibri"/>
        </w:rPr>
        <w:t>Maksymalną wartość zmiany wynagrodzenia, jaką dopuszcza zamawiający w efekcie zastosowania</w:t>
      </w:r>
      <w:r>
        <w:rPr>
          <w:rFonts w:ascii="Calibri" w:hAnsi="Calibri" w:cs="Calibri"/>
        </w:rPr>
        <w:t xml:space="preserve"> </w:t>
      </w:r>
      <w:r w:rsidRPr="00F41324">
        <w:rPr>
          <w:rFonts w:ascii="Calibri" w:hAnsi="Calibri" w:cs="Calibri"/>
        </w:rPr>
        <w:t>postanowień o zasadach wprowadzania zmian wysokości wynagrodzenia w przypadku zmiany ceny</w:t>
      </w:r>
      <w:r>
        <w:rPr>
          <w:rFonts w:ascii="Calibri" w:hAnsi="Calibri" w:cs="Calibri"/>
        </w:rPr>
        <w:t xml:space="preserve"> </w:t>
      </w:r>
      <w:r w:rsidRPr="00F41324">
        <w:rPr>
          <w:rFonts w:ascii="Calibri" w:hAnsi="Calibri" w:cs="Calibri"/>
        </w:rPr>
        <w:t xml:space="preserve">materiałów lub kosztów związanych z realizacją zamówienia ustala się </w:t>
      </w:r>
      <w:r w:rsidRPr="00985BC5">
        <w:rPr>
          <w:rFonts w:ascii="Calibri" w:hAnsi="Calibri" w:cs="Calibri"/>
        </w:rPr>
        <w:t>na 5,5% wartości brutto</w:t>
      </w:r>
      <w:r>
        <w:rPr>
          <w:rFonts w:ascii="Calibri" w:hAnsi="Calibri" w:cs="Calibri"/>
        </w:rPr>
        <w:t xml:space="preserve"> </w:t>
      </w:r>
      <w:r w:rsidRPr="00F41324">
        <w:rPr>
          <w:rFonts w:ascii="Calibri" w:hAnsi="Calibri" w:cs="Calibri"/>
        </w:rPr>
        <w:t>wynagrodzenia wykonawcy określonego w ofercie wykonawcy za wykonanie umowy. W przypadku</w:t>
      </w:r>
      <w:r>
        <w:rPr>
          <w:rFonts w:ascii="Calibri" w:hAnsi="Calibri" w:cs="Calibri"/>
        </w:rPr>
        <w:t xml:space="preserve">, </w:t>
      </w:r>
      <w:r w:rsidRPr="00F41324">
        <w:rPr>
          <w:rFonts w:ascii="Calibri" w:hAnsi="Calibri" w:cs="Calibri"/>
        </w:rPr>
        <w:t>gdyby wskaźnik cen produkcji budowlano-montażowej ogółem przestał być publikowany przez</w:t>
      </w:r>
      <w:r>
        <w:rPr>
          <w:rFonts w:ascii="Calibri" w:hAnsi="Calibri" w:cs="Calibri"/>
        </w:rPr>
        <w:t xml:space="preserve"> </w:t>
      </w:r>
      <w:r w:rsidRPr="00F41324">
        <w:rPr>
          <w:rFonts w:ascii="Calibri" w:hAnsi="Calibri" w:cs="Calibri"/>
        </w:rPr>
        <w:t>GUS , Strony zastosują najbardziej odpowiadający mu wskaźnik.</w:t>
      </w:r>
    </w:p>
    <w:p w14:paraId="595CC4F9" w14:textId="523FB57F"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 xml:space="preserve">12. Wykonawca, którego wynagrodzenie zostało zmienione </w:t>
      </w:r>
      <w:r w:rsidR="00484761">
        <w:rPr>
          <w:rFonts w:ascii="Calibri" w:hAnsi="Calibri" w:cs="Calibri"/>
        </w:rPr>
        <w:t xml:space="preserve">zgodnie z art. 439 ust. 1-3 </w:t>
      </w:r>
      <w:r w:rsidRPr="00F41324">
        <w:rPr>
          <w:rFonts w:ascii="Calibri" w:hAnsi="Calibri" w:cs="Calibri"/>
        </w:rPr>
        <w:t xml:space="preserve">zobowiązany jest </w:t>
      </w:r>
      <w:r w:rsidR="00484761">
        <w:rPr>
          <w:rFonts w:ascii="Calibri" w:hAnsi="Calibri" w:cs="Calibri"/>
        </w:rPr>
        <w:t>do</w:t>
      </w:r>
      <w:r w:rsidRPr="00F41324">
        <w:rPr>
          <w:rFonts w:ascii="Calibri" w:hAnsi="Calibri" w:cs="Calibri"/>
        </w:rPr>
        <w:t xml:space="preserve"> zmiany wynagrodzenia przysługującego podwykonawcy, z którym zawarł umowę, w</w:t>
      </w:r>
      <w:r>
        <w:rPr>
          <w:rFonts w:ascii="Calibri" w:hAnsi="Calibri" w:cs="Calibri"/>
        </w:rPr>
        <w:t xml:space="preserve"> </w:t>
      </w:r>
      <w:r w:rsidRPr="00F41324">
        <w:rPr>
          <w:rFonts w:ascii="Calibri" w:hAnsi="Calibri" w:cs="Calibri"/>
        </w:rPr>
        <w:t>zakresie odpowiadającym zmianom cen materiałów lub kosztów dotyczących zobowiązania</w:t>
      </w:r>
      <w:r>
        <w:rPr>
          <w:rFonts w:ascii="Calibri" w:hAnsi="Calibri" w:cs="Calibri"/>
        </w:rPr>
        <w:t xml:space="preserve"> </w:t>
      </w:r>
      <w:r w:rsidRPr="00F41324">
        <w:rPr>
          <w:rFonts w:ascii="Calibri" w:hAnsi="Calibri" w:cs="Calibri"/>
        </w:rPr>
        <w:t>podwykonawcy, jeżeli łącznie spełnione są następujące warunki:</w:t>
      </w:r>
    </w:p>
    <w:p w14:paraId="56FD6065" w14:textId="5BD3F618" w:rsidR="00E91E2A" w:rsidRPr="00E83470" w:rsidRDefault="00E91E2A" w:rsidP="00E91E2A">
      <w:pPr>
        <w:pStyle w:val="Tekstpodstawowy3"/>
        <w:tabs>
          <w:tab w:val="left" w:pos="0"/>
        </w:tabs>
        <w:jc w:val="both"/>
        <w:rPr>
          <w:rFonts w:ascii="Calibri" w:hAnsi="Calibri" w:cs="Calibri"/>
          <w:b/>
          <w:bCs/>
        </w:rPr>
      </w:pPr>
      <w:r>
        <w:rPr>
          <w:rFonts w:ascii="Calibri" w:hAnsi="Calibri" w:cs="Calibri"/>
        </w:rPr>
        <w:t>1)</w:t>
      </w:r>
      <w:r w:rsidRPr="00F41324">
        <w:rPr>
          <w:rFonts w:ascii="Calibri" w:hAnsi="Calibri" w:cs="Calibri"/>
        </w:rPr>
        <w:t xml:space="preserve"> przedmiotem umowy są roboty budowlan</w:t>
      </w:r>
      <w:r>
        <w:rPr>
          <w:rFonts w:ascii="Calibri" w:hAnsi="Calibri" w:cs="Calibri"/>
        </w:rPr>
        <w:t>o-montażowe;</w:t>
      </w:r>
    </w:p>
    <w:p w14:paraId="5167D7A9" w14:textId="77777777" w:rsidR="00E91E2A" w:rsidRDefault="00E91E2A" w:rsidP="00E91E2A">
      <w:pPr>
        <w:pStyle w:val="Tekstpodstawowy3"/>
        <w:tabs>
          <w:tab w:val="left" w:pos="0"/>
        </w:tabs>
        <w:jc w:val="both"/>
        <w:rPr>
          <w:rFonts w:ascii="Calibri" w:hAnsi="Calibri" w:cs="Calibri"/>
        </w:rPr>
      </w:pPr>
      <w:r>
        <w:rPr>
          <w:rFonts w:ascii="Calibri" w:hAnsi="Calibri" w:cs="Calibri"/>
        </w:rPr>
        <w:t>2</w:t>
      </w:r>
      <w:r w:rsidRPr="00E83470">
        <w:rPr>
          <w:rFonts w:ascii="Calibri" w:hAnsi="Calibri" w:cs="Calibri"/>
          <w:strike/>
        </w:rPr>
        <w:t>)</w:t>
      </w:r>
      <w:r w:rsidRPr="00F41324">
        <w:rPr>
          <w:rFonts w:ascii="Calibri" w:hAnsi="Calibri" w:cs="Calibri"/>
        </w:rPr>
        <w:t xml:space="preserve"> okres obowiązywania umowy przekracza 12 miesięcy.</w:t>
      </w:r>
    </w:p>
    <w:p w14:paraId="17C9477D" w14:textId="77777777" w:rsidR="00E91E2A" w:rsidRDefault="00E91E2A" w:rsidP="00766034">
      <w:pPr>
        <w:tabs>
          <w:tab w:val="left" w:pos="1276"/>
        </w:tabs>
        <w:jc w:val="center"/>
        <w:rPr>
          <w:rFonts w:ascii="Calibri" w:hAnsi="Calibri" w:cs="Calibri"/>
          <w:strike/>
          <w:sz w:val="24"/>
        </w:rPr>
      </w:pPr>
    </w:p>
    <w:p w14:paraId="1FC838C4" w14:textId="77777777"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E91E2A">
        <w:rPr>
          <w:rFonts w:ascii="Calibri" w:hAnsi="Calibri" w:cs="Calibri"/>
          <w:sz w:val="24"/>
        </w:rPr>
        <w:t>6</w:t>
      </w:r>
    </w:p>
    <w:p w14:paraId="5F366D13" w14:textId="2AE3E6B6"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w:t>
      </w:r>
      <w:r w:rsidR="0002540C" w:rsidRPr="0002540C">
        <w:rPr>
          <w:rFonts w:ascii="Calibri" w:hAnsi="Calibri" w:cs="Calibri"/>
          <w:sz w:val="24"/>
          <w:szCs w:val="24"/>
        </w:rPr>
        <w:t>formy pisemnej pod rygorem nieważności</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77777777"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E91E2A">
        <w:rPr>
          <w:rFonts w:ascii="Calibri" w:hAnsi="Calibri" w:cs="Calibri"/>
          <w:sz w:val="24"/>
        </w:rPr>
        <w:t>7</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lastRenderedPageBreak/>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77777777"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91E2A">
        <w:rPr>
          <w:rFonts w:ascii="Calibri" w:hAnsi="Calibri" w:cs="Calibri"/>
          <w:sz w:val="24"/>
        </w:rPr>
        <w:t>8</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7777777"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91E2A">
        <w:rPr>
          <w:rFonts w:ascii="Calibri" w:hAnsi="Calibri" w:cs="Calibri"/>
          <w:sz w:val="24"/>
        </w:rPr>
        <w:t>9</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8"/>
      <w:footerReference w:type="default" r:id="rId9"/>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9AB35" w14:textId="77777777" w:rsidR="000C6BB9" w:rsidRDefault="000C6BB9">
      <w:r>
        <w:separator/>
      </w:r>
    </w:p>
  </w:endnote>
  <w:endnote w:type="continuationSeparator" w:id="0">
    <w:p w14:paraId="36ACFF88" w14:textId="77777777" w:rsidR="000C6BB9" w:rsidRDefault="000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49441" w14:textId="77777777" w:rsidR="000C6BB9" w:rsidRDefault="000C6BB9">
      <w:r>
        <w:separator/>
      </w:r>
    </w:p>
  </w:footnote>
  <w:footnote w:type="continuationSeparator" w:id="0">
    <w:p w14:paraId="122C9069" w14:textId="77777777" w:rsidR="000C6BB9" w:rsidRDefault="000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49F11" w14:textId="7CAD0C2F" w:rsidR="008328BD" w:rsidRDefault="00E44EED" w:rsidP="008328BD">
    <w:pPr>
      <w:pStyle w:val="S3"/>
      <w:spacing w:line="240" w:lineRule="auto"/>
      <w:ind w:left="0"/>
      <w:rPr>
        <w:rFonts w:ascii="Times New Roman" w:hAnsi="Times New Roman"/>
        <w:bCs/>
        <w:iCs/>
        <w:szCs w:val="20"/>
      </w:rPr>
    </w:pPr>
    <w:r>
      <w:rPr>
        <w:noProof/>
      </w:rPr>
      <w:drawing>
        <wp:anchor distT="0" distB="0" distL="114300" distR="114300" simplePos="0" relativeHeight="251658752" behindDoc="0" locked="0" layoutInCell="1" allowOverlap="1" wp14:anchorId="7D8F4C69" wp14:editId="67ECA250">
          <wp:simplePos x="0" y="0"/>
          <wp:positionH relativeFrom="column">
            <wp:posOffset>3157220</wp:posOffset>
          </wp:positionH>
          <wp:positionV relativeFrom="paragraph">
            <wp:posOffset>-266700</wp:posOffset>
          </wp:positionV>
          <wp:extent cx="1971675" cy="729615"/>
          <wp:effectExtent l="0" t="0" r="0" b="0"/>
          <wp:wrapNone/>
          <wp:docPr id="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729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7D734071" wp14:editId="72820865">
          <wp:simplePos x="0" y="0"/>
          <wp:positionH relativeFrom="column">
            <wp:posOffset>5071745</wp:posOffset>
          </wp:positionH>
          <wp:positionV relativeFrom="paragraph">
            <wp:posOffset>-283210</wp:posOffset>
          </wp:positionV>
          <wp:extent cx="1209675" cy="783590"/>
          <wp:effectExtent l="0" t="0" r="0" b="0"/>
          <wp:wrapNone/>
          <wp:docPr id="3"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78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28BD">
      <w:rPr>
        <w:rFonts w:ascii="Times New Roman" w:hAnsi="Times New Roman"/>
        <w:bCs/>
        <w:iCs/>
        <w:szCs w:val="20"/>
      </w:rPr>
      <w:t>ZP.271.</w:t>
    </w:r>
    <w:r w:rsidR="00521AEF">
      <w:rPr>
        <w:rFonts w:ascii="Times New Roman" w:hAnsi="Times New Roman"/>
        <w:bCs/>
        <w:iCs/>
        <w:szCs w:val="20"/>
      </w:rPr>
      <w:t>7</w:t>
    </w:r>
    <w:r w:rsidR="008328BD">
      <w:rPr>
        <w:rFonts w:ascii="Times New Roman" w:hAnsi="Times New Roman"/>
        <w:bCs/>
        <w:iCs/>
        <w:szCs w:val="20"/>
      </w:rPr>
      <w:t>.202</w:t>
    </w:r>
    <w:r w:rsidR="00CA18BA">
      <w:rPr>
        <w:rFonts w:ascii="Times New Roman" w:hAnsi="Times New Roman"/>
        <w:bCs/>
        <w:iCs/>
        <w:szCs w:val="20"/>
      </w:rPr>
      <w:t>4</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0C04ED0E" w:rsidR="00150405" w:rsidRDefault="0006144C" w:rsidP="00150405">
    <w:pPr>
      <w:pStyle w:val="Nagwek"/>
      <w:jc w:val="center"/>
    </w:pPr>
    <w:r>
      <w:t>„</w:t>
    </w:r>
    <w:r w:rsidR="00521AEF" w:rsidRPr="00521AEF">
      <w:t xml:space="preserve">Przebudowy dróg </w:t>
    </w:r>
    <w:r w:rsidR="00F52A10">
      <w:t xml:space="preserve">gminnych </w:t>
    </w:r>
    <w:r w:rsidR="00521AEF" w:rsidRPr="00521AEF">
      <w:t>i mostów na terenie Miasta i Gminy Górzno</w:t>
    </w:r>
    <w:r>
      <w:t>”</w:t>
    </w:r>
    <w:r w:rsidR="00A43548" w:rsidRPr="00A4354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40C"/>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096"/>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399"/>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163"/>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05A"/>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4761"/>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1C8"/>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791"/>
    <w:rsid w:val="00791B51"/>
    <w:rsid w:val="00791CC8"/>
    <w:rsid w:val="007921BA"/>
    <w:rsid w:val="007927BE"/>
    <w:rsid w:val="00792C58"/>
    <w:rsid w:val="00792FD5"/>
    <w:rsid w:val="007937B4"/>
    <w:rsid w:val="0079430E"/>
    <w:rsid w:val="00794526"/>
    <w:rsid w:val="007945B4"/>
    <w:rsid w:val="007950D1"/>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A0"/>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65B"/>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227</TotalTime>
  <Pages>26</Pages>
  <Words>10225</Words>
  <Characters>61351</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71434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37</cp:revision>
  <cp:lastPrinted>2022-05-10T08:59:00Z</cp:lastPrinted>
  <dcterms:created xsi:type="dcterms:W3CDTF">2022-05-25T10:11:00Z</dcterms:created>
  <dcterms:modified xsi:type="dcterms:W3CDTF">2024-06-24T13:13:00Z</dcterms:modified>
</cp:coreProperties>
</file>