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18E5A2" w14:textId="6EDF93D8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BF73EC">
        <w:rPr>
          <w:rFonts w:ascii="Cambria" w:hAnsi="Cambria" w:cs="Arial"/>
          <w:bCs/>
          <w:sz w:val="22"/>
          <w:szCs w:val="22"/>
        </w:rPr>
        <w:t>S.270.4.</w:t>
      </w:r>
      <w:r w:rsidR="005A2501">
        <w:rPr>
          <w:rFonts w:ascii="Cambria" w:hAnsi="Cambria" w:cs="Arial"/>
          <w:bCs/>
          <w:sz w:val="22"/>
          <w:szCs w:val="22"/>
        </w:rPr>
        <w:t>5</w:t>
      </w:r>
      <w:r w:rsidR="00BF73EC">
        <w:rPr>
          <w:rFonts w:ascii="Cambria" w:hAnsi="Cambria" w:cs="Arial"/>
          <w:bCs/>
          <w:sz w:val="22"/>
          <w:szCs w:val="22"/>
        </w:rPr>
        <w:t>.2024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8711E7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proofErr w:type="spellStart"/>
      <w:r w:rsidR="006F6E05">
        <w:rPr>
          <w:rFonts w:ascii="Cambria" w:hAnsi="Cambria" w:cs="Arial"/>
          <w:b/>
          <w:bCs/>
          <w:sz w:val="22"/>
          <w:szCs w:val="22"/>
        </w:rPr>
        <w:t>Cierpiszewo</w:t>
      </w:r>
      <w:proofErr w:type="spellEnd"/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7EB8BF79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>
        <w:rPr>
          <w:rFonts w:ascii="Cambria" w:hAnsi="Cambria" w:cs="Arial"/>
          <w:b/>
          <w:i/>
          <w:sz w:val="22"/>
          <w:szCs w:val="22"/>
        </w:rPr>
        <w:t>„</w:t>
      </w:r>
      <w:r w:rsidR="00BF73EC" w:rsidRPr="00BF73EC">
        <w:rPr>
          <w:rFonts w:ascii="Cambria" w:hAnsi="Cambria" w:cs="Arial"/>
          <w:b/>
          <w:i/>
          <w:sz w:val="22"/>
          <w:szCs w:val="22"/>
        </w:rPr>
        <w:t>Zmiana sposobu zagospodarowania magazynu na biuro</w:t>
      </w:r>
      <w:r w:rsidR="001A6C54">
        <w:rPr>
          <w:rFonts w:ascii="Cambria" w:hAnsi="Cambria" w:cs="Arial"/>
          <w:b/>
          <w:i/>
          <w:sz w:val="22"/>
          <w:szCs w:val="22"/>
        </w:rPr>
        <w:t xml:space="preserve"> – postępowanie nr </w:t>
      </w:r>
      <w:r w:rsidR="005A2501">
        <w:rPr>
          <w:rFonts w:ascii="Cambria" w:hAnsi="Cambria" w:cs="Arial"/>
          <w:b/>
          <w:i/>
          <w:sz w:val="22"/>
          <w:szCs w:val="22"/>
        </w:rPr>
        <w:t>3</w:t>
      </w:r>
      <w:bookmarkStart w:id="0" w:name="_GoBack"/>
      <w:bookmarkEnd w:id="0"/>
      <w:r w:rsidR="00BF73EC">
        <w:rPr>
          <w:rFonts w:ascii="Cambria" w:hAnsi="Cambria" w:cs="Arial"/>
          <w:b/>
          <w:i/>
          <w:sz w:val="22"/>
          <w:szCs w:val="22"/>
        </w:rPr>
        <w:t xml:space="preserve">” 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77777777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(kryterium oceny ofert – zgodnie z Rozdziałem X</w:t>
      </w:r>
      <w:r w:rsidR="003635BE">
        <w:rPr>
          <w:rFonts w:ascii="Cambria" w:hAnsi="Cambria" w:cs="Arial"/>
          <w:bCs/>
          <w:i/>
          <w:sz w:val="22"/>
          <w:szCs w:val="22"/>
        </w:rPr>
        <w:t>I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V SWZ).</w:t>
      </w:r>
    </w:p>
    <w:p w14:paraId="70A0493D" w14:textId="277840AA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3.5.p)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8711E7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36D396A8" w:rsidR="004A3437" w:rsidRPr="004A3437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5A7D461" w:rsidR="002B0E6E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0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p w14:paraId="7D5B82F3" w14:textId="77777777" w:rsidR="006F6E05" w:rsidRPr="002E64B8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2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3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4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44920B" w:rsidR="00E314EE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5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7703C9CB" w14:textId="77777777" w:rsidR="00474848" w:rsidRPr="00D124FD" w:rsidRDefault="00474848" w:rsidP="00474848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67616EEC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1FE94F71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499779E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1E8ED2E0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683C931F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76E4EB7E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472B3BCE" w14:textId="77777777" w:rsidR="00474848" w:rsidRPr="00FC3462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5622D46C" w14:textId="77777777" w:rsidR="00474848" w:rsidRPr="00FC3462" w:rsidRDefault="00474848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A88E9CA" w14:textId="49545873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474848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5D673" w14:textId="77777777" w:rsidR="005066DD" w:rsidRDefault="005066DD">
      <w:r>
        <w:separator/>
      </w:r>
    </w:p>
  </w:endnote>
  <w:endnote w:type="continuationSeparator" w:id="0">
    <w:p w14:paraId="3C13980C" w14:textId="77777777" w:rsidR="005066DD" w:rsidRDefault="0050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5A2501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5A2501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36342" w14:textId="77777777" w:rsidR="005066DD" w:rsidRDefault="005066DD">
      <w:r>
        <w:separator/>
      </w:r>
    </w:p>
  </w:footnote>
  <w:footnote w:type="continuationSeparator" w:id="0">
    <w:p w14:paraId="132621DF" w14:textId="77777777" w:rsidR="005066DD" w:rsidRDefault="005066DD">
      <w:r>
        <w:continuationSeparator/>
      </w:r>
    </w:p>
  </w:footnote>
  <w:footnote w:id="1">
    <w:p w14:paraId="1C424626" w14:textId="77777777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</w:t>
      </w:r>
      <w:proofErr w:type="spellStart"/>
      <w:r w:rsidRPr="008B7B99">
        <w:rPr>
          <w:rFonts w:ascii="Cambria" w:hAnsi="Cambria"/>
        </w:rPr>
        <w:t>Dz.U</w:t>
      </w:r>
      <w:proofErr w:type="spellEnd"/>
      <w:r w:rsidRPr="008B7B99">
        <w:rPr>
          <w:rFonts w:ascii="Cambria" w:hAnsi="Cambria"/>
        </w:rPr>
        <w:t>. z 2019 r., poz. 2019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50"/>
  </w:num>
  <w:num w:numId="43">
    <w:abstractNumId w:val="81"/>
  </w:num>
  <w:num w:numId="44">
    <w:abstractNumId w:val="56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8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60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9"/>
  </w:num>
  <w:num w:numId="106">
    <w:abstractNumId w:val="113"/>
  </w:num>
  <w:num w:numId="107">
    <w:abstractNumId w:val="38"/>
  </w:num>
  <w:num w:numId="108">
    <w:abstractNumId w:val="53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7"/>
  </w:num>
  <w:num w:numId="116">
    <w:abstractNumId w:val="101"/>
  </w:num>
  <w:num w:numId="117">
    <w:abstractNumId w:val="44"/>
  </w:num>
  <w:num w:numId="118">
    <w:abstractNumId w:val="132"/>
  </w:num>
  <w:num w:numId="119">
    <w:abstractNumId w:val="52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4"/>
  </w:num>
  <w:num w:numId="126">
    <w:abstractNumId w:val="43"/>
  </w:num>
  <w:num w:numId="127">
    <w:abstractNumId w:val="51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6C54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4848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066DD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56D6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2501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901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3CE8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213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3EC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B0E9D-9DB6-4AE4-9B9C-C3A734E3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Angelika Durajewska</cp:lastModifiedBy>
  <cp:revision>5</cp:revision>
  <cp:lastPrinted>2017-05-23T12:32:00Z</cp:lastPrinted>
  <dcterms:created xsi:type="dcterms:W3CDTF">2024-05-16T07:18:00Z</dcterms:created>
  <dcterms:modified xsi:type="dcterms:W3CDTF">2024-07-10T05:34:00Z</dcterms:modified>
</cp:coreProperties>
</file>