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697D085D"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966E8A">
        <w:rPr>
          <w:b w:val="0"/>
          <w:color w:val="000000" w:themeColor="text1"/>
          <w:lang w:val="sk-SK"/>
        </w:rPr>
        <w:t>organizačná zložka Šariš</w:t>
      </w:r>
    </w:p>
    <w:p w14:paraId="686BE2D4" w14:textId="50374A61"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966E8A">
        <w:rPr>
          <w:b w:val="0"/>
          <w:color w:val="000000" w:themeColor="text1"/>
          <w:szCs w:val="24"/>
          <w:lang w:val="sk-SK"/>
        </w:rPr>
        <w:t>Obrancov mieru č.6, 080 01 Prešov</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1D1763DE"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966E8A">
        <w:rPr>
          <w:b w:val="0"/>
          <w:color w:val="000000" w:themeColor="text1"/>
          <w:szCs w:val="24"/>
          <w:lang w:val="sk-SK"/>
        </w:rPr>
        <w:t>Ing. Jozef Krochta</w:t>
      </w:r>
      <w:r w:rsidR="001165C9" w:rsidRPr="001165C9">
        <w:rPr>
          <w:b w:val="0"/>
          <w:color w:val="000000" w:themeColor="text1"/>
          <w:szCs w:val="24"/>
          <w:lang w:val="sk-SK"/>
        </w:rPr>
        <w:t>, vedúci</w:t>
      </w:r>
      <w:r w:rsidR="00966E8A">
        <w:rPr>
          <w:b w:val="0"/>
          <w:color w:val="000000" w:themeColor="text1"/>
          <w:szCs w:val="24"/>
          <w:lang w:val="sk-SK"/>
        </w:rPr>
        <w:t xml:space="preserve"> organizačnej zložky OZ Šariš</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45554B47"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966E8A" w:rsidRPr="00966E8A">
        <w:rPr>
          <w:rFonts w:ascii="Times New Roman" w:hAnsi="Times New Roman" w:cs="Times New Roman"/>
        </w:rPr>
        <w:t>SK15 0200 0000 0013 0110 0253</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1CE82025" w:rsidR="005D0A0A" w:rsidRPr="00135FD4" w:rsidRDefault="0034513D" w:rsidP="00966E8A">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966E8A">
        <w:rPr>
          <w:rFonts w:cs="Arial"/>
          <w:b/>
          <w:szCs w:val="24"/>
        </w:rPr>
        <w:t>OZ Šariš</w:t>
      </w:r>
      <w:r w:rsidR="00006272" w:rsidRPr="00006272">
        <w:t xml:space="preserve"> </w:t>
      </w:r>
      <w:r w:rsidR="00006272">
        <w:t xml:space="preserve">- </w:t>
      </w:r>
      <w:r w:rsidR="0007285E">
        <w:rPr>
          <w:rFonts w:cs="Arial"/>
          <w:b/>
          <w:szCs w:val="24"/>
          <w:highlight w:val="yellow"/>
        </w:rPr>
        <w:t>časť „6“</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w:t>
      </w:r>
      <w:proofErr w:type="spellStart"/>
      <w:r w:rsidR="00B5038E" w:rsidRPr="00135FD4">
        <w:rPr>
          <w:szCs w:val="24"/>
          <w:highlight w:val="yellow"/>
          <w:lang w:eastAsia="cs-CZ"/>
        </w:rPr>
        <w:t>xxxxx</w:t>
      </w:r>
      <w:proofErr w:type="spellEnd"/>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w:t>
      </w:r>
      <w:r w:rsidR="00293B83" w:rsidRPr="00011884">
        <w:rPr>
          <w:color w:val="000000" w:themeColor="text1"/>
          <w:szCs w:val="24"/>
        </w:rPr>
        <w:lastRenderedPageBreak/>
        <w:t>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ABF1C61" w14:textId="1A25446C" w:rsidR="00303F4E" w:rsidRPr="00966E8A" w:rsidRDefault="00E06105" w:rsidP="00966E8A">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5C000E00" w14:textId="22BE9EBB"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lastRenderedPageBreak/>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475E30D6" w14:textId="64A1FB1B" w:rsidR="00DF16BC" w:rsidRPr="00966E8A" w:rsidRDefault="0034513D" w:rsidP="00966E8A">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642D076D" w14:textId="1025E4C4" w:rsidR="00852123" w:rsidRPr="00966E8A" w:rsidRDefault="00852123" w:rsidP="00966E8A">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r w:rsidR="00966E8A">
        <w:t xml:space="preserve"> </w:t>
      </w:r>
      <w:r w:rsidR="00966E8A" w:rsidRPr="00966E8A">
        <w:rPr>
          <w:b/>
          <w:highlight w:val="yellow"/>
        </w:rPr>
        <w:t>časť „6“ – 19 800,- :EUR bez DPH</w:t>
      </w:r>
      <w:r w:rsidR="00966E8A" w:rsidRPr="00966E8A">
        <w:rPr>
          <w:b/>
        </w:rPr>
        <w:t xml:space="preserve"> </w:t>
      </w:r>
      <w:r w:rsidRPr="00AA0AAA">
        <w:t xml:space="preserve">a to podľa toho, ktorá skutočnosť nastane skôr. Finančný limit predstavuje maximálnu výšku, ktorú uhradí </w:t>
      </w:r>
      <w:r w:rsidR="004B2A62">
        <w:t xml:space="preserve">objednávateľ zhotoviteľovi </w:t>
      </w:r>
      <w:r w:rsidRPr="00AA0AAA">
        <w:t xml:space="preserve">za predmet plnenia, pričom </w:t>
      </w:r>
      <w:r w:rsidR="004B2A62">
        <w:t>objednávateľ</w:t>
      </w:r>
      <w:r w:rsidRPr="00AA0AAA">
        <w:t xml:space="preserve"> negarantuje, že predmetný finančný limit naplní. </w:t>
      </w:r>
      <w:r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440C58F5" w14:textId="2F2009CB"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w:t>
      </w:r>
      <w:r w:rsidR="00927E9C" w:rsidRPr="007A3385">
        <w:lastRenderedPageBreak/>
        <w:t>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7674D204" w14:textId="256102A8" w:rsidR="0034513D" w:rsidRPr="005D0A0A" w:rsidRDefault="0034513D" w:rsidP="00966E8A">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00F3F58E"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5D71A14" w14:textId="0F05E1DE" w:rsidR="00C36CA9" w:rsidRPr="00966E8A" w:rsidRDefault="00B35444" w:rsidP="00966E8A">
      <w:pPr>
        <w:widowControl/>
        <w:numPr>
          <w:ilvl w:val="0"/>
          <w:numId w:val="6"/>
        </w:numPr>
        <w:suppressAutoHyphens w:val="0"/>
        <w:rPr>
          <w:bCs/>
        </w:rPr>
      </w:pPr>
      <w:r>
        <w:rPr>
          <w:bCs/>
        </w:rPr>
        <w:t>Popri zmluvnej pokute má objednávateľ nárok aj na náhradu škody prevyšujúcej zmluvnú pokutu.</w:t>
      </w: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 xml:space="preserve">Objednávateľ je oprávnený od tejto zmluvy odstúpiť aj v prípade, ak zhotoviteľ porušil povinnosť z iného záväzkového vzťahu, ktorý má uzatvorený s objednávateľom a ani na </w:t>
      </w:r>
      <w:r w:rsidRPr="00BB71CF">
        <w:rPr>
          <w:rFonts w:eastAsia="Calibri"/>
          <w:bCs/>
        </w:rPr>
        <w:lastRenderedPageBreak/>
        <w:t>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w:t>
      </w:r>
      <w:r w:rsidRPr="00AA0AAA">
        <w:rPr>
          <w:bCs/>
        </w:rPr>
        <w:lastRenderedPageBreak/>
        <w:t xml:space="preserve">ak pri ukončení nebolo dohodnuté niečo iné. </w:t>
      </w:r>
    </w:p>
    <w:p w14:paraId="6653E1FA" w14:textId="6FB6C1B6" w:rsidR="00C36CA9" w:rsidRPr="00AA0AAA" w:rsidRDefault="00C36CA9" w:rsidP="00966E8A">
      <w:pPr>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18C5FBF6" w:rsidR="00DF16BC" w:rsidRDefault="00DF16BC" w:rsidP="00B62D3E">
      <w:pPr>
        <w:rPr>
          <w:szCs w:val="24"/>
        </w:rPr>
      </w:pPr>
    </w:p>
    <w:p w14:paraId="7E5FCE27" w14:textId="77777777" w:rsidR="0007285E" w:rsidRPr="005D0A0A" w:rsidRDefault="0007285E" w:rsidP="00B62D3E">
      <w:pPr>
        <w:rPr>
          <w:szCs w:val="24"/>
        </w:rPr>
      </w:pPr>
    </w:p>
    <w:p w14:paraId="020135D7" w14:textId="77777777" w:rsidR="00DF16BC" w:rsidRPr="005D0A0A" w:rsidRDefault="00DF16BC" w:rsidP="00B62D3E">
      <w:pPr>
        <w:rPr>
          <w:szCs w:val="24"/>
        </w:rPr>
      </w:pPr>
    </w:p>
    <w:p w14:paraId="037B3833" w14:textId="17B4562C" w:rsidR="005D0A0A" w:rsidRPr="00C32B8A" w:rsidRDefault="005D0A0A" w:rsidP="00B62D3E">
      <w:r w:rsidRPr="00185DD4">
        <w:lastRenderedPageBreak/>
        <w:t>V</w:t>
      </w:r>
      <w:r w:rsidR="00185DD4" w:rsidRPr="00185DD4">
        <w:t> </w:t>
      </w:r>
      <w:r w:rsidR="00966E8A">
        <w:t>Prešove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302CCDC9" w14:textId="50E7716B" w:rsidR="00245844" w:rsidRPr="001C4DAB" w:rsidRDefault="00245844" w:rsidP="00B62D3E">
      <w:bookmarkStart w:id="1" w:name="_GoBack"/>
      <w:bookmarkEnd w:id="1"/>
    </w:p>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7B6574A4"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966E8A">
        <w:rPr>
          <w:b w:val="0"/>
          <w:lang w:val="sk-SK"/>
        </w:rPr>
        <w:t>Ing. Jozef Krochta</w:t>
      </w:r>
      <w:r w:rsidR="002E624E" w:rsidRPr="002E624E">
        <w:rPr>
          <w:b w:val="0"/>
          <w:lang w:val="sk-SK"/>
        </w:rPr>
        <w:t xml:space="preserve">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2B6E1867"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r w:rsidR="00966E8A">
        <w:rPr>
          <w:rFonts w:cs="Arial"/>
          <w:color w:val="000000" w:themeColor="text1"/>
          <w:szCs w:val="24"/>
        </w:rPr>
        <w:t xml:space="preserve"> OZ Šariš</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0951F487" w:rsidR="00A37086" w:rsidRPr="00A37086" w:rsidRDefault="00966E8A"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Pr>
          <w:color w:val="000000" w:themeColor="text1"/>
          <w:sz w:val="24"/>
          <w:szCs w:val="24"/>
        </w:rPr>
        <w:t>Lakernícke</w:t>
      </w:r>
      <w:proofErr w:type="spellEnd"/>
      <w:r w:rsidR="00A37086"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8B7BE" w14:textId="77777777" w:rsidR="009F6F64" w:rsidRDefault="009F6F64">
      <w:r>
        <w:separator/>
      </w:r>
    </w:p>
  </w:endnote>
  <w:endnote w:type="continuationSeparator" w:id="0">
    <w:p w14:paraId="6C4781C9" w14:textId="77777777" w:rsidR="009F6F64" w:rsidRDefault="009F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20A7F" w14:textId="77777777" w:rsidR="009F6F64" w:rsidRDefault="009F6F64">
      <w:r>
        <w:separator/>
      </w:r>
    </w:p>
  </w:footnote>
  <w:footnote w:type="continuationSeparator" w:id="0">
    <w:p w14:paraId="2A7578D7" w14:textId="77777777" w:rsidR="009F6F64" w:rsidRDefault="009F6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5E"/>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4785D"/>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66E8A"/>
    <w:rsid w:val="009843C1"/>
    <w:rsid w:val="00993B16"/>
    <w:rsid w:val="00995986"/>
    <w:rsid w:val="009A2D4A"/>
    <w:rsid w:val="009A3AE0"/>
    <w:rsid w:val="009A6304"/>
    <w:rsid w:val="009A7C0C"/>
    <w:rsid w:val="009C1B2C"/>
    <w:rsid w:val="009E4B9B"/>
    <w:rsid w:val="009F33BE"/>
    <w:rsid w:val="009F678E"/>
    <w:rsid w:val="009F6F64"/>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4887</Words>
  <Characters>27861</Characters>
  <Application>Microsoft Office Word</Application>
  <DocSecurity>0</DocSecurity>
  <Lines>232</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32683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2024-07-22T08:54:00Z</dcterms:modified>
</cp:coreProperties>
</file>