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82BEB" w:rsidRPr="00487C16" w:rsidRDefault="00E341F8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  <w:shd w:val="clear" w:color="auto" w:fill="FFFFFF"/>
        </w:rPr>
      </w:pPr>
      <w:r w:rsidRPr="00487C16">
        <w:rPr>
          <w:rFonts w:asciiTheme="minorHAnsi" w:hAnsiTheme="minorHAnsi" w:cstheme="minorHAnsi"/>
          <w:b/>
          <w:shd w:val="clear" w:color="auto" w:fill="FFFFFF"/>
        </w:rPr>
        <w:t>Załącznik nr 1</w:t>
      </w:r>
      <w:r w:rsidR="00B40B8E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B40B8E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  <w:r w:rsidR="00582BEB" w:rsidRPr="00487C16">
        <w:rPr>
          <w:rFonts w:asciiTheme="minorHAnsi" w:hAnsiTheme="minorHAnsi" w:cstheme="minorHAnsi"/>
          <w:b/>
          <w:shd w:val="clear" w:color="auto" w:fill="FFFFFF"/>
        </w:rPr>
        <w:tab/>
      </w:r>
    </w:p>
    <w:p w:rsidR="00B40B8E" w:rsidRPr="00A50AAB" w:rsidRDefault="00B40B8E" w:rsidP="00B40B8E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</w:rPr>
      </w:pPr>
      <w:r w:rsidRPr="00A50AAB">
        <w:rPr>
          <w:rFonts w:asciiTheme="minorHAnsi" w:eastAsia="Times New Roman" w:hAnsiTheme="minorHAnsi" w:cstheme="minorHAnsi"/>
          <w:spacing w:val="1"/>
          <w:lang w:eastAsia="pl-PL" w:bidi="pl-PL"/>
        </w:rPr>
        <w:t xml:space="preserve">Nr </w:t>
      </w:r>
      <w:r w:rsidR="00893B66" w:rsidRPr="00A50AAB">
        <w:rPr>
          <w:rFonts w:asciiTheme="minorHAnsi" w:eastAsia="Times New Roman" w:hAnsiTheme="minorHAnsi" w:cstheme="minorHAnsi"/>
          <w:spacing w:val="1"/>
          <w:lang w:eastAsia="pl-PL" w:bidi="pl-PL"/>
        </w:rPr>
        <w:t>referencyjny</w:t>
      </w:r>
      <w:r w:rsidRPr="00A50AAB">
        <w:rPr>
          <w:rFonts w:asciiTheme="minorHAnsi" w:eastAsia="Times New Roman" w:hAnsiTheme="minorHAnsi" w:cstheme="minorHAnsi"/>
          <w:spacing w:val="1"/>
          <w:lang w:eastAsia="pl-PL" w:bidi="pl-PL"/>
        </w:rPr>
        <w:t>: DN.372.1.2024</w:t>
      </w:r>
    </w:p>
    <w:p w:rsidR="00610C6E" w:rsidRPr="002B18BD" w:rsidRDefault="00610C6E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hd w:val="clear" w:color="auto" w:fill="FFFFFF"/>
        </w:rPr>
      </w:pP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>….........................................</w:t>
      </w:r>
    </w:p>
    <w:p w:rsidR="00E80B38" w:rsidRPr="002B18BD" w:rsidRDefault="00E341F8" w:rsidP="00E80B38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</w:rPr>
      </w:pPr>
      <w:r w:rsidRPr="002B18BD">
        <w:rPr>
          <w:rFonts w:asciiTheme="minorHAnsi" w:hAnsiTheme="minorHAnsi" w:cstheme="minorHAnsi"/>
          <w:sz w:val="18"/>
          <w:szCs w:val="18"/>
          <w:shd w:val="clear" w:color="auto" w:fill="FFFFFF"/>
        </w:rPr>
        <w:t>(miejscowość i data)</w:t>
      </w:r>
    </w:p>
    <w:p w:rsidR="006F396F" w:rsidRPr="002B18BD" w:rsidRDefault="006F396F" w:rsidP="00E80B38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shd w:val="clear" w:color="auto" w:fill="FFFFFF"/>
        </w:rPr>
      </w:pPr>
    </w:p>
    <w:p w:rsidR="00E341F8" w:rsidRPr="002B18BD" w:rsidRDefault="00E341F8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  <w:bCs/>
        </w:rPr>
      </w:pPr>
      <w:r w:rsidRPr="002B18BD">
        <w:rPr>
          <w:rFonts w:asciiTheme="minorHAnsi" w:hAnsiTheme="minorHAnsi" w:cstheme="minorHAnsi"/>
          <w:b/>
          <w:bCs/>
          <w:highlight w:val="white"/>
        </w:rPr>
        <w:t>FORMULARZ OFERTOWY</w:t>
      </w:r>
    </w:p>
    <w:p w:rsidR="006F396F" w:rsidRPr="002B18BD" w:rsidRDefault="006F396F" w:rsidP="006F396F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b/>
        </w:rPr>
      </w:pP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highlight w:val="white"/>
        </w:rPr>
        <w:t xml:space="preserve">Nazwa Wykonawcy  </w:t>
      </w:r>
      <w:r w:rsidR="000A100F" w:rsidRPr="002B18BD">
        <w:rPr>
          <w:rFonts w:asciiTheme="minorHAnsi" w:hAnsiTheme="minorHAnsi" w:cstheme="minorHAnsi"/>
        </w:rPr>
        <w:t>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Adres Wykonawcy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>Województwo: …………………………………</w:t>
      </w:r>
      <w:r w:rsidR="0065166B" w:rsidRPr="002B18BD">
        <w:rPr>
          <w:rFonts w:asciiTheme="minorHAnsi" w:hAnsiTheme="minorHAnsi" w:cstheme="minorHAnsi"/>
          <w:shd w:val="clear" w:color="auto" w:fill="FFFFFF"/>
        </w:rPr>
        <w:t>…………………………</w:t>
      </w:r>
      <w:r w:rsidR="000A100F" w:rsidRPr="002B18BD">
        <w:rPr>
          <w:rFonts w:asciiTheme="minorHAnsi" w:hAnsiTheme="minorHAnsi" w:cstheme="minorHAnsi"/>
          <w:shd w:val="clear" w:color="auto" w:fill="FFFFFF"/>
        </w:rPr>
        <w:t>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  <w:r w:rsidRPr="002B18BD">
        <w:rPr>
          <w:rFonts w:asciiTheme="minorHAnsi" w:hAnsiTheme="minorHAnsi" w:cstheme="minorHAnsi"/>
          <w:shd w:val="clear" w:color="auto" w:fill="FFFFFF"/>
        </w:rPr>
        <w:t xml:space="preserve">NIP: </w:t>
      </w:r>
      <w:r w:rsidR="000A100F" w:rsidRPr="002B18BD">
        <w:rPr>
          <w:rFonts w:asciiTheme="minorHAnsi" w:hAnsiTheme="minorHAnsi" w:cstheme="minorHAnsi"/>
          <w:shd w:val="clear" w:color="auto" w:fill="FFFFFF"/>
        </w:rPr>
        <w:t>……………………………………………………………………….</w:t>
      </w:r>
    </w:p>
    <w:p w:rsidR="00E341F8" w:rsidRPr="002B18BD" w:rsidRDefault="00E341F8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 xml:space="preserve">REGON </w:t>
      </w:r>
      <w:r w:rsidR="000A100F" w:rsidRPr="002B18BD">
        <w:rPr>
          <w:rFonts w:asciiTheme="minorHAnsi" w:hAnsiTheme="minorHAnsi" w:cstheme="minorHAnsi"/>
          <w:color w:val="000000"/>
          <w:shd w:val="clear" w:color="auto" w:fill="FFFFFF"/>
        </w:rPr>
        <w:t>…………………………………………………………………...</w:t>
      </w:r>
    </w:p>
    <w:p w:rsidR="000A100F" w:rsidRPr="002B18BD" w:rsidRDefault="000A100F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2B18BD">
        <w:rPr>
          <w:rFonts w:asciiTheme="minorHAnsi" w:hAnsiTheme="minorHAnsi" w:cstheme="minorHAnsi"/>
          <w:color w:val="000000"/>
          <w:shd w:val="clear" w:color="auto" w:fill="FFFFFF"/>
        </w:rPr>
        <w:t>E-mail ……………………………………………………………………..</w:t>
      </w:r>
    </w:p>
    <w:p w:rsidR="0063110E" w:rsidRPr="002B18BD" w:rsidRDefault="0063110E" w:rsidP="00C653E5">
      <w:pPr>
        <w:pStyle w:val="Standard"/>
        <w:tabs>
          <w:tab w:val="left" w:pos="0"/>
        </w:tabs>
        <w:autoSpaceDE w:val="0"/>
        <w:spacing w:line="360" w:lineRule="auto"/>
        <w:rPr>
          <w:rFonts w:asciiTheme="minorHAnsi" w:hAnsiTheme="minorHAnsi" w:cstheme="minorHAnsi"/>
        </w:rPr>
      </w:pP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  <w:color w:val="000000"/>
        </w:rPr>
      </w:pPr>
      <w:r w:rsidRPr="002B18BD">
        <w:rPr>
          <w:rFonts w:asciiTheme="minorHAnsi" w:hAnsiTheme="minorHAnsi" w:cstheme="minorHAnsi"/>
          <w:color w:val="000000"/>
          <w:highlight w:val="white"/>
        </w:rPr>
        <w:t>W odpowiedzi na ogłoszenie o zamówieniu klasycznym prowadzonym w trybie podstawowym bez negocjacji pn.:</w:t>
      </w:r>
    </w:p>
    <w:p w:rsidR="00B235D4" w:rsidRPr="002B18BD" w:rsidRDefault="00B235D4" w:rsidP="00C653E5">
      <w:pPr>
        <w:pStyle w:val="Standard"/>
        <w:tabs>
          <w:tab w:val="left" w:pos="0"/>
        </w:tabs>
        <w:spacing w:line="360" w:lineRule="auto"/>
        <w:rPr>
          <w:rFonts w:asciiTheme="minorHAnsi" w:hAnsiTheme="minorHAnsi" w:cstheme="minorHAnsi"/>
        </w:rPr>
      </w:pPr>
    </w:p>
    <w:p w:rsidR="00E341F8" w:rsidRPr="002B18BD" w:rsidRDefault="00E341F8" w:rsidP="00C653E5">
      <w:pPr>
        <w:tabs>
          <w:tab w:val="left" w:pos="0"/>
        </w:tabs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B18BD">
        <w:rPr>
          <w:rFonts w:asciiTheme="minorHAnsi" w:hAnsiTheme="minorHAnsi" w:cstheme="minorHAnsi"/>
          <w:b/>
          <w:sz w:val="24"/>
          <w:szCs w:val="24"/>
        </w:rPr>
        <w:t>„Dowóz i odwóz uczniów niepełnosprawny</w:t>
      </w:r>
      <w:r w:rsidR="00AE4B2E" w:rsidRPr="002B18BD">
        <w:rPr>
          <w:rFonts w:asciiTheme="minorHAnsi" w:hAnsiTheme="minorHAnsi" w:cstheme="minorHAnsi"/>
          <w:b/>
          <w:sz w:val="24"/>
          <w:szCs w:val="24"/>
        </w:rPr>
        <w:t>ch do szkół w roku szkolnym 2024/2025</w:t>
      </w:r>
      <w:r w:rsidRPr="002B18BD">
        <w:rPr>
          <w:rFonts w:asciiTheme="minorHAnsi" w:hAnsiTheme="minorHAnsi" w:cstheme="minorHAnsi"/>
          <w:b/>
          <w:sz w:val="24"/>
          <w:szCs w:val="24"/>
        </w:rPr>
        <w:t>”</w:t>
      </w:r>
    </w:p>
    <w:p w:rsidR="00E341F8" w:rsidRPr="002B18BD" w:rsidRDefault="00E341F8" w:rsidP="00C653E5">
      <w:pPr>
        <w:tabs>
          <w:tab w:val="left" w:pos="0"/>
        </w:tabs>
        <w:autoSpaceDE w:val="0"/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E341F8" w:rsidRPr="002B18BD" w:rsidRDefault="00E341F8" w:rsidP="000A100F">
      <w:pPr>
        <w:pStyle w:val="Akapitzlist"/>
        <w:numPr>
          <w:ilvl w:val="0"/>
          <w:numId w:val="6"/>
        </w:numPr>
        <w:tabs>
          <w:tab w:val="left" w:pos="0"/>
        </w:tabs>
        <w:autoSpaceDE w:val="0"/>
        <w:spacing w:after="0" w:line="36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2B18BD">
        <w:rPr>
          <w:rFonts w:asciiTheme="minorHAnsi" w:hAnsiTheme="minorHAnsi" w:cstheme="minorHAnsi"/>
          <w:color w:val="000000"/>
          <w:sz w:val="24"/>
          <w:szCs w:val="24"/>
        </w:rPr>
        <w:t xml:space="preserve">Składamy ofertę na wykonanie przedmiotu zamówienia w zakresie określonym w Specyfikacji Warunków Zamówienia, zgodnie z opisem przedmiotu zamówienia i </w:t>
      </w:r>
      <w:r w:rsidR="000A100F" w:rsidRPr="002B18BD">
        <w:rPr>
          <w:rFonts w:asciiTheme="minorHAnsi" w:hAnsiTheme="minorHAnsi" w:cstheme="minorHAnsi"/>
          <w:color w:val="000000"/>
          <w:sz w:val="24"/>
          <w:szCs w:val="24"/>
        </w:rPr>
        <w:t>projektem</w:t>
      </w:r>
      <w:r w:rsidRPr="002B18BD">
        <w:rPr>
          <w:rFonts w:asciiTheme="minorHAnsi" w:hAnsiTheme="minorHAnsi" w:cstheme="minorHAnsi"/>
          <w:color w:val="000000"/>
          <w:sz w:val="24"/>
          <w:szCs w:val="24"/>
        </w:rPr>
        <w:t xml:space="preserve"> umowy, na następujących warunkach:</w:t>
      </w:r>
    </w:p>
    <w:p w:rsidR="00E341F8" w:rsidRPr="002B18BD" w:rsidRDefault="00E341F8" w:rsidP="00C653E5">
      <w:pPr>
        <w:tabs>
          <w:tab w:val="left" w:pos="0"/>
        </w:tabs>
        <w:autoSpaceDE w:val="0"/>
        <w:spacing w:after="0" w:line="36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949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03"/>
        <w:gridCol w:w="9095"/>
      </w:tblGrid>
      <w:tr w:rsidR="00E341F8" w:rsidRPr="002B18BD" w:rsidTr="00581331">
        <w:tc>
          <w:tcPr>
            <w:tcW w:w="403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95" w:type="dxa"/>
            <w:shd w:val="clear" w:color="auto" w:fill="auto"/>
          </w:tcPr>
          <w:p w:rsidR="000A100F" w:rsidRPr="00487C16" w:rsidRDefault="00E341F8" w:rsidP="000A100F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Wykonanie zamówienia w zakresie  TRASY</w:t>
            </w:r>
            <w:r w:rsidR="00670895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I </w:t>
            </w:r>
            <w:r w:rsidR="00527E65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-</w:t>
            </w:r>
            <w:r w:rsidR="000A100F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="00527E65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</w:t>
            </w:r>
            <w:r w:rsidR="00863327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raz z zapewnieniem opiekuna</w:t>
            </w:r>
            <w:r w:rsidR="000A100F" w:rsidRPr="00487C16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E341F8" w:rsidRPr="002B18BD" w:rsidTr="00581331">
        <w:tc>
          <w:tcPr>
            <w:tcW w:w="403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</w:t>
            </w:r>
            <w:r w:rsidR="00933C9E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zu     .....................  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</w:t>
            </w:r>
            <w:r w:rsidR="00033C6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341F8" w:rsidRPr="002B18BD" w:rsidTr="00581331">
        <w:tc>
          <w:tcPr>
            <w:tcW w:w="403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095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 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</w:t>
            </w:r>
            <w:r w:rsidR="00033C6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341F8" w:rsidRPr="002B18BD" w:rsidTr="00581331">
        <w:tc>
          <w:tcPr>
            <w:tcW w:w="403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341F8" w:rsidRPr="002B18BD" w:rsidRDefault="00AA2E4F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E341F8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artość brutto</w:t>
            </w:r>
            <w:r w:rsidR="00E341F8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cały okres dowoże</w:t>
            </w:r>
            <w:r w:rsidR="00863327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nia wynosi</w:t>
            </w:r>
            <w:r w:rsidR="00E341F8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E341F8" w:rsidRPr="002B18BD" w:rsidRDefault="00E341F8" w:rsidP="00C653E5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………………………………….zł ( brutto)</w:t>
            </w:r>
          </w:p>
          <w:p w:rsidR="00491903" w:rsidRDefault="00E341F8" w:rsidP="000A100F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F52124" w:rsidRPr="002B18BD" w:rsidRDefault="00F52124" w:rsidP="000A100F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341F8" w:rsidRPr="002B18BD" w:rsidTr="00581331">
        <w:tc>
          <w:tcPr>
            <w:tcW w:w="403" w:type="dxa"/>
            <w:shd w:val="clear" w:color="auto" w:fill="auto"/>
          </w:tcPr>
          <w:p w:rsidR="00E341F8" w:rsidRPr="002B18BD" w:rsidRDefault="00E341F8" w:rsidP="00C653E5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44FEE" w:rsidRPr="002C6E90" w:rsidRDefault="00E341F8" w:rsidP="000824F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Wykonanie zamówienia w zakresie TRASY II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-wraz z zapewnieniem opieku</w:t>
            </w:r>
            <w:r w:rsidR="00987343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n</w:t>
            </w:r>
            <w:r w:rsidR="000824FE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ów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5A328A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 xml:space="preserve">I część trasy: </w:t>
            </w:r>
            <w:r w:rsidR="002C6E90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 xml:space="preserve"> </w:t>
            </w:r>
            <w:r w:rsidRPr="002B18B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>Kaczyna I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705464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705464" w:rsidRPr="002B18BD" w:rsidRDefault="00203C7F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705464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artość brutto</w:t>
            </w:r>
            <w:r w:rsidR="00705464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cały okres dowoże</w:t>
            </w:r>
            <w:r w:rsidR="00863327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nia wynosi</w:t>
            </w:r>
            <w:r w:rsidR="00705464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705464" w:rsidRPr="002B18BD" w:rsidRDefault="00705464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………………………………….zł ( brutto)</w:t>
            </w:r>
          </w:p>
          <w:p w:rsidR="00EC65BA" w:rsidRPr="002B18BD" w:rsidRDefault="00705464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……………………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5A328A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>II część trasy: Kaczyna II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780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705464" w:rsidRPr="002B18BD" w:rsidRDefault="00705464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Wartość brutto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cały okres dowoże</w:t>
            </w:r>
            <w:r w:rsidR="00863327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nia wynosi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705464" w:rsidRPr="002B18BD" w:rsidRDefault="00705464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 ( brutto)</w:t>
            </w:r>
          </w:p>
          <w:p w:rsidR="00EC65BA" w:rsidRPr="002B18BD" w:rsidRDefault="00705464" w:rsidP="00705464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0A100F" w:rsidRPr="002C6E90" w:rsidRDefault="0035661E" w:rsidP="000A100F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Wykonanie zamówienia w zakresie TRASY III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-wraz z zapewnieniem opiekuna.</w:t>
            </w:r>
          </w:p>
          <w:p w:rsidR="0035661E" w:rsidRPr="002B18BD" w:rsidRDefault="0035661E" w:rsidP="008E7D16">
            <w:pPr>
              <w:tabs>
                <w:tab w:val="left" w:pos="0"/>
              </w:tabs>
              <w:autoSpaceDE w:val="0"/>
              <w:spacing w:after="0" w:line="360" w:lineRule="auto"/>
              <w:ind w:left="59"/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</w:pPr>
            <w:r w:rsidRPr="002B18B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>I część trasy:</w:t>
            </w:r>
          </w:p>
          <w:p w:rsidR="0035661E" w:rsidRPr="002B18BD" w:rsidRDefault="0035661E" w:rsidP="0035661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35661E" w:rsidRPr="002B18BD" w:rsidRDefault="0035661E" w:rsidP="0035661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35661E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EC65BA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artość brutto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</w:t>
            </w:r>
            <w:r w:rsidR="00AB7663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zł. ( brutto)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………….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35661E" w:rsidRPr="002B18BD" w:rsidRDefault="0035661E" w:rsidP="0035661E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780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095" w:type="dxa"/>
            <w:shd w:val="clear" w:color="auto" w:fill="auto"/>
          </w:tcPr>
          <w:p w:rsidR="005A328A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ind w:left="59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  <w:u w:val="single"/>
              </w:rPr>
              <w:t>II część trasy: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..............................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 .….%):.........................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63390E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EC65BA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artość brutto 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za </w:t>
            </w:r>
            <w:r w:rsidR="00881020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cały okres dowożenia wynosi: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FF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dni = 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zł. ( brutto)</w:t>
            </w:r>
          </w:p>
          <w:p w:rsidR="00153AFD" w:rsidRPr="002B18BD" w:rsidRDefault="00EC65BA" w:rsidP="00A50AAB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491903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Wykonanie zamówienia w zakresie TRASY IV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- wraz z zapewnieniem opiekuna</w:t>
            </w:r>
            <w:r w:rsid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 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153AFD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EC65BA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artość brutto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</w:t>
            </w:r>
            <w:r w:rsidR="009F44D6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 ( brutto)</w:t>
            </w:r>
          </w:p>
          <w:p w:rsidR="00AD42DB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114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4C10A7" w:rsidRPr="002B18BD" w:rsidRDefault="004C10A7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EC65BA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Wykonanie zamówienia w zakresie TRASY V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– wraz z zapewnieniem opiekuna.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 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 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FE2124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</w:t>
            </w:r>
            <w:r w:rsidR="00EC65BA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artość brutto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</w:t>
            </w:r>
            <w:r w:rsidR="000F5303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="00EC65BA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</w:t>
            </w:r>
            <w:r w:rsidR="00FF6B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  <w:r w:rsidR="0010201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(brutto)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…………………………………………………………………………………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AD42DB" w:rsidRPr="002B18BD" w:rsidRDefault="00AD42DB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  <w:p w:rsidR="00EC65BA" w:rsidRPr="002B18BD" w:rsidRDefault="00EC65BA" w:rsidP="002C6E90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Wykonanie zamówienia w zakresie TRASY VI </w:t>
            </w:r>
            <w:r w:rsidR="000A100F" w:rsidRPr="002C6E90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– wraz z zapewnieniem opiekuna.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Cena netto za 1 dzień dowozu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</w:tr>
      <w:tr w:rsidR="00EC65BA" w:rsidRPr="002B18BD" w:rsidTr="00581331">
        <w:tc>
          <w:tcPr>
            <w:tcW w:w="403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 za 1 dzień dowozu 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(łącznie z podatkiem VAT w wysokości .….%): 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zł;</w:t>
            </w:r>
          </w:p>
          <w:p w:rsidR="00EC65BA" w:rsidRPr="002B18BD" w:rsidRDefault="00EC65BA" w:rsidP="00EC65BA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..............................................................................................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.............................................................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907488" w:rsidRPr="002B18BD" w:rsidRDefault="00907488" w:rsidP="00907488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Wartość brutto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za c</w:t>
            </w:r>
            <w:r w:rsidR="009F44D6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  <w:p w:rsidR="00907488" w:rsidRPr="002B18BD" w:rsidRDefault="00907488" w:rsidP="00907488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Cena brutto/ dzień ………. x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78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………………………………….zł( brutto)</w:t>
            </w:r>
          </w:p>
          <w:p w:rsidR="00907488" w:rsidRPr="002B18BD" w:rsidRDefault="00907488" w:rsidP="00907488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………………………………………………………………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…………………………………………….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..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0A100F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  <w:p w:rsidR="00D94809" w:rsidRPr="002B18BD" w:rsidRDefault="00D94809" w:rsidP="00907488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94809" w:rsidRPr="002B18BD" w:rsidRDefault="00D94809" w:rsidP="00F2575E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Łączna wartość brutto</w:t>
            </w:r>
            <w:r w:rsidR="002B18BD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Trasa I +</w:t>
            </w:r>
            <w:r w:rsidR="009F44D6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Trasa II (część I </w:t>
            </w:r>
            <w:proofErr w:type="spellStart"/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część II)</w:t>
            </w:r>
            <w:r w:rsidR="009F44D6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+ Trasa III (część I </w:t>
            </w:r>
            <w:proofErr w:type="spellStart"/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i</w:t>
            </w:r>
            <w:proofErr w:type="spellEnd"/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część II)</w:t>
            </w:r>
          </w:p>
          <w:p w:rsidR="009F44D6" w:rsidRPr="002B18BD" w:rsidRDefault="009F44D6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 cały okres dowożenia wynosi</w:t>
            </w:r>
          </w:p>
          <w:p w:rsidR="00491903" w:rsidRPr="002B18BD" w:rsidRDefault="00491903" w:rsidP="00491903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brutto/ dzień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………..…. x </w:t>
            </w:r>
            <w:r w:rsidR="00FF6B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185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…………………………. 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ł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brutto)</w:t>
            </w:r>
          </w:p>
          <w:p w:rsidR="00491903" w:rsidRPr="002B18BD" w:rsidRDefault="00491903" w:rsidP="00491903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………………………………………..………………………………………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</w:t>
            </w:r>
            <w:r w:rsidR="002C6E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…………………………………………..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).</w:t>
            </w:r>
          </w:p>
          <w:p w:rsidR="00F2575E" w:rsidRPr="002B18BD" w:rsidRDefault="0036606D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Łączna wartość brutto</w:t>
            </w:r>
            <w:r w:rsidR="002B18BD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="00F2575E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</w:t>
            </w:r>
            <w:r w:rsidR="008035B5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rasa</w:t>
            </w:r>
            <w:r w:rsidR="00F2575E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IV + T</w:t>
            </w:r>
            <w:r w:rsidR="008035B5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rasa</w:t>
            </w:r>
            <w:r w:rsidR="00F2575E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VI 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 c</w:t>
            </w:r>
            <w:r w:rsidR="009F44D6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brutto/ dzień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………..…. x </w:t>
            </w:r>
            <w:r w:rsidR="00FF6B7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78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…………………………. 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ł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 brutto)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………………………………………..…………………………</w:t>
            </w:r>
            <w:r w:rsidR="00E37C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…………………………………………….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.).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i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Łączna wartość brutto</w:t>
            </w:r>
            <w:r w:rsidR="002B18BD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</w:t>
            </w:r>
            <w:r w:rsidR="003464E6"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rasa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V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za c</w:t>
            </w:r>
            <w:r w:rsidR="009F44D6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ały okres dowożenia wynosi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</w:t>
            </w: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Cena brutto/ dzień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………..…. x </w:t>
            </w:r>
            <w:r w:rsidR="00FF6B7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460DD0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dni = …………………………. zł. ( brutto)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(słownie: ………………………………………..………………………………………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</w:t>
            </w:r>
            <w:r w:rsidR="00E37C49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…………………………………………..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……………………</w:t>
            </w:r>
            <w:r w:rsidRPr="002B18BD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).</w:t>
            </w:r>
          </w:p>
          <w:p w:rsidR="00D94809" w:rsidRPr="002B18BD" w:rsidRDefault="00D94809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F2575E" w:rsidRPr="002B18BD" w:rsidRDefault="00F2575E" w:rsidP="00A50AAB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ŁĄCZNA WARTOŚĆ ZAMÓWIENIA za cały </w:t>
            </w:r>
            <w:r w:rsidR="00CC20B1" w:rsidRPr="002B18B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okres dowożenia wynosi</w:t>
            </w:r>
            <w:r w:rsidRPr="002B18B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:</w:t>
            </w:r>
          </w:p>
        </w:tc>
      </w:tr>
      <w:tr w:rsidR="00F2575E" w:rsidRPr="002B18BD" w:rsidTr="00581331">
        <w:tc>
          <w:tcPr>
            <w:tcW w:w="403" w:type="dxa"/>
            <w:shd w:val="clear" w:color="auto" w:fill="auto"/>
          </w:tcPr>
          <w:p w:rsidR="00F2575E" w:rsidRPr="002B18BD" w:rsidRDefault="00F2575E" w:rsidP="00F2575E">
            <w:pPr>
              <w:tabs>
                <w:tab w:val="left" w:pos="0"/>
              </w:tabs>
              <w:autoSpaceDE w:val="0"/>
              <w:snapToGrid w:val="0"/>
              <w:spacing w:after="0" w:line="360" w:lineRule="auto"/>
              <w:ind w:left="6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9095" w:type="dxa"/>
            <w:shd w:val="clear" w:color="auto" w:fill="auto"/>
          </w:tcPr>
          <w:p w:rsidR="002B18BD" w:rsidRPr="002B18BD" w:rsidRDefault="002B18BD" w:rsidP="002B18BD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Cena netto</w:t>
            </w:r>
            <w:r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……………………………………….……….. zł. 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2B18BD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Cena brutto</w:t>
            </w:r>
            <w:r w:rsidR="00297FAD"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 ……………………………………….……….</w:t>
            </w:r>
            <w:r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. zł. </w:t>
            </w:r>
          </w:p>
          <w:p w:rsidR="00F2575E" w:rsidRPr="002B18BD" w:rsidRDefault="00F2575E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(słownie: ………………………………………..……………………………………</w:t>
            </w:r>
            <w:r w:rsidR="00E37C49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………………………………….</w:t>
            </w:r>
            <w:r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</w:t>
            </w:r>
            <w:r w:rsidR="002B18BD"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…..</w:t>
            </w:r>
            <w:r w:rsidRPr="002B18BD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.).</w:t>
            </w:r>
          </w:p>
          <w:p w:rsidR="0042161C" w:rsidRPr="002B18BD" w:rsidRDefault="0042161C" w:rsidP="00F2575E">
            <w:pPr>
              <w:tabs>
                <w:tab w:val="left" w:pos="0"/>
              </w:tabs>
              <w:autoSpaceDE w:val="0"/>
              <w:spacing w:after="0"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237C33" w:rsidRDefault="00237C33" w:rsidP="002B18BD">
      <w:pPr>
        <w:pStyle w:val="Akapitzlist"/>
        <w:numPr>
          <w:ilvl w:val="0"/>
          <w:numId w:val="6"/>
        </w:numPr>
        <w:autoSpaceDE w:val="0"/>
        <w:spacing w:after="0" w:line="360" w:lineRule="auto"/>
        <w:ind w:left="284" w:hanging="28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Oświadczam, że zapoznałem się z przedstawionymi trasami i ilościami dowożonych uczniów.</w:t>
      </w:r>
    </w:p>
    <w:p w:rsidR="00237C33" w:rsidRPr="00237C33" w:rsidRDefault="00237C33" w:rsidP="00237C33">
      <w:pPr>
        <w:pStyle w:val="Akapitzlist"/>
        <w:numPr>
          <w:ilvl w:val="0"/>
          <w:numId w:val="6"/>
        </w:numPr>
        <w:ind w:left="284" w:hanging="284"/>
        <w:rPr>
          <w:rFonts w:asciiTheme="minorHAnsi" w:hAnsiTheme="minorHAnsi" w:cstheme="minorHAnsi"/>
          <w:b/>
        </w:rPr>
      </w:pPr>
      <w:r w:rsidRPr="00237C33">
        <w:rPr>
          <w:rFonts w:asciiTheme="minorHAnsi" w:hAnsiTheme="minorHAnsi" w:cstheme="minorHAnsi"/>
          <w:b/>
        </w:rPr>
        <w:t>Oświadczam(y) że czas podstawienia samochodu zastępczego wynosił będzie ………………..… minut.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przedstawiona w ofercie cena wynikająca wprost ze Specyfikacji  Warunków Zamówienia jest kompletna dla prawidłowego wykonania całości przedmiotu zamówienia.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>Zobowiązujemy się do realizacji zam</w:t>
      </w:r>
      <w:r w:rsidR="002206A5" w:rsidRPr="002B18BD">
        <w:rPr>
          <w:rFonts w:asciiTheme="minorHAnsi" w:hAnsiTheme="minorHAnsi" w:cstheme="minorHAnsi"/>
          <w:color w:val="000000"/>
          <w:sz w:val="20"/>
          <w:szCs w:val="20"/>
        </w:rPr>
        <w:t>ówienia w terminie od 02.09.2024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 roku do 31.08.202</w:t>
      </w:r>
      <w:r w:rsidR="002206A5" w:rsidRPr="002B18BD">
        <w:rPr>
          <w:rFonts w:asciiTheme="minorHAnsi" w:hAnsiTheme="minorHAnsi" w:cstheme="minorHAnsi"/>
          <w:color w:val="000000"/>
          <w:sz w:val="20"/>
          <w:szCs w:val="20"/>
        </w:rPr>
        <w:t>5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 roku, w dniach zgodn</w:t>
      </w:r>
      <w:r w:rsidR="002B18BD">
        <w:rPr>
          <w:rFonts w:asciiTheme="minorHAnsi" w:hAnsiTheme="minorHAnsi" w:cstheme="minorHAnsi"/>
          <w:color w:val="000000"/>
          <w:sz w:val="20"/>
          <w:szCs w:val="20"/>
        </w:rPr>
        <w:t>ych z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 organizacją roku szkolnego.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Warunki płatności: w terminie </w:t>
      </w:r>
      <w:r w:rsidR="001D3696" w:rsidRPr="002B18BD">
        <w:rPr>
          <w:rFonts w:asciiTheme="minorHAnsi" w:hAnsiTheme="minorHAnsi" w:cstheme="minorHAnsi"/>
          <w:color w:val="000000"/>
          <w:sz w:val="20"/>
          <w:szCs w:val="20"/>
        </w:rPr>
        <w:t xml:space="preserve">do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14 dni od dnia przedstawienia rachunku/faktury* przez Wykonawcę w siedzibie Zamawiającego.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imes New Roman" w:hAnsiTheme="minorHAnsi" w:cstheme="minorHAnsi"/>
          <w:color w:val="000000"/>
          <w:sz w:val="20"/>
          <w:szCs w:val="20"/>
        </w:rPr>
        <w:t xml:space="preserve"> </w:t>
      </w:r>
      <w:r w:rsidRPr="002B18BD">
        <w:rPr>
          <w:rFonts w:asciiTheme="minorHAnsi" w:hAnsiTheme="minorHAnsi" w:cstheme="minorHAnsi"/>
          <w:color w:val="000000"/>
          <w:sz w:val="20"/>
          <w:szCs w:val="20"/>
        </w:rPr>
        <w:t>Oświadczam(y), że zapoznaliśmy się ze Specyfikacją Warunków Zamówienia i nie wnosimy do niej zastrzeżeń oraz zdobyliśmy konieczne informacje do właściwego wykonania zamówienia.</w:t>
      </w:r>
    </w:p>
    <w:p w:rsidR="00E341F8" w:rsidRPr="002B18BD" w:rsidRDefault="00E341F8" w:rsidP="002B18BD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Oświadczam, że zobowiązuję się zgodnie art. 95 ust. 1 ustawy PZP do zatrudnienia na podstawie umowy o pracę osób wykonujących wskazane przez Zamawiającego czynności w zakresie realizacji zamówienia, jeżeli wykonanie tych czynności polega na wykonywaniu pracy w sposób określony w art. 22 § 1 ustawy z dnia 26 czerwca 1974 r</w:t>
      </w:r>
      <w:r w:rsidR="0070206D" w:rsidRPr="002B18BD">
        <w:rPr>
          <w:rFonts w:asciiTheme="minorHAnsi" w:hAnsiTheme="minorHAnsi" w:cstheme="minorHAnsi"/>
          <w:sz w:val="20"/>
          <w:szCs w:val="20"/>
        </w:rPr>
        <w:t>. – Kodeks pracy (Dz. U. z 2024 r. poz. 878</w:t>
      </w:r>
      <w:r w:rsidRPr="002B18BD">
        <w:rPr>
          <w:rFonts w:asciiTheme="minorHAnsi" w:hAnsiTheme="minorHAnsi" w:cstheme="minorHAnsi"/>
          <w:sz w:val="20"/>
          <w:szCs w:val="20"/>
        </w:rPr>
        <w:t>).</w:t>
      </w:r>
    </w:p>
    <w:p w:rsidR="00CB2235" w:rsidRPr="00E37C49" w:rsidRDefault="003226A5" w:rsidP="002B18BD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Oświadczam o wprowadzeniu w moim przedsiębiorstwie standardów ochrony małoletnich zgodnie </w:t>
      </w:r>
      <w:r w:rsidR="002B18BD"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                                      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 xml:space="preserve">z wymogami ustawy z dnia </w:t>
      </w:r>
      <w:r w:rsidR="000030E9">
        <w:rPr>
          <w:rFonts w:asciiTheme="minorHAnsi" w:hAnsiTheme="minorHAnsi" w:cstheme="minorHAnsi"/>
          <w:b/>
          <w:color w:val="000009"/>
          <w:sz w:val="20"/>
          <w:szCs w:val="20"/>
        </w:rPr>
        <w:t>13 maja 2016r. o przeciwdziałaniu zagrożeniom przestępczością na tle seksualnym                         i ochronie małoletnich (Dz.U. z 2024 poz. 560)</w:t>
      </w:r>
      <w:r w:rsidRPr="00E37C49">
        <w:rPr>
          <w:rFonts w:asciiTheme="minorHAnsi" w:hAnsiTheme="minorHAnsi" w:cstheme="minorHAnsi"/>
          <w:b/>
          <w:color w:val="000009"/>
          <w:sz w:val="20"/>
          <w:szCs w:val="20"/>
        </w:rPr>
        <w:t>.</w:t>
      </w:r>
    </w:p>
    <w:p w:rsidR="00CB2235" w:rsidRPr="00E37C49" w:rsidRDefault="000030E9" w:rsidP="00E37C49">
      <w:pPr>
        <w:numPr>
          <w:ilvl w:val="0"/>
          <w:numId w:val="6"/>
        </w:numPr>
        <w:tabs>
          <w:tab w:val="left" w:pos="0"/>
          <w:tab w:val="left" w:pos="284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3226A5" w:rsidRPr="00E37C49">
        <w:rPr>
          <w:rFonts w:asciiTheme="minorHAnsi" w:hAnsiTheme="minorHAnsi" w:cstheme="minorHAnsi"/>
          <w:b/>
          <w:sz w:val="20"/>
          <w:szCs w:val="20"/>
        </w:rPr>
        <w:t>Oświadczam, ż</w:t>
      </w:r>
      <w:r w:rsidR="00CB2235" w:rsidRPr="00E37C49">
        <w:rPr>
          <w:rFonts w:asciiTheme="minorHAnsi" w:hAnsiTheme="minorHAnsi" w:cstheme="minorHAnsi"/>
          <w:b/>
          <w:sz w:val="20"/>
          <w:szCs w:val="20"/>
        </w:rPr>
        <w:t>e osoby</w:t>
      </w:r>
      <w:r w:rsidR="00CB2235" w:rsidRPr="00E37C49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wykonujące przedmiot zamówienia nie są skazane prawomocnym wyrokiem za przestępstwa na tle seksualnym i nie figurują w Rejestrze Sprawców Przestępstw na Tle Seksualnym (RSTPS).</w:t>
      </w:r>
    </w:p>
    <w:p w:rsidR="003226A5" w:rsidRPr="00E37C49" w:rsidRDefault="009478B1" w:rsidP="00E37C49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37C49">
        <w:rPr>
          <w:rFonts w:asciiTheme="minorHAnsi" w:hAnsiTheme="minorHAnsi" w:cstheme="minorHAnsi"/>
          <w:b/>
          <w:sz w:val="20"/>
          <w:szCs w:val="20"/>
        </w:rPr>
        <w:t xml:space="preserve">Osoby pełniące funkcję opiekunów mają ukończony kurs w zakresie udzielania pierwszej pomocy </w:t>
      </w:r>
      <w:r w:rsidR="000030E9">
        <w:rPr>
          <w:rFonts w:asciiTheme="minorHAnsi" w:hAnsiTheme="minorHAnsi" w:cstheme="minorHAnsi"/>
          <w:b/>
          <w:sz w:val="20"/>
          <w:szCs w:val="20"/>
        </w:rPr>
        <w:t>przedmedycznej</w:t>
      </w:r>
      <w:r w:rsidRPr="00E37C49">
        <w:rPr>
          <w:rFonts w:asciiTheme="minorHAnsi" w:hAnsiTheme="minorHAnsi" w:cstheme="minorHAnsi"/>
          <w:b/>
          <w:sz w:val="20"/>
          <w:szCs w:val="20"/>
        </w:rPr>
        <w:t>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Oświadczam, że uważam się za związanego niniejszą ofertą przez czas wskazany w SWZ.</w:t>
      </w:r>
    </w:p>
    <w:p w:rsidR="00E341F8" w:rsidRPr="002B18BD" w:rsidRDefault="00E341F8" w:rsidP="002B18BD">
      <w:pPr>
        <w:numPr>
          <w:ilvl w:val="0"/>
          <w:numId w:val="6"/>
        </w:numPr>
        <w:tabs>
          <w:tab w:val="left" w:pos="0"/>
          <w:tab w:val="left" w:pos="426"/>
        </w:tabs>
        <w:autoSpaceDE w:val="0"/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, że zawarty w Specyfikacji Warunków Zamówienia projekt umowy został przeze mnie </w:t>
      </w:r>
      <w:r w:rsidR="002B18BD">
        <w:rPr>
          <w:rFonts w:asciiTheme="minorHAnsi" w:hAnsiTheme="minorHAnsi" w:cstheme="minorHAnsi"/>
          <w:sz w:val="20"/>
          <w:szCs w:val="20"/>
          <w:highlight w:val="white"/>
        </w:rPr>
        <w:t>z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>aakceptowany i zobowiązuję się w przypadku wybrania mojej oferty do zawarcia umowy na warunkach w nim  określonych, w miejscu i terminie wyznaczonym przez Zamawiającego.</w:t>
      </w:r>
    </w:p>
    <w:p w:rsidR="00E341F8" w:rsidRPr="002B18BD" w:rsidRDefault="002B18BD" w:rsidP="002B18BD">
      <w:pPr>
        <w:tabs>
          <w:tab w:val="left" w:pos="0"/>
        </w:tabs>
        <w:autoSpaceDE w:val="0"/>
        <w:spacing w:after="0" w:line="360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13. 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Oświadczam, że:*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nie zam</w:t>
      </w:r>
      <w:r w:rsidR="00805756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ierzam powierzyć do </w:t>
      </w:r>
      <w:proofErr w:type="spellStart"/>
      <w:r w:rsidR="00805756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podwykonania</w:t>
      </w:r>
      <w:proofErr w:type="spellEnd"/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żadnej części niniejszego zamówienia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lastRenderedPageBreak/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zamierzam powierzyć następujące części niniejszego zamówienia podwykonawcom: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Nazwa i adres podwykonawcy: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a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b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c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>Nazwa części zamówienia</w:t>
      </w:r>
      <w:r w:rsidRPr="002B18BD">
        <w:rPr>
          <w:rFonts w:asciiTheme="minorHAnsi" w:hAnsiTheme="minorHAnsi" w:cstheme="minorHAnsi"/>
          <w:sz w:val="20"/>
          <w:szCs w:val="20"/>
        </w:rPr>
        <w:t>: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a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b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c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>Procentowa część zamówienia, jaka zostanie powierzona podwykonawcy</w:t>
      </w:r>
      <w:r w:rsidRPr="002B18BD">
        <w:rPr>
          <w:rFonts w:asciiTheme="minorHAnsi" w:hAnsiTheme="minorHAnsi" w:cstheme="minorHAnsi"/>
          <w:sz w:val="20"/>
          <w:szCs w:val="20"/>
        </w:rPr>
        <w:t xml:space="preserve"> 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lub podwykonawcom: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a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b ………………………………………………………………………………………………</w:t>
      </w:r>
    </w:p>
    <w:p w:rsidR="00E341F8" w:rsidRPr="002B18BD" w:rsidRDefault="00E341F8" w:rsidP="00C653E5">
      <w:pPr>
        <w:pStyle w:val="Standard"/>
        <w:tabs>
          <w:tab w:val="left" w:pos="0"/>
          <w:tab w:val="left" w:pos="225"/>
        </w:tabs>
        <w:spacing w:line="360" w:lineRule="auto"/>
        <w:ind w:left="108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c ………………………………………………………………………………………………</w:t>
      </w:r>
    </w:p>
    <w:p w:rsidR="00E341F8" w:rsidRPr="002B18BD" w:rsidRDefault="00E248F2" w:rsidP="002B18BD">
      <w:pPr>
        <w:pStyle w:val="Tekstpodstawowywcity"/>
        <w:numPr>
          <w:ilvl w:val="0"/>
          <w:numId w:val="7"/>
        </w:numPr>
        <w:tabs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nie uczestniczę jako Wykonawca w jakiejkolwiek innej ofercie złożonej w celu udzielenia niniejszego zamówienia.</w:t>
      </w:r>
    </w:p>
    <w:p w:rsidR="00E341F8" w:rsidRPr="002B18BD" w:rsidRDefault="00E248F2" w:rsidP="00E248F2">
      <w:pPr>
        <w:pStyle w:val="Tekstpodstawowywcity"/>
        <w:numPr>
          <w:ilvl w:val="0"/>
          <w:numId w:val="7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Oświadczam, że wypełniłem obowiązki informacyjne przewidziane w art. 13 lub art. 14 RODO</w:t>
      </w:r>
      <w:r w:rsidR="00E341F8" w:rsidRPr="002B18BD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="00E341F8" w:rsidRPr="002B18BD">
        <w:rPr>
          <w:rFonts w:asciiTheme="minorHAnsi" w:hAnsiTheme="minorHAnsi" w:cstheme="minorHAnsi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postępowaniu*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**.</w:t>
      </w:r>
    </w:p>
    <w:p w:rsidR="00E341F8" w:rsidRPr="002B18BD" w:rsidRDefault="00E341F8" w:rsidP="002B18BD">
      <w:pPr>
        <w:pStyle w:val="Tekstpodstawowywcity"/>
        <w:numPr>
          <w:ilvl w:val="0"/>
          <w:numId w:val="7"/>
        </w:numPr>
        <w:tabs>
          <w:tab w:val="left" w:pos="0"/>
          <w:tab w:val="left" w:pos="284"/>
          <w:tab w:val="left" w:pos="288"/>
          <w:tab w:val="left" w:pos="505"/>
        </w:tabs>
        <w:spacing w:after="0"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>Oświadczam, że:*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highlight w:val="white"/>
        </w:rPr>
        <w:t>□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 żadne z informacji zawartych w ofercie nie stanowią tajemnicy przedsiębiorstwa w rozumieniu przepisów o zwalczaniu nieuczciwej konkurencji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highlight w:val="white"/>
        </w:rPr>
        <w:t>□</w:t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 xml:space="preserve"> wskazane poniżej informacje zawarte w ofercie stanowią tajemnicę przedsiębiorstwa w rozumieniu przepisów o zwalczaniu nieuczciwej konkurencji i w związku z tym nie mogą być one udostępniane, w szczególności innym uczestnikom postępowania:</w:t>
      </w:r>
    </w:p>
    <w:p w:rsidR="00E341F8" w:rsidRPr="002B18BD" w:rsidRDefault="00E341F8" w:rsidP="00E248F2">
      <w:pPr>
        <w:pStyle w:val="Standard"/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Oznaczenie rodzaju (nazwy) informacji, które stanowią tajemnicę przedsiębiorstwa: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1) ………………..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2) ………………..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3) ………………..</w:t>
      </w:r>
    </w:p>
    <w:p w:rsidR="00CA6D77" w:rsidRPr="002B18BD" w:rsidRDefault="00CA6D77" w:rsidP="00C653E5">
      <w:pPr>
        <w:pStyle w:val="Standard"/>
        <w:tabs>
          <w:tab w:val="left" w:pos="0"/>
          <w:tab w:val="left" w:pos="1530"/>
        </w:tabs>
        <w:spacing w:line="360" w:lineRule="auto"/>
        <w:ind w:left="1457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:rsidR="0088099B" w:rsidRPr="002B18BD" w:rsidRDefault="00E341F8" w:rsidP="002B18BD">
      <w:pPr>
        <w:numPr>
          <w:ilvl w:val="0"/>
          <w:numId w:val="7"/>
        </w:numPr>
        <w:tabs>
          <w:tab w:val="left" w:pos="0"/>
          <w:tab w:val="left" w:pos="39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Oświadczam, że wszystkie oświadczenia i informacje załączone do oferty są kompletne, rzetelne i prawdziwe.</w:t>
      </w:r>
    </w:p>
    <w:p w:rsidR="00E341F8" w:rsidRPr="00E248F2" w:rsidRDefault="00E341F8" w:rsidP="00E248F2">
      <w:pPr>
        <w:pStyle w:val="Akapitzlist"/>
        <w:numPr>
          <w:ilvl w:val="0"/>
          <w:numId w:val="7"/>
        </w:numPr>
        <w:tabs>
          <w:tab w:val="left" w:pos="55"/>
        </w:tabs>
        <w:spacing w:line="360" w:lineRule="auto"/>
        <w:ind w:left="426" w:hanging="426"/>
        <w:rPr>
          <w:rFonts w:asciiTheme="minorHAnsi" w:hAnsiTheme="minorHAnsi" w:cstheme="minorHAnsi"/>
          <w:sz w:val="20"/>
          <w:szCs w:val="20"/>
        </w:rPr>
      </w:pPr>
      <w:r w:rsidRPr="00E248F2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E248F2">
        <w:rPr>
          <w:rFonts w:asciiTheme="minorHAnsi" w:hAnsiTheme="minorHAnsi" w:cstheme="minorHAnsi"/>
          <w:sz w:val="20"/>
          <w:szCs w:val="20"/>
        </w:rPr>
        <w:t>, że jestem:</w:t>
      </w:r>
      <w:r w:rsidRPr="00E248F2">
        <w:rPr>
          <w:rFonts w:asciiTheme="minorHAnsi" w:hAnsiTheme="minorHAnsi" w:cstheme="minorHAnsi"/>
          <w:sz w:val="20"/>
          <w:szCs w:val="20"/>
          <w:shd w:val="clear" w:color="auto" w:fill="FFFFFF"/>
        </w:rPr>
        <w:t>*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 xml:space="preserve">□ 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mikroprzedsiębiorstwem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małym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średnim przedsiębiorstwem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jednoosobowa działalność gospodarcza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lastRenderedPageBreak/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osoba fizyczna nieprowadząca działalności gospodarczej</w:t>
      </w:r>
    </w:p>
    <w:p w:rsidR="00E341F8" w:rsidRPr="002B18BD" w:rsidRDefault="00E341F8" w:rsidP="00D377C3">
      <w:pPr>
        <w:tabs>
          <w:tab w:val="left" w:pos="0"/>
        </w:tabs>
        <w:spacing w:line="240" w:lineRule="auto"/>
        <w:ind w:left="720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2B18BD">
        <w:rPr>
          <w:rFonts w:asciiTheme="minorHAnsi" w:eastAsia="Tahoma" w:hAnsiTheme="minorHAnsi" w:cstheme="minorHAnsi"/>
          <w:sz w:val="20"/>
          <w:szCs w:val="20"/>
          <w:shd w:val="clear" w:color="auto" w:fill="FFFFFF"/>
        </w:rPr>
        <w:t>□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inny rodzaj** </w:t>
      </w:r>
    </w:p>
    <w:p w:rsidR="00E341F8" w:rsidRPr="002B18BD" w:rsidRDefault="00E341F8" w:rsidP="00E248F2">
      <w:pPr>
        <w:numPr>
          <w:ilvl w:val="0"/>
          <w:numId w:val="7"/>
        </w:numPr>
        <w:tabs>
          <w:tab w:val="left" w:pos="0"/>
          <w:tab w:val="left" w:pos="426"/>
        </w:tabs>
        <w:spacing w:line="360" w:lineRule="auto"/>
        <w:ind w:left="0" w:firstLine="0"/>
        <w:rPr>
          <w:rFonts w:asciiTheme="minorHAnsi" w:hAnsiTheme="minorHAnsi" w:cstheme="minorHAnsi"/>
          <w:sz w:val="20"/>
          <w:szCs w:val="20"/>
        </w:rPr>
      </w:pPr>
      <w:r w:rsidRPr="002B18BD">
        <w:rPr>
          <w:rStyle w:val="FontStyle33"/>
          <w:rFonts w:asciiTheme="minorHAnsi" w:hAnsiTheme="minorHAnsi" w:cstheme="minorHAnsi"/>
          <w:sz w:val="20"/>
          <w:szCs w:val="20"/>
        </w:rPr>
        <w:t>Oświadczam</w:t>
      </w: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, że wybór mojej oferty:*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sz w:val="20"/>
          <w:szCs w:val="20"/>
        </w:rPr>
        <w:t>□</w:t>
      </w:r>
      <w:r w:rsidRPr="002B18BD">
        <w:rPr>
          <w:rFonts w:asciiTheme="minorHAnsi" w:hAnsiTheme="minorHAnsi" w:cstheme="minorHAnsi"/>
          <w:sz w:val="20"/>
          <w:szCs w:val="20"/>
        </w:rPr>
        <w:t xml:space="preserve"> nie będzie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E248F2">
        <w:rPr>
          <w:rFonts w:asciiTheme="minorHAnsi" w:hAnsiTheme="minorHAnsi" w:cstheme="minorHAnsi"/>
          <w:sz w:val="20"/>
          <w:szCs w:val="20"/>
        </w:rPr>
        <w:t>4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E248F2">
        <w:rPr>
          <w:rFonts w:asciiTheme="minorHAnsi" w:hAnsiTheme="minorHAnsi" w:cstheme="minorHAnsi"/>
          <w:sz w:val="20"/>
          <w:szCs w:val="20"/>
        </w:rPr>
        <w:t>361</w:t>
      </w:r>
      <w:r w:rsidRPr="002B18BD">
        <w:rPr>
          <w:rFonts w:asciiTheme="minorHAnsi" w:hAnsiTheme="minorHAnsi" w:cstheme="minorHAnsi"/>
          <w:sz w:val="20"/>
          <w:szCs w:val="20"/>
        </w:rPr>
        <w:t>)</w:t>
      </w:r>
    </w:p>
    <w:p w:rsidR="00E341F8" w:rsidRPr="002B18BD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709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eastAsia="Tahoma" w:hAnsiTheme="minorHAnsi" w:cstheme="minorHAnsi"/>
          <w:iCs/>
          <w:sz w:val="20"/>
          <w:szCs w:val="20"/>
        </w:rPr>
        <w:t>□</w:t>
      </w:r>
      <w:r w:rsidRPr="002B18BD">
        <w:rPr>
          <w:rFonts w:asciiTheme="minorHAnsi" w:hAnsiTheme="minorHAnsi" w:cstheme="minorHAnsi"/>
          <w:iCs/>
          <w:sz w:val="20"/>
          <w:szCs w:val="20"/>
        </w:rPr>
        <w:t xml:space="preserve"> będzie</w:t>
      </w:r>
      <w:r w:rsidRPr="002B18BD">
        <w:rPr>
          <w:rFonts w:asciiTheme="minorHAnsi" w:hAnsiTheme="minorHAnsi" w:cstheme="minorHAnsi"/>
          <w:sz w:val="20"/>
          <w:szCs w:val="20"/>
        </w:rPr>
        <w:t xml:space="preserve"> prowadzić u Zamawiającego do powstania obowiązku podatkowego zgodnie z ustawą z dnia 11 marca 2004 r. o podatku od towarów i usług (</w:t>
      </w:r>
      <w:proofErr w:type="spellStart"/>
      <w:r w:rsidRPr="002B18BD">
        <w:rPr>
          <w:rFonts w:asciiTheme="minorHAnsi" w:hAnsiTheme="minorHAnsi" w:cstheme="minorHAnsi"/>
          <w:sz w:val="20"/>
          <w:szCs w:val="20"/>
        </w:rPr>
        <w:t>t.j</w:t>
      </w:r>
      <w:proofErr w:type="spellEnd"/>
      <w:r w:rsidRPr="002B18BD">
        <w:rPr>
          <w:rFonts w:asciiTheme="minorHAnsi" w:hAnsiTheme="minorHAnsi" w:cstheme="minorHAnsi"/>
          <w:sz w:val="20"/>
          <w:szCs w:val="20"/>
        </w:rPr>
        <w:t>., Dz. U. z 202</w:t>
      </w:r>
      <w:r w:rsidR="00E248F2">
        <w:rPr>
          <w:rFonts w:asciiTheme="minorHAnsi" w:hAnsiTheme="minorHAnsi" w:cstheme="minorHAnsi"/>
          <w:sz w:val="20"/>
          <w:szCs w:val="20"/>
        </w:rPr>
        <w:t>4</w:t>
      </w:r>
      <w:r w:rsidRPr="002B18BD">
        <w:rPr>
          <w:rFonts w:asciiTheme="minorHAnsi" w:hAnsiTheme="minorHAnsi" w:cstheme="minorHAnsi"/>
          <w:sz w:val="20"/>
          <w:szCs w:val="20"/>
        </w:rPr>
        <w:t xml:space="preserve"> r. poz. </w:t>
      </w:r>
      <w:r w:rsidR="00E248F2">
        <w:rPr>
          <w:rFonts w:asciiTheme="minorHAnsi" w:hAnsiTheme="minorHAnsi" w:cstheme="minorHAnsi"/>
          <w:sz w:val="20"/>
          <w:szCs w:val="20"/>
        </w:rPr>
        <w:t>3</w:t>
      </w:r>
      <w:r w:rsidRPr="002B18BD">
        <w:rPr>
          <w:rFonts w:asciiTheme="minorHAnsi" w:hAnsiTheme="minorHAnsi" w:cstheme="minorHAnsi"/>
          <w:sz w:val="20"/>
          <w:szCs w:val="20"/>
        </w:rPr>
        <w:t>6</w:t>
      </w:r>
      <w:r w:rsidR="00E248F2">
        <w:rPr>
          <w:rFonts w:asciiTheme="minorHAnsi" w:hAnsiTheme="minorHAnsi" w:cstheme="minorHAnsi"/>
          <w:sz w:val="20"/>
          <w:szCs w:val="20"/>
        </w:rPr>
        <w:t>1</w:t>
      </w:r>
      <w:r w:rsidRPr="002B18BD">
        <w:rPr>
          <w:rFonts w:asciiTheme="minorHAnsi" w:hAnsiTheme="minorHAnsi" w:cstheme="minorHAnsi"/>
          <w:sz w:val="20"/>
          <w:szCs w:val="20"/>
        </w:rPr>
        <w:t xml:space="preserve"> ). W związku z czym wskazujemy nazwę (rodzaj) towaru lub usługi, których dostawa lub świadczenie będzie prowadzić do obowiązku jego powstania oraz ich wartość bez kwoty podatku: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iCs/>
          <w:sz w:val="20"/>
          <w:szCs w:val="20"/>
        </w:rPr>
        <w:t xml:space="preserve">1) Nazwa (rodzaj) towaru lub usługi: 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1.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2.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………………………………………………………………………</w:t>
      </w:r>
    </w:p>
    <w:p w:rsidR="00E341F8" w:rsidRPr="00E248F2" w:rsidRDefault="00E248F2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iCs/>
          <w:sz w:val="20"/>
          <w:szCs w:val="20"/>
          <w:lang w:val="en-US"/>
        </w:rPr>
      </w:pPr>
      <w:r>
        <w:rPr>
          <w:rFonts w:asciiTheme="minorHAnsi" w:hAnsiTheme="minorHAnsi" w:cstheme="minorHAnsi"/>
          <w:iCs/>
          <w:sz w:val="20"/>
          <w:szCs w:val="20"/>
          <w:lang w:val="en-US"/>
        </w:rPr>
        <w:t xml:space="preserve">3. </w:t>
      </w:r>
      <w:r w:rsidR="00E341F8" w:rsidRPr="00E248F2">
        <w:rPr>
          <w:rFonts w:asciiTheme="minorHAnsi" w:hAnsiTheme="minorHAnsi" w:cstheme="minorHAnsi"/>
          <w:iCs/>
          <w:sz w:val="20"/>
          <w:szCs w:val="20"/>
          <w:lang w:val="en-US"/>
        </w:rPr>
        <w:t>………………………………………………………………………</w:t>
      </w:r>
    </w:p>
    <w:p w:rsidR="002E75AE" w:rsidRPr="00E248F2" w:rsidRDefault="002E75AE" w:rsidP="002E75AE">
      <w:pPr>
        <w:pStyle w:val="Akapitzlist1"/>
        <w:tabs>
          <w:tab w:val="left" w:pos="0"/>
        </w:tabs>
        <w:snapToGrid w:val="0"/>
        <w:spacing w:after="0" w:line="360" w:lineRule="auto"/>
        <w:ind w:left="851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</w:p>
    <w:p w:rsidR="00E341F8" w:rsidRPr="00E248F2" w:rsidRDefault="00E341F8" w:rsidP="002E75AE">
      <w:pPr>
        <w:pStyle w:val="Akapitzlist1"/>
        <w:tabs>
          <w:tab w:val="left" w:pos="0"/>
        </w:tabs>
        <w:snapToGrid w:val="0"/>
        <w:spacing w:line="360" w:lineRule="auto"/>
        <w:ind w:left="851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sz w:val="20"/>
          <w:szCs w:val="20"/>
          <w:lang w:val="en-US"/>
        </w:rPr>
        <w:t xml:space="preserve">2) </w:t>
      </w:r>
      <w:proofErr w:type="spellStart"/>
      <w:r w:rsidRPr="00E248F2">
        <w:rPr>
          <w:rFonts w:asciiTheme="minorHAnsi" w:hAnsiTheme="minorHAnsi" w:cstheme="minorHAnsi"/>
          <w:sz w:val="20"/>
          <w:szCs w:val="20"/>
          <w:lang w:val="en-US"/>
        </w:rPr>
        <w:t>Wartość</w:t>
      </w:r>
      <w:proofErr w:type="spellEnd"/>
      <w:r w:rsidR="00E248F2">
        <w:rPr>
          <w:rFonts w:asciiTheme="minorHAnsi" w:hAnsiTheme="minorHAnsi" w:cstheme="minorHAnsi"/>
          <w:sz w:val="20"/>
          <w:szCs w:val="20"/>
          <w:lang w:val="en-US"/>
        </w:rPr>
        <w:t xml:space="preserve">: 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1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 ) ………………………………………………………………………</w:t>
      </w:r>
    </w:p>
    <w:p w:rsidR="00E341F8" w:rsidRPr="00E248F2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  <w:lang w:val="en-US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2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)………………………………………………………………………</w:t>
      </w:r>
    </w:p>
    <w:p w:rsidR="00E341F8" w:rsidRPr="002B18BD" w:rsidRDefault="00E341F8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iCs/>
          <w:sz w:val="20"/>
          <w:szCs w:val="20"/>
        </w:rPr>
      </w:pP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 xml:space="preserve">ad. </w:t>
      </w:r>
      <w:r w:rsidR="000030E9">
        <w:rPr>
          <w:rFonts w:asciiTheme="minorHAnsi" w:hAnsiTheme="minorHAnsi" w:cstheme="minorHAnsi"/>
          <w:iCs/>
          <w:sz w:val="20"/>
          <w:szCs w:val="20"/>
          <w:lang w:val="en-US"/>
        </w:rPr>
        <w:t>3</w:t>
      </w:r>
      <w:r w:rsidRPr="00E248F2">
        <w:rPr>
          <w:rFonts w:asciiTheme="minorHAnsi" w:hAnsiTheme="minorHAnsi" w:cstheme="minorHAnsi"/>
          <w:iCs/>
          <w:sz w:val="20"/>
          <w:szCs w:val="20"/>
          <w:lang w:val="en-US"/>
        </w:rPr>
        <w:t>)…………………</w:t>
      </w:r>
      <w:r w:rsidRPr="002B18BD">
        <w:rPr>
          <w:rFonts w:asciiTheme="minorHAnsi" w:hAnsiTheme="minorHAnsi" w:cstheme="minorHAnsi"/>
          <w:iCs/>
          <w:sz w:val="20"/>
          <w:szCs w:val="20"/>
        </w:rPr>
        <w:t>……………………………………………………</w:t>
      </w:r>
    </w:p>
    <w:p w:rsidR="002E75AE" w:rsidRPr="002B18BD" w:rsidRDefault="002E75AE" w:rsidP="00C653E5">
      <w:pPr>
        <w:pStyle w:val="Akapitzlist1"/>
        <w:tabs>
          <w:tab w:val="left" w:pos="0"/>
        </w:tabs>
        <w:snapToGrid w:val="0"/>
        <w:spacing w:after="0" w:line="360" w:lineRule="auto"/>
        <w:ind w:left="1514"/>
        <w:textAlignment w:val="baseline"/>
        <w:rPr>
          <w:rFonts w:asciiTheme="minorHAnsi" w:hAnsiTheme="minorHAnsi" w:cstheme="minorHAnsi"/>
          <w:sz w:val="20"/>
          <w:szCs w:val="20"/>
        </w:rPr>
      </w:pPr>
    </w:p>
    <w:p w:rsidR="00E341F8" w:rsidRPr="002B18BD" w:rsidRDefault="00E248F2" w:rsidP="002B18BD">
      <w:pPr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</w:rPr>
        <w:t>Osobą upoważnioną do kontaktów z Zamawiającym w zakresie złożonej oferty oraz w sprawach dotyczących ewentualnej realizacji umowy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jest: ……….……………………………………….., </w:t>
      </w:r>
    </w:p>
    <w:p w:rsidR="00E341F8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 xml:space="preserve">e-mail: …………………………………………….., </w:t>
      </w:r>
    </w:p>
    <w:p w:rsidR="00DD1DF3" w:rsidRPr="002B18BD" w:rsidRDefault="00E341F8" w:rsidP="002E75AE">
      <w:pPr>
        <w:tabs>
          <w:tab w:val="left" w:pos="0"/>
        </w:tabs>
        <w:spacing w:line="360" w:lineRule="auto"/>
        <w:ind w:left="284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</w:rPr>
        <w:t>tel.: …………………</w:t>
      </w:r>
      <w:r w:rsidR="00DD1DF3" w:rsidRPr="002B18BD">
        <w:rPr>
          <w:rFonts w:asciiTheme="minorHAnsi" w:hAnsiTheme="minorHAnsi" w:cstheme="minorHAnsi"/>
          <w:sz w:val="20"/>
          <w:szCs w:val="20"/>
        </w:rPr>
        <w:t>…………</w:t>
      </w:r>
      <w:r w:rsidR="006B2EFF" w:rsidRPr="002B18BD">
        <w:rPr>
          <w:rFonts w:asciiTheme="minorHAnsi" w:hAnsiTheme="minorHAnsi" w:cstheme="minorHAnsi"/>
          <w:sz w:val="20"/>
          <w:szCs w:val="20"/>
        </w:rPr>
        <w:t>……………………</w:t>
      </w:r>
    </w:p>
    <w:p w:rsidR="00E341F8" w:rsidRPr="002B18BD" w:rsidRDefault="00E248F2" w:rsidP="002B18BD">
      <w:pPr>
        <w:pStyle w:val="Standard"/>
        <w:numPr>
          <w:ilvl w:val="0"/>
          <w:numId w:val="7"/>
        </w:numPr>
        <w:tabs>
          <w:tab w:val="left" w:pos="0"/>
        </w:tabs>
        <w:spacing w:line="360" w:lineRule="auto"/>
        <w:ind w:left="284" w:hanging="284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="00E341F8"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Załącznikami do niniejszej oferty są: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1)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2) …...........................................................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3) …........................................................…</w:t>
      </w:r>
    </w:p>
    <w:p w:rsidR="00E341F8" w:rsidRPr="002B18BD" w:rsidRDefault="00E341F8" w:rsidP="00C653E5">
      <w:pPr>
        <w:pStyle w:val="Standard"/>
        <w:tabs>
          <w:tab w:val="left" w:pos="0"/>
        </w:tabs>
        <w:spacing w:line="360" w:lineRule="auto"/>
        <w:ind w:left="720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shd w:val="clear" w:color="auto" w:fill="FFFFFF"/>
        </w:rPr>
        <w:t>4) …………………………………………………………..</w:t>
      </w:r>
    </w:p>
    <w:p w:rsidR="00E341F8" w:rsidRPr="002B18BD" w:rsidRDefault="00E341F8" w:rsidP="00C653E5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sz w:val="20"/>
          <w:szCs w:val="20"/>
        </w:rPr>
      </w:pPr>
    </w:p>
    <w:p w:rsidR="00E341F8" w:rsidRPr="002B18BD" w:rsidRDefault="0088099B" w:rsidP="00C653E5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sz w:val="20"/>
          <w:szCs w:val="20"/>
        </w:rPr>
      </w:pP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  <w:r w:rsidRPr="002B18BD">
        <w:rPr>
          <w:rFonts w:asciiTheme="minorHAnsi" w:hAnsiTheme="minorHAnsi" w:cstheme="minorHAnsi"/>
          <w:sz w:val="20"/>
          <w:szCs w:val="20"/>
          <w:highlight w:val="white"/>
        </w:rPr>
        <w:tab/>
      </w:r>
      <w:r w:rsidR="00E341F8" w:rsidRPr="002B18BD">
        <w:rPr>
          <w:rFonts w:asciiTheme="minorHAnsi" w:hAnsiTheme="minorHAnsi" w:cstheme="minorHAnsi"/>
          <w:sz w:val="20"/>
          <w:szCs w:val="20"/>
          <w:highlight w:val="white"/>
        </w:rPr>
        <w:t>.....................................................................</w:t>
      </w:r>
    </w:p>
    <w:p w:rsidR="00E341F8" w:rsidRPr="00E248F2" w:rsidRDefault="0088099B" w:rsidP="00C653E5">
      <w:pPr>
        <w:pStyle w:val="Standard"/>
        <w:tabs>
          <w:tab w:val="left" w:pos="0"/>
        </w:tabs>
        <w:spacing w:before="28" w:after="28" w:line="360" w:lineRule="auto"/>
        <w:ind w:firstLine="3515"/>
        <w:rPr>
          <w:rFonts w:asciiTheme="minorHAnsi" w:hAnsiTheme="minorHAnsi" w:cstheme="minorHAnsi"/>
          <w:b/>
          <w:sz w:val="16"/>
          <w:szCs w:val="16"/>
        </w:rPr>
      </w:pPr>
      <w:r w:rsidRPr="002B18BD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ab/>
      </w:r>
      <w:r w:rsidRPr="002B18BD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ab/>
      </w:r>
      <w:r w:rsidR="00AC79B2" w:rsidRPr="002B18BD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ab/>
      </w:r>
      <w:r w:rsidR="00E248F2">
        <w:rPr>
          <w:rFonts w:asciiTheme="minorHAnsi" w:eastAsia="Calibri" w:hAnsiTheme="minorHAnsi" w:cstheme="minorHAnsi"/>
          <w:sz w:val="20"/>
          <w:szCs w:val="20"/>
          <w:shd w:val="clear" w:color="auto" w:fill="FFFFFF"/>
        </w:rPr>
        <w:t xml:space="preserve">     </w:t>
      </w:r>
      <w:r w:rsidR="00E341F8" w:rsidRPr="002B18BD">
        <w:rPr>
          <w:rFonts w:asciiTheme="minorHAnsi" w:eastAsia="Calibri" w:hAnsiTheme="minorHAnsi" w:cstheme="minorHAnsi"/>
          <w:sz w:val="16"/>
          <w:szCs w:val="16"/>
          <w:shd w:val="clear" w:color="auto" w:fill="FFFFFF"/>
        </w:rPr>
        <w:t xml:space="preserve"> </w:t>
      </w:r>
      <w:r w:rsidR="00E341F8" w:rsidRPr="00E248F2">
        <w:rPr>
          <w:rFonts w:asciiTheme="minorHAnsi" w:hAnsiTheme="minorHAnsi" w:cstheme="minorHAnsi"/>
          <w:b/>
          <w:sz w:val="16"/>
          <w:szCs w:val="16"/>
          <w:shd w:val="clear" w:color="auto" w:fill="FFFFFF"/>
        </w:rPr>
        <w:t>Podpis/podpisy osób uprawnionych do składania</w:t>
      </w:r>
    </w:p>
    <w:p w:rsidR="00E341F8" w:rsidRPr="00E248F2" w:rsidRDefault="00AC79B2" w:rsidP="00AC79B2">
      <w:pPr>
        <w:pStyle w:val="Standard"/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b/>
          <w:sz w:val="16"/>
          <w:szCs w:val="16"/>
        </w:rPr>
      </w:pP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</w:r>
      <w:r w:rsidR="00E248F2"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ab/>
        <w:t xml:space="preserve">            </w:t>
      </w:r>
      <w:r w:rsidR="00E341F8" w:rsidRPr="00E248F2">
        <w:rPr>
          <w:rFonts w:asciiTheme="minorHAnsi" w:hAnsiTheme="minorHAnsi" w:cstheme="minorHAnsi"/>
          <w:b/>
          <w:sz w:val="16"/>
          <w:szCs w:val="16"/>
          <w:highlight w:val="white"/>
        </w:rPr>
        <w:t>oświadczeń woli w imieniu Wykonawcy</w:t>
      </w:r>
    </w:p>
    <w:p w:rsidR="00E248F2" w:rsidRPr="00E248F2" w:rsidRDefault="00E248F2" w:rsidP="00AC79B2">
      <w:pPr>
        <w:pStyle w:val="Standard"/>
        <w:tabs>
          <w:tab w:val="left" w:pos="0"/>
        </w:tabs>
        <w:spacing w:before="28" w:after="28" w:line="360" w:lineRule="auto"/>
        <w:rPr>
          <w:rFonts w:asciiTheme="minorHAnsi" w:hAnsiTheme="minorHAnsi" w:cstheme="minorHAnsi"/>
          <w:i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                                                                                                                    </w:t>
      </w:r>
      <w:r w:rsidRPr="00E248F2">
        <w:rPr>
          <w:rFonts w:asciiTheme="minorHAnsi" w:hAnsiTheme="minorHAnsi" w:cstheme="minorHAnsi"/>
          <w:i/>
          <w:sz w:val="16"/>
          <w:szCs w:val="16"/>
        </w:rPr>
        <w:t>( kwalifikowany podpis elektroniczny lub podpis zaufany lub podpis osobisty)</w:t>
      </w:r>
    </w:p>
    <w:p w:rsidR="00E341F8" w:rsidRPr="002B18BD" w:rsidRDefault="00E341F8" w:rsidP="00C653E5">
      <w:pPr>
        <w:pStyle w:val="Standard"/>
        <w:tabs>
          <w:tab w:val="left" w:pos="0"/>
        </w:tabs>
        <w:spacing w:before="28" w:after="28" w:line="360" w:lineRule="auto"/>
        <w:ind w:left="720"/>
        <w:rPr>
          <w:rFonts w:asciiTheme="minorHAnsi" w:hAnsiTheme="minorHAnsi" w:cstheme="minorHAnsi"/>
          <w:sz w:val="20"/>
          <w:szCs w:val="20"/>
        </w:rPr>
      </w:pP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lastRenderedPageBreak/>
        <w:t>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zaznaczyć właściwą opcję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</w:t>
      </w:r>
      <w:r w:rsidRPr="00E248F2">
        <w:rPr>
          <w:rFonts w:asciiTheme="minorHAnsi" w:hAnsiTheme="minorHAnsi" w:cstheme="minorHAnsi"/>
          <w:i/>
          <w:sz w:val="16"/>
          <w:szCs w:val="16"/>
        </w:rPr>
        <w:t xml:space="preserve"> Mikroprzedsiębiorstwo: przedsiębiorstwo, które zatrudnia mniej niż 10 osób i którego roczny obrót lub roczna suma bilansowa nie przekracza 2 milionów EUR.  - Małe przedsiębiorstwo: przedsiębiorstwo, które zatrudnia mniej niż 50 osób i którego roczny obrót lub roczna suma bilansowa nie przekracza 10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i/>
          <w:sz w:val="16"/>
          <w:szCs w:val="16"/>
        </w:rPr>
        <w:t>- Średnie przedsiębiorstwo: przedsiębiorstwa, które nie są mikroprzedsiębiorstwami ani małymi przedsiębiorstwami i które zatrudniają mniej niż 250 osób i których roczny obrót nie przekracza 50 milionów EUR. lub roczna suma bilansowa nie przekracza 43 milionów EUR.</w:t>
      </w:r>
    </w:p>
    <w:p w:rsidR="00E341F8" w:rsidRPr="00E248F2" w:rsidRDefault="00E341F8" w:rsidP="00E248F2">
      <w:pPr>
        <w:pStyle w:val="Standard"/>
        <w:tabs>
          <w:tab w:val="left" w:pos="0"/>
        </w:tabs>
        <w:spacing w:before="28" w:after="28" w:line="360" w:lineRule="auto"/>
        <w:ind w:left="720"/>
        <w:jc w:val="both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***</w:t>
      </w:r>
      <w:r w:rsidRPr="00E248F2">
        <w:rPr>
          <w:rFonts w:asciiTheme="minorHAnsi" w:hAnsiTheme="minorHAnsi" w:cstheme="minorHAnsi"/>
          <w:i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:rsidR="00E341F8" w:rsidRPr="00E248F2" w:rsidRDefault="00E341F8" w:rsidP="00E248F2">
      <w:pPr>
        <w:pStyle w:val="Tekstprzypisudolnego"/>
        <w:tabs>
          <w:tab w:val="left" w:pos="0"/>
        </w:tabs>
        <w:autoSpaceDE w:val="0"/>
        <w:spacing w:before="28" w:after="28" w:line="360" w:lineRule="auto"/>
        <w:ind w:left="720"/>
        <w:jc w:val="both"/>
        <w:textAlignment w:val="baseline"/>
        <w:rPr>
          <w:rFonts w:asciiTheme="minorHAnsi" w:hAnsiTheme="minorHAnsi" w:cstheme="minorHAnsi"/>
          <w:i/>
          <w:sz w:val="16"/>
          <w:szCs w:val="16"/>
        </w:rPr>
      </w:pPr>
      <w:r w:rsidRPr="00E248F2">
        <w:rPr>
          <w:rFonts w:asciiTheme="minorHAnsi" w:hAnsiTheme="minorHAnsi" w:cstheme="minorHAnsi"/>
          <w:b/>
          <w:i/>
          <w:sz w:val="16"/>
          <w:szCs w:val="16"/>
        </w:rPr>
        <w:t>****</w:t>
      </w:r>
      <w:r w:rsidRPr="00E248F2">
        <w:rPr>
          <w:rFonts w:asciiTheme="minorHAnsi" w:hAnsiTheme="minorHAnsi" w:cstheme="minorHAnsi"/>
          <w:i/>
          <w:sz w:val="16"/>
          <w:szCs w:val="16"/>
        </w:rPr>
        <w:t>niepotrzebne skreślić</w:t>
      </w:r>
    </w:p>
    <w:sectPr w:rsidR="00E341F8" w:rsidRPr="00E248F2">
      <w:footerReference w:type="default" r:id="rId7"/>
      <w:footerReference w:type="first" r:id="rId8"/>
      <w:pgSz w:w="11906" w:h="16838"/>
      <w:pgMar w:top="993" w:right="1106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34F" w:rsidRDefault="0092434F">
      <w:pPr>
        <w:spacing w:after="0" w:line="240" w:lineRule="auto"/>
      </w:pPr>
      <w:r>
        <w:separator/>
      </w:r>
    </w:p>
  </w:endnote>
  <w:endnote w:type="continuationSeparator" w:id="0">
    <w:p w:rsidR="0092434F" w:rsidRDefault="00924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79"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1F8" w:rsidRDefault="00E341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F52124">
      <w:rPr>
        <w:noProof/>
      </w:rPr>
      <w:t>7</w:t>
    </w:r>
    <w:r>
      <w:fldChar w:fldCharType="end"/>
    </w:r>
  </w:p>
  <w:p w:rsidR="00E341F8" w:rsidRDefault="00E341F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41F8" w:rsidRDefault="00E341F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34F" w:rsidRDefault="0092434F">
      <w:pPr>
        <w:spacing w:after="0" w:line="240" w:lineRule="auto"/>
      </w:pPr>
      <w:r>
        <w:separator/>
      </w:r>
    </w:p>
  </w:footnote>
  <w:footnote w:type="continuationSeparator" w:id="0">
    <w:p w:rsidR="0092434F" w:rsidRDefault="0092434F">
      <w:pPr>
        <w:spacing w:after="0" w:line="240" w:lineRule="auto"/>
      </w:pPr>
      <w:r>
        <w:continuationSeparator/>
      </w:r>
    </w:p>
  </w:footnote>
  <w:footnote w:id="1">
    <w:p w:rsidR="00E341F8" w:rsidRPr="00E248F2" w:rsidRDefault="00E341F8">
      <w:pPr>
        <w:pStyle w:val="Standard"/>
        <w:tabs>
          <w:tab w:val="left" w:pos="142"/>
        </w:tabs>
        <w:ind w:right="22"/>
        <w:jc w:val="both"/>
        <w:rPr>
          <w:rFonts w:hint="eastAsia"/>
          <w:i/>
          <w:sz w:val="20"/>
          <w:szCs w:val="20"/>
        </w:rPr>
      </w:pPr>
      <w:r w:rsidRPr="00E248F2">
        <w:rPr>
          <w:rStyle w:val="Znakiprzypiswdolnych"/>
          <w:i/>
        </w:rPr>
        <w:footnoteRef/>
      </w:r>
      <w:r w:rsidRPr="00E248F2">
        <w:rPr>
          <w:rFonts w:ascii="Calibri" w:eastAsia="Calibri" w:hAnsi="Calibri" w:cs="Calibri"/>
          <w:bCs/>
          <w:i/>
          <w:iCs/>
          <w:color w:val="000000"/>
          <w:spacing w:val="4"/>
          <w:sz w:val="26"/>
          <w:szCs w:val="26"/>
        </w:rPr>
        <w:tab/>
        <w:t xml:space="preserve">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Rozporządzenie Parlamentu Europejskiego i Rady (UE) 2016/679 z dnia 27 kwietnia 2016 r. w sprawie ochrony osób fizycznych </w:t>
      </w:r>
      <w:r w:rsid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 xml:space="preserve">                               </w:t>
      </w:r>
      <w:r w:rsidRPr="00E248F2">
        <w:rPr>
          <w:rFonts w:ascii="Calibri" w:hAnsi="Calibri" w:cs="Calibri"/>
          <w:bCs/>
          <w:i/>
          <w:iCs/>
          <w:color w:val="000000"/>
          <w:spacing w:val="4"/>
          <w:sz w:val="16"/>
          <w:szCs w:val="16"/>
        </w:rPr>
        <w:t>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</w:abstractNum>
  <w:abstractNum w:abstractNumId="1" w15:restartNumberingAfterBreak="0">
    <w:nsid w:val="00000002"/>
    <w:multiLevelType w:val="singleLevel"/>
    <w:tmpl w:val="51C41DA4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HAnsi" w:hint="default"/>
        <w:b w:val="0"/>
        <w:bCs w:val="0"/>
        <w:i w:val="0"/>
        <w:color w:val="000000"/>
        <w:kern w:val="2"/>
        <w:sz w:val="24"/>
        <w:szCs w:val="24"/>
        <w:lang w:eastAsia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360"/>
        </w:tabs>
        <w:ind w:left="1140" w:hanging="720"/>
      </w:pPr>
      <w:rPr>
        <w:rFonts w:hint="default"/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7C27067"/>
    <w:multiLevelType w:val="hybridMultilevel"/>
    <w:tmpl w:val="ACD04A3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926CA9"/>
    <w:multiLevelType w:val="multilevel"/>
    <w:tmpl w:val="5DB66912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ascii="Carlito" w:hAnsi="Carlito" w:hint="default"/>
        <w:b w:val="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93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07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76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718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3220" w:hanging="1800"/>
      </w:pPr>
      <w:rPr>
        <w:rFonts w:hint="default"/>
        <w:b w:val="0"/>
      </w:rPr>
    </w:lvl>
  </w:abstractNum>
  <w:abstractNum w:abstractNumId="6" w15:restartNumberingAfterBreak="0">
    <w:nsid w:val="56887516"/>
    <w:multiLevelType w:val="hybridMultilevel"/>
    <w:tmpl w:val="BFB88FF8"/>
    <w:lvl w:ilvl="0" w:tplc="98D6CCCC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93"/>
    <w:rsid w:val="000030E9"/>
    <w:rsid w:val="00026A9D"/>
    <w:rsid w:val="00033C6F"/>
    <w:rsid w:val="00055C4F"/>
    <w:rsid w:val="00081A5B"/>
    <w:rsid w:val="000824FE"/>
    <w:rsid w:val="00096EBC"/>
    <w:rsid w:val="000A100F"/>
    <w:rsid w:val="000A1E5D"/>
    <w:rsid w:val="000D0FC4"/>
    <w:rsid w:val="000F00E2"/>
    <w:rsid w:val="000F5303"/>
    <w:rsid w:val="0010201C"/>
    <w:rsid w:val="00150425"/>
    <w:rsid w:val="00153AFD"/>
    <w:rsid w:val="001B0815"/>
    <w:rsid w:val="001D02A7"/>
    <w:rsid w:val="001D3696"/>
    <w:rsid w:val="001D613D"/>
    <w:rsid w:val="001E3830"/>
    <w:rsid w:val="00203C7F"/>
    <w:rsid w:val="002206A5"/>
    <w:rsid w:val="00237C33"/>
    <w:rsid w:val="002442B8"/>
    <w:rsid w:val="00295A66"/>
    <w:rsid w:val="00297FAD"/>
    <w:rsid w:val="002A3E52"/>
    <w:rsid w:val="002B18BD"/>
    <w:rsid w:val="002B3A11"/>
    <w:rsid w:val="002C6E90"/>
    <w:rsid w:val="002E0A93"/>
    <w:rsid w:val="002E157D"/>
    <w:rsid w:val="002E75AE"/>
    <w:rsid w:val="003034FC"/>
    <w:rsid w:val="003122F2"/>
    <w:rsid w:val="00315DFC"/>
    <w:rsid w:val="003226A5"/>
    <w:rsid w:val="00324149"/>
    <w:rsid w:val="003464E6"/>
    <w:rsid w:val="0035661E"/>
    <w:rsid w:val="0036606D"/>
    <w:rsid w:val="003A3A5B"/>
    <w:rsid w:val="003A7643"/>
    <w:rsid w:val="003B25D8"/>
    <w:rsid w:val="00402071"/>
    <w:rsid w:val="0042161C"/>
    <w:rsid w:val="00424253"/>
    <w:rsid w:val="00444458"/>
    <w:rsid w:val="0044715A"/>
    <w:rsid w:val="004500A3"/>
    <w:rsid w:val="00460DD0"/>
    <w:rsid w:val="00487C16"/>
    <w:rsid w:val="004916C8"/>
    <w:rsid w:val="00491903"/>
    <w:rsid w:val="004B39A3"/>
    <w:rsid w:val="004C10A7"/>
    <w:rsid w:val="004D0C11"/>
    <w:rsid w:val="00527E65"/>
    <w:rsid w:val="0057398D"/>
    <w:rsid w:val="00577455"/>
    <w:rsid w:val="00581331"/>
    <w:rsid w:val="00582BEB"/>
    <w:rsid w:val="005A328A"/>
    <w:rsid w:val="005B04D1"/>
    <w:rsid w:val="00610C6E"/>
    <w:rsid w:val="00630DAA"/>
    <w:rsid w:val="0063110E"/>
    <w:rsid w:val="00631C3C"/>
    <w:rsid w:val="0063390E"/>
    <w:rsid w:val="0065166B"/>
    <w:rsid w:val="00670895"/>
    <w:rsid w:val="00697D61"/>
    <w:rsid w:val="006B2EFF"/>
    <w:rsid w:val="006C4166"/>
    <w:rsid w:val="006F396F"/>
    <w:rsid w:val="0070206D"/>
    <w:rsid w:val="00705464"/>
    <w:rsid w:val="00762C71"/>
    <w:rsid w:val="00766365"/>
    <w:rsid w:val="00771630"/>
    <w:rsid w:val="00791620"/>
    <w:rsid w:val="007B0A58"/>
    <w:rsid w:val="007B1DC6"/>
    <w:rsid w:val="007C29A1"/>
    <w:rsid w:val="007E2825"/>
    <w:rsid w:val="007E6543"/>
    <w:rsid w:val="007F215E"/>
    <w:rsid w:val="007F4013"/>
    <w:rsid w:val="008035B5"/>
    <w:rsid w:val="0080382D"/>
    <w:rsid w:val="00805756"/>
    <w:rsid w:val="008057DD"/>
    <w:rsid w:val="00831FF3"/>
    <w:rsid w:val="0085551C"/>
    <w:rsid w:val="00863327"/>
    <w:rsid w:val="008715EC"/>
    <w:rsid w:val="0088099B"/>
    <w:rsid w:val="00881020"/>
    <w:rsid w:val="00883EE5"/>
    <w:rsid w:val="00893B66"/>
    <w:rsid w:val="00896450"/>
    <w:rsid w:val="008E6C8E"/>
    <w:rsid w:val="008E7D16"/>
    <w:rsid w:val="008F65CF"/>
    <w:rsid w:val="00907488"/>
    <w:rsid w:val="009151B1"/>
    <w:rsid w:val="00922058"/>
    <w:rsid w:val="0092434F"/>
    <w:rsid w:val="00933C9E"/>
    <w:rsid w:val="009478B1"/>
    <w:rsid w:val="00974974"/>
    <w:rsid w:val="00987343"/>
    <w:rsid w:val="0099335F"/>
    <w:rsid w:val="009A465D"/>
    <w:rsid w:val="009A6670"/>
    <w:rsid w:val="009F44D6"/>
    <w:rsid w:val="00A50AAB"/>
    <w:rsid w:val="00A749FE"/>
    <w:rsid w:val="00A810E4"/>
    <w:rsid w:val="00A83809"/>
    <w:rsid w:val="00A855B8"/>
    <w:rsid w:val="00A9326D"/>
    <w:rsid w:val="00A97C8F"/>
    <w:rsid w:val="00AA2E4F"/>
    <w:rsid w:val="00AB7663"/>
    <w:rsid w:val="00AC79B2"/>
    <w:rsid w:val="00AD34CC"/>
    <w:rsid w:val="00AD42DB"/>
    <w:rsid w:val="00AE3520"/>
    <w:rsid w:val="00AE4B2E"/>
    <w:rsid w:val="00B16DBB"/>
    <w:rsid w:val="00B22094"/>
    <w:rsid w:val="00B222F5"/>
    <w:rsid w:val="00B235D4"/>
    <w:rsid w:val="00B40B8E"/>
    <w:rsid w:val="00B56178"/>
    <w:rsid w:val="00B63679"/>
    <w:rsid w:val="00B704D4"/>
    <w:rsid w:val="00BC2F67"/>
    <w:rsid w:val="00C031D9"/>
    <w:rsid w:val="00C15BF1"/>
    <w:rsid w:val="00C505C3"/>
    <w:rsid w:val="00C530BA"/>
    <w:rsid w:val="00C653E5"/>
    <w:rsid w:val="00CA4FEF"/>
    <w:rsid w:val="00CA6D77"/>
    <w:rsid w:val="00CB199F"/>
    <w:rsid w:val="00CB2235"/>
    <w:rsid w:val="00CC20B1"/>
    <w:rsid w:val="00CF7E00"/>
    <w:rsid w:val="00D01768"/>
    <w:rsid w:val="00D202C6"/>
    <w:rsid w:val="00D2336C"/>
    <w:rsid w:val="00D3580C"/>
    <w:rsid w:val="00D377C3"/>
    <w:rsid w:val="00D63C55"/>
    <w:rsid w:val="00D94809"/>
    <w:rsid w:val="00DB0BD9"/>
    <w:rsid w:val="00DD1DF3"/>
    <w:rsid w:val="00DF736D"/>
    <w:rsid w:val="00E01C6F"/>
    <w:rsid w:val="00E248F2"/>
    <w:rsid w:val="00E341F8"/>
    <w:rsid w:val="00E37073"/>
    <w:rsid w:val="00E37C49"/>
    <w:rsid w:val="00E37CCC"/>
    <w:rsid w:val="00E566B0"/>
    <w:rsid w:val="00E80B38"/>
    <w:rsid w:val="00EA0D81"/>
    <w:rsid w:val="00EA3BDE"/>
    <w:rsid w:val="00EC27CA"/>
    <w:rsid w:val="00EC65BA"/>
    <w:rsid w:val="00ED5CE8"/>
    <w:rsid w:val="00EE239C"/>
    <w:rsid w:val="00F05605"/>
    <w:rsid w:val="00F1205E"/>
    <w:rsid w:val="00F2575E"/>
    <w:rsid w:val="00F33FD9"/>
    <w:rsid w:val="00F44A6E"/>
    <w:rsid w:val="00F44FEE"/>
    <w:rsid w:val="00F52124"/>
    <w:rsid w:val="00F55347"/>
    <w:rsid w:val="00FA38A1"/>
    <w:rsid w:val="00FC4C57"/>
    <w:rsid w:val="00FD1920"/>
    <w:rsid w:val="00FE2124"/>
    <w:rsid w:val="00FE500E"/>
    <w:rsid w:val="00FE7803"/>
    <w:rsid w:val="00FF1D14"/>
    <w:rsid w:val="00FF2BB6"/>
    <w:rsid w:val="00FF357D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CF3039D-993D-46C8-90D8-C8DB11E6D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WW8Num3z0">
    <w:name w:val="WW8Num3z0"/>
    <w:rPr>
      <w:rFonts w:ascii="Tahoma" w:eastAsia="Times New Roman" w:hAnsi="Tahoma" w:cs="Times New Roman" w:hint="default"/>
      <w:b w:val="0"/>
      <w:bCs w:val="0"/>
      <w:i w:val="0"/>
      <w:color w:val="000000"/>
      <w:kern w:val="2"/>
      <w:sz w:val="26"/>
      <w:szCs w:val="26"/>
      <w:lang w:eastAsia="ar-SA"/>
    </w:rPr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Domylnaczcionkaakapitu2">
    <w:name w:val="Domyślna czcionka akapitu2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6z0">
    <w:name w:val="WW8Num6z0"/>
    <w:rPr>
      <w:rFonts w:hint="default"/>
      <w:b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  <w:b/>
      <w:i w:val="0"/>
      <w:kern w:val="2"/>
      <w:sz w:val="24"/>
      <w:szCs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  <w:b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  <w:b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  <w:b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lang w:val="x-none" w:eastAsia="zh-CN"/>
    </w:rPr>
  </w:style>
  <w:style w:type="character" w:customStyle="1" w:styleId="FontStyle33">
    <w:name w:val="Font Style33"/>
    <w:rPr>
      <w:rFonts w:ascii="Times New Roman" w:hAnsi="Times New Roman" w:cs="Times New Roman" w:hint="default"/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TekstpodstawowywcityZnak">
    <w:name w:val="Tekst podstawowy wcięty Znak"/>
    <w:rPr>
      <w:rFonts w:ascii="Times New Roman" w:eastAsia="Arial Unicode MS" w:hAnsi="Times New Roman" w:cs="Times New Roman"/>
      <w:kern w:val="2"/>
      <w:sz w:val="24"/>
      <w:szCs w:val="24"/>
      <w:lang w:eastAsia="zh-CN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WW-Znakiprzypiswkocowych">
    <w:name w:val="WW-Znaki przypisów końcowych"/>
  </w:style>
  <w:style w:type="character" w:styleId="Odwoanieprzypisudolnego">
    <w:name w:val="footnote reference"/>
    <w:rPr>
      <w:vertAlign w:val="superscript"/>
    </w:rPr>
  </w:style>
  <w:style w:type="character" w:customStyle="1" w:styleId="ListLabel37">
    <w:name w:val="ListLabel 37"/>
    <w:rPr>
      <w:rFonts w:ascii="Calibri Light" w:hAnsi="Calibri Light"/>
      <w:color w:val="00000A"/>
      <w:sz w:val="28"/>
      <w:szCs w:val="20"/>
    </w:rPr>
  </w:style>
  <w:style w:type="character" w:customStyle="1" w:styleId="ListLabel38">
    <w:name w:val="ListLabel 38"/>
    <w:rPr>
      <w:rFonts w:ascii="Calibri" w:hAnsi="Calibri" w:cs="Calibri"/>
      <w:color w:val="00000A"/>
      <w:sz w:val="20"/>
      <w:szCs w:val="20"/>
    </w:rPr>
  </w:style>
  <w:style w:type="character" w:customStyle="1" w:styleId="ListLabel39">
    <w:name w:val="ListLabel 39"/>
    <w:rPr>
      <w:rFonts w:ascii="Calibri" w:hAnsi="Calibri" w:cs="Calibri"/>
      <w:color w:val="00000A"/>
      <w:sz w:val="20"/>
      <w:szCs w:val="20"/>
    </w:rPr>
  </w:style>
  <w:style w:type="character" w:customStyle="1" w:styleId="ListLabel40">
    <w:name w:val="ListLabel 40"/>
    <w:rPr>
      <w:rFonts w:ascii="Calibri" w:hAnsi="Calibri" w:cs="Calibri"/>
      <w:color w:val="00000A"/>
      <w:sz w:val="20"/>
      <w:szCs w:val="20"/>
    </w:rPr>
  </w:style>
  <w:style w:type="character" w:customStyle="1" w:styleId="ListLabel41">
    <w:name w:val="ListLabel 41"/>
    <w:rPr>
      <w:rFonts w:ascii="Calibri" w:hAnsi="Calibri" w:cs="Calibri"/>
      <w:color w:val="00000A"/>
      <w:sz w:val="20"/>
      <w:szCs w:val="20"/>
    </w:rPr>
  </w:style>
  <w:style w:type="character" w:customStyle="1" w:styleId="ListLabel42">
    <w:name w:val="ListLabel 42"/>
    <w:rPr>
      <w:rFonts w:ascii="Calibri" w:hAnsi="Calibri" w:cs="Calibri"/>
      <w:color w:val="00000A"/>
      <w:sz w:val="20"/>
      <w:szCs w:val="20"/>
    </w:rPr>
  </w:style>
  <w:style w:type="character" w:customStyle="1" w:styleId="ListLabel43">
    <w:name w:val="ListLabel 43"/>
    <w:rPr>
      <w:rFonts w:ascii="Calibri" w:hAnsi="Calibri" w:cs="Calibri"/>
      <w:color w:val="00000A"/>
      <w:sz w:val="20"/>
      <w:szCs w:val="20"/>
    </w:rPr>
  </w:style>
  <w:style w:type="character" w:customStyle="1" w:styleId="ListLabel44">
    <w:name w:val="ListLabel 44"/>
    <w:rPr>
      <w:rFonts w:ascii="Calibri" w:hAnsi="Calibri" w:cs="Calibri"/>
      <w:color w:val="00000A"/>
      <w:sz w:val="20"/>
      <w:szCs w:val="20"/>
    </w:rPr>
  </w:style>
  <w:style w:type="character" w:customStyle="1" w:styleId="ListLabel45">
    <w:name w:val="ListLabel 45"/>
    <w:rPr>
      <w:rFonts w:ascii="Calibri" w:hAnsi="Calibri" w:cs="Calibri"/>
      <w:color w:val="00000A"/>
      <w:sz w:val="20"/>
      <w:szCs w:val="20"/>
    </w:rPr>
  </w:style>
  <w:style w:type="character" w:customStyle="1" w:styleId="ListLabel28">
    <w:name w:val="ListLabel 28"/>
    <w:rPr>
      <w:rFonts w:cs="Wingdings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Courier New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Symbol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Wingdings"/>
    </w:rPr>
  </w:style>
  <w:style w:type="character" w:customStyle="1" w:styleId="ListLabel19">
    <w:name w:val="ListLabel 19"/>
    <w:rPr>
      <w:rFonts w:cs="Wingdings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Symbol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Wingdings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Wingdings"/>
    </w:rPr>
  </w:style>
  <w:style w:type="character" w:customStyle="1" w:styleId="ListLabel1">
    <w:name w:val="ListLabel 1"/>
    <w:rPr>
      <w:rFonts w:cs="Wingdings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Wingdings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Wingdings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3">
    <w:name w:val="ListLabel 13"/>
    <w:rPr>
      <w:rFonts w:cs="Symbol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Wingdings"/>
    </w:rPr>
  </w:style>
  <w:style w:type="character" w:customStyle="1" w:styleId="ListLabel16">
    <w:name w:val="ListLabel 16"/>
    <w:rPr>
      <w:rFonts w:cs="Symbol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Wingdings"/>
    </w:rPr>
  </w:style>
  <w:style w:type="character" w:customStyle="1" w:styleId="ListLabel46">
    <w:name w:val="ListLabel 46"/>
    <w:rPr>
      <w:color w:val="00000A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720"/>
      <w:contextualSpacing/>
    </w:p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pPr>
      <w:spacing w:before="100" w:after="119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styleId="Tekstprzypisudolnego">
    <w:name w:val="footnote text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Tekstpodstawowywcity">
    <w:name w:val="Body Text Indent"/>
    <w:basedOn w:val="Normalny"/>
    <w:pPr>
      <w:widowControl w:val="0"/>
      <w:spacing w:after="120" w:line="240" w:lineRule="auto"/>
      <w:ind w:left="283"/>
    </w:pPr>
    <w:rPr>
      <w:rFonts w:ascii="Times New Roman" w:eastAsia="Arial Unicode MS" w:hAnsi="Times New Roman" w:cs="Times New Roman"/>
      <w:kern w:val="2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Standard">
    <w:name w:val="Standard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</w:pPr>
    <w:rPr>
      <w:rFonts w:ascii="Calibri Light" w:eastAsia="font279" w:hAnsi="Calibri Light"/>
      <w:b/>
      <w:bCs/>
      <w:kern w:val="2"/>
      <w:sz w:val="32"/>
      <w:szCs w:val="29"/>
    </w:rPr>
  </w:style>
  <w:style w:type="paragraph" w:customStyle="1" w:styleId="Akapitzlist1">
    <w:name w:val="Akapit z listą1"/>
    <w:basedOn w:val="Normalny"/>
    <w:pPr>
      <w:ind w:left="708"/>
    </w:pPr>
  </w:style>
  <w:style w:type="character" w:styleId="Hipercze">
    <w:name w:val="Hyperlink"/>
    <w:basedOn w:val="Domylnaczcionkaakapitu"/>
    <w:uiPriority w:val="99"/>
    <w:semiHidden/>
    <w:unhideWhenUsed/>
    <w:rsid w:val="00702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146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7</Pages>
  <Words>2034</Words>
  <Characters>12209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14215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ZOFKO</dc:creator>
  <cp:keywords/>
  <cp:lastModifiedBy>Katarzyna Potempa</cp:lastModifiedBy>
  <cp:revision>103</cp:revision>
  <cp:lastPrinted>2023-06-16T06:56:00Z</cp:lastPrinted>
  <dcterms:created xsi:type="dcterms:W3CDTF">2022-07-13T12:47:00Z</dcterms:created>
  <dcterms:modified xsi:type="dcterms:W3CDTF">2024-08-13T08:14:00Z</dcterms:modified>
</cp:coreProperties>
</file>