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4EB41D34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</w:t>
      </w:r>
      <w:r w:rsidRPr="00682E52">
        <w:rPr>
          <w:rFonts w:ascii="Verdana" w:hAnsi="Verdana" w:cs="Arial"/>
          <w:bCs/>
          <w:iCs/>
        </w:rPr>
        <w:t xml:space="preserve">zakázka č. </w:t>
      </w:r>
      <w:r w:rsidR="00EC6953" w:rsidRPr="00682E52">
        <w:rPr>
          <w:rFonts w:ascii="Verdana" w:hAnsi="Verdana" w:cs="Arial"/>
          <w:bCs/>
          <w:iCs/>
        </w:rPr>
        <w:t>00</w:t>
      </w:r>
      <w:r w:rsidR="002E37F9" w:rsidRPr="00682E52">
        <w:rPr>
          <w:rFonts w:ascii="Verdana" w:hAnsi="Verdana" w:cs="Arial"/>
          <w:bCs/>
          <w:iCs/>
        </w:rPr>
        <w:t>4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7FDD4985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DNS2024002-</w:t>
      </w:r>
      <w:r w:rsidR="005F6382" w:rsidRPr="000611E0">
        <w:rPr>
          <w:rFonts w:ascii="Verdana" w:hAnsi="Verdana" w:cs="Arial"/>
          <w:color w:val="000000"/>
          <w:sz w:val="20"/>
          <w:szCs w:val="20"/>
        </w:rPr>
        <w:t>0</w:t>
      </w:r>
      <w:r w:rsidR="005F6382" w:rsidRPr="000611E0">
        <w:rPr>
          <w:rFonts w:ascii="Verdana" w:hAnsi="Verdana" w:cs="Arial"/>
          <w:color w:val="000000"/>
          <w:sz w:val="20"/>
          <w:szCs w:val="20"/>
        </w:rPr>
        <w:t>0</w:t>
      </w:r>
      <w:r w:rsidR="002E37F9">
        <w:rPr>
          <w:rFonts w:ascii="Verdana" w:hAnsi="Verdana" w:cs="Arial"/>
          <w:color w:val="000000"/>
          <w:sz w:val="20"/>
          <w:szCs w:val="20"/>
        </w:rPr>
        <w:t>4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>zavedeném dynamickém nákupním systému Kupujícího „</w:t>
      </w:r>
      <w:r w:rsidR="006F099D" w:rsidRPr="006F099D">
        <w:rPr>
          <w:rFonts w:ascii="Verdana" w:hAnsi="Verdana" w:cs="Arial"/>
          <w:b/>
        </w:rPr>
        <w:t xml:space="preserve">DNS – dodávky </w:t>
      </w:r>
      <w:r w:rsidR="006F099D">
        <w:rPr>
          <w:rFonts w:ascii="Verdana" w:hAnsi="Verdana" w:cs="Arial"/>
          <w:b/>
        </w:rPr>
        <w:t>v</w:t>
      </w:r>
      <w:r w:rsidR="00BB4DF6">
        <w:rPr>
          <w:rFonts w:ascii="Verdana" w:hAnsi="Verdana" w:cs="Arial"/>
          <w:b/>
        </w:rPr>
        <w:t>ýpočetní te</w:t>
      </w:r>
      <w:r w:rsidR="0012148C">
        <w:rPr>
          <w:rFonts w:ascii="Verdana" w:hAnsi="Verdana" w:cs="Arial"/>
          <w:b/>
        </w:rPr>
        <w:t>chniky</w:t>
      </w:r>
      <w:r w:rsidR="006F099D" w:rsidRPr="006F099D">
        <w:rPr>
          <w:rFonts w:ascii="Verdana" w:hAnsi="Verdana" w:cs="Arial"/>
        </w:rPr>
        <w:t>“ (ev. číslo Z2024-</w:t>
      </w:r>
      <w:r w:rsidR="004A098B">
        <w:rPr>
          <w:rFonts w:ascii="Verdana" w:hAnsi="Verdana" w:cs="Arial"/>
        </w:rPr>
        <w:t>017050</w:t>
      </w:r>
      <w:r w:rsidR="006F099D" w:rsidRPr="006F099D">
        <w:rPr>
          <w:rFonts w:ascii="Verdana" w:hAnsi="Verdana" w:cs="Arial"/>
        </w:rPr>
        <w:t xml:space="preserve">). </w:t>
      </w:r>
    </w:p>
    <w:p w14:paraId="6E8AC17F" w14:textId="4CA3DA66" w:rsidR="004C2C8A" w:rsidRPr="00206D05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4C2C8A">
        <w:rPr>
          <w:rFonts w:ascii="Verdana" w:hAnsi="Verdana" w:cs="Arial"/>
        </w:rPr>
        <w:t xml:space="preserve">Předmětem této smlouvy </w:t>
      </w:r>
      <w:r w:rsidR="00F1624C" w:rsidRPr="004C2C8A">
        <w:rPr>
          <w:rFonts w:ascii="Verdana" w:hAnsi="Verdana"/>
        </w:rPr>
        <w:t xml:space="preserve">je </w:t>
      </w:r>
      <w:r w:rsidR="00223B3E" w:rsidRPr="004C2C8A">
        <w:rPr>
          <w:rFonts w:ascii="Verdana" w:hAnsi="Verdana"/>
        </w:rPr>
        <w:t xml:space="preserve">závazek prodávajícího zajistit pro kupujícího </w:t>
      </w:r>
      <w:r w:rsidR="00F1624C" w:rsidRPr="004C2C8A">
        <w:rPr>
          <w:rFonts w:ascii="Verdana" w:hAnsi="Verdana"/>
        </w:rPr>
        <w:t>dodávk</w:t>
      </w:r>
      <w:r w:rsidR="00223B3E" w:rsidRPr="004C2C8A">
        <w:rPr>
          <w:rFonts w:ascii="Verdana" w:hAnsi="Verdana"/>
        </w:rPr>
        <w:t>u</w:t>
      </w:r>
      <w:r w:rsidR="009A6D70" w:rsidRPr="004C2C8A">
        <w:rPr>
          <w:rFonts w:ascii="Verdana" w:hAnsi="Verdana"/>
        </w:rPr>
        <w:t xml:space="preserve"> </w:t>
      </w:r>
      <w:r w:rsidR="009A6D70" w:rsidRPr="00206D05">
        <w:rPr>
          <w:rFonts w:ascii="Verdana" w:hAnsi="Verdana"/>
        </w:rPr>
        <w:t xml:space="preserve">výpočetní techniky </w:t>
      </w:r>
      <w:r w:rsidR="004C2C8A" w:rsidRPr="00206D05">
        <w:rPr>
          <w:rFonts w:ascii="Verdana" w:hAnsi="Verdana"/>
        </w:rPr>
        <w:t xml:space="preserve">v rámci </w:t>
      </w:r>
      <w:r w:rsidR="002B64A4" w:rsidRPr="00206D05">
        <w:rPr>
          <w:rFonts w:ascii="Verdana" w:hAnsi="Verdana"/>
        </w:rPr>
        <w:t>mini tenderu</w:t>
      </w:r>
      <w:r w:rsidR="004C2C8A" w:rsidRPr="00206D05">
        <w:rPr>
          <w:rFonts w:ascii="Verdana" w:hAnsi="Verdana"/>
        </w:rPr>
        <w:t xml:space="preserve"> č. 00</w:t>
      </w:r>
      <w:r w:rsidR="002141F5" w:rsidRPr="00206D05">
        <w:rPr>
          <w:rFonts w:ascii="Verdana" w:hAnsi="Verdana"/>
        </w:rPr>
        <w:t>2</w:t>
      </w:r>
      <w:r w:rsidR="006F37F7" w:rsidRPr="00206D05">
        <w:rPr>
          <w:rFonts w:ascii="Verdana" w:hAnsi="Verdana"/>
        </w:rPr>
        <w:t>, konkrétně</w:t>
      </w:r>
      <w:r w:rsidR="002B64A4" w:rsidRPr="00206D05">
        <w:rPr>
          <w:rFonts w:ascii="Verdana" w:hAnsi="Verdana"/>
        </w:rPr>
        <w:t xml:space="preserve"> se jedná o</w:t>
      </w:r>
    </w:p>
    <w:p w14:paraId="2A86232E" w14:textId="44EE531D" w:rsidR="00E66C63" w:rsidRPr="00206D05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206D05">
        <w:rPr>
          <w:rFonts w:ascii="Verdana" w:hAnsi="Verdana" w:cs="Arial"/>
          <w:b/>
          <w:bCs/>
        </w:rPr>
        <w:t>1</w:t>
      </w:r>
      <w:r w:rsidR="0029279E" w:rsidRPr="00206D05">
        <w:rPr>
          <w:rFonts w:ascii="Verdana" w:hAnsi="Verdana" w:cs="Arial"/>
          <w:b/>
          <w:bCs/>
        </w:rPr>
        <w:t>5</w:t>
      </w:r>
      <w:r w:rsidRPr="00206D05">
        <w:rPr>
          <w:rFonts w:ascii="Verdana" w:hAnsi="Verdana" w:cs="Arial"/>
          <w:b/>
          <w:bCs/>
        </w:rPr>
        <w:t xml:space="preserve"> kusů PC</w:t>
      </w:r>
      <w:r w:rsidRPr="00206D05">
        <w:rPr>
          <w:rFonts w:ascii="Verdana" w:hAnsi="Verdana" w:cs="Arial"/>
        </w:rPr>
        <w:t xml:space="preserve"> </w:t>
      </w:r>
      <w:r w:rsidR="004C2C8A" w:rsidRPr="00206D05">
        <w:rPr>
          <w:rFonts w:ascii="Verdana" w:hAnsi="Verdana" w:cs="Arial"/>
        </w:rPr>
        <w:t>o t</w:t>
      </w:r>
      <w:r w:rsidRPr="00206D05">
        <w:rPr>
          <w:rFonts w:ascii="Verdana" w:hAnsi="Verdana" w:cs="Arial"/>
        </w:rPr>
        <w:t>echnick</w:t>
      </w:r>
      <w:r w:rsidR="004C2C8A" w:rsidRPr="00206D05">
        <w:rPr>
          <w:rFonts w:ascii="Verdana" w:hAnsi="Verdana" w:cs="Arial"/>
        </w:rPr>
        <w:t>é</w:t>
      </w:r>
      <w:r w:rsidRPr="00206D05">
        <w:rPr>
          <w:rFonts w:ascii="Verdana" w:hAnsi="Verdana" w:cs="Arial"/>
        </w:rPr>
        <w:t xml:space="preserve"> specifikac</w:t>
      </w:r>
      <w:r w:rsidR="000428E6" w:rsidRPr="00206D05">
        <w:rPr>
          <w:rFonts w:ascii="Verdana" w:hAnsi="Verdana" w:cs="Arial"/>
        </w:rPr>
        <w:t>i</w:t>
      </w:r>
      <w:r w:rsidRPr="00206D05">
        <w:rPr>
          <w:rFonts w:ascii="Verdana" w:hAnsi="Verdana" w:cs="Arial"/>
        </w:rPr>
        <w:t xml:space="preserve"> PC uveden</w:t>
      </w:r>
      <w:r w:rsidR="000428E6" w:rsidRPr="00206D05">
        <w:rPr>
          <w:rFonts w:ascii="Verdana" w:hAnsi="Verdana" w:cs="Arial"/>
        </w:rPr>
        <w:t>é</w:t>
      </w:r>
      <w:r w:rsidRPr="00206D05">
        <w:rPr>
          <w:rFonts w:ascii="Verdana" w:hAnsi="Verdana" w:cs="Arial"/>
        </w:rPr>
        <w:t xml:space="preserve"> v</w:t>
      </w:r>
      <w:r w:rsidR="00555351" w:rsidRPr="00206D05">
        <w:rPr>
          <w:rFonts w:ascii="Verdana" w:hAnsi="Verdana" w:cs="Arial"/>
        </w:rPr>
        <w:t> </w:t>
      </w:r>
      <w:r w:rsidRPr="00206D05">
        <w:rPr>
          <w:rFonts w:ascii="Verdana" w:hAnsi="Verdana" w:cs="Arial"/>
        </w:rPr>
        <w:t>příloze</w:t>
      </w:r>
      <w:r w:rsidR="00555351" w:rsidRPr="00206D05">
        <w:rPr>
          <w:rFonts w:ascii="Verdana" w:hAnsi="Verdana" w:cs="Arial"/>
        </w:rPr>
        <w:t xml:space="preserve"> b) této smlouvy</w:t>
      </w:r>
      <w:r w:rsidRPr="00206D05">
        <w:rPr>
          <w:rFonts w:ascii="Verdana" w:hAnsi="Verdana" w:cs="Arial"/>
        </w:rPr>
        <w:t xml:space="preserve"> </w:t>
      </w:r>
      <w:r w:rsidR="00367A3F" w:rsidRPr="00206D05">
        <w:rPr>
          <w:rFonts w:ascii="Verdana" w:hAnsi="Verdana" w:cs="Arial"/>
          <w:color w:val="FF0000"/>
        </w:rPr>
        <w:t>(</w:t>
      </w:r>
      <w:r w:rsidR="004A04E1" w:rsidRPr="00206D05">
        <w:rPr>
          <w:rFonts w:ascii="Verdana" w:hAnsi="Verdana" w:cs="Arial"/>
          <w:color w:val="FF0000"/>
        </w:rPr>
        <w:t xml:space="preserve">příloha </w:t>
      </w:r>
      <w:r w:rsidRPr="00206D05">
        <w:rPr>
          <w:rFonts w:ascii="Verdana" w:hAnsi="Verdana" w:cs="Arial"/>
          <w:color w:val="FF0000"/>
        </w:rPr>
        <w:t>č. 3 Výzvy</w:t>
      </w:r>
      <w:r w:rsidR="00367A3F" w:rsidRPr="00206D05">
        <w:rPr>
          <w:rFonts w:ascii="Verdana" w:hAnsi="Verdana" w:cs="Arial"/>
          <w:color w:val="FF0000"/>
        </w:rPr>
        <w:t>)</w:t>
      </w:r>
    </w:p>
    <w:p w14:paraId="74728756" w14:textId="1E8B7671" w:rsidR="00B21628" w:rsidRPr="00206D05" w:rsidRDefault="0029279E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206D05">
        <w:rPr>
          <w:rFonts w:ascii="Verdana" w:hAnsi="Verdana" w:cs="Arial"/>
          <w:b/>
          <w:bCs/>
        </w:rPr>
        <w:t>2</w:t>
      </w:r>
      <w:r w:rsidR="00E66C63" w:rsidRPr="00206D05">
        <w:rPr>
          <w:rFonts w:ascii="Verdana" w:hAnsi="Verdana" w:cs="Arial"/>
          <w:b/>
          <w:bCs/>
        </w:rPr>
        <w:t xml:space="preserve"> kus</w:t>
      </w:r>
      <w:r w:rsidRPr="00206D05">
        <w:rPr>
          <w:rFonts w:ascii="Verdana" w:hAnsi="Verdana" w:cs="Arial"/>
          <w:b/>
          <w:bCs/>
        </w:rPr>
        <w:t>y</w:t>
      </w:r>
      <w:r w:rsidR="00E66C63" w:rsidRPr="00206D05">
        <w:rPr>
          <w:rFonts w:ascii="Verdana" w:hAnsi="Verdana" w:cs="Arial"/>
          <w:b/>
          <w:bCs/>
        </w:rPr>
        <w:t xml:space="preserve"> NB číslo 1</w:t>
      </w:r>
      <w:r w:rsidR="00367A3F" w:rsidRPr="00206D05">
        <w:rPr>
          <w:rFonts w:ascii="Verdana" w:hAnsi="Verdana" w:cs="Arial"/>
        </w:rPr>
        <w:t xml:space="preserve"> o technické specifikaci</w:t>
      </w:r>
      <w:r w:rsidR="00E66C63" w:rsidRPr="00206D05">
        <w:rPr>
          <w:rFonts w:ascii="Verdana" w:hAnsi="Verdana" w:cs="Arial"/>
        </w:rPr>
        <w:t xml:space="preserve"> NB </w:t>
      </w:r>
      <w:r w:rsidR="00B21628" w:rsidRPr="00206D05">
        <w:rPr>
          <w:rFonts w:ascii="Verdana" w:hAnsi="Verdana" w:cs="Arial"/>
        </w:rPr>
        <w:t>č</w:t>
      </w:r>
      <w:r w:rsidR="004A04E1" w:rsidRPr="00206D05">
        <w:rPr>
          <w:rFonts w:ascii="Verdana" w:hAnsi="Verdana" w:cs="Arial"/>
        </w:rPr>
        <w:t>íslo</w:t>
      </w:r>
      <w:r w:rsidR="00B21628" w:rsidRPr="00206D05">
        <w:rPr>
          <w:rFonts w:ascii="Verdana" w:hAnsi="Verdana" w:cs="Arial"/>
        </w:rPr>
        <w:t xml:space="preserve"> </w:t>
      </w:r>
      <w:r w:rsidR="00E66C63" w:rsidRPr="00206D05">
        <w:rPr>
          <w:rFonts w:ascii="Verdana" w:hAnsi="Verdana" w:cs="Arial"/>
        </w:rPr>
        <w:t xml:space="preserve">1 </w:t>
      </w:r>
      <w:r w:rsidR="00B21628" w:rsidRPr="00206D05">
        <w:rPr>
          <w:rFonts w:ascii="Verdana" w:hAnsi="Verdana" w:cs="Arial"/>
        </w:rPr>
        <w:t xml:space="preserve">uvedené v příloze c) této smlouvy </w:t>
      </w:r>
      <w:r w:rsidR="00B21628" w:rsidRPr="00206D05">
        <w:rPr>
          <w:rFonts w:ascii="Verdana" w:hAnsi="Verdana" w:cs="Arial"/>
          <w:color w:val="FF0000"/>
        </w:rPr>
        <w:t>(</w:t>
      </w:r>
      <w:r w:rsidR="004A04E1" w:rsidRPr="00206D05">
        <w:rPr>
          <w:rFonts w:ascii="Verdana" w:hAnsi="Verdana" w:cs="Arial"/>
          <w:color w:val="FF0000"/>
        </w:rPr>
        <w:t xml:space="preserve">příloha </w:t>
      </w:r>
      <w:r w:rsidR="00B21628" w:rsidRPr="00206D0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Dodací podmínky</w:t>
      </w:r>
    </w:p>
    <w:p w14:paraId="58CC4806" w14:textId="1A896846" w:rsidR="00934ED3" w:rsidRPr="00206D0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Courier New"/>
        </w:rPr>
        <w:t xml:space="preserve">Místem plnění </w:t>
      </w:r>
      <w:r w:rsidR="00304AAD">
        <w:rPr>
          <w:rFonts w:ascii="Verdana" w:hAnsi="Verdana" w:cs="Courier New"/>
        </w:rPr>
        <w:t xml:space="preserve">pro </w:t>
      </w:r>
      <w:r w:rsidR="00D9713A" w:rsidRPr="00D9713A">
        <w:rPr>
          <w:rFonts w:ascii="Verdana" w:hAnsi="Verdana" w:cs="Courier New"/>
        </w:rPr>
        <w:t>dodání</w:t>
      </w:r>
      <w:r w:rsidR="00304AAD">
        <w:rPr>
          <w:rFonts w:ascii="Verdana" w:hAnsi="Verdana" w:cs="Courier New"/>
        </w:rPr>
        <w:t xml:space="preserve"> zboží</w:t>
      </w:r>
      <w:r w:rsidR="00D9713A" w:rsidRPr="00D9713A">
        <w:rPr>
          <w:rFonts w:ascii="Verdana" w:hAnsi="Verdana" w:cs="Courier New"/>
        </w:rPr>
        <w:t xml:space="preserve"> </w:t>
      </w:r>
      <w:r w:rsidRPr="00D9713A">
        <w:rPr>
          <w:rFonts w:ascii="Verdana" w:hAnsi="Verdana" w:cs="Courier New"/>
        </w:rPr>
        <w:t xml:space="preserve">je Krajská nemocnice Liberec, a.s., </w:t>
      </w:r>
      <w:r w:rsidRPr="00206D05">
        <w:rPr>
          <w:rFonts w:ascii="Verdana" w:hAnsi="Verdana" w:cs="Courier New"/>
          <w:u w:val="single"/>
        </w:rPr>
        <w:t xml:space="preserve">oddělení </w:t>
      </w:r>
      <w:r w:rsidR="00D9713A" w:rsidRPr="00206D05">
        <w:rPr>
          <w:rFonts w:ascii="Verdana" w:hAnsi="Verdana" w:cs="Courier New"/>
          <w:u w:val="single"/>
        </w:rPr>
        <w:t>ICT</w:t>
      </w:r>
      <w:r w:rsidRPr="00206D05">
        <w:rPr>
          <w:rFonts w:ascii="Verdana" w:hAnsi="Verdana" w:cs="Courier New"/>
        </w:rPr>
        <w:t xml:space="preserve">, Husova </w:t>
      </w:r>
      <w:r w:rsidR="00633726" w:rsidRPr="00206D05">
        <w:rPr>
          <w:rFonts w:ascii="Verdana" w:hAnsi="Verdana" w:cs="Courier New"/>
        </w:rPr>
        <w:t>1430</w:t>
      </w:r>
      <w:r w:rsidRPr="00206D05">
        <w:rPr>
          <w:rFonts w:ascii="Verdana" w:hAnsi="Verdana" w:cs="Courier New"/>
        </w:rPr>
        <w:t>/</w:t>
      </w:r>
      <w:r w:rsidR="00015666" w:rsidRPr="00206D05">
        <w:rPr>
          <w:rFonts w:ascii="Verdana" w:hAnsi="Verdana" w:cs="Courier New"/>
        </w:rPr>
        <w:t>34</w:t>
      </w:r>
      <w:r w:rsidRPr="00206D0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hyperlink r:id="rId13" w:history="1">
        <w:r w:rsidR="00B03914" w:rsidRPr="00D53859">
          <w:rPr>
            <w:rStyle w:val="Hypertextovodkaz"/>
            <w:rFonts w:ascii="Verdana" w:hAnsi="Verdana" w:cs="Courier New"/>
            <w:color w:val="auto"/>
            <w:sz w:val="20"/>
            <w:u w:val="none"/>
          </w:rPr>
          <w:t>tel: 606</w:t>
        </w:r>
      </w:hyperlink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4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206D0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206D05">
        <w:rPr>
          <w:rFonts w:ascii="Verdana" w:hAnsi="Verdana" w:cs="Arial"/>
        </w:rPr>
        <w:t xml:space="preserve">Formulář technické specifikace </w:t>
      </w:r>
      <w:r w:rsidR="000428E6" w:rsidRPr="00206D05">
        <w:rPr>
          <w:rFonts w:ascii="Verdana" w:hAnsi="Verdana" w:cs="Arial"/>
        </w:rPr>
        <w:t>PC</w:t>
      </w:r>
    </w:p>
    <w:p w14:paraId="372085BB" w14:textId="049950FF" w:rsidR="004B5723" w:rsidRPr="00206D0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206D05">
        <w:rPr>
          <w:rFonts w:ascii="Verdana" w:hAnsi="Verdana" w:cs="Arial"/>
        </w:rPr>
        <w:t>Formulář technické specifikace NB č</w:t>
      </w:r>
      <w:r w:rsidR="00B92970" w:rsidRPr="00206D05">
        <w:rPr>
          <w:rFonts w:ascii="Verdana" w:hAnsi="Verdana" w:cs="Arial"/>
        </w:rPr>
        <w:t>íslo</w:t>
      </w:r>
      <w:r w:rsidRPr="00206D0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B68F" w14:textId="77777777" w:rsidR="00790AF0" w:rsidRDefault="00790AF0">
      <w:r>
        <w:separator/>
      </w:r>
    </w:p>
  </w:endnote>
  <w:endnote w:type="continuationSeparator" w:id="0">
    <w:p w14:paraId="221DD9B4" w14:textId="77777777" w:rsidR="00790AF0" w:rsidRDefault="00790AF0">
      <w:r>
        <w:continuationSeparator/>
      </w:r>
    </w:p>
  </w:endnote>
  <w:endnote w:type="continuationNotice" w:id="1">
    <w:p w14:paraId="1622CF0E" w14:textId="77777777" w:rsidR="00790AF0" w:rsidRDefault="00790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C3E22" w14:textId="77777777" w:rsidR="00790AF0" w:rsidRDefault="00790AF0">
      <w:r>
        <w:separator/>
      </w:r>
    </w:p>
  </w:footnote>
  <w:footnote w:type="continuationSeparator" w:id="0">
    <w:p w14:paraId="0549472B" w14:textId="77777777" w:rsidR="00790AF0" w:rsidRDefault="00790AF0">
      <w:r>
        <w:continuationSeparator/>
      </w:r>
    </w:p>
  </w:footnote>
  <w:footnote w:type="continuationNotice" w:id="1">
    <w:p w14:paraId="7FD313A2" w14:textId="77777777" w:rsidR="00790AF0" w:rsidRDefault="00790A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D05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597A"/>
    <w:rsid w:val="006662F9"/>
    <w:rsid w:val="00667597"/>
    <w:rsid w:val="0067286B"/>
    <w:rsid w:val="00673C88"/>
    <w:rsid w:val="00682C1C"/>
    <w:rsid w:val="00682E52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0AF0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l:%206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iri.prochazka@nemlib.cz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602CF310-E6A6-4B6C-AAAE-11D4A23B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2582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198</cp:revision>
  <cp:lastPrinted>2017-04-13T10:38:00Z</cp:lastPrinted>
  <dcterms:created xsi:type="dcterms:W3CDTF">2024-04-15T12:18:00Z</dcterms:created>
  <dcterms:modified xsi:type="dcterms:W3CDTF">2024-09-04T10:55:00Z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0x010100D70E0AE57FBCBA408CE797963A034227</vt:lpwstr>
  </property>
</Properties>
</file>