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0E6E92E9" w:rsidR="004A098B" w:rsidRPr="004A098B" w:rsidRDefault="004A098B" w:rsidP="00CC224F">
      <w:pPr>
        <w:spacing w:after="120"/>
        <w:jc w:val="center"/>
        <w:rPr>
          <w:rFonts w:ascii="Verdana" w:hAnsi="Verdana" w:cs="Arial"/>
          <w:bCs/>
        </w:rPr>
      </w:pPr>
      <w:r w:rsidRPr="004A098B">
        <w:rPr>
          <w:rFonts w:ascii="Verdana" w:hAnsi="Verdana" w:cs="Arial"/>
          <w:bCs/>
          <w:iCs/>
        </w:rPr>
        <w:t xml:space="preserve">Dílčí zakázka č. </w:t>
      </w:r>
      <w:r w:rsidR="00EC6953" w:rsidRPr="00E26A55">
        <w:rPr>
          <w:rFonts w:ascii="Verdana" w:hAnsi="Verdana" w:cs="Arial"/>
          <w:bCs/>
          <w:iCs/>
        </w:rPr>
        <w:t>00</w:t>
      </w:r>
      <w:r w:rsidR="00E26A55" w:rsidRPr="00E26A55">
        <w:rPr>
          <w:rFonts w:ascii="Verdana" w:hAnsi="Verdana" w:cs="Arial"/>
          <w:bCs/>
          <w:iCs/>
        </w:rPr>
        <w:t>5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6FD52034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00A335CB">
        <w:rPr>
          <w:rFonts w:ascii="Verdana" w:hAnsi="Verdana" w:cs="Arial"/>
          <w:sz w:val="20"/>
          <w:szCs w:val="20"/>
        </w:rPr>
        <w:t>smlouva byla uzavřena v souladu s ustanovením §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2079 a násl. zákona č.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89/2012 Sb., občanského zákoníku, v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platném znění</w:t>
      </w:r>
      <w:r>
        <w:rPr>
          <w:rFonts w:ascii="Verdana" w:hAnsi="Verdana" w:cs="Arial"/>
          <w:sz w:val="20"/>
          <w:szCs w:val="20"/>
        </w:rPr>
        <w:t xml:space="preserve"> (dále jen „občanský zákoník“),</w:t>
      </w:r>
      <w:r w:rsidRPr="00A335CB">
        <w:rPr>
          <w:rFonts w:ascii="Verdana" w:hAnsi="Verdana" w:cs="Arial"/>
          <w:sz w:val="20"/>
          <w:szCs w:val="20"/>
        </w:rPr>
        <w:t xml:space="preserve"> a na základě </w:t>
      </w:r>
      <w:r w:rsidRPr="00F14A65">
        <w:rPr>
          <w:rFonts w:ascii="Verdana" w:hAnsi="Verdana"/>
          <w:color w:val="000000"/>
          <w:sz w:val="20"/>
          <w:szCs w:val="20"/>
        </w:rPr>
        <w:t xml:space="preserve">veřejné zakázky na zavedení Dynamického nákupního systému (dále jen „DNS“) </w:t>
      </w:r>
      <w:r w:rsidRPr="00F14A65">
        <w:rPr>
          <w:rFonts w:ascii="Verdana" w:hAnsi="Verdana"/>
          <w:b/>
          <w:color w:val="000000"/>
          <w:sz w:val="20"/>
          <w:szCs w:val="20"/>
        </w:rPr>
        <w:t>„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F14A65">
        <w:rPr>
          <w:rFonts w:ascii="Verdana" w:hAnsi="Verdana" w:cs="Arial"/>
          <w:b/>
          <w:sz w:val="20"/>
          <w:szCs w:val="20"/>
        </w:rPr>
        <w:t xml:space="preserve">dodávky </w:t>
      </w:r>
      <w:r>
        <w:rPr>
          <w:rFonts w:ascii="Verdana" w:hAnsi="Verdana" w:cs="Arial"/>
          <w:b/>
          <w:sz w:val="20"/>
          <w:szCs w:val="20"/>
        </w:rPr>
        <w:t>výpočetní techniky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F14A65">
        <w:rPr>
          <w:rFonts w:ascii="Verdana" w:hAnsi="Verdana"/>
          <w:color w:val="000000"/>
          <w:sz w:val="20"/>
          <w:szCs w:val="20"/>
        </w:rPr>
        <w:t xml:space="preserve">, </w:t>
      </w:r>
      <w:r w:rsidRPr="000611E0">
        <w:rPr>
          <w:rFonts w:ascii="Verdana" w:hAnsi="Verdana"/>
          <w:color w:val="000000"/>
          <w:sz w:val="20"/>
          <w:szCs w:val="20"/>
        </w:rPr>
        <w:t xml:space="preserve">pořadové číslo Kupujícího </w:t>
      </w:r>
      <w:r w:rsidRPr="000611E0">
        <w:rPr>
          <w:rFonts w:ascii="Verdana" w:hAnsi="Verdana" w:cs="Arial"/>
          <w:color w:val="000000"/>
          <w:sz w:val="20"/>
          <w:szCs w:val="20"/>
        </w:rPr>
        <w:t>DNS2024002 a následné zakázky zadávané v tomto DNS2024002</w:t>
      </w:r>
      <w:r w:rsidRPr="00E26A55">
        <w:rPr>
          <w:rFonts w:ascii="Verdana" w:hAnsi="Verdana" w:cs="Arial"/>
          <w:color w:val="000000"/>
          <w:sz w:val="20"/>
          <w:szCs w:val="20"/>
        </w:rPr>
        <w:t>-</w:t>
      </w:r>
      <w:r w:rsidR="005F6382" w:rsidRPr="00E26A55">
        <w:rPr>
          <w:rFonts w:ascii="Verdana" w:hAnsi="Verdana" w:cs="Arial"/>
          <w:color w:val="000000"/>
          <w:sz w:val="20"/>
          <w:szCs w:val="20"/>
        </w:rPr>
        <w:t>00</w:t>
      </w:r>
      <w:r w:rsidR="00E26A55" w:rsidRPr="00E26A55">
        <w:rPr>
          <w:rFonts w:ascii="Verdana" w:hAnsi="Verdana" w:cs="Arial"/>
          <w:color w:val="000000"/>
          <w:sz w:val="20"/>
          <w:szCs w:val="20"/>
        </w:rPr>
        <w:t>5</w:t>
      </w:r>
      <w:r w:rsidRPr="000611E0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F14A65">
        <w:rPr>
          <w:rFonts w:ascii="Verdana" w:hAnsi="Verdana"/>
          <w:sz w:val="20"/>
          <w:szCs w:val="20"/>
        </w:rPr>
        <w:t>(dále jen „</w:t>
      </w:r>
      <w:r w:rsidRPr="00F14A65">
        <w:rPr>
          <w:rFonts w:ascii="Verdana" w:hAnsi="Verdana"/>
          <w:bCs/>
          <w:sz w:val="20"/>
          <w:szCs w:val="20"/>
        </w:rPr>
        <w:t>Veřejná zakázka</w:t>
      </w:r>
      <w:r w:rsidRPr="00F14A65">
        <w:rPr>
          <w:rFonts w:ascii="Verdana" w:hAnsi="Verdana"/>
          <w:sz w:val="20"/>
          <w:szCs w:val="20"/>
        </w:rPr>
        <w:t>“)</w:t>
      </w:r>
      <w:r w:rsidRPr="00F14A65">
        <w:rPr>
          <w:rFonts w:ascii="Verdana" w:hAnsi="Verdana"/>
          <w:color w:val="000000"/>
          <w:sz w:val="20"/>
          <w:szCs w:val="20"/>
        </w:rPr>
        <w:t>.</w:t>
      </w:r>
      <w:r w:rsidRPr="00F14A65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Plnění této smlouvy se řídí taktéž zadávacími podmínkami</w:t>
      </w:r>
      <w:r>
        <w:rPr>
          <w:rFonts w:ascii="Verdana" w:hAnsi="Verdana"/>
          <w:sz w:val="20"/>
          <w:szCs w:val="20"/>
        </w:rPr>
        <w:t xml:space="preserve"> Kupujícího</w:t>
      </w:r>
      <w:r w:rsidRPr="00A335CB">
        <w:rPr>
          <w:rFonts w:ascii="Verdana" w:hAnsi="Verdana"/>
          <w:sz w:val="20"/>
          <w:szCs w:val="20"/>
        </w:rPr>
        <w:t>.</w:t>
      </w:r>
      <w:r w:rsidRPr="00A335CB">
        <w:rPr>
          <w:rFonts w:ascii="Verdana" w:hAnsi="Verdana" w:cs="Arial"/>
          <w:sz w:val="20"/>
          <w:szCs w:val="20"/>
        </w:rPr>
        <w:t xml:space="preserve"> </w:t>
      </w:r>
      <w:r w:rsidRPr="00CB4AD5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 xml:space="preserve">Tato smlouva </w:t>
      </w:r>
      <w:proofErr w:type="gramStart"/>
      <w:r>
        <w:rPr>
          <w:rFonts w:ascii="Verdana" w:hAnsi="Verdana"/>
        </w:rPr>
        <w:t>slouží</w:t>
      </w:r>
      <w:proofErr w:type="gramEnd"/>
      <w:r>
        <w:rPr>
          <w:rFonts w:ascii="Verdana" w:hAnsi="Verdana"/>
        </w:rPr>
        <w:t xml:space="preserve">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0A32BD75" w:rsidR="004C2C8A" w:rsidRPr="00E26A55" w:rsidRDefault="006F099D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E26A55">
        <w:rPr>
          <w:rFonts w:ascii="Verdana" w:hAnsi="Verdana" w:cs="Arial"/>
        </w:rPr>
        <w:t xml:space="preserve">Předmětem této smlouvy </w:t>
      </w:r>
      <w:r w:rsidR="00F1624C" w:rsidRPr="00E26A55">
        <w:rPr>
          <w:rFonts w:ascii="Verdana" w:hAnsi="Verdana"/>
        </w:rPr>
        <w:t xml:space="preserve">je </w:t>
      </w:r>
      <w:r w:rsidR="00223B3E" w:rsidRPr="00E26A55">
        <w:rPr>
          <w:rFonts w:ascii="Verdana" w:hAnsi="Verdana"/>
        </w:rPr>
        <w:t xml:space="preserve">závazek prodávajícího zajistit pro kupujícího </w:t>
      </w:r>
      <w:r w:rsidR="00F1624C" w:rsidRPr="00E26A55">
        <w:rPr>
          <w:rFonts w:ascii="Verdana" w:hAnsi="Verdana"/>
        </w:rPr>
        <w:t>dodávk</w:t>
      </w:r>
      <w:r w:rsidR="00223B3E" w:rsidRPr="00E26A55">
        <w:rPr>
          <w:rFonts w:ascii="Verdana" w:hAnsi="Verdana"/>
        </w:rPr>
        <w:t>u</w:t>
      </w:r>
      <w:r w:rsidR="009A6D70" w:rsidRPr="00E26A55">
        <w:rPr>
          <w:rFonts w:ascii="Verdana" w:hAnsi="Verdana"/>
        </w:rPr>
        <w:t xml:space="preserve"> výpočetní techniky </w:t>
      </w:r>
      <w:r w:rsidR="004C2C8A" w:rsidRPr="00E26A55">
        <w:rPr>
          <w:rFonts w:ascii="Verdana" w:hAnsi="Verdana"/>
        </w:rPr>
        <w:t xml:space="preserve">v rámci </w:t>
      </w:r>
      <w:r w:rsidR="002B64A4" w:rsidRPr="00E26A55">
        <w:rPr>
          <w:rFonts w:ascii="Verdana" w:hAnsi="Verdana"/>
        </w:rPr>
        <w:t>mini tenderu</w:t>
      </w:r>
      <w:r w:rsidR="004C2C8A" w:rsidRPr="00E26A55">
        <w:rPr>
          <w:rFonts w:ascii="Verdana" w:hAnsi="Verdana"/>
        </w:rPr>
        <w:t xml:space="preserve"> č. 00</w:t>
      </w:r>
      <w:r w:rsidR="00E26A55" w:rsidRPr="00E26A55">
        <w:rPr>
          <w:rFonts w:ascii="Verdana" w:hAnsi="Verdana"/>
        </w:rPr>
        <w:t>5</w:t>
      </w:r>
      <w:r w:rsidR="006F37F7" w:rsidRPr="00E26A55">
        <w:rPr>
          <w:rFonts w:ascii="Verdana" w:hAnsi="Verdana"/>
        </w:rPr>
        <w:t>, konkrétně</w:t>
      </w:r>
      <w:r w:rsidR="002B64A4" w:rsidRPr="00E26A55">
        <w:rPr>
          <w:rFonts w:ascii="Verdana" w:hAnsi="Verdana"/>
        </w:rPr>
        <w:t xml:space="preserve"> se jedná o</w:t>
      </w:r>
    </w:p>
    <w:p w14:paraId="2A86232E" w14:textId="44EE531D" w:rsidR="00E66C63" w:rsidRPr="00E26A55" w:rsidRDefault="00E66C63" w:rsidP="004C2C8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 w:rsidRPr="00E26A55">
        <w:rPr>
          <w:rFonts w:ascii="Verdana" w:hAnsi="Verdana" w:cs="Arial"/>
          <w:b/>
          <w:bCs/>
        </w:rPr>
        <w:t>1</w:t>
      </w:r>
      <w:r w:rsidR="0029279E" w:rsidRPr="00E26A55">
        <w:rPr>
          <w:rFonts w:ascii="Verdana" w:hAnsi="Verdana" w:cs="Arial"/>
          <w:b/>
          <w:bCs/>
        </w:rPr>
        <w:t>5</w:t>
      </w:r>
      <w:r w:rsidRPr="00E26A55">
        <w:rPr>
          <w:rFonts w:ascii="Verdana" w:hAnsi="Verdana" w:cs="Arial"/>
          <w:b/>
          <w:bCs/>
        </w:rPr>
        <w:t xml:space="preserve"> kusů PC</w:t>
      </w:r>
      <w:r w:rsidRPr="00E26A55">
        <w:rPr>
          <w:rFonts w:ascii="Verdana" w:hAnsi="Verdana" w:cs="Arial"/>
        </w:rPr>
        <w:t xml:space="preserve"> </w:t>
      </w:r>
      <w:r w:rsidR="004C2C8A" w:rsidRPr="00E26A55">
        <w:rPr>
          <w:rFonts w:ascii="Verdana" w:hAnsi="Verdana" w:cs="Arial"/>
        </w:rPr>
        <w:t>o t</w:t>
      </w:r>
      <w:r w:rsidRPr="00E26A55">
        <w:rPr>
          <w:rFonts w:ascii="Verdana" w:hAnsi="Verdana" w:cs="Arial"/>
        </w:rPr>
        <w:t>echnick</w:t>
      </w:r>
      <w:r w:rsidR="004C2C8A" w:rsidRPr="00E26A55">
        <w:rPr>
          <w:rFonts w:ascii="Verdana" w:hAnsi="Verdana" w:cs="Arial"/>
        </w:rPr>
        <w:t>é</w:t>
      </w:r>
      <w:r w:rsidRPr="00E26A55">
        <w:rPr>
          <w:rFonts w:ascii="Verdana" w:hAnsi="Verdana" w:cs="Arial"/>
        </w:rPr>
        <w:t xml:space="preserve"> specifikac</w:t>
      </w:r>
      <w:r w:rsidR="000428E6" w:rsidRPr="00E26A55">
        <w:rPr>
          <w:rFonts w:ascii="Verdana" w:hAnsi="Verdana" w:cs="Arial"/>
        </w:rPr>
        <w:t>i</w:t>
      </w:r>
      <w:r w:rsidRPr="00E26A55">
        <w:rPr>
          <w:rFonts w:ascii="Verdana" w:hAnsi="Verdana" w:cs="Arial"/>
        </w:rPr>
        <w:t xml:space="preserve"> PC uveden</w:t>
      </w:r>
      <w:r w:rsidR="000428E6" w:rsidRPr="00E26A55">
        <w:rPr>
          <w:rFonts w:ascii="Verdana" w:hAnsi="Verdana" w:cs="Arial"/>
        </w:rPr>
        <w:t>é</w:t>
      </w:r>
      <w:r w:rsidRPr="00E26A55">
        <w:rPr>
          <w:rFonts w:ascii="Verdana" w:hAnsi="Verdana" w:cs="Arial"/>
        </w:rPr>
        <w:t xml:space="preserve"> v</w:t>
      </w:r>
      <w:r w:rsidR="00555351" w:rsidRPr="00E26A55">
        <w:rPr>
          <w:rFonts w:ascii="Verdana" w:hAnsi="Verdana" w:cs="Arial"/>
        </w:rPr>
        <w:t> </w:t>
      </w:r>
      <w:r w:rsidRPr="00E26A55">
        <w:rPr>
          <w:rFonts w:ascii="Verdana" w:hAnsi="Verdana" w:cs="Arial"/>
        </w:rPr>
        <w:t>příloze</w:t>
      </w:r>
      <w:r w:rsidR="00555351" w:rsidRPr="00E26A55">
        <w:rPr>
          <w:rFonts w:ascii="Verdana" w:hAnsi="Verdana" w:cs="Arial"/>
        </w:rPr>
        <w:t xml:space="preserve"> b) této smlouvy</w:t>
      </w:r>
      <w:r w:rsidRPr="00E26A55">
        <w:rPr>
          <w:rFonts w:ascii="Verdana" w:hAnsi="Verdana" w:cs="Arial"/>
        </w:rPr>
        <w:t xml:space="preserve"> </w:t>
      </w:r>
      <w:r w:rsidR="00367A3F" w:rsidRPr="00E26A55">
        <w:rPr>
          <w:rFonts w:ascii="Verdana" w:hAnsi="Verdana" w:cs="Arial"/>
          <w:color w:val="FF0000"/>
        </w:rPr>
        <w:t>(</w:t>
      </w:r>
      <w:r w:rsidR="004A04E1" w:rsidRPr="00E26A55">
        <w:rPr>
          <w:rFonts w:ascii="Verdana" w:hAnsi="Verdana" w:cs="Arial"/>
          <w:color w:val="FF0000"/>
        </w:rPr>
        <w:t xml:space="preserve">příloha </w:t>
      </w:r>
      <w:r w:rsidRPr="00E26A55">
        <w:rPr>
          <w:rFonts w:ascii="Verdana" w:hAnsi="Verdana" w:cs="Arial"/>
          <w:color w:val="FF0000"/>
        </w:rPr>
        <w:t>č. 3 Výzvy</w:t>
      </w:r>
      <w:r w:rsidR="00367A3F" w:rsidRPr="00E26A55">
        <w:rPr>
          <w:rFonts w:ascii="Verdana" w:hAnsi="Verdana" w:cs="Arial"/>
          <w:color w:val="FF0000"/>
        </w:rPr>
        <w:t>)</w:t>
      </w:r>
    </w:p>
    <w:p w14:paraId="74728756" w14:textId="2F8D8329" w:rsidR="00B21628" w:rsidRPr="00E26A55" w:rsidRDefault="00E26A55" w:rsidP="00B21628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 w:rsidRPr="00E26A55">
        <w:rPr>
          <w:rFonts w:ascii="Verdana" w:hAnsi="Verdana" w:cs="Arial"/>
          <w:b/>
          <w:bCs/>
        </w:rPr>
        <w:t>1</w:t>
      </w:r>
      <w:r w:rsidR="00E66C63" w:rsidRPr="00E26A55">
        <w:rPr>
          <w:rFonts w:ascii="Verdana" w:hAnsi="Verdana" w:cs="Arial"/>
          <w:b/>
          <w:bCs/>
        </w:rPr>
        <w:t xml:space="preserve"> kus NB číslo 1</w:t>
      </w:r>
      <w:r w:rsidR="00367A3F" w:rsidRPr="00E26A55">
        <w:rPr>
          <w:rFonts w:ascii="Verdana" w:hAnsi="Verdana" w:cs="Arial"/>
        </w:rPr>
        <w:t xml:space="preserve"> o technické specifikaci</w:t>
      </w:r>
      <w:r w:rsidR="00E66C63" w:rsidRPr="00E26A55">
        <w:rPr>
          <w:rFonts w:ascii="Verdana" w:hAnsi="Verdana" w:cs="Arial"/>
        </w:rPr>
        <w:t xml:space="preserve"> NB </w:t>
      </w:r>
      <w:r w:rsidR="00B21628" w:rsidRPr="00E26A55">
        <w:rPr>
          <w:rFonts w:ascii="Verdana" w:hAnsi="Verdana" w:cs="Arial"/>
        </w:rPr>
        <w:t>č</w:t>
      </w:r>
      <w:r w:rsidR="004A04E1" w:rsidRPr="00E26A55">
        <w:rPr>
          <w:rFonts w:ascii="Verdana" w:hAnsi="Verdana" w:cs="Arial"/>
        </w:rPr>
        <w:t>íslo</w:t>
      </w:r>
      <w:r w:rsidR="00B21628" w:rsidRPr="00E26A55">
        <w:rPr>
          <w:rFonts w:ascii="Verdana" w:hAnsi="Verdana" w:cs="Arial"/>
        </w:rPr>
        <w:t xml:space="preserve"> </w:t>
      </w:r>
      <w:r w:rsidR="00E66C63" w:rsidRPr="00E26A55">
        <w:rPr>
          <w:rFonts w:ascii="Verdana" w:hAnsi="Verdana" w:cs="Arial"/>
        </w:rPr>
        <w:t xml:space="preserve">1 </w:t>
      </w:r>
      <w:r w:rsidR="00B21628" w:rsidRPr="00E26A55">
        <w:rPr>
          <w:rFonts w:ascii="Verdana" w:hAnsi="Verdana" w:cs="Arial"/>
        </w:rPr>
        <w:t xml:space="preserve">uvedené v příloze c) této smlouvy </w:t>
      </w:r>
      <w:r w:rsidR="00B21628" w:rsidRPr="00E26A55">
        <w:rPr>
          <w:rFonts w:ascii="Verdana" w:hAnsi="Verdana" w:cs="Arial"/>
          <w:color w:val="FF0000"/>
        </w:rPr>
        <w:t>(</w:t>
      </w:r>
      <w:r w:rsidR="004A04E1" w:rsidRPr="00E26A55">
        <w:rPr>
          <w:rFonts w:ascii="Verdana" w:hAnsi="Verdana" w:cs="Arial"/>
          <w:color w:val="FF0000"/>
        </w:rPr>
        <w:t xml:space="preserve">příloha </w:t>
      </w:r>
      <w:r w:rsidR="00B21628" w:rsidRPr="00E26A55">
        <w:rPr>
          <w:rFonts w:ascii="Verdana" w:hAnsi="Verdana" w:cs="Arial"/>
          <w:color w:val="FF0000"/>
        </w:rPr>
        <w:t>č. 4 Výzvy)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A896846" w:rsidR="00934ED3" w:rsidRPr="00E26A5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26A55">
        <w:rPr>
          <w:rFonts w:ascii="Verdana" w:hAnsi="Verdana" w:cs="Courier New"/>
        </w:rPr>
        <w:t xml:space="preserve">Místem plnění </w:t>
      </w:r>
      <w:r w:rsidR="00304AAD" w:rsidRPr="00E26A55">
        <w:rPr>
          <w:rFonts w:ascii="Verdana" w:hAnsi="Verdana" w:cs="Courier New"/>
        </w:rPr>
        <w:t xml:space="preserve">pro </w:t>
      </w:r>
      <w:r w:rsidR="00D9713A" w:rsidRPr="00E26A55">
        <w:rPr>
          <w:rFonts w:ascii="Verdana" w:hAnsi="Verdana" w:cs="Courier New"/>
        </w:rPr>
        <w:t>dodání</w:t>
      </w:r>
      <w:r w:rsidR="00304AAD" w:rsidRPr="00E26A55">
        <w:rPr>
          <w:rFonts w:ascii="Verdana" w:hAnsi="Verdana" w:cs="Courier New"/>
        </w:rPr>
        <w:t xml:space="preserve"> zboží</w:t>
      </w:r>
      <w:r w:rsidR="00D9713A" w:rsidRPr="00E26A55">
        <w:rPr>
          <w:rFonts w:ascii="Verdana" w:hAnsi="Verdana" w:cs="Courier New"/>
        </w:rPr>
        <w:t xml:space="preserve"> </w:t>
      </w:r>
      <w:r w:rsidRPr="00E26A55">
        <w:rPr>
          <w:rFonts w:ascii="Verdana" w:hAnsi="Verdana" w:cs="Courier New"/>
        </w:rPr>
        <w:t xml:space="preserve">je Krajská nemocnice Liberec, a.s., </w:t>
      </w:r>
      <w:r w:rsidRPr="00E26A55">
        <w:rPr>
          <w:rFonts w:ascii="Verdana" w:hAnsi="Verdana" w:cs="Courier New"/>
          <w:u w:val="single"/>
        </w:rPr>
        <w:t xml:space="preserve">oddělení </w:t>
      </w:r>
      <w:r w:rsidR="00D9713A" w:rsidRPr="00E26A55">
        <w:rPr>
          <w:rFonts w:ascii="Verdana" w:hAnsi="Verdana" w:cs="Courier New"/>
          <w:u w:val="single"/>
        </w:rPr>
        <w:t>ICT</w:t>
      </w:r>
      <w:r w:rsidRPr="00E26A55">
        <w:rPr>
          <w:rFonts w:ascii="Verdana" w:hAnsi="Verdana" w:cs="Courier New"/>
        </w:rPr>
        <w:t xml:space="preserve">, Husova </w:t>
      </w:r>
      <w:r w:rsidR="00633726" w:rsidRPr="00E26A55">
        <w:rPr>
          <w:rFonts w:ascii="Verdana" w:hAnsi="Verdana" w:cs="Courier New"/>
        </w:rPr>
        <w:t>1430</w:t>
      </w:r>
      <w:r w:rsidRPr="00E26A55">
        <w:rPr>
          <w:rFonts w:ascii="Verdana" w:hAnsi="Verdana" w:cs="Courier New"/>
        </w:rPr>
        <w:t>/</w:t>
      </w:r>
      <w:r w:rsidR="00015666" w:rsidRPr="00E26A55">
        <w:rPr>
          <w:rFonts w:ascii="Verdana" w:hAnsi="Verdana" w:cs="Courier New"/>
        </w:rPr>
        <w:t>34</w:t>
      </w:r>
      <w:r w:rsidRPr="00E26A5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lastRenderedPageBreak/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 xml:space="preserve">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 xml:space="preserve">…………………………………,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hyperlink r:id="rId13" w:history="1">
        <w:r w:rsidR="00B03914" w:rsidRPr="00D53859">
          <w:rPr>
            <w:rStyle w:val="Hypertextovodkaz"/>
            <w:rFonts w:ascii="Verdana" w:hAnsi="Verdana" w:cs="Courier New"/>
            <w:color w:val="auto"/>
            <w:sz w:val="20"/>
            <w:u w:val="none"/>
          </w:rPr>
          <w:t>tel: 606</w:t>
        </w:r>
      </w:hyperlink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4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proofErr w:type="gramStart"/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proofErr w:type="gramEnd"/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 xml:space="preserve">Formulář technické specifikace </w:t>
      </w:r>
      <w:r w:rsidR="000428E6" w:rsidRPr="00E26A55">
        <w:rPr>
          <w:rFonts w:ascii="Verdana" w:hAnsi="Verdana" w:cs="Arial"/>
        </w:rPr>
        <w:t>PC</w:t>
      </w:r>
    </w:p>
    <w:p w14:paraId="372085BB" w14:textId="049950FF" w:rsidR="004B5723" w:rsidRPr="00E26A55" w:rsidRDefault="000428E6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>Formulář technické specifikace NB č</w:t>
      </w:r>
      <w:r w:rsidR="00B92970" w:rsidRPr="00E26A55">
        <w:rPr>
          <w:rFonts w:ascii="Verdana" w:hAnsi="Verdana" w:cs="Arial"/>
        </w:rPr>
        <w:t>íslo</w:t>
      </w:r>
      <w:r w:rsidRPr="00E26A55">
        <w:rPr>
          <w:rFonts w:ascii="Verdana" w:hAnsi="Verdana" w:cs="Arial"/>
        </w:rPr>
        <w:t xml:space="preserve"> 1</w:t>
      </w:r>
    </w:p>
    <w:p w14:paraId="27D8FD46" w14:textId="576E3363" w:rsidR="000C7629" w:rsidRPr="00A52885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E00F4" w14:textId="77777777" w:rsidR="00ED15D5" w:rsidRDefault="00ED15D5">
      <w:r>
        <w:separator/>
      </w:r>
    </w:p>
  </w:endnote>
  <w:endnote w:type="continuationSeparator" w:id="0">
    <w:p w14:paraId="3D6624D0" w14:textId="77777777" w:rsidR="00ED15D5" w:rsidRDefault="00ED15D5">
      <w:r>
        <w:continuationSeparator/>
      </w:r>
    </w:p>
  </w:endnote>
  <w:endnote w:type="continuationNotice" w:id="1">
    <w:p w14:paraId="7CC97426" w14:textId="77777777" w:rsidR="00ED15D5" w:rsidRDefault="00ED15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8E395" w14:textId="77777777" w:rsidR="00ED15D5" w:rsidRDefault="00ED15D5">
      <w:r>
        <w:separator/>
      </w:r>
    </w:p>
  </w:footnote>
  <w:footnote w:type="continuationSeparator" w:id="0">
    <w:p w14:paraId="7C04E0E5" w14:textId="77777777" w:rsidR="00ED15D5" w:rsidRDefault="00ED15D5">
      <w:r>
        <w:continuationSeparator/>
      </w:r>
    </w:p>
  </w:footnote>
  <w:footnote w:type="continuationNotice" w:id="1">
    <w:p w14:paraId="18E57445" w14:textId="77777777" w:rsidR="00ED15D5" w:rsidRDefault="00ED15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6AA6"/>
    <w:rsid w:val="00325C3C"/>
    <w:rsid w:val="00326188"/>
    <w:rsid w:val="003276FF"/>
    <w:rsid w:val="0033137D"/>
    <w:rsid w:val="00333C5A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1804"/>
    <w:rsid w:val="00FA6191"/>
    <w:rsid w:val="00FB4027"/>
    <w:rsid w:val="00FB5E1E"/>
    <w:rsid w:val="00FC02E9"/>
    <w:rsid w:val="00FC67D3"/>
    <w:rsid w:val="00FD45D8"/>
    <w:rsid w:val="00FD4A7F"/>
    <w:rsid w:val="00FD6C9C"/>
    <w:rsid w:val="00FE06E9"/>
    <w:rsid w:val="00FE0C11"/>
    <w:rsid w:val="00FE1CC6"/>
    <w:rsid w:val="00FE47D9"/>
    <w:rsid w:val="00FF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el:%20606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jiri.prochazka@nemlib.cz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2CF310-E6A6-4B6C-AAAE-11D4A23B8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5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7</Pages>
  <Words>2614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Advokátní kancelář</Company>
  <LinksUpToDate>false</LinksUpToDate>
  <CharactersWithSpaces>17781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198</cp:revision>
  <cp:lastPrinted>2017-04-13T10:38:00Z</cp:lastPrinted>
  <dcterms:created xsi:type="dcterms:W3CDTF">2024-04-15T12:18:00Z</dcterms:created>
  <dcterms:modified xsi:type="dcterms:W3CDTF">2024-09-20T07:06:00Z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0x010100D70E0AE57FBCBA408CE797963A034227</vt:lpwstr>
  </property>
</Properties>
</file>