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6516623E" w:rsidR="004A098B" w:rsidRPr="004A098B" w:rsidRDefault="004A098B" w:rsidP="74F724D7">
      <w:pPr>
        <w:spacing w:after="120"/>
        <w:jc w:val="center"/>
        <w:rPr>
          <w:rFonts w:ascii="Verdana" w:hAnsi="Verdana" w:cs="Arial"/>
          <w:highlight w:val="cyan"/>
        </w:rPr>
      </w:pPr>
      <w:r w:rsidRPr="74F724D7">
        <w:rPr>
          <w:rFonts w:ascii="Verdana" w:hAnsi="Verdana" w:cs="Arial"/>
        </w:rPr>
        <w:t xml:space="preserve">Dílčí zakázka č. </w:t>
      </w:r>
      <w:r w:rsidR="00EC6953" w:rsidRPr="74F724D7">
        <w:rPr>
          <w:rFonts w:ascii="Verdana" w:hAnsi="Verdana" w:cs="Arial"/>
          <w:highlight w:val="cyan"/>
        </w:rPr>
        <w:t>00</w:t>
      </w:r>
      <w:r w:rsidR="00F53EC5">
        <w:rPr>
          <w:rFonts w:ascii="Verdana" w:hAnsi="Verdana" w:cs="Arial"/>
          <w:highlight w:val="cyan"/>
        </w:rPr>
        <w:t>9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4358AEAF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74F724D7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74F724D7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74F724D7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74F724D7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74F724D7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74F724D7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74F724D7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74F724D7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74F724D7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</w:t>
      </w:r>
      <w:r w:rsidRPr="74F724D7">
        <w:rPr>
          <w:rFonts w:ascii="Verdana" w:hAnsi="Verdana" w:cs="Arial"/>
          <w:color w:val="000000" w:themeColor="text1"/>
          <w:sz w:val="20"/>
          <w:szCs w:val="20"/>
          <w:highlight w:val="cyan"/>
        </w:rPr>
        <w:t>-</w:t>
      </w:r>
      <w:r w:rsidR="005F6382" w:rsidRPr="74F724D7">
        <w:rPr>
          <w:rFonts w:ascii="Verdana" w:hAnsi="Verdana" w:cs="Arial"/>
          <w:color w:val="000000" w:themeColor="text1"/>
          <w:sz w:val="20"/>
          <w:szCs w:val="20"/>
          <w:highlight w:val="cyan"/>
        </w:rPr>
        <w:t>00</w:t>
      </w:r>
      <w:r w:rsidR="00F53EC5">
        <w:rPr>
          <w:rFonts w:ascii="Verdana" w:hAnsi="Verdana" w:cs="Arial"/>
          <w:color w:val="000000" w:themeColor="text1"/>
          <w:sz w:val="20"/>
          <w:szCs w:val="20"/>
        </w:rPr>
        <w:t>9</w:t>
      </w:r>
      <w:r w:rsidRPr="74F724D7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74F724D7">
        <w:rPr>
          <w:rFonts w:ascii="Verdana" w:hAnsi="Verdana"/>
          <w:sz w:val="20"/>
          <w:szCs w:val="20"/>
        </w:rPr>
        <w:t>(dále jen „Veřejná zakázka“)</w:t>
      </w:r>
      <w:r w:rsidRPr="74F724D7">
        <w:rPr>
          <w:rFonts w:ascii="Verdana" w:hAnsi="Verdana"/>
          <w:color w:val="000000" w:themeColor="text1"/>
          <w:sz w:val="20"/>
          <w:szCs w:val="20"/>
        </w:rPr>
        <w:t>.</w:t>
      </w:r>
      <w:r w:rsidRPr="74F724D7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74F724D7">
        <w:rPr>
          <w:rFonts w:ascii="Verdana" w:hAnsi="Verdana" w:cs="Arial"/>
          <w:sz w:val="20"/>
          <w:szCs w:val="20"/>
        </w:rPr>
        <w:t xml:space="preserve"> </w:t>
      </w:r>
      <w:r w:rsidRPr="74F724D7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>zavedeném dynamickém nákupním systému Kupujícího „</w:t>
      </w:r>
      <w:r w:rsidR="006F099D" w:rsidRPr="006F099D">
        <w:rPr>
          <w:rFonts w:ascii="Verdana" w:hAnsi="Verdana" w:cs="Arial"/>
          <w:b/>
        </w:rPr>
        <w:t xml:space="preserve">DNS – dodávky </w:t>
      </w:r>
      <w:r w:rsidR="006F099D">
        <w:rPr>
          <w:rFonts w:ascii="Verdana" w:hAnsi="Verdana" w:cs="Arial"/>
          <w:b/>
        </w:rPr>
        <w:t>v</w:t>
      </w:r>
      <w:r w:rsidR="00BB4DF6">
        <w:rPr>
          <w:rFonts w:ascii="Verdana" w:hAnsi="Verdana" w:cs="Arial"/>
          <w:b/>
        </w:rPr>
        <w:t>ýpočetní te</w:t>
      </w:r>
      <w:r w:rsidR="0012148C">
        <w:rPr>
          <w:rFonts w:ascii="Verdana" w:hAnsi="Verdana" w:cs="Arial"/>
          <w:b/>
        </w:rPr>
        <w:t>chniky</w:t>
      </w:r>
      <w:r w:rsidR="006F099D" w:rsidRPr="006F099D">
        <w:rPr>
          <w:rFonts w:ascii="Verdana" w:hAnsi="Verdana" w:cs="Arial"/>
        </w:rPr>
        <w:t>“ (ev. číslo Z2024-</w:t>
      </w:r>
      <w:r w:rsidR="004A098B">
        <w:rPr>
          <w:rFonts w:ascii="Verdana" w:hAnsi="Verdana" w:cs="Arial"/>
        </w:rPr>
        <w:t>017050</w:t>
      </w:r>
      <w:r w:rsidR="006F099D" w:rsidRPr="006F099D">
        <w:rPr>
          <w:rFonts w:ascii="Verdana" w:hAnsi="Verdana" w:cs="Arial"/>
        </w:rPr>
        <w:t xml:space="preserve">). </w:t>
      </w:r>
    </w:p>
    <w:p w14:paraId="6E8AC17F" w14:textId="4CA3DA66" w:rsidR="004C2C8A" w:rsidRPr="0066040B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  <w:highlight w:val="cyan"/>
        </w:rPr>
      </w:pPr>
      <w:r w:rsidRPr="004C2C8A">
        <w:rPr>
          <w:rFonts w:ascii="Verdana" w:hAnsi="Verdana" w:cs="Arial"/>
        </w:rPr>
        <w:t xml:space="preserve">Předmětem této smlouvy </w:t>
      </w:r>
      <w:r w:rsidR="00F1624C" w:rsidRPr="004C2C8A">
        <w:rPr>
          <w:rFonts w:ascii="Verdana" w:hAnsi="Verdana"/>
        </w:rPr>
        <w:t xml:space="preserve">je </w:t>
      </w:r>
      <w:r w:rsidR="00223B3E" w:rsidRPr="004C2C8A">
        <w:rPr>
          <w:rFonts w:ascii="Verdana" w:hAnsi="Verdana"/>
        </w:rPr>
        <w:t xml:space="preserve">závazek prodávajícího zajistit pro kupujícího </w:t>
      </w:r>
      <w:r w:rsidR="00F1624C" w:rsidRPr="004C2C8A">
        <w:rPr>
          <w:rFonts w:ascii="Verdana" w:hAnsi="Verdana"/>
        </w:rPr>
        <w:t>dodávk</w:t>
      </w:r>
      <w:r w:rsidR="00223B3E" w:rsidRPr="004C2C8A">
        <w:rPr>
          <w:rFonts w:ascii="Verdana" w:hAnsi="Verdana"/>
        </w:rPr>
        <w:t>u</w:t>
      </w:r>
      <w:r w:rsidR="009A6D70" w:rsidRPr="004C2C8A">
        <w:rPr>
          <w:rFonts w:ascii="Verdana" w:hAnsi="Verdana"/>
        </w:rPr>
        <w:t xml:space="preserve"> </w:t>
      </w:r>
      <w:r w:rsidR="009A6D70" w:rsidRPr="0066040B">
        <w:rPr>
          <w:rFonts w:ascii="Verdana" w:hAnsi="Verdana"/>
          <w:highlight w:val="cyan"/>
        </w:rPr>
        <w:t xml:space="preserve">výpočetní techniky </w:t>
      </w:r>
      <w:r w:rsidR="004C2C8A" w:rsidRPr="0066040B">
        <w:rPr>
          <w:rFonts w:ascii="Verdana" w:hAnsi="Verdana"/>
          <w:highlight w:val="cyan"/>
        </w:rPr>
        <w:t xml:space="preserve">v rámci </w:t>
      </w:r>
      <w:r w:rsidR="002B64A4" w:rsidRPr="0066040B">
        <w:rPr>
          <w:rFonts w:ascii="Verdana" w:hAnsi="Verdana"/>
          <w:highlight w:val="cyan"/>
        </w:rPr>
        <w:t>mini tenderu</w:t>
      </w:r>
      <w:r w:rsidR="004C2C8A" w:rsidRPr="0066040B">
        <w:rPr>
          <w:rFonts w:ascii="Verdana" w:hAnsi="Verdana"/>
          <w:highlight w:val="cyan"/>
        </w:rPr>
        <w:t xml:space="preserve"> č. 00</w:t>
      </w:r>
      <w:r w:rsidR="002141F5" w:rsidRPr="0066040B">
        <w:rPr>
          <w:rFonts w:ascii="Verdana" w:hAnsi="Verdana"/>
          <w:highlight w:val="cyan"/>
        </w:rPr>
        <w:t>2</w:t>
      </w:r>
      <w:r w:rsidR="006F37F7" w:rsidRPr="0066040B">
        <w:rPr>
          <w:rFonts w:ascii="Verdana" w:hAnsi="Verdana"/>
          <w:highlight w:val="cyan"/>
        </w:rPr>
        <w:t>, konkrétně</w:t>
      </w:r>
      <w:r w:rsidR="002B64A4" w:rsidRPr="0066040B">
        <w:rPr>
          <w:rFonts w:ascii="Verdana" w:hAnsi="Verdana"/>
          <w:highlight w:val="cyan"/>
        </w:rPr>
        <w:t xml:space="preserve"> se jedná o</w:t>
      </w:r>
    </w:p>
    <w:p w14:paraId="2A86232E" w14:textId="52260D0D" w:rsidR="00E66C63" w:rsidRPr="0066040B" w:rsidRDefault="00E66C63" w:rsidP="74F724D7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highlight w:val="cyan"/>
        </w:rPr>
      </w:pPr>
      <w:r w:rsidRPr="74F724D7">
        <w:rPr>
          <w:rFonts w:ascii="Verdana" w:hAnsi="Verdana" w:cs="Arial"/>
          <w:b/>
          <w:bCs/>
          <w:highlight w:val="cyan"/>
        </w:rPr>
        <w:t>1</w:t>
      </w:r>
      <w:r w:rsidR="000439E6">
        <w:rPr>
          <w:rFonts w:ascii="Verdana" w:hAnsi="Verdana" w:cs="Arial"/>
          <w:b/>
          <w:bCs/>
          <w:highlight w:val="cyan"/>
        </w:rPr>
        <w:t>0</w:t>
      </w:r>
      <w:r w:rsidRPr="74F724D7">
        <w:rPr>
          <w:rFonts w:ascii="Verdana" w:hAnsi="Verdana" w:cs="Arial"/>
          <w:b/>
          <w:bCs/>
          <w:highlight w:val="cyan"/>
        </w:rPr>
        <w:t xml:space="preserve"> kusů PC</w:t>
      </w:r>
      <w:r w:rsidRPr="74F724D7">
        <w:rPr>
          <w:rFonts w:ascii="Verdana" w:hAnsi="Verdana" w:cs="Arial"/>
          <w:highlight w:val="cyan"/>
        </w:rPr>
        <w:t xml:space="preserve"> </w:t>
      </w:r>
      <w:r w:rsidR="004C2C8A" w:rsidRPr="74F724D7">
        <w:rPr>
          <w:rFonts w:ascii="Verdana" w:hAnsi="Verdana" w:cs="Arial"/>
          <w:highlight w:val="cyan"/>
        </w:rPr>
        <w:t>o t</w:t>
      </w:r>
      <w:r w:rsidRPr="74F724D7">
        <w:rPr>
          <w:rFonts w:ascii="Verdana" w:hAnsi="Verdana" w:cs="Arial"/>
          <w:highlight w:val="cyan"/>
        </w:rPr>
        <w:t>echnick</w:t>
      </w:r>
      <w:r w:rsidR="004C2C8A" w:rsidRPr="74F724D7">
        <w:rPr>
          <w:rFonts w:ascii="Verdana" w:hAnsi="Verdana" w:cs="Arial"/>
          <w:highlight w:val="cyan"/>
        </w:rPr>
        <w:t>é</w:t>
      </w:r>
      <w:r w:rsidRPr="74F724D7">
        <w:rPr>
          <w:rFonts w:ascii="Verdana" w:hAnsi="Verdana" w:cs="Arial"/>
          <w:highlight w:val="cyan"/>
        </w:rPr>
        <w:t xml:space="preserve"> specifikac</w:t>
      </w:r>
      <w:r w:rsidR="000428E6" w:rsidRPr="74F724D7">
        <w:rPr>
          <w:rFonts w:ascii="Verdana" w:hAnsi="Verdana" w:cs="Arial"/>
          <w:highlight w:val="cyan"/>
        </w:rPr>
        <w:t>i</w:t>
      </w:r>
      <w:r w:rsidRPr="74F724D7">
        <w:rPr>
          <w:rFonts w:ascii="Verdana" w:hAnsi="Verdana" w:cs="Arial"/>
          <w:highlight w:val="cyan"/>
        </w:rPr>
        <w:t xml:space="preserve"> PC uveden</w:t>
      </w:r>
      <w:r w:rsidR="000428E6" w:rsidRPr="74F724D7">
        <w:rPr>
          <w:rFonts w:ascii="Verdana" w:hAnsi="Verdana" w:cs="Arial"/>
          <w:highlight w:val="cyan"/>
        </w:rPr>
        <w:t>é</w:t>
      </w:r>
      <w:r w:rsidRPr="74F724D7">
        <w:rPr>
          <w:rFonts w:ascii="Verdana" w:hAnsi="Verdana" w:cs="Arial"/>
          <w:highlight w:val="cyan"/>
        </w:rPr>
        <w:t xml:space="preserve"> v</w:t>
      </w:r>
      <w:r w:rsidR="00555351" w:rsidRPr="74F724D7">
        <w:rPr>
          <w:rFonts w:ascii="Verdana" w:hAnsi="Verdana" w:cs="Arial"/>
          <w:highlight w:val="cyan"/>
        </w:rPr>
        <w:t> </w:t>
      </w:r>
      <w:r w:rsidRPr="74F724D7">
        <w:rPr>
          <w:rFonts w:ascii="Verdana" w:hAnsi="Verdana" w:cs="Arial"/>
          <w:highlight w:val="cyan"/>
        </w:rPr>
        <w:t>příloze</w:t>
      </w:r>
      <w:r w:rsidR="00555351" w:rsidRPr="74F724D7">
        <w:rPr>
          <w:rFonts w:ascii="Verdana" w:hAnsi="Verdana" w:cs="Arial"/>
          <w:highlight w:val="cyan"/>
        </w:rPr>
        <w:t xml:space="preserve"> b) této smlouvy</w:t>
      </w:r>
      <w:r w:rsidRPr="74F724D7">
        <w:rPr>
          <w:rFonts w:ascii="Verdana" w:hAnsi="Verdana" w:cs="Arial"/>
          <w:highlight w:val="cyan"/>
        </w:rPr>
        <w:t xml:space="preserve"> </w:t>
      </w:r>
      <w:r w:rsidR="00367A3F" w:rsidRPr="74F724D7">
        <w:rPr>
          <w:rFonts w:ascii="Verdana" w:hAnsi="Verdana" w:cs="Arial"/>
          <w:color w:val="FF0000"/>
          <w:highlight w:val="cyan"/>
        </w:rPr>
        <w:t>(</w:t>
      </w:r>
      <w:r w:rsidR="004A04E1" w:rsidRPr="74F724D7">
        <w:rPr>
          <w:rFonts w:ascii="Verdana" w:hAnsi="Verdana" w:cs="Arial"/>
          <w:color w:val="FF0000"/>
          <w:highlight w:val="cyan"/>
        </w:rPr>
        <w:t xml:space="preserve">příloha </w:t>
      </w:r>
      <w:r w:rsidRPr="74F724D7">
        <w:rPr>
          <w:rFonts w:ascii="Verdana" w:hAnsi="Verdana" w:cs="Arial"/>
          <w:color w:val="FF0000"/>
          <w:highlight w:val="cyan"/>
        </w:rPr>
        <w:t>č. 3 Výzvy</w:t>
      </w:r>
      <w:r w:rsidR="00367A3F" w:rsidRPr="74F724D7">
        <w:rPr>
          <w:rFonts w:ascii="Verdana" w:hAnsi="Verdana" w:cs="Arial"/>
          <w:color w:val="FF0000"/>
          <w:highlight w:val="cyan"/>
        </w:rPr>
        <w:t>)</w:t>
      </w:r>
    </w:p>
    <w:p w14:paraId="74728756" w14:textId="05F006A5" w:rsidR="00B21628" w:rsidRPr="000439E6" w:rsidRDefault="0029279E" w:rsidP="74F724D7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highlight w:val="cyan"/>
        </w:rPr>
      </w:pPr>
      <w:r w:rsidRPr="74F724D7">
        <w:rPr>
          <w:rFonts w:ascii="Verdana" w:hAnsi="Verdana" w:cs="Arial"/>
          <w:b/>
          <w:bCs/>
          <w:highlight w:val="cyan"/>
        </w:rPr>
        <w:t>2</w:t>
      </w:r>
      <w:r w:rsidR="00E66C63" w:rsidRPr="74F724D7">
        <w:rPr>
          <w:rFonts w:ascii="Verdana" w:hAnsi="Verdana" w:cs="Arial"/>
          <w:b/>
          <w:bCs/>
          <w:highlight w:val="cyan"/>
        </w:rPr>
        <w:t xml:space="preserve"> kus</w:t>
      </w:r>
      <w:r w:rsidRPr="74F724D7">
        <w:rPr>
          <w:rFonts w:ascii="Verdana" w:hAnsi="Verdana" w:cs="Arial"/>
          <w:b/>
          <w:bCs/>
          <w:highlight w:val="cyan"/>
        </w:rPr>
        <w:t>y</w:t>
      </w:r>
      <w:r w:rsidR="00E66C63" w:rsidRPr="74F724D7">
        <w:rPr>
          <w:rFonts w:ascii="Verdana" w:hAnsi="Verdana" w:cs="Arial"/>
          <w:b/>
          <w:bCs/>
          <w:highlight w:val="cyan"/>
        </w:rPr>
        <w:t xml:space="preserve"> </w:t>
      </w:r>
      <w:r w:rsidR="000439E6">
        <w:rPr>
          <w:rFonts w:ascii="Verdana" w:hAnsi="Verdana" w:cs="Arial"/>
          <w:b/>
          <w:bCs/>
          <w:highlight w:val="cyan"/>
        </w:rPr>
        <w:t xml:space="preserve">NB </w:t>
      </w:r>
      <w:r w:rsidR="00367A3F" w:rsidRPr="74F724D7">
        <w:rPr>
          <w:rFonts w:ascii="Verdana" w:hAnsi="Verdana" w:cs="Arial"/>
          <w:highlight w:val="cyan"/>
        </w:rPr>
        <w:t>o technické specifikaci</w:t>
      </w:r>
      <w:r w:rsidR="00E66C63" w:rsidRPr="74F724D7">
        <w:rPr>
          <w:rFonts w:ascii="Verdana" w:hAnsi="Verdana" w:cs="Arial"/>
          <w:highlight w:val="cyan"/>
        </w:rPr>
        <w:t xml:space="preserve"> </w:t>
      </w:r>
      <w:r w:rsidR="000439E6">
        <w:rPr>
          <w:rFonts w:ascii="Verdana" w:hAnsi="Verdana" w:cs="Arial"/>
          <w:highlight w:val="cyan"/>
        </w:rPr>
        <w:t>NB č</w:t>
      </w:r>
      <w:r w:rsidR="00F3690A">
        <w:rPr>
          <w:rFonts w:ascii="Verdana" w:hAnsi="Verdana" w:cs="Arial"/>
          <w:highlight w:val="cyan"/>
        </w:rPr>
        <w:t>.</w:t>
      </w:r>
      <w:r w:rsidR="000439E6">
        <w:rPr>
          <w:rFonts w:ascii="Verdana" w:hAnsi="Verdana" w:cs="Arial"/>
          <w:highlight w:val="cyan"/>
        </w:rPr>
        <w:t xml:space="preserve"> </w:t>
      </w:r>
      <w:proofErr w:type="gramStart"/>
      <w:r w:rsidR="000439E6">
        <w:rPr>
          <w:rFonts w:ascii="Verdana" w:hAnsi="Verdana" w:cs="Arial"/>
          <w:highlight w:val="cyan"/>
        </w:rPr>
        <w:t>1</w:t>
      </w:r>
      <w:r w:rsidR="00F3690A">
        <w:rPr>
          <w:rFonts w:ascii="Verdana" w:hAnsi="Verdana" w:cs="Arial"/>
          <w:highlight w:val="cyan"/>
        </w:rPr>
        <w:t xml:space="preserve"> - 15</w:t>
      </w:r>
      <w:proofErr w:type="gramEnd"/>
      <w:r w:rsidR="009631E8">
        <w:rPr>
          <w:rFonts w:ascii="Verdana" w:hAnsi="Verdana" w:cs="Arial"/>
          <w:highlight w:val="cyan"/>
        </w:rPr>
        <w:t xml:space="preserve"> </w:t>
      </w:r>
      <w:r w:rsidR="00B21628" w:rsidRPr="74F724D7">
        <w:rPr>
          <w:rFonts w:ascii="Verdana" w:hAnsi="Verdana" w:cs="Arial"/>
          <w:highlight w:val="cyan"/>
        </w:rPr>
        <w:t xml:space="preserve">uvedené v příloze c) této smlouvy </w:t>
      </w:r>
      <w:r w:rsidR="00B21628" w:rsidRPr="74F724D7">
        <w:rPr>
          <w:rFonts w:ascii="Verdana" w:hAnsi="Verdana" w:cs="Arial"/>
          <w:color w:val="FF0000"/>
          <w:highlight w:val="cyan"/>
        </w:rPr>
        <w:t>(</w:t>
      </w:r>
      <w:r w:rsidR="004A04E1" w:rsidRPr="74F724D7">
        <w:rPr>
          <w:rFonts w:ascii="Verdana" w:hAnsi="Verdana" w:cs="Arial"/>
          <w:color w:val="FF0000"/>
          <w:highlight w:val="cyan"/>
        </w:rPr>
        <w:t xml:space="preserve">příloha </w:t>
      </w:r>
      <w:r w:rsidR="00B21628" w:rsidRPr="74F724D7">
        <w:rPr>
          <w:rFonts w:ascii="Verdana" w:hAnsi="Verdana" w:cs="Arial"/>
          <w:color w:val="FF0000"/>
          <w:highlight w:val="cyan"/>
        </w:rPr>
        <w:t>č. 4 Výzvy)</w:t>
      </w:r>
    </w:p>
    <w:p w14:paraId="61B0AE92" w14:textId="005D04F2" w:rsidR="000439E6" w:rsidRPr="009631E8" w:rsidRDefault="009631E8" w:rsidP="009631E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highlight w:val="cyan"/>
        </w:rPr>
      </w:pPr>
      <w:r>
        <w:rPr>
          <w:rFonts w:ascii="Verdana" w:hAnsi="Verdana" w:cs="Arial"/>
          <w:b/>
          <w:bCs/>
          <w:highlight w:val="cyan"/>
        </w:rPr>
        <w:t>3</w:t>
      </w:r>
      <w:r w:rsidRPr="74F724D7">
        <w:rPr>
          <w:rFonts w:ascii="Verdana" w:hAnsi="Verdana" w:cs="Arial"/>
          <w:b/>
          <w:bCs/>
          <w:highlight w:val="cyan"/>
        </w:rPr>
        <w:t xml:space="preserve"> kusy </w:t>
      </w:r>
      <w:r>
        <w:rPr>
          <w:rFonts w:ascii="Verdana" w:hAnsi="Verdana" w:cs="Arial"/>
          <w:b/>
          <w:bCs/>
          <w:highlight w:val="cyan"/>
        </w:rPr>
        <w:t xml:space="preserve">PC </w:t>
      </w:r>
      <w:proofErr w:type="spellStart"/>
      <w:r>
        <w:rPr>
          <w:rFonts w:ascii="Verdana" w:hAnsi="Verdana" w:cs="Arial"/>
          <w:b/>
          <w:bCs/>
          <w:highlight w:val="cyan"/>
        </w:rPr>
        <w:t>micro</w:t>
      </w:r>
      <w:proofErr w:type="spellEnd"/>
      <w:r>
        <w:rPr>
          <w:rFonts w:ascii="Verdana" w:hAnsi="Verdana" w:cs="Arial"/>
          <w:b/>
          <w:bCs/>
          <w:highlight w:val="cyan"/>
        </w:rPr>
        <w:t xml:space="preserve"> </w:t>
      </w:r>
      <w:r w:rsidRPr="74F724D7">
        <w:rPr>
          <w:rFonts w:ascii="Verdana" w:hAnsi="Verdana" w:cs="Arial"/>
          <w:highlight w:val="cyan"/>
        </w:rPr>
        <w:t xml:space="preserve">o technické specifikaci </w:t>
      </w:r>
      <w:r>
        <w:rPr>
          <w:rFonts w:ascii="Verdana" w:hAnsi="Verdana" w:cs="Arial"/>
          <w:highlight w:val="cyan"/>
        </w:rPr>
        <w:t xml:space="preserve">PC </w:t>
      </w:r>
      <w:proofErr w:type="spellStart"/>
      <w:r>
        <w:rPr>
          <w:rFonts w:ascii="Verdana" w:hAnsi="Verdana" w:cs="Arial"/>
          <w:highlight w:val="cyan"/>
        </w:rPr>
        <w:t>micro</w:t>
      </w:r>
      <w:proofErr w:type="spellEnd"/>
      <w:r>
        <w:rPr>
          <w:rFonts w:ascii="Verdana" w:hAnsi="Verdana" w:cs="Arial"/>
          <w:highlight w:val="cyan"/>
        </w:rPr>
        <w:t xml:space="preserve"> </w:t>
      </w:r>
      <w:r w:rsidRPr="74F724D7">
        <w:rPr>
          <w:rFonts w:ascii="Verdana" w:hAnsi="Verdana" w:cs="Arial"/>
          <w:highlight w:val="cyan"/>
        </w:rPr>
        <w:t xml:space="preserve">uvedené v příloze c) této smlouvy </w:t>
      </w:r>
      <w:r w:rsidRPr="74F724D7">
        <w:rPr>
          <w:rFonts w:ascii="Verdana" w:hAnsi="Verdana" w:cs="Arial"/>
          <w:color w:val="FF0000"/>
          <w:highlight w:val="cyan"/>
        </w:rPr>
        <w:t>(příloha 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Dodací podmínky</w:t>
      </w:r>
    </w:p>
    <w:p w14:paraId="0760C440" w14:textId="09380EAC" w:rsidR="00D9713A" w:rsidRPr="00D9713A" w:rsidRDefault="00FD6C9C" w:rsidP="12AD6932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12AD6932">
        <w:rPr>
          <w:rFonts w:ascii="Verdana" w:hAnsi="Verdana" w:cs="Courier New"/>
        </w:rPr>
        <w:t xml:space="preserve">Místem plnění </w:t>
      </w:r>
      <w:r w:rsidR="00304AAD" w:rsidRPr="12AD6932">
        <w:rPr>
          <w:rFonts w:ascii="Verdana" w:hAnsi="Verdana" w:cs="Courier New"/>
        </w:rPr>
        <w:t xml:space="preserve">pro </w:t>
      </w:r>
      <w:r w:rsidR="00D9713A" w:rsidRPr="12AD6932">
        <w:rPr>
          <w:rFonts w:ascii="Verdana" w:hAnsi="Verdana" w:cs="Courier New"/>
        </w:rPr>
        <w:t>dodání</w:t>
      </w:r>
      <w:r w:rsidR="00304AAD" w:rsidRPr="12AD6932">
        <w:rPr>
          <w:rFonts w:ascii="Verdana" w:hAnsi="Verdana" w:cs="Courier New"/>
        </w:rPr>
        <w:t xml:space="preserve"> zboží</w:t>
      </w:r>
      <w:r w:rsidR="00D9713A" w:rsidRPr="12AD6932">
        <w:rPr>
          <w:rFonts w:ascii="Verdana" w:hAnsi="Verdana" w:cs="Courier New"/>
        </w:rPr>
        <w:t xml:space="preserve"> </w:t>
      </w:r>
      <w:r w:rsidRPr="12AD6932">
        <w:rPr>
          <w:rFonts w:ascii="Verdana" w:hAnsi="Verdana" w:cs="Courier New"/>
        </w:rPr>
        <w:t>je Krajská nemocnice Liberec, a.s.</w:t>
      </w:r>
      <w:r w:rsidR="162DBCD7" w:rsidRPr="12AD6932">
        <w:rPr>
          <w:rFonts w:ascii="Verdana" w:hAnsi="Verdana" w:cs="Courier New"/>
        </w:rPr>
        <w:t xml:space="preserve"> - nemocnice Liberec</w:t>
      </w:r>
      <w:r w:rsidRPr="12AD6932">
        <w:rPr>
          <w:rFonts w:ascii="Verdana" w:hAnsi="Verdana" w:cs="Courier New"/>
        </w:rPr>
        <w:t xml:space="preserve">, </w:t>
      </w:r>
      <w:r w:rsidRPr="12AD6932">
        <w:rPr>
          <w:rFonts w:ascii="Verdana" w:hAnsi="Verdana" w:cs="Courier New"/>
          <w:highlight w:val="cyan"/>
          <w:u w:val="single"/>
        </w:rPr>
        <w:t xml:space="preserve">oddělení </w:t>
      </w:r>
      <w:r w:rsidR="00D9713A" w:rsidRPr="12AD6932">
        <w:rPr>
          <w:rFonts w:ascii="Verdana" w:hAnsi="Verdana" w:cs="Courier New"/>
          <w:highlight w:val="cyan"/>
          <w:u w:val="single"/>
        </w:rPr>
        <w:t>ICT</w:t>
      </w:r>
      <w:r w:rsidRPr="12AD6932">
        <w:rPr>
          <w:rFonts w:ascii="Verdana" w:hAnsi="Verdana" w:cs="Courier New"/>
          <w:highlight w:val="cyan"/>
        </w:rPr>
        <w:t xml:space="preserve">, </w:t>
      </w:r>
      <w:r w:rsidR="1A3C353B" w:rsidRPr="12AD6932">
        <w:rPr>
          <w:rFonts w:ascii="Verdana" w:hAnsi="Verdana" w:cs="Courier New"/>
          <w:highlight w:val="cyan"/>
        </w:rPr>
        <w:t>V Úvoze 860, Frýdlant 464 01</w:t>
      </w:r>
    </w:p>
    <w:p w14:paraId="2FF3E76C" w14:textId="5BFCA49B" w:rsidR="00D9713A" w:rsidRPr="00D9713A" w:rsidRDefault="00D9713A" w:rsidP="12AD6932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12AD6932">
        <w:rPr>
          <w:rFonts w:ascii="Verdana" w:hAnsi="Verdana" w:cs="Arial"/>
        </w:rPr>
        <w:t xml:space="preserve">Místem plnění </w:t>
      </w:r>
      <w:r w:rsidR="00304AAD" w:rsidRPr="12AD6932">
        <w:rPr>
          <w:rFonts w:ascii="Verdana" w:hAnsi="Verdana" w:cs="Arial"/>
        </w:rPr>
        <w:t xml:space="preserve">pro </w:t>
      </w:r>
      <w:r w:rsidRPr="12AD6932">
        <w:rPr>
          <w:rFonts w:ascii="Verdana" w:hAnsi="Verdana" w:cs="Arial"/>
        </w:rPr>
        <w:t>př</w:t>
      </w:r>
      <w:r w:rsidR="00305A1B" w:rsidRPr="12AD6932">
        <w:rPr>
          <w:rFonts w:ascii="Verdana" w:hAnsi="Verdana" w:cs="Arial"/>
        </w:rPr>
        <w:t>ípadné servisní zásah</w:t>
      </w:r>
      <w:r w:rsidR="00DE5CF2" w:rsidRPr="12AD6932">
        <w:rPr>
          <w:rFonts w:ascii="Verdana" w:hAnsi="Verdana" w:cs="Arial"/>
        </w:rPr>
        <w:t>y</w:t>
      </w:r>
      <w:r w:rsidR="00305A1B" w:rsidRPr="12AD6932">
        <w:rPr>
          <w:rFonts w:ascii="Verdana" w:hAnsi="Verdana" w:cs="Arial"/>
        </w:rPr>
        <w:t xml:space="preserve"> je</w:t>
      </w:r>
      <w:r w:rsidRPr="12AD6932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68969C87" w14:textId="2DAC74BF" w:rsidR="000C7629" w:rsidRPr="00B03914" w:rsidRDefault="00882ECA" w:rsidP="74F724D7">
      <w:pPr>
        <w:pStyle w:val="Zkladntext"/>
        <w:spacing w:after="120"/>
        <w:ind w:left="426"/>
        <w:jc w:val="left"/>
        <w:rPr>
          <w:rStyle w:val="Hypertextovodkaz"/>
          <w:rFonts w:ascii="Verdana" w:hAnsi="Verdana" w:cs="Courier New"/>
          <w:sz w:val="20"/>
        </w:rPr>
      </w:pPr>
      <w:r w:rsidRPr="74F724D7">
        <w:rPr>
          <w:rFonts w:ascii="Verdana" w:hAnsi="Verdana" w:cs="Courier New"/>
          <w:sz w:val="20"/>
          <w:lang w:val="en-US"/>
        </w:rPr>
        <w:t xml:space="preserve">Ing. </w:t>
      </w:r>
      <w:r w:rsidR="008C395C" w:rsidRPr="74F724D7">
        <w:rPr>
          <w:rFonts w:ascii="Verdana" w:hAnsi="Verdana" w:cs="Courier New"/>
          <w:sz w:val="20"/>
          <w:lang w:val="en-US"/>
        </w:rPr>
        <w:t>Martina Jirsová</w:t>
      </w:r>
      <w:r w:rsidR="007E6C8A" w:rsidRPr="74F724D7">
        <w:rPr>
          <w:rFonts w:ascii="Verdana" w:hAnsi="Verdana" w:cs="Courier New"/>
          <w:sz w:val="20"/>
          <w:lang w:val="en-US"/>
        </w:rPr>
        <w:t xml:space="preserve">, </w:t>
      </w:r>
      <w:proofErr w:type="spellStart"/>
      <w:r w:rsidR="007E6C8A" w:rsidRPr="74F724D7">
        <w:rPr>
          <w:rFonts w:ascii="Verdana" w:hAnsi="Verdana" w:cs="Courier New"/>
          <w:sz w:val="20"/>
          <w:lang w:val="en-US"/>
        </w:rPr>
        <w:t>ved</w:t>
      </w:r>
      <w:r w:rsidR="0B733163" w:rsidRPr="74F724D7">
        <w:rPr>
          <w:rFonts w:ascii="Verdana" w:hAnsi="Verdana" w:cs="Courier New"/>
          <w:sz w:val="20"/>
          <w:lang w:val="en-US"/>
        </w:rPr>
        <w:t>oucí</w:t>
      </w:r>
      <w:proofErr w:type="spellEnd"/>
      <w:r w:rsidR="007E6C8A" w:rsidRPr="74F724D7">
        <w:rPr>
          <w:rFonts w:ascii="Verdana" w:hAnsi="Verdana" w:cs="Courier New"/>
          <w:sz w:val="20"/>
          <w:lang w:val="en-US"/>
        </w:rPr>
        <w:t xml:space="preserve"> odd. </w:t>
      </w:r>
      <w:r w:rsidR="008C395C" w:rsidRPr="74F724D7">
        <w:rPr>
          <w:rFonts w:ascii="Verdana" w:hAnsi="Verdana" w:cs="Courier New"/>
          <w:sz w:val="20"/>
          <w:lang w:val="en-US"/>
        </w:rPr>
        <w:t>ICT</w:t>
      </w:r>
      <w:r w:rsidR="00E3378F" w:rsidRPr="74F724D7">
        <w:rPr>
          <w:rFonts w:ascii="Verdana" w:hAnsi="Verdana" w:cs="Courier New"/>
          <w:sz w:val="20"/>
          <w:lang w:val="en-US"/>
        </w:rPr>
        <w:t xml:space="preserve">, </w:t>
      </w:r>
      <w:proofErr w:type="spellStart"/>
      <w:r w:rsidR="00E3378F" w:rsidRPr="74F724D7">
        <w:rPr>
          <w:rFonts w:ascii="Verdana" w:hAnsi="Verdana" w:cs="Courier New"/>
          <w:sz w:val="20"/>
          <w:lang w:val="en-US"/>
        </w:rPr>
        <w:t>tel</w:t>
      </w:r>
      <w:proofErr w:type="spellEnd"/>
      <w:r w:rsidR="00E3378F" w:rsidRPr="74F724D7">
        <w:rPr>
          <w:rFonts w:ascii="Verdana" w:hAnsi="Verdana" w:cs="Courier New"/>
          <w:sz w:val="20"/>
          <w:lang w:val="en-US"/>
        </w:rPr>
        <w:t>: 485</w:t>
      </w:r>
      <w:r w:rsidR="00E01E66" w:rsidRPr="74F724D7">
        <w:rPr>
          <w:rFonts w:ascii="Verdana" w:hAnsi="Verdana" w:cs="Courier New"/>
          <w:sz w:val="20"/>
          <w:lang w:val="en-US"/>
        </w:rPr>
        <w:t> </w:t>
      </w:r>
      <w:r w:rsidR="00E3378F" w:rsidRPr="74F724D7">
        <w:rPr>
          <w:rFonts w:ascii="Verdana" w:hAnsi="Verdana" w:cs="Courier New"/>
          <w:sz w:val="20"/>
          <w:lang w:val="en-US"/>
        </w:rPr>
        <w:t>31</w:t>
      </w:r>
      <w:r w:rsidR="00E3378F" w:rsidRPr="74F724D7">
        <w:rPr>
          <w:rFonts w:ascii="Verdana" w:hAnsi="Verdana"/>
          <w:sz w:val="20"/>
          <w:lang w:val="en-US"/>
        </w:rPr>
        <w:t>3</w:t>
      </w:r>
      <w:r w:rsidR="00482D76" w:rsidRPr="74F724D7">
        <w:rPr>
          <w:rFonts w:ascii="Verdana" w:hAnsi="Verdana"/>
          <w:sz w:val="20"/>
          <w:lang w:val="en-US"/>
        </w:rPr>
        <w:t> </w:t>
      </w:r>
      <w:r w:rsidR="00E3378F" w:rsidRPr="74F724D7">
        <w:rPr>
          <w:rFonts w:ascii="Verdana" w:hAnsi="Verdana"/>
          <w:sz w:val="20"/>
          <w:lang w:val="en-US"/>
        </w:rPr>
        <w:t>493</w:t>
      </w:r>
      <w:r w:rsidR="00E3378F" w:rsidRPr="74F724D7">
        <w:rPr>
          <w:rFonts w:ascii="Verdana" w:hAnsi="Verdana" w:cs="Courier New"/>
          <w:sz w:val="20"/>
          <w:lang w:val="en-US"/>
        </w:rPr>
        <w:t xml:space="preserve">, </w:t>
      </w:r>
    </w:p>
    <w:p w14:paraId="1BCB7B9F" w14:textId="29875398" w:rsidR="000C7629" w:rsidRPr="00B03914" w:rsidRDefault="00E3378F" w:rsidP="74F724D7">
      <w:pPr>
        <w:pStyle w:val="Zkladntext"/>
        <w:spacing w:after="120"/>
        <w:ind w:left="426"/>
        <w:jc w:val="left"/>
        <w:rPr>
          <w:rStyle w:val="Hypertextovodkaz"/>
          <w:rFonts w:ascii="Verdana" w:hAnsi="Verdana" w:cs="Courier New"/>
          <w:sz w:val="20"/>
        </w:rPr>
      </w:pPr>
      <w:r w:rsidRPr="74F724D7">
        <w:rPr>
          <w:rFonts w:ascii="Verdana" w:hAnsi="Verdana" w:cs="Courier New"/>
          <w:sz w:val="20"/>
        </w:rPr>
        <w:t>e-</w:t>
      </w:r>
      <w:r w:rsidR="0D3A8F1E" w:rsidRPr="74F724D7">
        <w:rPr>
          <w:rFonts w:ascii="Verdana" w:hAnsi="Verdana" w:cs="Courier New"/>
          <w:sz w:val="20"/>
        </w:rPr>
        <w:t>m</w:t>
      </w:r>
      <w:r w:rsidRPr="74F724D7">
        <w:rPr>
          <w:rFonts w:ascii="Verdana" w:hAnsi="Verdana" w:cs="Courier New"/>
          <w:sz w:val="20"/>
        </w:rPr>
        <w:t>ail:</w:t>
      </w:r>
      <w:hyperlink r:id="rId12">
        <w:r w:rsidR="00926B3E" w:rsidRPr="74F724D7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17758D38" w14:textId="03CE2596" w:rsidR="00926B3E" w:rsidRDefault="7EB52C4D" w:rsidP="12AD6932">
      <w:pPr>
        <w:pStyle w:val="Zkladntext"/>
        <w:spacing w:after="120"/>
        <w:ind w:left="426"/>
        <w:rPr>
          <w:rFonts w:ascii="Verdana" w:hAnsi="Verdana" w:cs="Arial"/>
          <w:sz w:val="20"/>
          <w:lang w:val="en-US"/>
        </w:rPr>
      </w:pPr>
      <w:r w:rsidRPr="12AD6932">
        <w:rPr>
          <w:rFonts w:ascii="Verdana" w:hAnsi="Verdana" w:cs="Courier New"/>
          <w:sz w:val="20"/>
          <w:lang w:val="en-US"/>
        </w:rPr>
        <w:t xml:space="preserve">Ing. Mirko Holec, </w:t>
      </w:r>
      <w:r w:rsidR="007E6764" w:rsidRPr="12AD6932">
        <w:rPr>
          <w:rFonts w:ascii="Verdana" w:hAnsi="Verdana" w:cs="Courier New"/>
          <w:sz w:val="20"/>
          <w:lang w:val="en-US"/>
        </w:rPr>
        <w:t xml:space="preserve">odd. ICT, </w:t>
      </w:r>
      <w:proofErr w:type="spellStart"/>
      <w:r w:rsidR="00B03914" w:rsidRPr="12AD6932">
        <w:rPr>
          <w:rStyle w:val="Hypertextovodkaz"/>
          <w:rFonts w:ascii="Verdana" w:hAnsi="Verdana" w:cs="Courier New"/>
          <w:color w:val="auto"/>
          <w:sz w:val="20"/>
          <w:u w:val="none"/>
          <w:lang w:val="en-US"/>
        </w:rPr>
        <w:t>tel</w:t>
      </w:r>
      <w:proofErr w:type="spellEnd"/>
      <w:r w:rsidR="00B03914" w:rsidRPr="12AD6932">
        <w:rPr>
          <w:rStyle w:val="Hypertextovodkaz"/>
          <w:rFonts w:ascii="Verdana" w:hAnsi="Verdana" w:cs="Courier New"/>
          <w:color w:val="auto"/>
          <w:sz w:val="20"/>
          <w:u w:val="none"/>
          <w:lang w:val="en-US"/>
        </w:rPr>
        <w:t>: 606</w:t>
      </w:r>
      <w:r w:rsidR="00B03914" w:rsidRPr="12AD6932">
        <w:rPr>
          <w:rFonts w:ascii="Verdana" w:hAnsi="Verdana" w:cs="Courier New"/>
          <w:sz w:val="20"/>
          <w:lang w:val="en-US"/>
        </w:rPr>
        <w:t xml:space="preserve"> </w:t>
      </w:r>
      <w:r w:rsidR="59331704" w:rsidRPr="12AD6932">
        <w:rPr>
          <w:rFonts w:ascii="Verdana" w:hAnsi="Verdana" w:cs="Courier New"/>
          <w:sz w:val="20"/>
          <w:lang w:val="en-US"/>
        </w:rPr>
        <w:t>927</w:t>
      </w:r>
      <w:r w:rsidR="00B03914" w:rsidRPr="12AD6932">
        <w:rPr>
          <w:rFonts w:ascii="Verdana" w:hAnsi="Verdana" w:cs="Courier New"/>
          <w:sz w:val="20"/>
          <w:lang w:val="en-US"/>
        </w:rPr>
        <w:t xml:space="preserve"> </w:t>
      </w:r>
      <w:r w:rsidR="7290A8CA" w:rsidRPr="12AD6932">
        <w:rPr>
          <w:rFonts w:ascii="Verdana" w:hAnsi="Verdana" w:cs="Courier New"/>
          <w:sz w:val="20"/>
          <w:lang w:val="en-US"/>
        </w:rPr>
        <w:t>257</w:t>
      </w:r>
      <w:r w:rsidR="007E6764" w:rsidRPr="12AD6932">
        <w:rPr>
          <w:rFonts w:ascii="Verdana" w:hAnsi="Verdana" w:cs="Courier New"/>
          <w:sz w:val="20"/>
          <w:lang w:val="en-US"/>
        </w:rPr>
        <w:t>, e-mail:</w:t>
      </w:r>
      <w:r w:rsidR="00B03914" w:rsidRPr="12AD6932">
        <w:rPr>
          <w:rFonts w:ascii="Verdana" w:hAnsi="Verdana" w:cs="Courier New"/>
          <w:sz w:val="20"/>
          <w:lang w:val="en-US"/>
        </w:rPr>
        <w:t xml:space="preserve"> </w:t>
      </w:r>
      <w:hyperlink r:id="rId13">
        <w:r w:rsidR="3994FD75" w:rsidRPr="12AD6932">
          <w:rPr>
            <w:rStyle w:val="Hypertextovodkaz"/>
            <w:rFonts w:ascii="Verdana" w:hAnsi="Verdana" w:cs="Courier New"/>
            <w:sz w:val="20"/>
            <w:lang w:val="en-US"/>
          </w:rPr>
          <w:t>mirko.holec@nemlib.cz</w:t>
        </w:r>
      </w:hyperlink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66040B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  <w:highlight w:val="cyan"/>
        </w:rPr>
      </w:pPr>
      <w:r w:rsidRPr="0066040B">
        <w:rPr>
          <w:rFonts w:ascii="Verdana" w:hAnsi="Verdana" w:cs="Arial"/>
          <w:highlight w:val="cyan"/>
        </w:rPr>
        <w:t xml:space="preserve">Formulář technické specifikace </w:t>
      </w:r>
      <w:r w:rsidR="000428E6" w:rsidRPr="0066040B">
        <w:rPr>
          <w:rFonts w:ascii="Verdana" w:hAnsi="Verdana" w:cs="Arial"/>
          <w:highlight w:val="cyan"/>
        </w:rPr>
        <w:t>PC</w:t>
      </w:r>
    </w:p>
    <w:p w14:paraId="372085BB" w14:textId="0363AFF9" w:rsidR="004B5723" w:rsidRDefault="000428E6" w:rsidP="74F724D7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  <w:highlight w:val="cyan"/>
        </w:rPr>
      </w:pPr>
      <w:r w:rsidRPr="74F724D7">
        <w:rPr>
          <w:rFonts w:ascii="Verdana" w:hAnsi="Verdana" w:cs="Arial"/>
          <w:highlight w:val="cyan"/>
        </w:rPr>
        <w:t xml:space="preserve">Formulář technické specifikace </w:t>
      </w:r>
      <w:r w:rsidR="009631E8">
        <w:rPr>
          <w:rFonts w:ascii="Verdana" w:hAnsi="Verdana" w:cs="Arial"/>
          <w:highlight w:val="cyan"/>
        </w:rPr>
        <w:t xml:space="preserve">NB </w:t>
      </w:r>
      <w:r w:rsidR="003F4B11">
        <w:rPr>
          <w:rFonts w:ascii="Verdana" w:hAnsi="Verdana" w:cs="Arial"/>
          <w:highlight w:val="cyan"/>
        </w:rPr>
        <w:t>c.</w:t>
      </w:r>
      <w:proofErr w:type="gramStart"/>
      <w:r w:rsidR="009631E8">
        <w:rPr>
          <w:rFonts w:ascii="Verdana" w:hAnsi="Verdana" w:cs="Arial"/>
          <w:highlight w:val="cyan"/>
        </w:rPr>
        <w:t>1</w:t>
      </w:r>
      <w:r w:rsidR="00F3690A">
        <w:rPr>
          <w:rFonts w:ascii="Verdana" w:hAnsi="Verdana" w:cs="Arial"/>
          <w:highlight w:val="cyan"/>
        </w:rPr>
        <w:t xml:space="preserve"> - 15</w:t>
      </w:r>
      <w:proofErr w:type="gramEnd"/>
    </w:p>
    <w:p w14:paraId="30359C64" w14:textId="2B3379F6" w:rsidR="009631E8" w:rsidRPr="009631E8" w:rsidRDefault="009631E8" w:rsidP="009631E8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  <w:highlight w:val="cyan"/>
        </w:rPr>
      </w:pPr>
      <w:r w:rsidRPr="74F724D7">
        <w:rPr>
          <w:rFonts w:ascii="Verdana" w:hAnsi="Verdana" w:cs="Arial"/>
          <w:highlight w:val="cyan"/>
        </w:rPr>
        <w:t xml:space="preserve">Formulář technické specifikace </w:t>
      </w:r>
      <w:r>
        <w:rPr>
          <w:rFonts w:ascii="Verdana" w:hAnsi="Verdana" w:cs="Arial"/>
          <w:highlight w:val="cyan"/>
        </w:rPr>
        <w:t xml:space="preserve">PC </w:t>
      </w:r>
      <w:proofErr w:type="spellStart"/>
      <w:r>
        <w:rPr>
          <w:rFonts w:ascii="Verdana" w:hAnsi="Verdana" w:cs="Arial"/>
          <w:highlight w:val="cyan"/>
        </w:rPr>
        <w:t>micro</w:t>
      </w:r>
      <w:proofErr w:type="spellEnd"/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lastRenderedPageBreak/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lastRenderedPageBreak/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E2A75" w14:textId="77777777" w:rsidR="00EA7AFE" w:rsidRDefault="00EA7AFE">
      <w:r>
        <w:separator/>
      </w:r>
    </w:p>
  </w:endnote>
  <w:endnote w:type="continuationSeparator" w:id="0">
    <w:p w14:paraId="04557BD6" w14:textId="77777777" w:rsidR="00EA7AFE" w:rsidRDefault="00EA7AFE">
      <w:r>
        <w:continuationSeparator/>
      </w:r>
    </w:p>
  </w:endnote>
  <w:endnote w:type="continuationNotice" w:id="1">
    <w:p w14:paraId="67583BF4" w14:textId="77777777" w:rsidR="00EA7AFE" w:rsidRDefault="00EA7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D3F45" w14:textId="77777777" w:rsidR="00EA7AFE" w:rsidRDefault="00EA7AFE">
      <w:r>
        <w:separator/>
      </w:r>
    </w:p>
  </w:footnote>
  <w:footnote w:type="continuationSeparator" w:id="0">
    <w:p w14:paraId="01BEE591" w14:textId="77777777" w:rsidR="00EA7AFE" w:rsidRDefault="00EA7AFE">
      <w:r>
        <w:continuationSeparator/>
      </w:r>
    </w:p>
  </w:footnote>
  <w:footnote w:type="continuationNotice" w:id="1">
    <w:p w14:paraId="3A3D7F77" w14:textId="77777777" w:rsidR="00EA7AFE" w:rsidRDefault="00EA7A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39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5C3C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3F4B11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631E8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A7AFE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3690A"/>
    <w:rsid w:val="00F41B44"/>
    <w:rsid w:val="00F452A0"/>
    <w:rsid w:val="00F479B1"/>
    <w:rsid w:val="00F5034A"/>
    <w:rsid w:val="00F50CB5"/>
    <w:rsid w:val="00F5247B"/>
    <w:rsid w:val="00F53EC5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  <w:rsid w:val="09D10EF9"/>
    <w:rsid w:val="0B733163"/>
    <w:rsid w:val="0D3A8F1E"/>
    <w:rsid w:val="0F4325D7"/>
    <w:rsid w:val="12AD6932"/>
    <w:rsid w:val="162DBCD7"/>
    <w:rsid w:val="178D9B71"/>
    <w:rsid w:val="1A3C353B"/>
    <w:rsid w:val="1B8F2877"/>
    <w:rsid w:val="2BC72CB6"/>
    <w:rsid w:val="30E19A51"/>
    <w:rsid w:val="314D37DF"/>
    <w:rsid w:val="3994FD75"/>
    <w:rsid w:val="3ED1A4DE"/>
    <w:rsid w:val="45366E96"/>
    <w:rsid w:val="4AC24A16"/>
    <w:rsid w:val="548FB95B"/>
    <w:rsid w:val="59331704"/>
    <w:rsid w:val="642F29A5"/>
    <w:rsid w:val="7290A8CA"/>
    <w:rsid w:val="74F724D7"/>
    <w:rsid w:val="76A53A33"/>
    <w:rsid w:val="775A94B7"/>
    <w:rsid w:val="7EB52C4D"/>
    <w:rsid w:val="7FCB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DF6B90-E3BC-4248-8FAD-2097617D5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2642</Words>
  <Characters>15285</Characters>
  <Application>Microsoft Office Word</Application>
  <DocSecurity>0</DocSecurity>
  <Lines>127</Lines>
  <Paragraphs>35</Paragraphs>
  <ScaleCrop>false</ScaleCrop>
  <Company>Advokátní kancelář</Company>
  <LinksUpToDate>false</LinksUpToDate>
  <CharactersWithSpaces>17892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Jirsová Martina Ing.</cp:lastModifiedBy>
  <cp:revision>206</cp:revision>
  <cp:lastPrinted>2017-04-13T10:38:00Z</cp:lastPrinted>
  <dcterms:created xsi:type="dcterms:W3CDTF">2024-04-15T12:18:00Z</dcterms:created>
  <dcterms:modified xsi:type="dcterms:W3CDTF">2024-10-25T14:42:00Z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