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3DE392E4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zakázka č. </w:t>
      </w:r>
      <w:r w:rsidR="00EC6953" w:rsidRPr="00E26A55">
        <w:rPr>
          <w:rFonts w:ascii="Verdana" w:hAnsi="Verdana" w:cs="Arial"/>
          <w:bCs/>
          <w:iCs/>
        </w:rPr>
        <w:t>0</w:t>
      </w:r>
      <w:r w:rsidR="008A5FFE">
        <w:rPr>
          <w:rFonts w:ascii="Verdana" w:hAnsi="Verdana" w:cs="Arial"/>
          <w:bCs/>
          <w:iCs/>
        </w:rPr>
        <w:t>12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6C3331DB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</w:t>
      </w:r>
      <w:r w:rsidRPr="00E26A55">
        <w:rPr>
          <w:rFonts w:ascii="Verdana" w:hAnsi="Verdana" w:cs="Arial"/>
          <w:color w:val="000000"/>
          <w:sz w:val="20"/>
          <w:szCs w:val="20"/>
        </w:rPr>
        <w:t>-</w:t>
      </w:r>
      <w:r w:rsidR="005F6382" w:rsidRPr="00E26A55">
        <w:rPr>
          <w:rFonts w:ascii="Verdana" w:hAnsi="Verdana" w:cs="Arial"/>
          <w:color w:val="000000"/>
          <w:sz w:val="20"/>
          <w:szCs w:val="20"/>
        </w:rPr>
        <w:t>0</w:t>
      </w:r>
      <w:r w:rsidR="008A5FFE">
        <w:rPr>
          <w:rFonts w:ascii="Verdana" w:hAnsi="Verdana" w:cs="Arial"/>
          <w:color w:val="000000"/>
          <w:sz w:val="20"/>
          <w:szCs w:val="20"/>
        </w:rPr>
        <w:t>12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>
        <w:rPr>
          <w:rFonts w:ascii="Verdana" w:hAnsi="Verdana"/>
          <w:sz w:val="20"/>
          <w:szCs w:val="20"/>
        </w:rPr>
        <w:t>p</w:t>
      </w:r>
      <w:r w:rsidRPr="00CB4AD5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2EBCE5F2" w:rsidR="004C2C8A" w:rsidRPr="00E26A55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</w:rPr>
        <w:t xml:space="preserve">Předmětem této smlouvy </w:t>
      </w:r>
      <w:r w:rsidR="00F1624C" w:rsidRPr="00E26A55">
        <w:rPr>
          <w:rFonts w:ascii="Verdana" w:hAnsi="Verdana"/>
        </w:rPr>
        <w:t xml:space="preserve">je </w:t>
      </w:r>
      <w:r w:rsidR="00223B3E" w:rsidRPr="00E26A55">
        <w:rPr>
          <w:rFonts w:ascii="Verdana" w:hAnsi="Verdana"/>
        </w:rPr>
        <w:t xml:space="preserve">závazek prodávajícího zajistit pro kupujícího </w:t>
      </w:r>
      <w:r w:rsidR="00F1624C" w:rsidRPr="00E26A55">
        <w:rPr>
          <w:rFonts w:ascii="Verdana" w:hAnsi="Verdana"/>
        </w:rPr>
        <w:t>dodávk</w:t>
      </w:r>
      <w:r w:rsidR="00223B3E" w:rsidRPr="00E26A55">
        <w:rPr>
          <w:rFonts w:ascii="Verdana" w:hAnsi="Verdana"/>
        </w:rPr>
        <w:t>u</w:t>
      </w:r>
      <w:r w:rsidR="009A6D70" w:rsidRPr="00E26A55">
        <w:rPr>
          <w:rFonts w:ascii="Verdana" w:hAnsi="Verdana"/>
        </w:rPr>
        <w:t xml:space="preserve"> výpočetní techniky </w:t>
      </w:r>
      <w:r w:rsidR="004C2C8A" w:rsidRPr="00E26A55">
        <w:rPr>
          <w:rFonts w:ascii="Verdana" w:hAnsi="Verdana"/>
        </w:rPr>
        <w:t xml:space="preserve">v rámci </w:t>
      </w:r>
      <w:r w:rsidR="002B64A4" w:rsidRPr="00E26A55">
        <w:rPr>
          <w:rFonts w:ascii="Verdana" w:hAnsi="Verdana"/>
        </w:rPr>
        <w:t>mini tenderu</w:t>
      </w:r>
      <w:r w:rsidR="004C2C8A" w:rsidRPr="00E26A55">
        <w:rPr>
          <w:rFonts w:ascii="Verdana" w:hAnsi="Verdana"/>
        </w:rPr>
        <w:t xml:space="preserve"> č. 0</w:t>
      </w:r>
      <w:r w:rsidR="008E4583">
        <w:rPr>
          <w:rFonts w:ascii="Verdana" w:hAnsi="Verdana"/>
        </w:rPr>
        <w:t>12</w:t>
      </w:r>
      <w:r w:rsidR="006F37F7" w:rsidRPr="00E26A55">
        <w:rPr>
          <w:rFonts w:ascii="Verdana" w:hAnsi="Verdana"/>
        </w:rPr>
        <w:t>, konkrétně</w:t>
      </w:r>
      <w:r w:rsidR="002B64A4" w:rsidRPr="00E26A55">
        <w:rPr>
          <w:rFonts w:ascii="Verdana" w:hAnsi="Verdana"/>
        </w:rPr>
        <w:t xml:space="preserve"> se jedná o</w:t>
      </w:r>
    </w:p>
    <w:p w14:paraId="2A86232E" w14:textId="60279A8A" w:rsidR="00E66C63" w:rsidRPr="00E26A55" w:rsidRDefault="005002C5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20</w:t>
      </w:r>
      <w:r w:rsidR="00E66C63" w:rsidRPr="00E26A55">
        <w:rPr>
          <w:rFonts w:ascii="Verdana" w:hAnsi="Verdana" w:cs="Arial"/>
          <w:b/>
          <w:bCs/>
        </w:rPr>
        <w:t xml:space="preserve"> kusů PC</w:t>
      </w:r>
      <w:r w:rsidR="00E66C63" w:rsidRPr="00E26A55">
        <w:rPr>
          <w:rFonts w:ascii="Verdana" w:hAnsi="Verdana" w:cs="Arial"/>
        </w:rPr>
        <w:t xml:space="preserve"> </w:t>
      </w:r>
      <w:r w:rsidR="004C2C8A" w:rsidRPr="00E26A55">
        <w:rPr>
          <w:rFonts w:ascii="Verdana" w:hAnsi="Verdana" w:cs="Arial"/>
        </w:rPr>
        <w:t>o t</w:t>
      </w:r>
      <w:r w:rsidR="00E66C63" w:rsidRPr="00E26A55">
        <w:rPr>
          <w:rFonts w:ascii="Verdana" w:hAnsi="Verdana" w:cs="Arial"/>
        </w:rPr>
        <w:t>echnick</w:t>
      </w:r>
      <w:r w:rsidR="004C2C8A" w:rsidRPr="00E26A55">
        <w:rPr>
          <w:rFonts w:ascii="Verdana" w:hAnsi="Verdana" w:cs="Arial"/>
        </w:rPr>
        <w:t>é</w:t>
      </w:r>
      <w:r w:rsidR="00E66C63" w:rsidRPr="00E26A55">
        <w:rPr>
          <w:rFonts w:ascii="Verdana" w:hAnsi="Verdana" w:cs="Arial"/>
        </w:rPr>
        <w:t xml:space="preserve"> specifikac</w:t>
      </w:r>
      <w:r w:rsidR="000428E6" w:rsidRPr="00E26A55">
        <w:rPr>
          <w:rFonts w:ascii="Verdana" w:hAnsi="Verdana" w:cs="Arial"/>
        </w:rPr>
        <w:t>i</w:t>
      </w:r>
      <w:r w:rsidR="00E66C63" w:rsidRPr="00E26A55">
        <w:rPr>
          <w:rFonts w:ascii="Verdana" w:hAnsi="Verdana" w:cs="Arial"/>
        </w:rPr>
        <w:t xml:space="preserve"> PC uveden</w:t>
      </w:r>
      <w:r w:rsidR="000428E6" w:rsidRPr="00E26A55">
        <w:rPr>
          <w:rFonts w:ascii="Verdana" w:hAnsi="Verdana" w:cs="Arial"/>
        </w:rPr>
        <w:t>é</w:t>
      </w:r>
      <w:r w:rsidR="00E66C63" w:rsidRPr="00E26A55">
        <w:rPr>
          <w:rFonts w:ascii="Verdana" w:hAnsi="Verdana" w:cs="Arial"/>
        </w:rPr>
        <w:t xml:space="preserve"> v</w:t>
      </w:r>
      <w:r w:rsidR="00555351" w:rsidRPr="00E26A55">
        <w:rPr>
          <w:rFonts w:ascii="Verdana" w:hAnsi="Verdana" w:cs="Arial"/>
        </w:rPr>
        <w:t> </w:t>
      </w:r>
      <w:r w:rsidR="00E66C63" w:rsidRPr="00E26A55">
        <w:rPr>
          <w:rFonts w:ascii="Verdana" w:hAnsi="Verdana" w:cs="Arial"/>
        </w:rPr>
        <w:t>příloze</w:t>
      </w:r>
      <w:r w:rsidR="00555351" w:rsidRPr="00E26A55">
        <w:rPr>
          <w:rFonts w:ascii="Verdana" w:hAnsi="Verdana" w:cs="Arial"/>
        </w:rPr>
        <w:t xml:space="preserve"> b) této smlouvy</w:t>
      </w:r>
      <w:r w:rsidR="00E66C63" w:rsidRPr="00E26A55">
        <w:rPr>
          <w:rFonts w:ascii="Verdana" w:hAnsi="Verdana" w:cs="Arial"/>
        </w:rPr>
        <w:t xml:space="preserve"> </w:t>
      </w:r>
      <w:r w:rsidR="00367A3F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E66C63" w:rsidRPr="00E26A55">
        <w:rPr>
          <w:rFonts w:ascii="Verdana" w:hAnsi="Verdana" w:cs="Arial"/>
          <w:color w:val="FF0000"/>
        </w:rPr>
        <w:t>č. 3 Výzvy</w:t>
      </w:r>
      <w:r w:rsidR="00367A3F" w:rsidRPr="00E26A55">
        <w:rPr>
          <w:rFonts w:ascii="Verdana" w:hAnsi="Verdana" w:cs="Arial"/>
          <w:color w:val="FF0000"/>
        </w:rPr>
        <w:t>)</w:t>
      </w:r>
    </w:p>
    <w:p w14:paraId="74728756" w14:textId="42FBE9F5" w:rsidR="00B21628" w:rsidRPr="00E26A55" w:rsidRDefault="001777FE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1</w:t>
      </w:r>
      <w:r w:rsidR="00E66C63" w:rsidRPr="00E26A55">
        <w:rPr>
          <w:rFonts w:ascii="Verdana" w:hAnsi="Verdana" w:cs="Arial"/>
          <w:b/>
          <w:bCs/>
        </w:rPr>
        <w:t xml:space="preserve"> kus NB číslo </w:t>
      </w:r>
      <w:r w:rsidRPr="00E26A55">
        <w:rPr>
          <w:rFonts w:ascii="Verdana" w:hAnsi="Verdana" w:cs="Arial"/>
          <w:b/>
          <w:bCs/>
        </w:rPr>
        <w:t>1</w:t>
      </w:r>
      <w:r>
        <w:rPr>
          <w:rFonts w:ascii="Verdana" w:hAnsi="Verdana" w:cs="Arial"/>
          <w:b/>
          <w:bCs/>
        </w:rPr>
        <w:t>–15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13703B30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92970" w:rsidRPr="00E26A55">
        <w:rPr>
          <w:rFonts w:ascii="Verdana" w:hAnsi="Verdana" w:cs="Arial"/>
        </w:rPr>
        <w:t>íslo</w:t>
      </w:r>
      <w:r w:rsidRPr="00E26A55">
        <w:rPr>
          <w:rFonts w:ascii="Verdana" w:hAnsi="Verdana" w:cs="Arial"/>
        </w:rPr>
        <w:t xml:space="preserve"> 1</w:t>
      </w:r>
      <w:r w:rsidR="001777FE">
        <w:rPr>
          <w:rFonts w:ascii="Verdana" w:hAnsi="Verdana" w:cs="Arial"/>
        </w:rPr>
        <w:t>-15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A35CD" w14:textId="77777777" w:rsidR="00314B91" w:rsidRDefault="00314B91">
      <w:r>
        <w:separator/>
      </w:r>
    </w:p>
  </w:endnote>
  <w:endnote w:type="continuationSeparator" w:id="0">
    <w:p w14:paraId="29A2F96A" w14:textId="77777777" w:rsidR="00314B91" w:rsidRDefault="00314B91">
      <w:r>
        <w:continuationSeparator/>
      </w:r>
    </w:p>
  </w:endnote>
  <w:endnote w:type="continuationNotice" w:id="1">
    <w:p w14:paraId="7F267891" w14:textId="77777777" w:rsidR="00314B91" w:rsidRDefault="00314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FE720" w14:textId="77777777" w:rsidR="00314B91" w:rsidRDefault="00314B91">
      <w:r>
        <w:separator/>
      </w:r>
    </w:p>
  </w:footnote>
  <w:footnote w:type="continuationSeparator" w:id="0">
    <w:p w14:paraId="3CFB140B" w14:textId="77777777" w:rsidR="00314B91" w:rsidRDefault="00314B91">
      <w:r>
        <w:continuationSeparator/>
      </w:r>
    </w:p>
  </w:footnote>
  <w:footnote w:type="continuationNotice" w:id="1">
    <w:p w14:paraId="3E09FEC1" w14:textId="77777777" w:rsidR="00314B91" w:rsidRDefault="00314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FFE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801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D7083"/>
    <w:rsid w:val="00FE06E9"/>
    <w:rsid w:val="00FE0C11"/>
    <w:rsid w:val="00FE1CC6"/>
    <w:rsid w:val="00FE47D9"/>
    <w:rsid w:val="00FF43F0"/>
    <w:rsid w:val="3B84560D"/>
    <w:rsid w:val="5F73C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2612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218</cp:revision>
  <cp:lastPrinted>2017-04-13T10:38:00Z</cp:lastPrinted>
  <dcterms:created xsi:type="dcterms:W3CDTF">2024-04-15T12:18:00Z</dcterms:created>
  <dcterms:modified xsi:type="dcterms:W3CDTF">2024-11-21T13:34:00Z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