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63C04" w14:textId="77777777" w:rsidR="00026071" w:rsidRPr="003549CB" w:rsidRDefault="00026071" w:rsidP="00B730FA">
      <w:pPr>
        <w:pStyle w:val="Odsekzoznamu1"/>
        <w:tabs>
          <w:tab w:val="clear" w:pos="709"/>
          <w:tab w:val="clear" w:pos="1418"/>
          <w:tab w:val="clear" w:pos="8364"/>
        </w:tabs>
        <w:spacing w:before="0" w:after="0"/>
        <w:ind w:left="0"/>
        <w:jc w:val="center"/>
        <w:rPr>
          <w:rFonts w:asciiTheme="minorHAnsi" w:hAnsiTheme="minorHAnsi" w:cstheme="minorHAnsi"/>
          <w:b/>
          <w:bCs/>
          <w:color w:val="auto"/>
          <w:spacing w:val="66"/>
          <w:sz w:val="32"/>
          <w:szCs w:val="22"/>
          <w:lang w:val="sk-SK"/>
        </w:rPr>
      </w:pPr>
      <w:r w:rsidRPr="003549CB">
        <w:rPr>
          <w:rFonts w:asciiTheme="minorHAnsi" w:hAnsiTheme="minorHAnsi" w:cstheme="minorHAnsi"/>
          <w:b/>
          <w:bCs/>
          <w:color w:val="auto"/>
          <w:spacing w:val="66"/>
          <w:sz w:val="32"/>
          <w:szCs w:val="22"/>
          <w:lang w:val="sk-SK"/>
        </w:rPr>
        <w:t>ZMLUVA O DIELO</w:t>
      </w:r>
    </w:p>
    <w:p w14:paraId="5D7248BC" w14:textId="46A70448" w:rsidR="00AC4D91" w:rsidRPr="003549CB" w:rsidRDefault="00026071" w:rsidP="00B730FA">
      <w:pPr>
        <w:pStyle w:val="Odsekzoznamu1"/>
        <w:tabs>
          <w:tab w:val="clear" w:pos="709"/>
          <w:tab w:val="clear" w:pos="1418"/>
          <w:tab w:val="clear" w:pos="8364"/>
        </w:tabs>
        <w:spacing w:before="0" w:after="0"/>
        <w:ind w:left="0"/>
        <w:jc w:val="center"/>
        <w:rPr>
          <w:rFonts w:asciiTheme="minorHAnsi" w:hAnsiTheme="minorHAnsi" w:cstheme="minorHAnsi"/>
          <w:b/>
          <w:bCs/>
          <w:color w:val="auto"/>
          <w:sz w:val="32"/>
          <w:szCs w:val="22"/>
          <w:lang w:val="sk-SK"/>
        </w:rPr>
      </w:pPr>
      <w:r w:rsidRPr="003549CB">
        <w:rPr>
          <w:rFonts w:asciiTheme="minorHAnsi" w:hAnsiTheme="minorHAnsi" w:cstheme="minorHAnsi"/>
          <w:b/>
          <w:bCs/>
          <w:color w:val="auto"/>
          <w:sz w:val="32"/>
          <w:szCs w:val="22"/>
          <w:lang w:val="sk-SK"/>
        </w:rPr>
        <w:t>„</w:t>
      </w:r>
      <w:r w:rsidR="00B75F3C" w:rsidRPr="003549CB">
        <w:rPr>
          <w:rStyle w:val="normaltextrun"/>
          <w:rFonts w:asciiTheme="minorHAnsi" w:hAnsiTheme="minorHAnsi" w:cstheme="minorHAnsi"/>
          <w:b/>
          <w:color w:val="auto"/>
          <w:sz w:val="32"/>
          <w:szCs w:val="22"/>
          <w:shd w:val="clear" w:color="auto" w:fill="FFFFFF"/>
          <w:lang w:val="sk-SK"/>
        </w:rPr>
        <w:t>Stavebné úpravy existujúcich rozvodov tepla a zmena média z</w:t>
      </w:r>
      <w:r w:rsidR="00407C54" w:rsidRPr="003549CB">
        <w:rPr>
          <w:rStyle w:val="normaltextrun"/>
          <w:rFonts w:asciiTheme="minorHAnsi" w:hAnsiTheme="minorHAnsi" w:cstheme="minorHAnsi"/>
          <w:b/>
          <w:color w:val="auto"/>
          <w:sz w:val="32"/>
          <w:szCs w:val="22"/>
          <w:shd w:val="clear" w:color="auto" w:fill="FFFFFF"/>
          <w:lang w:val="sk-SK"/>
        </w:rPr>
        <w:t> </w:t>
      </w:r>
      <w:r w:rsidR="00B75F3C" w:rsidRPr="003549CB">
        <w:rPr>
          <w:rStyle w:val="normaltextrun"/>
          <w:rFonts w:asciiTheme="minorHAnsi" w:hAnsiTheme="minorHAnsi" w:cstheme="minorHAnsi"/>
          <w:b/>
          <w:color w:val="auto"/>
          <w:sz w:val="32"/>
          <w:szCs w:val="22"/>
          <w:shd w:val="clear" w:color="auto" w:fill="FFFFFF"/>
          <w:lang w:val="sk-SK"/>
        </w:rPr>
        <w:t>parného</w:t>
      </w:r>
      <w:r w:rsidR="00407C54" w:rsidRPr="003549CB">
        <w:rPr>
          <w:rStyle w:val="normaltextrun"/>
          <w:rFonts w:asciiTheme="minorHAnsi" w:hAnsiTheme="minorHAnsi" w:cstheme="minorHAnsi"/>
          <w:b/>
          <w:color w:val="auto"/>
          <w:sz w:val="32"/>
          <w:szCs w:val="22"/>
          <w:shd w:val="clear" w:color="auto" w:fill="FFFFFF"/>
          <w:lang w:val="sk-SK"/>
        </w:rPr>
        <w:t> </w:t>
      </w:r>
      <w:r w:rsidR="00B75F3C" w:rsidRPr="003549CB">
        <w:rPr>
          <w:rStyle w:val="normaltextrun"/>
          <w:rFonts w:asciiTheme="minorHAnsi" w:hAnsiTheme="minorHAnsi" w:cstheme="minorHAnsi"/>
          <w:b/>
          <w:color w:val="auto"/>
          <w:sz w:val="32"/>
          <w:szCs w:val="22"/>
          <w:shd w:val="clear" w:color="auto" w:fill="FFFFFF"/>
          <w:lang w:val="sk-SK"/>
        </w:rPr>
        <w:t xml:space="preserve">na </w:t>
      </w:r>
      <w:proofErr w:type="spellStart"/>
      <w:r w:rsidR="00B75F3C" w:rsidRPr="003549CB">
        <w:rPr>
          <w:rStyle w:val="normaltextrun"/>
          <w:rFonts w:asciiTheme="minorHAnsi" w:hAnsiTheme="minorHAnsi" w:cstheme="minorHAnsi"/>
          <w:b/>
          <w:color w:val="auto"/>
          <w:sz w:val="32"/>
          <w:szCs w:val="22"/>
          <w:shd w:val="clear" w:color="auto" w:fill="FFFFFF"/>
          <w:lang w:val="sk-SK"/>
        </w:rPr>
        <w:t>horúcovodné</w:t>
      </w:r>
      <w:proofErr w:type="spellEnd"/>
      <w:r w:rsidR="00B75F3C" w:rsidRPr="003549CB">
        <w:rPr>
          <w:rStyle w:val="normaltextrun"/>
          <w:rFonts w:asciiTheme="minorHAnsi" w:hAnsiTheme="minorHAnsi" w:cstheme="minorHAnsi"/>
          <w:b/>
          <w:color w:val="auto"/>
          <w:sz w:val="32"/>
          <w:szCs w:val="22"/>
          <w:shd w:val="clear" w:color="auto" w:fill="FFFFFF"/>
          <w:lang w:val="sk-SK"/>
        </w:rPr>
        <w:t xml:space="preserve"> – druhá časť, pokračovanie V2 Mesto – IV.</w:t>
      </w:r>
      <w:r w:rsidR="000E2F77" w:rsidRPr="003549CB">
        <w:rPr>
          <w:rStyle w:val="normaltextrun"/>
          <w:rFonts w:asciiTheme="minorHAnsi" w:hAnsiTheme="minorHAnsi" w:cstheme="minorHAnsi"/>
          <w:b/>
          <w:color w:val="auto"/>
          <w:sz w:val="32"/>
          <w:szCs w:val="22"/>
          <w:shd w:val="clear" w:color="auto" w:fill="FFFFFF"/>
          <w:lang w:val="sk-SK"/>
        </w:rPr>
        <w:t> e</w:t>
      </w:r>
      <w:r w:rsidR="00B75F3C" w:rsidRPr="003549CB">
        <w:rPr>
          <w:rStyle w:val="normaltextrun"/>
          <w:rFonts w:asciiTheme="minorHAnsi" w:hAnsiTheme="minorHAnsi" w:cstheme="minorHAnsi"/>
          <w:b/>
          <w:color w:val="auto"/>
          <w:sz w:val="32"/>
          <w:szCs w:val="22"/>
          <w:shd w:val="clear" w:color="auto" w:fill="FFFFFF"/>
          <w:lang w:val="sk-SK"/>
        </w:rPr>
        <w:t>tapa</w:t>
      </w:r>
      <w:r w:rsidR="000E2F77" w:rsidRPr="003549CB">
        <w:rPr>
          <w:rStyle w:val="normaltextrun"/>
          <w:rFonts w:asciiTheme="minorHAnsi" w:hAnsiTheme="minorHAnsi" w:cstheme="minorHAnsi"/>
          <w:b/>
          <w:color w:val="auto"/>
          <w:sz w:val="32"/>
          <w:szCs w:val="22"/>
          <w:shd w:val="clear" w:color="auto" w:fill="FFFFFF"/>
          <w:lang w:val="sk-SK"/>
        </w:rPr>
        <w:t> </w:t>
      </w:r>
      <w:r w:rsidR="00B75F3C" w:rsidRPr="003549CB">
        <w:rPr>
          <w:rStyle w:val="normaltextrun"/>
          <w:rFonts w:asciiTheme="minorHAnsi" w:hAnsiTheme="minorHAnsi" w:cstheme="minorHAnsi"/>
          <w:b/>
          <w:color w:val="auto"/>
          <w:sz w:val="32"/>
          <w:szCs w:val="22"/>
          <w:shd w:val="clear" w:color="auto" w:fill="FFFFFF"/>
          <w:lang w:val="sk-SK"/>
        </w:rPr>
        <w:t>od</w:t>
      </w:r>
      <w:r w:rsidR="001A69F6" w:rsidRPr="003549CB">
        <w:rPr>
          <w:rStyle w:val="normaltextrun"/>
          <w:rFonts w:asciiTheme="minorHAnsi" w:hAnsiTheme="minorHAnsi" w:cstheme="minorHAnsi"/>
          <w:b/>
          <w:color w:val="auto"/>
          <w:sz w:val="32"/>
          <w:szCs w:val="22"/>
          <w:shd w:val="clear" w:color="auto" w:fill="FFFFFF"/>
          <w:lang w:val="sk-SK"/>
        </w:rPr>
        <w:t> </w:t>
      </w:r>
      <w:r w:rsidR="00B75F3C" w:rsidRPr="003549CB">
        <w:rPr>
          <w:rStyle w:val="normaltextrun"/>
          <w:rFonts w:asciiTheme="minorHAnsi" w:hAnsiTheme="minorHAnsi" w:cstheme="minorHAnsi"/>
          <w:b/>
          <w:color w:val="auto"/>
          <w:sz w:val="32"/>
          <w:szCs w:val="22"/>
          <w:shd w:val="clear" w:color="auto" w:fill="FFFFFF"/>
          <w:lang w:val="sk-SK"/>
        </w:rPr>
        <w:t>AUPARK po ZAT</w:t>
      </w:r>
      <w:r w:rsidRPr="003549CB">
        <w:rPr>
          <w:rFonts w:asciiTheme="minorHAnsi" w:hAnsiTheme="minorHAnsi" w:cstheme="minorHAnsi"/>
          <w:b/>
          <w:bCs/>
          <w:color w:val="auto"/>
          <w:sz w:val="32"/>
          <w:szCs w:val="22"/>
          <w:lang w:val="sk-SK"/>
        </w:rPr>
        <w:t>“</w:t>
      </w:r>
    </w:p>
    <w:p w14:paraId="17EECFB9" w14:textId="77070831" w:rsidR="00026071" w:rsidRPr="003549CB" w:rsidRDefault="00AC4D91" w:rsidP="00B730FA">
      <w:pPr>
        <w:pStyle w:val="Odsekzoznamu1"/>
        <w:tabs>
          <w:tab w:val="clear" w:pos="709"/>
          <w:tab w:val="clear" w:pos="1418"/>
          <w:tab w:val="clear" w:pos="8364"/>
        </w:tabs>
        <w:spacing w:before="0" w:after="0"/>
        <w:ind w:left="0"/>
        <w:jc w:val="center"/>
        <w:rPr>
          <w:rFonts w:asciiTheme="minorHAnsi" w:hAnsiTheme="minorHAnsi" w:cstheme="minorHAnsi"/>
          <w:b/>
          <w:bCs/>
          <w:color w:val="auto"/>
          <w:sz w:val="32"/>
          <w:szCs w:val="22"/>
          <w:lang w:val="sk-SK"/>
        </w:rPr>
      </w:pPr>
      <w:r w:rsidRPr="003549CB">
        <w:rPr>
          <w:rFonts w:asciiTheme="minorHAnsi" w:hAnsiTheme="minorHAnsi" w:cstheme="minorHAnsi"/>
          <w:b/>
          <w:bCs/>
          <w:color w:val="auto"/>
          <w:sz w:val="32"/>
          <w:szCs w:val="22"/>
          <w:lang w:val="sk-SK"/>
        </w:rPr>
        <w:t>(</w:t>
      </w:r>
      <w:r w:rsidR="00B75F3C" w:rsidRPr="003549CB">
        <w:rPr>
          <w:rFonts w:asciiTheme="minorHAnsi" w:hAnsiTheme="minorHAnsi" w:cstheme="minorHAnsi"/>
          <w:b/>
          <w:bCs/>
          <w:color w:val="auto"/>
          <w:sz w:val="32"/>
          <w:szCs w:val="22"/>
          <w:lang w:val="sk-SK" w:eastAsia="sk-SK"/>
        </w:rPr>
        <w:t>Hlavný rozvod</w:t>
      </w:r>
      <w:r w:rsidRPr="003549CB">
        <w:rPr>
          <w:rFonts w:asciiTheme="minorHAnsi" w:hAnsiTheme="minorHAnsi" w:cstheme="minorHAnsi"/>
          <w:b/>
          <w:bCs/>
          <w:color w:val="auto"/>
          <w:sz w:val="32"/>
          <w:szCs w:val="22"/>
          <w:lang w:val="sk-SK"/>
        </w:rPr>
        <w:t>)</w:t>
      </w:r>
      <w:r w:rsidR="00026071" w:rsidRPr="003549CB">
        <w:rPr>
          <w:rFonts w:asciiTheme="minorHAnsi" w:hAnsiTheme="minorHAnsi" w:cstheme="minorHAnsi"/>
          <w:b/>
          <w:bCs/>
          <w:color w:val="auto"/>
          <w:sz w:val="32"/>
          <w:szCs w:val="22"/>
          <w:lang w:val="sk-SK"/>
        </w:rPr>
        <w:t xml:space="preserve"> </w:t>
      </w:r>
    </w:p>
    <w:p w14:paraId="3FA3A5E8" w14:textId="77777777" w:rsidR="00026071" w:rsidRPr="003549CB" w:rsidRDefault="00026071" w:rsidP="00B730FA">
      <w:pPr>
        <w:pStyle w:val="Odsekzoznamu1"/>
        <w:tabs>
          <w:tab w:val="clear" w:pos="709"/>
          <w:tab w:val="clear" w:pos="1418"/>
          <w:tab w:val="clear" w:pos="8364"/>
        </w:tabs>
        <w:spacing w:before="0" w:after="0"/>
        <w:ind w:left="0"/>
        <w:jc w:val="center"/>
        <w:rPr>
          <w:rFonts w:asciiTheme="minorHAnsi" w:hAnsiTheme="minorHAnsi" w:cstheme="minorHAnsi"/>
          <w:b/>
          <w:bCs/>
          <w:color w:val="auto"/>
          <w:szCs w:val="22"/>
          <w:lang w:val="sk-SK"/>
        </w:rPr>
      </w:pPr>
      <w:r w:rsidRPr="003549CB">
        <w:rPr>
          <w:rFonts w:asciiTheme="minorHAnsi" w:hAnsiTheme="minorHAnsi" w:cstheme="minorHAnsi"/>
          <w:b/>
          <w:bCs/>
          <w:color w:val="auto"/>
          <w:szCs w:val="22"/>
          <w:lang w:val="sk-SK"/>
        </w:rPr>
        <w:t xml:space="preserve">uzatvorená podľa ustanovenia § 536 a </w:t>
      </w:r>
      <w:proofErr w:type="spellStart"/>
      <w:r w:rsidRPr="003549CB">
        <w:rPr>
          <w:rFonts w:asciiTheme="minorHAnsi" w:hAnsiTheme="minorHAnsi" w:cstheme="minorHAnsi"/>
          <w:b/>
          <w:bCs/>
          <w:color w:val="auto"/>
          <w:szCs w:val="22"/>
          <w:lang w:val="sk-SK"/>
        </w:rPr>
        <w:t>nasl</w:t>
      </w:r>
      <w:proofErr w:type="spellEnd"/>
      <w:r w:rsidRPr="003549CB">
        <w:rPr>
          <w:rFonts w:asciiTheme="minorHAnsi" w:hAnsiTheme="minorHAnsi" w:cstheme="minorHAnsi"/>
          <w:b/>
          <w:bCs/>
          <w:color w:val="auto"/>
          <w:szCs w:val="22"/>
          <w:lang w:val="sk-SK"/>
        </w:rPr>
        <w:t>. Obchodného zákonníka č. 513/1991 Zb.</w:t>
      </w:r>
    </w:p>
    <w:p w14:paraId="04207A85" w14:textId="77777777" w:rsidR="00026071" w:rsidRPr="003549CB" w:rsidRDefault="00026071" w:rsidP="00B730FA">
      <w:pPr>
        <w:pStyle w:val="Odsekzoznamu1"/>
        <w:tabs>
          <w:tab w:val="clear" w:pos="709"/>
          <w:tab w:val="clear" w:pos="1418"/>
          <w:tab w:val="clear" w:pos="8364"/>
        </w:tabs>
        <w:spacing w:before="0" w:after="0"/>
        <w:ind w:left="0"/>
        <w:jc w:val="center"/>
        <w:rPr>
          <w:rFonts w:asciiTheme="minorHAnsi" w:hAnsiTheme="minorHAnsi" w:cstheme="minorHAnsi"/>
          <w:b/>
          <w:bCs/>
          <w:color w:val="auto"/>
          <w:szCs w:val="22"/>
          <w:lang w:val="sk-SK"/>
        </w:rPr>
      </w:pPr>
      <w:r w:rsidRPr="003549CB">
        <w:rPr>
          <w:rFonts w:asciiTheme="minorHAnsi" w:hAnsiTheme="minorHAnsi" w:cstheme="minorHAnsi"/>
          <w:b/>
          <w:bCs/>
          <w:color w:val="auto"/>
          <w:szCs w:val="22"/>
          <w:lang w:val="sk-SK"/>
        </w:rPr>
        <w:t>v znení neskorších predpisov medzi:</w:t>
      </w:r>
    </w:p>
    <w:p w14:paraId="6D08ED7F" w14:textId="77777777" w:rsidR="00026071" w:rsidRPr="003549CB" w:rsidRDefault="00026071" w:rsidP="00B730FA">
      <w:pPr>
        <w:jc w:val="both"/>
        <w:rPr>
          <w:rFonts w:asciiTheme="minorHAnsi" w:hAnsiTheme="minorHAnsi" w:cstheme="minorHAnsi"/>
          <w:b/>
          <w:sz w:val="22"/>
          <w:szCs w:val="22"/>
        </w:rPr>
      </w:pPr>
    </w:p>
    <w:p w14:paraId="0A8C0F49" w14:textId="77777777" w:rsidR="00026071" w:rsidRPr="003549CB" w:rsidRDefault="00026071" w:rsidP="00B730FA">
      <w:pPr>
        <w:jc w:val="both"/>
        <w:rPr>
          <w:rFonts w:asciiTheme="minorHAnsi" w:hAnsiTheme="minorHAnsi" w:cstheme="minorHAnsi"/>
          <w:bCs/>
          <w:sz w:val="22"/>
          <w:szCs w:val="22"/>
        </w:rPr>
      </w:pPr>
      <w:r w:rsidRPr="003549CB">
        <w:rPr>
          <w:rFonts w:asciiTheme="minorHAnsi" w:hAnsiTheme="minorHAnsi" w:cstheme="minorHAnsi"/>
          <w:sz w:val="22"/>
          <w:szCs w:val="22"/>
        </w:rPr>
        <w:t xml:space="preserve">Obchodné meno: </w:t>
      </w:r>
      <w:r w:rsidRPr="003549CB">
        <w:rPr>
          <w:rFonts w:asciiTheme="minorHAnsi" w:hAnsiTheme="minorHAnsi" w:cstheme="minorHAnsi"/>
          <w:sz w:val="22"/>
          <w:szCs w:val="22"/>
        </w:rPr>
        <w:tab/>
      </w:r>
      <w:r w:rsidRPr="003549CB">
        <w:rPr>
          <w:rFonts w:asciiTheme="minorHAnsi" w:hAnsiTheme="minorHAnsi" w:cstheme="minorHAnsi"/>
          <w:b/>
          <w:bCs/>
          <w:sz w:val="22"/>
          <w:szCs w:val="22"/>
        </w:rPr>
        <w:t>MH Teplárenský holding, a.s.</w:t>
      </w:r>
    </w:p>
    <w:p w14:paraId="3A331798"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 xml:space="preserve">sídlo: </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Turbínová 3, 831 04 Bratislava – mestská časť Nové Mesto</w:t>
      </w:r>
    </w:p>
    <w:p w14:paraId="551D0546" w14:textId="681921B4" w:rsidR="00026071" w:rsidRPr="003549CB" w:rsidRDefault="00026071" w:rsidP="00B730FA">
      <w:pPr>
        <w:tabs>
          <w:tab w:val="left" w:pos="709"/>
          <w:tab w:val="left" w:pos="1418"/>
          <w:tab w:val="left" w:pos="2127"/>
          <w:tab w:val="left" w:pos="2836"/>
          <w:tab w:val="left" w:pos="6276"/>
        </w:tabs>
        <w:jc w:val="both"/>
        <w:rPr>
          <w:rFonts w:asciiTheme="minorHAnsi" w:hAnsiTheme="minorHAnsi" w:cstheme="minorHAnsi"/>
          <w:sz w:val="22"/>
          <w:szCs w:val="22"/>
        </w:rPr>
      </w:pPr>
      <w:r w:rsidRPr="003549CB">
        <w:rPr>
          <w:rFonts w:asciiTheme="minorHAnsi" w:hAnsiTheme="minorHAnsi" w:cstheme="minorHAnsi"/>
          <w:sz w:val="22"/>
          <w:szCs w:val="22"/>
        </w:rPr>
        <w:t xml:space="preserve">IČO: </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36 211 541</w:t>
      </w:r>
      <w:r w:rsidR="00752AE4" w:rsidRPr="003549CB">
        <w:rPr>
          <w:rFonts w:asciiTheme="minorHAnsi" w:hAnsiTheme="minorHAnsi" w:cstheme="minorHAnsi"/>
          <w:sz w:val="22"/>
          <w:szCs w:val="22"/>
        </w:rPr>
        <w:tab/>
      </w:r>
    </w:p>
    <w:p w14:paraId="55602D37"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 xml:space="preserve">DIČ: </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2020048580</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IČ DPH: SK2020048580</w:t>
      </w:r>
    </w:p>
    <w:p w14:paraId="65B36833"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IBAN:</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SK17 1100 0000 0026 2706 4293</w:t>
      </w:r>
      <w:r w:rsidRPr="003549CB">
        <w:rPr>
          <w:rFonts w:asciiTheme="minorHAnsi" w:hAnsiTheme="minorHAnsi" w:cstheme="minorHAnsi"/>
          <w:sz w:val="22"/>
          <w:szCs w:val="22"/>
        </w:rPr>
        <w:tab/>
      </w:r>
      <w:r w:rsidRPr="003549CB">
        <w:rPr>
          <w:rFonts w:asciiTheme="minorHAnsi" w:hAnsiTheme="minorHAnsi" w:cstheme="minorHAnsi"/>
          <w:sz w:val="22"/>
          <w:szCs w:val="22"/>
        </w:rPr>
        <w:tab/>
        <w:t>BIC (SWIFT): TATRSKBX</w:t>
      </w:r>
    </w:p>
    <w:p w14:paraId="2EB168D6" w14:textId="64278996"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 xml:space="preserve">zapísaná v Obchodnom registri </w:t>
      </w:r>
      <w:r w:rsidR="00854C64" w:rsidRPr="003549CB">
        <w:rPr>
          <w:rFonts w:asciiTheme="minorHAnsi" w:hAnsiTheme="minorHAnsi" w:cstheme="minorHAnsi"/>
          <w:sz w:val="22"/>
          <w:szCs w:val="22"/>
        </w:rPr>
        <w:t xml:space="preserve">Mestského </w:t>
      </w:r>
      <w:r w:rsidRPr="003549CB">
        <w:rPr>
          <w:rFonts w:asciiTheme="minorHAnsi" w:hAnsiTheme="minorHAnsi" w:cstheme="minorHAnsi"/>
          <w:sz w:val="22"/>
          <w:szCs w:val="22"/>
        </w:rPr>
        <w:t>súdu Bratislava I</w:t>
      </w:r>
      <w:r w:rsidR="00854C64" w:rsidRPr="003549CB">
        <w:rPr>
          <w:rFonts w:asciiTheme="minorHAnsi" w:hAnsiTheme="minorHAnsi" w:cstheme="minorHAnsi"/>
          <w:sz w:val="22"/>
          <w:szCs w:val="22"/>
        </w:rPr>
        <w:t>II</w:t>
      </w:r>
      <w:r w:rsidRPr="003549CB">
        <w:rPr>
          <w:rFonts w:asciiTheme="minorHAnsi" w:hAnsiTheme="minorHAnsi" w:cstheme="minorHAnsi"/>
          <w:sz w:val="22"/>
          <w:szCs w:val="22"/>
        </w:rPr>
        <w:t>, oddiel Sa, vložka č. 7386/B</w:t>
      </w:r>
    </w:p>
    <w:p w14:paraId="18593E99" w14:textId="77777777" w:rsidR="001E7A95" w:rsidRPr="001C1D18" w:rsidRDefault="001E7A95" w:rsidP="001E7A95">
      <w:pPr>
        <w:jc w:val="both"/>
        <w:rPr>
          <w:rFonts w:asciiTheme="minorHAnsi" w:hAnsiTheme="minorHAnsi"/>
          <w:sz w:val="22"/>
        </w:rPr>
      </w:pPr>
      <w:r w:rsidRPr="00276EDB">
        <w:rPr>
          <w:rFonts w:asciiTheme="minorHAnsi" w:hAnsiTheme="minorHAnsi"/>
          <w:sz w:val="22"/>
        </w:rPr>
        <w:t>v mene spoločnosti konajú Ing. </w:t>
      </w:r>
      <w:hyperlink r:id="rId11" w:history="1">
        <w:r w:rsidRPr="00276EDB">
          <w:rPr>
            <w:rFonts w:asciiTheme="minorHAnsi" w:hAnsiTheme="minorHAnsi"/>
            <w:sz w:val="22"/>
          </w:rPr>
          <w:t>Adrián Jenčo </w:t>
        </w:r>
      </w:hyperlink>
      <w:r w:rsidRPr="00276EDB">
        <w:rPr>
          <w:rFonts w:asciiTheme="minorHAnsi" w:hAnsiTheme="minorHAnsi"/>
          <w:sz w:val="22"/>
        </w:rPr>
        <w:t>, LL.M., MBA, predseda predstavenstva, a </w:t>
      </w:r>
      <w:r>
        <w:rPr>
          <w:rFonts w:asciiTheme="minorHAnsi" w:hAnsiTheme="minorHAnsi" w:cstheme="minorHAnsi"/>
          <w:sz w:val="22"/>
          <w:szCs w:val="22"/>
        </w:rPr>
        <w:t>JUDr. Róbert Spál, LL.M.</w:t>
      </w:r>
      <w:r w:rsidRPr="00AD4ECC">
        <w:rPr>
          <w:rFonts w:asciiTheme="minorHAnsi" w:hAnsiTheme="minorHAnsi" w:cstheme="minorHAnsi"/>
          <w:sz w:val="22"/>
          <w:szCs w:val="22"/>
        </w:rPr>
        <w:t>,</w:t>
      </w:r>
      <w:r w:rsidRPr="00276EDB">
        <w:rPr>
          <w:rFonts w:asciiTheme="minorHAnsi" w:hAnsiTheme="minorHAnsi"/>
          <w:sz w:val="22"/>
        </w:rPr>
        <w:t xml:space="preserve"> MBA, </w:t>
      </w:r>
      <w:r>
        <w:rPr>
          <w:rFonts w:asciiTheme="minorHAnsi" w:hAnsiTheme="minorHAnsi" w:cstheme="minorHAnsi"/>
          <w:sz w:val="22"/>
          <w:szCs w:val="22"/>
        </w:rPr>
        <w:t>podpredseda</w:t>
      </w:r>
      <w:r w:rsidRPr="00276EDB">
        <w:rPr>
          <w:rFonts w:asciiTheme="minorHAnsi" w:hAnsiTheme="minorHAnsi"/>
          <w:sz w:val="22"/>
        </w:rPr>
        <w:t xml:space="preserve"> predstavenstva</w:t>
      </w:r>
    </w:p>
    <w:p w14:paraId="32C34250" w14:textId="77777777" w:rsidR="001E7A95" w:rsidRPr="00A1303B" w:rsidRDefault="001E7A95" w:rsidP="001E7A95">
      <w:pPr>
        <w:jc w:val="both"/>
        <w:rPr>
          <w:rFonts w:asciiTheme="minorHAnsi" w:hAnsiTheme="minorHAnsi" w:cstheme="minorHAnsi"/>
          <w:sz w:val="22"/>
          <w:szCs w:val="22"/>
        </w:rPr>
      </w:pPr>
      <w:r w:rsidRPr="001C1D18">
        <w:rPr>
          <w:rFonts w:asciiTheme="minorHAnsi" w:hAnsiTheme="minorHAnsi"/>
          <w:sz w:val="22"/>
        </w:rPr>
        <w:t>(ďalej len „</w:t>
      </w:r>
      <w:r w:rsidRPr="001C1D18">
        <w:rPr>
          <w:rFonts w:asciiTheme="minorHAnsi" w:hAnsiTheme="minorHAnsi"/>
          <w:b/>
          <w:sz w:val="22"/>
        </w:rPr>
        <w:t>objednávateľ</w:t>
      </w:r>
      <w:r w:rsidRPr="001C1D18">
        <w:rPr>
          <w:rFonts w:asciiTheme="minorHAnsi" w:hAnsiTheme="minorHAnsi"/>
          <w:sz w:val="22"/>
        </w:rPr>
        <w:t>“)</w:t>
      </w:r>
    </w:p>
    <w:p w14:paraId="133728B6" w14:textId="77777777" w:rsidR="00026071" w:rsidRPr="003549CB" w:rsidRDefault="00026071" w:rsidP="00B730FA">
      <w:pPr>
        <w:jc w:val="both"/>
        <w:rPr>
          <w:rFonts w:asciiTheme="minorHAnsi" w:hAnsiTheme="minorHAnsi" w:cstheme="minorHAnsi"/>
          <w:b/>
          <w:sz w:val="22"/>
          <w:szCs w:val="22"/>
        </w:rPr>
      </w:pPr>
    </w:p>
    <w:p w14:paraId="4621912E" w14:textId="77777777" w:rsidR="00026071" w:rsidRPr="003549CB" w:rsidRDefault="00026071" w:rsidP="00B730FA">
      <w:pPr>
        <w:jc w:val="both"/>
        <w:rPr>
          <w:rFonts w:asciiTheme="minorHAnsi" w:hAnsiTheme="minorHAnsi" w:cstheme="minorHAnsi"/>
          <w:b/>
          <w:sz w:val="22"/>
          <w:szCs w:val="22"/>
        </w:rPr>
      </w:pPr>
      <w:r w:rsidRPr="003549CB">
        <w:rPr>
          <w:rFonts w:asciiTheme="minorHAnsi" w:hAnsiTheme="minorHAnsi" w:cstheme="minorHAnsi"/>
          <w:b/>
          <w:sz w:val="22"/>
          <w:szCs w:val="22"/>
        </w:rPr>
        <w:t>a</w:t>
      </w:r>
    </w:p>
    <w:p w14:paraId="10CB5AFE" w14:textId="77777777" w:rsidR="00026071" w:rsidRPr="003549CB" w:rsidRDefault="00026071" w:rsidP="00B730FA">
      <w:pPr>
        <w:jc w:val="both"/>
        <w:rPr>
          <w:rFonts w:asciiTheme="minorHAnsi" w:hAnsiTheme="minorHAnsi" w:cstheme="minorHAnsi"/>
          <w:sz w:val="22"/>
          <w:szCs w:val="22"/>
        </w:rPr>
      </w:pPr>
    </w:p>
    <w:p w14:paraId="646E8E79" w14:textId="77777777" w:rsidR="00026071" w:rsidRPr="003549CB" w:rsidRDefault="00026071" w:rsidP="00B730FA">
      <w:pPr>
        <w:jc w:val="both"/>
        <w:rPr>
          <w:rFonts w:asciiTheme="minorHAnsi" w:hAnsiTheme="minorHAnsi" w:cstheme="minorHAnsi"/>
          <w:bCs/>
          <w:sz w:val="22"/>
          <w:szCs w:val="22"/>
        </w:rPr>
      </w:pPr>
      <w:r w:rsidRPr="003549CB">
        <w:rPr>
          <w:rFonts w:asciiTheme="minorHAnsi" w:hAnsiTheme="minorHAnsi" w:cstheme="minorHAnsi"/>
          <w:sz w:val="22"/>
          <w:szCs w:val="22"/>
        </w:rPr>
        <w:t xml:space="preserve">Obchodné meno: </w:t>
      </w:r>
      <w:r w:rsidRPr="003549CB">
        <w:rPr>
          <w:rFonts w:asciiTheme="minorHAnsi" w:hAnsiTheme="minorHAnsi" w:cstheme="minorHAnsi"/>
          <w:sz w:val="22"/>
          <w:szCs w:val="22"/>
        </w:rPr>
        <w:tab/>
        <w:t>_______________________________________________________________</w:t>
      </w:r>
    </w:p>
    <w:p w14:paraId="005CADC0"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 xml:space="preserve">sídlo: </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_______________________________________________________________</w:t>
      </w:r>
    </w:p>
    <w:p w14:paraId="7E82408A"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 xml:space="preserve">IČO: </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_______________________________________________________________</w:t>
      </w:r>
    </w:p>
    <w:p w14:paraId="65F2EB43"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 xml:space="preserve">DIČ: </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______________________________________</w:t>
      </w:r>
      <w:r w:rsidRPr="003549CB">
        <w:rPr>
          <w:rFonts w:asciiTheme="minorHAnsi" w:hAnsiTheme="minorHAnsi" w:cstheme="minorHAnsi"/>
          <w:sz w:val="22"/>
          <w:szCs w:val="22"/>
        </w:rPr>
        <w:tab/>
        <w:t>IČ DPH: __________________</w:t>
      </w:r>
    </w:p>
    <w:p w14:paraId="33385E9B"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IBAN:</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______________________________________</w:t>
      </w:r>
      <w:r w:rsidRPr="003549CB">
        <w:rPr>
          <w:rFonts w:asciiTheme="minorHAnsi" w:hAnsiTheme="minorHAnsi" w:cstheme="minorHAnsi"/>
          <w:sz w:val="22"/>
          <w:szCs w:val="22"/>
        </w:rPr>
        <w:tab/>
        <w:t>BIC (SWIFT): ______________</w:t>
      </w:r>
    </w:p>
    <w:p w14:paraId="14921E0D" w14:textId="73D4637B"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 xml:space="preserve">zapísaná v Obchodnom registri </w:t>
      </w:r>
      <w:r w:rsidR="00AD4ECC" w:rsidRPr="003549CB">
        <w:rPr>
          <w:rFonts w:asciiTheme="minorHAnsi" w:hAnsiTheme="minorHAnsi" w:cstheme="minorHAnsi"/>
          <w:sz w:val="22"/>
          <w:szCs w:val="22"/>
        </w:rPr>
        <w:t>_________</w:t>
      </w:r>
      <w:r w:rsidRPr="003549CB">
        <w:rPr>
          <w:rFonts w:asciiTheme="minorHAnsi" w:hAnsiTheme="minorHAnsi" w:cstheme="minorHAnsi"/>
          <w:sz w:val="22"/>
          <w:szCs w:val="22"/>
        </w:rPr>
        <w:t xml:space="preserve"> súdu _________________, oddiel ____, vložka č. _____</w:t>
      </w:r>
      <w:r w:rsidRPr="003549CB">
        <w:rPr>
          <w:rStyle w:val="ra"/>
          <w:rFonts w:asciiTheme="minorHAnsi" w:hAnsiTheme="minorHAnsi" w:cstheme="minorHAnsi"/>
          <w:sz w:val="22"/>
          <w:szCs w:val="22"/>
        </w:rPr>
        <w:t>__</w:t>
      </w:r>
    </w:p>
    <w:p w14:paraId="4497A5F9"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v mene spoločnosti koná/konajú _______________________________________________________</w:t>
      </w:r>
    </w:p>
    <w:p w14:paraId="08C725B7" w14:textId="77777777" w:rsidR="00026071" w:rsidRPr="003549CB" w:rsidRDefault="00026071" w:rsidP="00B730FA">
      <w:pPr>
        <w:jc w:val="both"/>
        <w:rPr>
          <w:rFonts w:asciiTheme="minorHAnsi" w:hAnsiTheme="minorHAnsi" w:cstheme="minorHAnsi"/>
          <w:sz w:val="22"/>
          <w:szCs w:val="22"/>
        </w:rPr>
      </w:pPr>
      <w:r w:rsidRPr="003549CB">
        <w:rPr>
          <w:rFonts w:asciiTheme="minorHAnsi" w:hAnsiTheme="minorHAnsi" w:cstheme="minorHAnsi"/>
          <w:sz w:val="22"/>
          <w:szCs w:val="22"/>
        </w:rPr>
        <w:t>__________________________________________________________________________________</w:t>
      </w:r>
    </w:p>
    <w:p w14:paraId="5AFE924E" w14:textId="77777777" w:rsidR="00026071" w:rsidRPr="003549CB" w:rsidRDefault="00026071" w:rsidP="00B730FA">
      <w:pPr>
        <w:autoSpaceDE w:val="0"/>
        <w:autoSpaceDN w:val="0"/>
        <w:adjustRightInd w:val="0"/>
        <w:jc w:val="both"/>
        <w:rPr>
          <w:rFonts w:asciiTheme="minorHAnsi" w:hAnsiTheme="minorHAnsi" w:cstheme="minorHAnsi"/>
          <w:b/>
          <w:bCs/>
          <w:iCs/>
          <w:sz w:val="22"/>
          <w:szCs w:val="22"/>
        </w:rPr>
      </w:pPr>
      <w:r w:rsidRPr="003549CB">
        <w:rPr>
          <w:rFonts w:asciiTheme="minorHAnsi" w:hAnsiTheme="minorHAnsi" w:cstheme="minorHAnsi"/>
          <w:sz w:val="22"/>
          <w:szCs w:val="22"/>
        </w:rPr>
        <w:t>(ďalej len</w:t>
      </w:r>
      <w:r w:rsidRPr="003549CB">
        <w:rPr>
          <w:rFonts w:asciiTheme="minorHAnsi" w:hAnsiTheme="minorHAnsi" w:cstheme="minorHAnsi"/>
          <w:b/>
          <w:sz w:val="22"/>
          <w:szCs w:val="22"/>
        </w:rPr>
        <w:t xml:space="preserve"> </w:t>
      </w:r>
      <w:r w:rsidRPr="003549CB">
        <w:rPr>
          <w:rFonts w:asciiTheme="minorHAnsi" w:hAnsiTheme="minorHAnsi" w:cstheme="minorHAnsi"/>
          <w:sz w:val="22"/>
          <w:szCs w:val="22"/>
        </w:rPr>
        <w:t>„</w:t>
      </w:r>
      <w:r w:rsidRPr="003549CB">
        <w:rPr>
          <w:rFonts w:asciiTheme="minorHAnsi" w:hAnsiTheme="minorHAnsi" w:cstheme="minorHAnsi"/>
          <w:b/>
          <w:sz w:val="22"/>
          <w:szCs w:val="22"/>
        </w:rPr>
        <w:t>zhotoviteľ</w:t>
      </w:r>
      <w:r w:rsidRPr="003549CB">
        <w:rPr>
          <w:rFonts w:asciiTheme="minorHAnsi" w:hAnsiTheme="minorHAnsi" w:cstheme="minorHAnsi"/>
          <w:sz w:val="22"/>
          <w:szCs w:val="22"/>
        </w:rPr>
        <w:t>“)</w:t>
      </w:r>
    </w:p>
    <w:p w14:paraId="733F9658" w14:textId="77777777" w:rsidR="00026071" w:rsidRPr="003549CB" w:rsidRDefault="00026071" w:rsidP="00B730FA">
      <w:pPr>
        <w:tabs>
          <w:tab w:val="left" w:pos="426"/>
          <w:tab w:val="left" w:pos="1560"/>
        </w:tabs>
        <w:jc w:val="both"/>
        <w:rPr>
          <w:rFonts w:asciiTheme="minorHAnsi" w:hAnsiTheme="minorHAnsi" w:cstheme="minorHAnsi"/>
          <w:sz w:val="22"/>
          <w:szCs w:val="22"/>
        </w:rPr>
      </w:pPr>
      <w:r w:rsidRPr="003549CB">
        <w:rPr>
          <w:rFonts w:asciiTheme="minorHAnsi" w:hAnsiTheme="minorHAnsi" w:cstheme="minorHAnsi"/>
          <w:sz w:val="22"/>
          <w:szCs w:val="22"/>
        </w:rPr>
        <w:t>(objednávateľ a zhotoviteľ ďalej spoločne len „</w:t>
      </w:r>
      <w:r w:rsidRPr="003549CB">
        <w:rPr>
          <w:rFonts w:asciiTheme="minorHAnsi" w:hAnsiTheme="minorHAnsi" w:cstheme="minorHAnsi"/>
          <w:b/>
          <w:sz w:val="22"/>
          <w:szCs w:val="22"/>
        </w:rPr>
        <w:t>zmluvné strany</w:t>
      </w:r>
      <w:r w:rsidRPr="003549CB">
        <w:rPr>
          <w:rFonts w:asciiTheme="minorHAnsi" w:hAnsiTheme="minorHAnsi" w:cstheme="minorHAnsi"/>
          <w:sz w:val="22"/>
          <w:szCs w:val="22"/>
        </w:rPr>
        <w:t>“)</w:t>
      </w:r>
    </w:p>
    <w:p w14:paraId="6977B044" w14:textId="77777777" w:rsidR="00026071" w:rsidRPr="003549CB" w:rsidRDefault="00026071" w:rsidP="00B730FA">
      <w:pPr>
        <w:autoSpaceDE w:val="0"/>
        <w:autoSpaceDN w:val="0"/>
        <w:adjustRightInd w:val="0"/>
        <w:jc w:val="both"/>
        <w:rPr>
          <w:rFonts w:asciiTheme="minorHAnsi" w:hAnsiTheme="minorHAnsi" w:cstheme="minorHAnsi"/>
          <w:b/>
          <w:sz w:val="22"/>
          <w:szCs w:val="22"/>
        </w:rPr>
      </w:pPr>
    </w:p>
    <w:p w14:paraId="2FB21C1D" w14:textId="77777777" w:rsidR="00026071" w:rsidRPr="003549CB" w:rsidRDefault="00026071" w:rsidP="00B730FA">
      <w:pPr>
        <w:autoSpaceDE w:val="0"/>
        <w:autoSpaceDN w:val="0"/>
        <w:adjustRightInd w:val="0"/>
        <w:jc w:val="both"/>
        <w:rPr>
          <w:rFonts w:asciiTheme="minorHAnsi" w:hAnsiTheme="minorHAnsi" w:cstheme="minorHAnsi"/>
          <w:b/>
          <w:sz w:val="22"/>
          <w:szCs w:val="22"/>
        </w:rPr>
      </w:pPr>
      <w:r w:rsidRPr="003549CB">
        <w:rPr>
          <w:rFonts w:asciiTheme="minorHAnsi" w:hAnsiTheme="minorHAnsi" w:cstheme="minorHAnsi"/>
          <w:b/>
          <w:sz w:val="22"/>
          <w:szCs w:val="22"/>
        </w:rPr>
        <w:t>takto:</w:t>
      </w:r>
    </w:p>
    <w:p w14:paraId="5EED3E3A" w14:textId="77777777" w:rsidR="00026071" w:rsidRPr="003549CB" w:rsidRDefault="00026071" w:rsidP="00B730FA">
      <w:pPr>
        <w:autoSpaceDE w:val="0"/>
        <w:autoSpaceDN w:val="0"/>
        <w:adjustRightInd w:val="0"/>
        <w:jc w:val="both"/>
        <w:rPr>
          <w:rFonts w:asciiTheme="minorHAnsi" w:hAnsiTheme="minorHAnsi" w:cstheme="minorHAnsi"/>
          <w:b/>
          <w:sz w:val="22"/>
          <w:szCs w:val="22"/>
        </w:rPr>
      </w:pPr>
    </w:p>
    <w:p w14:paraId="4E793207" w14:textId="77777777" w:rsidR="00026071" w:rsidRPr="003549CB" w:rsidRDefault="00026071" w:rsidP="00B730FA">
      <w:pPr>
        <w:pStyle w:val="Nadpis1"/>
        <w:rPr>
          <w:rFonts w:asciiTheme="minorHAnsi" w:hAnsiTheme="minorHAnsi" w:cstheme="minorHAnsi"/>
          <w:lang w:val="sk-SK"/>
        </w:rPr>
      </w:pPr>
      <w:bookmarkStart w:id="0" w:name="_Ref108616354"/>
      <w:r w:rsidRPr="003549CB">
        <w:rPr>
          <w:rFonts w:asciiTheme="minorHAnsi" w:hAnsiTheme="minorHAnsi" w:cstheme="minorHAnsi"/>
          <w:lang w:val="sk-SK"/>
        </w:rPr>
        <w:t>PREDMET ZMLUVY</w:t>
      </w:r>
      <w:bookmarkEnd w:id="0"/>
    </w:p>
    <w:p w14:paraId="1BF4D891" w14:textId="5BD66858" w:rsidR="00026071" w:rsidRPr="003549CB" w:rsidRDefault="00026071" w:rsidP="00B730FA">
      <w:pPr>
        <w:pStyle w:val="Odsekzoznamu"/>
        <w:rPr>
          <w:rFonts w:asciiTheme="minorHAnsi" w:hAnsiTheme="minorHAnsi" w:cstheme="minorHAnsi"/>
          <w:lang w:eastAsia="x-none"/>
        </w:rPr>
      </w:pPr>
      <w:r w:rsidRPr="003549CB">
        <w:rPr>
          <w:rFonts w:asciiTheme="minorHAnsi" w:hAnsiTheme="minorHAnsi" w:cstheme="minorHAnsi"/>
        </w:rPr>
        <w:t>Predmetom tejto zmluvy je vykonanie diela „</w:t>
      </w:r>
      <w:bookmarkStart w:id="1" w:name="_Hlk184191275"/>
      <w:r w:rsidR="00B75F3C" w:rsidRPr="003549CB">
        <w:rPr>
          <w:rStyle w:val="normaltextrun"/>
          <w:rFonts w:asciiTheme="minorHAnsi" w:hAnsiTheme="minorHAnsi" w:cstheme="minorHAnsi"/>
          <w:b/>
          <w:shd w:val="clear" w:color="auto" w:fill="FFFFFF"/>
        </w:rPr>
        <w:t xml:space="preserve">Stavebné úpravy existujúcich rozvodov tepla a zmena média z parného na </w:t>
      </w:r>
      <w:proofErr w:type="spellStart"/>
      <w:r w:rsidR="00B75F3C" w:rsidRPr="003549CB">
        <w:rPr>
          <w:rStyle w:val="normaltextrun"/>
          <w:rFonts w:asciiTheme="minorHAnsi" w:hAnsiTheme="minorHAnsi" w:cstheme="minorHAnsi"/>
          <w:b/>
          <w:shd w:val="clear" w:color="auto" w:fill="FFFFFF"/>
        </w:rPr>
        <w:t>horúcovodné</w:t>
      </w:r>
      <w:proofErr w:type="spellEnd"/>
      <w:r w:rsidR="00B75F3C" w:rsidRPr="003549CB">
        <w:rPr>
          <w:rStyle w:val="normaltextrun"/>
          <w:rFonts w:asciiTheme="minorHAnsi" w:hAnsiTheme="minorHAnsi" w:cstheme="minorHAnsi"/>
          <w:b/>
          <w:shd w:val="clear" w:color="auto" w:fill="FFFFFF"/>
        </w:rPr>
        <w:t xml:space="preserve"> – druhá časť, pokračovanie V2 Mesto – IV. Etapa od AUPARK po ZAT</w:t>
      </w:r>
      <w:r w:rsidRPr="003549CB">
        <w:rPr>
          <w:rFonts w:asciiTheme="minorHAnsi" w:hAnsiTheme="minorHAnsi" w:cstheme="minorHAnsi"/>
          <w:b/>
          <w:bCs/>
        </w:rPr>
        <w:t xml:space="preserve">“ </w:t>
      </w:r>
      <w:r w:rsidR="00AC4D91" w:rsidRPr="003549CB">
        <w:rPr>
          <w:rFonts w:asciiTheme="minorHAnsi" w:hAnsiTheme="minorHAnsi" w:cstheme="minorHAnsi"/>
          <w:b/>
          <w:bCs/>
        </w:rPr>
        <w:t>(</w:t>
      </w:r>
      <w:r w:rsidR="00B75F3C" w:rsidRPr="003549CB">
        <w:rPr>
          <w:rFonts w:asciiTheme="minorHAnsi" w:hAnsiTheme="minorHAnsi" w:cstheme="minorHAnsi"/>
          <w:b/>
          <w:bCs/>
        </w:rPr>
        <w:t>Hlavný rozvod</w:t>
      </w:r>
      <w:r w:rsidR="00AC4D91" w:rsidRPr="003549CB">
        <w:rPr>
          <w:rFonts w:asciiTheme="minorHAnsi" w:hAnsiTheme="minorHAnsi" w:cstheme="minorHAnsi"/>
          <w:b/>
          <w:bCs/>
        </w:rPr>
        <w:t>)</w:t>
      </w:r>
      <w:bookmarkEnd w:id="1"/>
      <w:r w:rsidRPr="003549CB">
        <w:rPr>
          <w:rFonts w:asciiTheme="minorHAnsi" w:hAnsiTheme="minorHAnsi" w:cstheme="minorHAnsi"/>
          <w:b/>
          <w:bCs/>
        </w:rPr>
        <w:t xml:space="preserve"> </w:t>
      </w:r>
      <w:r w:rsidRPr="003549CB">
        <w:rPr>
          <w:rFonts w:asciiTheme="minorHAnsi" w:hAnsiTheme="minorHAnsi" w:cstheme="minorHAnsi"/>
        </w:rPr>
        <w:t>(ďalej len „</w:t>
      </w:r>
      <w:r w:rsidRPr="003549CB">
        <w:rPr>
          <w:rFonts w:asciiTheme="minorHAnsi" w:hAnsiTheme="minorHAnsi" w:cstheme="minorHAnsi"/>
          <w:b/>
        </w:rPr>
        <w:t>dielo</w:t>
      </w:r>
      <w:r w:rsidRPr="003549CB">
        <w:rPr>
          <w:rFonts w:asciiTheme="minorHAnsi" w:hAnsiTheme="minorHAnsi" w:cstheme="minorHAnsi"/>
        </w:rPr>
        <w:t xml:space="preserve">“). </w:t>
      </w:r>
      <w:r w:rsidR="00B75F3C" w:rsidRPr="003549CB">
        <w:rPr>
          <w:rFonts w:asciiTheme="minorHAnsi" w:hAnsiTheme="minorHAnsi" w:cstheme="minorHAnsi"/>
        </w:rPr>
        <w:t>P</w:t>
      </w:r>
      <w:r w:rsidRPr="003549CB">
        <w:rPr>
          <w:rFonts w:asciiTheme="minorHAnsi" w:hAnsiTheme="minorHAnsi" w:cstheme="minorHAnsi"/>
        </w:rPr>
        <w:t xml:space="preserve">ráce </w:t>
      </w:r>
      <w:r w:rsidR="00B75F3C" w:rsidRPr="003549CB">
        <w:rPr>
          <w:rFonts w:asciiTheme="minorHAnsi" w:hAnsiTheme="minorHAnsi" w:cstheme="minorHAnsi"/>
        </w:rPr>
        <w:t xml:space="preserve">na výmene </w:t>
      </w:r>
      <w:proofErr w:type="spellStart"/>
      <w:r w:rsidRPr="003549CB">
        <w:rPr>
          <w:rFonts w:asciiTheme="minorHAnsi" w:hAnsiTheme="minorHAnsi" w:cstheme="minorHAnsi"/>
        </w:rPr>
        <w:t>horúcovodných</w:t>
      </w:r>
      <w:proofErr w:type="spellEnd"/>
      <w:r w:rsidRPr="003549CB">
        <w:rPr>
          <w:rFonts w:asciiTheme="minorHAnsi" w:hAnsiTheme="minorHAnsi" w:cstheme="minorHAnsi"/>
        </w:rPr>
        <w:t xml:space="preserve"> (</w:t>
      </w:r>
      <w:r w:rsidRPr="003549CB">
        <w:rPr>
          <w:rFonts w:asciiTheme="minorHAnsi" w:hAnsiTheme="minorHAnsi" w:cstheme="minorHAnsi"/>
          <w:b/>
          <w:bCs/>
        </w:rPr>
        <w:t>HV</w:t>
      </w:r>
      <w:r w:rsidRPr="003549CB">
        <w:rPr>
          <w:rFonts w:asciiTheme="minorHAnsi" w:hAnsiTheme="minorHAnsi" w:cstheme="minorHAnsi"/>
        </w:rPr>
        <w:t>) rozvodov tepla, ktoré sa týkajú sústavy centralizovaného zásobovania teplom (</w:t>
      </w:r>
      <w:r w:rsidRPr="003549CB">
        <w:rPr>
          <w:rFonts w:asciiTheme="minorHAnsi" w:hAnsiTheme="minorHAnsi" w:cstheme="minorHAnsi"/>
          <w:b/>
          <w:bCs/>
        </w:rPr>
        <w:t>SCZT</w:t>
      </w:r>
      <w:r w:rsidRPr="003549CB">
        <w:rPr>
          <w:rFonts w:asciiTheme="minorHAnsi" w:hAnsiTheme="minorHAnsi" w:cstheme="minorHAnsi"/>
        </w:rPr>
        <w:t xml:space="preserve">) objednávateľa v Meste </w:t>
      </w:r>
      <w:r w:rsidR="00B75F3C" w:rsidRPr="003549CB">
        <w:rPr>
          <w:rFonts w:asciiTheme="minorHAnsi" w:hAnsiTheme="minorHAnsi" w:cstheme="minorHAnsi"/>
        </w:rPr>
        <w:t>Žilina</w:t>
      </w:r>
      <w:r w:rsidRPr="003549CB">
        <w:rPr>
          <w:rFonts w:asciiTheme="minorHAnsi" w:hAnsiTheme="minorHAnsi" w:cstheme="minorHAnsi"/>
        </w:rPr>
        <w:t xml:space="preserve">, sú podrobne popísané v prílohách A </w:t>
      </w:r>
      <w:proofErr w:type="spellStart"/>
      <w:r w:rsidRPr="003549CB">
        <w:rPr>
          <w:rFonts w:asciiTheme="minorHAnsi" w:hAnsiTheme="minorHAnsi" w:cstheme="minorHAnsi"/>
        </w:rPr>
        <w:t>a</w:t>
      </w:r>
      <w:proofErr w:type="spellEnd"/>
      <w:r w:rsidRPr="003549CB">
        <w:rPr>
          <w:rFonts w:asciiTheme="minorHAnsi" w:hAnsiTheme="minorHAnsi" w:cstheme="minorHAnsi"/>
        </w:rPr>
        <w:t xml:space="preserve"> B k tejto zmluve. </w:t>
      </w:r>
      <w:r w:rsidR="009E2143" w:rsidRPr="003549CB">
        <w:rPr>
          <w:rFonts w:asciiTheme="minorHAnsi" w:hAnsiTheme="minorHAnsi" w:cstheme="minorHAnsi"/>
        </w:rPr>
        <w:t xml:space="preserve">Zmenou teplonosného média dôjde k zvýšeniu účinnosti a efektívnosti dodávky tepla vo verejných rozvodoch tepla. Zároveň dôjde k zvýšeniu spoľahlivosti dodávok tepla a spresneniu merania dodávaného tepla. </w:t>
      </w:r>
    </w:p>
    <w:p w14:paraId="1B24EC99" w14:textId="6E437B6F"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Zhotoviteľ sa touto zmluvou zaväzuje vykonať dielo </w:t>
      </w:r>
      <w:r w:rsidR="00E36E51" w:rsidRPr="003549CB">
        <w:rPr>
          <w:rFonts w:asciiTheme="minorHAnsi" w:hAnsiTheme="minorHAnsi" w:cstheme="minorHAnsi"/>
        </w:rPr>
        <w:t>vrátane zabezpečenia dodávok materiálov, stavebných a iných výrobkov, stavebných hmôt, dielcov, náhradných dielov, surovín</w:t>
      </w:r>
      <w:r w:rsidR="00AC0DEC">
        <w:rPr>
          <w:rFonts w:asciiTheme="minorHAnsi" w:hAnsiTheme="minorHAnsi" w:cstheme="minorHAnsi"/>
        </w:rPr>
        <w:t xml:space="preserve">, </w:t>
      </w:r>
      <w:r w:rsidR="003C1B7E">
        <w:rPr>
          <w:rFonts w:asciiTheme="minorHAnsi" w:hAnsiTheme="minorHAnsi" w:cstheme="minorHAnsi"/>
        </w:rPr>
        <w:t>hardvéru, softvéru</w:t>
      </w:r>
      <w:r w:rsidR="00E36E51" w:rsidRPr="003549CB">
        <w:rPr>
          <w:rFonts w:asciiTheme="minorHAnsi" w:hAnsiTheme="minorHAnsi" w:cstheme="minorHAnsi"/>
        </w:rPr>
        <w:t xml:space="preserve"> a iných vecí určených na zapracovanie do diela a potrebných na jeho zhotovenie (ďalej len „</w:t>
      </w:r>
      <w:r w:rsidR="00E36E51" w:rsidRPr="003549CB">
        <w:rPr>
          <w:rFonts w:asciiTheme="minorHAnsi" w:hAnsiTheme="minorHAnsi" w:cstheme="minorHAnsi"/>
          <w:b/>
          <w:bCs/>
        </w:rPr>
        <w:t>materiál</w:t>
      </w:r>
      <w:r w:rsidR="00E36E51" w:rsidRPr="003549CB">
        <w:rPr>
          <w:rFonts w:asciiTheme="minorHAnsi" w:hAnsiTheme="minorHAnsi" w:cstheme="minorHAnsi"/>
        </w:rPr>
        <w:t>“)</w:t>
      </w:r>
      <w:r w:rsidR="00AD4ECC" w:rsidRPr="003549CB">
        <w:rPr>
          <w:rFonts w:asciiTheme="minorHAnsi" w:hAnsiTheme="minorHAnsi" w:cstheme="minorHAnsi"/>
        </w:rPr>
        <w:t xml:space="preserve"> </w:t>
      </w:r>
      <w:r w:rsidRPr="003549CB">
        <w:rPr>
          <w:rFonts w:asciiTheme="minorHAnsi" w:hAnsiTheme="minorHAnsi" w:cstheme="minorHAnsi"/>
        </w:rPr>
        <w:t xml:space="preserve">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w:t>
      </w:r>
      <w:r w:rsidRPr="003549CB">
        <w:rPr>
          <w:rFonts w:asciiTheme="minorHAnsi" w:hAnsiTheme="minorHAnsi" w:cstheme="minorHAnsi"/>
        </w:rPr>
        <w:lastRenderedPageBreak/>
        <w:t xml:space="preserve">vrátane požiadaviek na dielo je uvedená v odseku </w:t>
      </w:r>
      <w:r w:rsidR="00FE5769" w:rsidRPr="003549CB">
        <w:rPr>
          <w:rFonts w:asciiTheme="minorHAnsi" w:hAnsiTheme="minorHAnsi" w:cstheme="minorHAnsi"/>
        </w:rPr>
        <w:t xml:space="preserve">1.3 </w:t>
      </w:r>
      <w:r w:rsidRPr="003549CB">
        <w:rPr>
          <w:rFonts w:asciiTheme="minorHAnsi" w:hAnsiTheme="minorHAnsi" w:cstheme="minorHAnsi"/>
        </w:rPr>
        <w:t>tohto článku, v prílohách A </w:t>
      </w:r>
      <w:r w:rsidR="009B6E4B" w:rsidRPr="003549CB">
        <w:rPr>
          <w:rFonts w:asciiTheme="minorHAnsi" w:hAnsiTheme="minorHAnsi" w:cstheme="minorHAnsi"/>
        </w:rPr>
        <w:t>až</w:t>
      </w:r>
      <w:r w:rsidRPr="003549CB">
        <w:rPr>
          <w:rFonts w:asciiTheme="minorHAnsi" w:hAnsiTheme="minorHAnsi" w:cstheme="minorHAnsi"/>
        </w:rPr>
        <w:t> </w:t>
      </w:r>
      <w:r w:rsidR="0083406E" w:rsidRPr="003549CB">
        <w:rPr>
          <w:rFonts w:asciiTheme="minorHAnsi" w:hAnsiTheme="minorHAnsi" w:cstheme="minorHAnsi"/>
        </w:rPr>
        <w:t>C</w:t>
      </w:r>
      <w:r w:rsidRPr="003549CB">
        <w:rPr>
          <w:rFonts w:asciiTheme="minorHAnsi" w:hAnsiTheme="minorHAnsi" w:cstheme="minorHAnsi"/>
        </w:rPr>
        <w:t xml:space="preserve"> k tejto zmluve, ako aj v nasledovnej podkladovej dokumentácii:</w:t>
      </w:r>
    </w:p>
    <w:p w14:paraId="68BC9DDF" w14:textId="64B06673" w:rsidR="00AF599C" w:rsidRDefault="000F2D41" w:rsidP="00B730FA">
      <w:pPr>
        <w:pStyle w:val="aPsmenozoznamu"/>
        <w:ind w:left="993" w:hanging="284"/>
        <w:rPr>
          <w:rFonts w:asciiTheme="minorHAnsi" w:hAnsiTheme="minorHAnsi" w:cstheme="minorHAnsi"/>
          <w:color w:val="auto"/>
        </w:rPr>
      </w:pPr>
      <w:r>
        <w:rPr>
          <w:rFonts w:asciiTheme="minorHAnsi" w:hAnsiTheme="minorHAnsi" w:cstheme="minorHAnsi"/>
          <w:color w:val="auto"/>
        </w:rPr>
        <w:t xml:space="preserve">tendrová </w:t>
      </w:r>
      <w:r w:rsidR="00FB17ED" w:rsidRPr="007D547E">
        <w:rPr>
          <w:rFonts w:asciiTheme="minorHAnsi" w:hAnsiTheme="minorHAnsi" w:cstheme="minorHAnsi"/>
          <w:color w:val="auto"/>
        </w:rPr>
        <w:t xml:space="preserve">dokumentácia </w:t>
      </w:r>
      <w:r w:rsidR="00EF42A2" w:rsidRPr="007D547E">
        <w:rPr>
          <w:rFonts w:asciiTheme="minorHAnsi" w:hAnsiTheme="minorHAnsi" w:cstheme="minorHAnsi"/>
          <w:color w:val="auto"/>
        </w:rPr>
        <w:t>vypracovaná spoločnos</w:t>
      </w:r>
      <w:r w:rsidR="00785BF4" w:rsidRPr="007D547E">
        <w:rPr>
          <w:rFonts w:asciiTheme="minorHAnsi" w:hAnsiTheme="minorHAnsi" w:cstheme="minorHAnsi"/>
          <w:color w:val="auto"/>
        </w:rPr>
        <w:t>ťou</w:t>
      </w:r>
      <w:r w:rsidR="00EF42A2" w:rsidRPr="007D547E">
        <w:rPr>
          <w:rFonts w:asciiTheme="minorHAnsi" w:hAnsiTheme="minorHAnsi" w:cstheme="minorHAnsi"/>
          <w:color w:val="auto"/>
        </w:rPr>
        <w:t xml:space="preserve"> </w:t>
      </w:r>
      <w:r w:rsidR="00785BF4" w:rsidRPr="007D547E">
        <w:rPr>
          <w:rFonts w:asciiTheme="minorHAnsi" w:hAnsiTheme="minorHAnsi" w:cstheme="minorHAnsi"/>
          <w:color w:val="auto"/>
        </w:rPr>
        <w:t xml:space="preserve">ENERGIA, spol. s </w:t>
      </w:r>
      <w:proofErr w:type="spellStart"/>
      <w:r w:rsidR="00785BF4" w:rsidRPr="007D547E">
        <w:rPr>
          <w:rFonts w:asciiTheme="minorHAnsi" w:hAnsiTheme="minorHAnsi" w:cstheme="minorHAnsi"/>
          <w:color w:val="auto"/>
        </w:rPr>
        <w:t>r.o</w:t>
      </w:r>
      <w:proofErr w:type="spellEnd"/>
      <w:r w:rsidR="00785BF4" w:rsidRPr="007D547E">
        <w:rPr>
          <w:rFonts w:asciiTheme="minorHAnsi" w:hAnsiTheme="minorHAnsi" w:cstheme="minorHAnsi"/>
          <w:color w:val="auto"/>
        </w:rPr>
        <w:t xml:space="preserve">., spoločnosťou </w:t>
      </w:r>
      <w:proofErr w:type="spellStart"/>
      <w:r w:rsidR="00785BF4" w:rsidRPr="007D547E">
        <w:rPr>
          <w:rFonts w:asciiTheme="minorHAnsi" w:hAnsiTheme="minorHAnsi" w:cstheme="minorHAnsi"/>
          <w:color w:val="auto"/>
        </w:rPr>
        <w:t>LVtel</w:t>
      </w:r>
      <w:proofErr w:type="spellEnd"/>
      <w:r w:rsidR="00785BF4" w:rsidRPr="007D547E">
        <w:rPr>
          <w:rFonts w:asciiTheme="minorHAnsi" w:hAnsiTheme="minorHAnsi" w:cstheme="minorHAnsi"/>
          <w:color w:val="auto"/>
        </w:rPr>
        <w:t xml:space="preserve"> s.r.o., spoločnosťou </w:t>
      </w:r>
      <w:r w:rsidR="007D547E" w:rsidRPr="007D547E">
        <w:rPr>
          <w:rFonts w:asciiTheme="minorHAnsi" w:hAnsiTheme="minorHAnsi" w:cstheme="minorHAnsi"/>
          <w:color w:val="auto"/>
        </w:rPr>
        <w:t xml:space="preserve">EUCAL, s.r.o. a Ing. Štefanom </w:t>
      </w:r>
      <w:proofErr w:type="spellStart"/>
      <w:r w:rsidR="007D547E" w:rsidRPr="007D547E">
        <w:rPr>
          <w:rFonts w:asciiTheme="minorHAnsi" w:hAnsiTheme="minorHAnsi" w:cstheme="minorHAnsi"/>
          <w:color w:val="auto"/>
        </w:rPr>
        <w:t>Halvoňom</w:t>
      </w:r>
      <w:proofErr w:type="spellEnd"/>
      <w:r w:rsidR="00AF599C">
        <w:rPr>
          <w:rFonts w:asciiTheme="minorHAnsi" w:hAnsiTheme="minorHAnsi" w:cstheme="minorHAnsi"/>
          <w:color w:val="auto"/>
        </w:rPr>
        <w:t>,</w:t>
      </w:r>
    </w:p>
    <w:p w14:paraId="72956CB7" w14:textId="04CEF3F8" w:rsidR="00026071" w:rsidRPr="007D547E" w:rsidRDefault="007D547E" w:rsidP="00B730FA">
      <w:pPr>
        <w:pStyle w:val="aPsmenozoznamu"/>
        <w:ind w:left="993" w:hanging="284"/>
        <w:rPr>
          <w:rFonts w:asciiTheme="minorHAnsi" w:hAnsiTheme="minorHAnsi" w:cstheme="minorHAnsi"/>
          <w:color w:val="auto"/>
        </w:rPr>
      </w:pPr>
      <w:r w:rsidRPr="007D547E">
        <w:rPr>
          <w:rFonts w:asciiTheme="minorHAnsi" w:hAnsiTheme="minorHAnsi" w:cstheme="minorHAnsi"/>
          <w:color w:val="auto"/>
        </w:rPr>
        <w:t xml:space="preserve">projekt </w:t>
      </w:r>
      <w:bookmarkStart w:id="2" w:name="_Hlk178685425"/>
      <w:r w:rsidR="00026071" w:rsidRPr="007D547E">
        <w:rPr>
          <w:rFonts w:asciiTheme="minorHAnsi" w:hAnsiTheme="minorHAnsi" w:cstheme="minorHAnsi"/>
          <w:color w:val="auto"/>
        </w:rPr>
        <w:t>pre stavebné povolenie pre všetky stavby tvoriace časti diela (ďalej len „</w:t>
      </w:r>
      <w:r w:rsidR="00026071" w:rsidRPr="007D547E">
        <w:rPr>
          <w:rFonts w:asciiTheme="minorHAnsi" w:hAnsiTheme="minorHAnsi" w:cstheme="minorHAnsi"/>
          <w:b/>
          <w:bCs/>
          <w:color w:val="auto"/>
        </w:rPr>
        <w:t>stavba</w:t>
      </w:r>
      <w:r w:rsidR="00026071" w:rsidRPr="007D547E">
        <w:rPr>
          <w:rFonts w:asciiTheme="minorHAnsi" w:hAnsiTheme="minorHAnsi" w:cstheme="minorHAnsi"/>
          <w:color w:val="auto"/>
        </w:rPr>
        <w:t>“),</w:t>
      </w:r>
      <w:bookmarkEnd w:id="2"/>
    </w:p>
    <w:p w14:paraId="69789F17" w14:textId="13AD98A2" w:rsidR="00026071" w:rsidRPr="003549CB" w:rsidRDefault="00732B97" w:rsidP="00B730FA">
      <w:pPr>
        <w:pStyle w:val="aPsmenozoznamu"/>
        <w:ind w:left="993" w:hanging="284"/>
        <w:rPr>
          <w:rFonts w:asciiTheme="minorHAnsi" w:hAnsiTheme="minorHAnsi" w:cstheme="minorHAnsi"/>
          <w:color w:val="auto"/>
        </w:rPr>
      </w:pPr>
      <w:r>
        <w:rPr>
          <w:rFonts w:asciiTheme="minorHAnsi" w:hAnsiTheme="minorHAnsi" w:cstheme="minorHAnsi"/>
          <w:color w:val="auto"/>
        </w:rPr>
        <w:t>s</w:t>
      </w:r>
      <w:r w:rsidR="00683205" w:rsidRPr="003549CB">
        <w:rPr>
          <w:rFonts w:asciiTheme="minorHAnsi" w:hAnsiTheme="minorHAnsi" w:cstheme="minorHAnsi"/>
          <w:color w:val="auto"/>
        </w:rPr>
        <w:t>tavebné povoleni</w:t>
      </w:r>
      <w:r w:rsidR="00C446B2" w:rsidRPr="003549CB">
        <w:rPr>
          <w:rFonts w:asciiTheme="minorHAnsi" w:hAnsiTheme="minorHAnsi" w:cstheme="minorHAnsi"/>
          <w:color w:val="auto"/>
        </w:rPr>
        <w:t xml:space="preserve">e </w:t>
      </w:r>
      <w:proofErr w:type="spellStart"/>
      <w:r w:rsidR="00C446B2" w:rsidRPr="00326BEF">
        <w:rPr>
          <w:rFonts w:asciiTheme="minorHAnsi" w:hAnsiTheme="minorHAnsi" w:cstheme="minorHAnsi"/>
          <w:color w:val="auto"/>
        </w:rPr>
        <w:t>č.s</w:t>
      </w:r>
      <w:proofErr w:type="spellEnd"/>
      <w:r w:rsidR="00C446B2" w:rsidRPr="00326BEF">
        <w:rPr>
          <w:rFonts w:asciiTheme="minorHAnsi" w:hAnsiTheme="minorHAnsi" w:cstheme="minorHAnsi"/>
          <w:color w:val="auto"/>
        </w:rPr>
        <w:t>.: 14015/2015-35303/2015-OS-OSW</w:t>
      </w:r>
      <w:r w:rsidR="00026071" w:rsidRPr="00326BEF">
        <w:rPr>
          <w:rFonts w:asciiTheme="minorHAnsi" w:hAnsiTheme="minorHAnsi" w:cstheme="minorHAnsi"/>
          <w:color w:val="auto"/>
        </w:rPr>
        <w:t>,</w:t>
      </w:r>
      <w:r w:rsidR="0029171A">
        <w:rPr>
          <w:rFonts w:asciiTheme="minorHAnsi" w:hAnsiTheme="minorHAnsi" w:cstheme="minorHAnsi"/>
          <w:color w:val="auto"/>
        </w:rPr>
        <w:t xml:space="preserve"> ako aj vyjadrenia a stanoviská účastníkov stavebného konania a dotknutých orgánov,</w:t>
      </w:r>
    </w:p>
    <w:p w14:paraId="367FB8B9" w14:textId="29C15EF3" w:rsidR="001B0F5D" w:rsidRPr="003549CB" w:rsidRDefault="005C679D" w:rsidP="00B730FA">
      <w:pPr>
        <w:pStyle w:val="aPsmenozoznamu"/>
        <w:ind w:left="993" w:hanging="284"/>
        <w:rPr>
          <w:rFonts w:asciiTheme="minorHAnsi" w:hAnsiTheme="minorHAnsi" w:cstheme="minorHAnsi"/>
          <w:color w:val="auto"/>
        </w:rPr>
      </w:pPr>
      <w:r>
        <w:rPr>
          <w:rFonts w:asciiTheme="minorHAnsi" w:hAnsiTheme="minorHAnsi" w:cstheme="minorHAnsi"/>
          <w:color w:val="auto"/>
        </w:rPr>
        <w:t>spoločný h</w:t>
      </w:r>
      <w:r w:rsidR="001B0F5D" w:rsidRPr="003549CB">
        <w:rPr>
          <w:rFonts w:asciiTheme="minorHAnsi" w:hAnsiTheme="minorHAnsi" w:cstheme="minorHAnsi"/>
          <w:color w:val="auto"/>
        </w:rPr>
        <w:t xml:space="preserve">armonogram </w:t>
      </w:r>
      <w:r w:rsidR="004E2E3B">
        <w:rPr>
          <w:rFonts w:asciiTheme="minorHAnsi" w:hAnsiTheme="minorHAnsi" w:cstheme="minorHAnsi"/>
          <w:color w:val="auto"/>
        </w:rPr>
        <w:t xml:space="preserve">realizácie </w:t>
      </w:r>
      <w:r w:rsidR="001B0F5D" w:rsidRPr="003549CB">
        <w:rPr>
          <w:rFonts w:asciiTheme="minorHAnsi" w:hAnsiTheme="minorHAnsi" w:cstheme="minorHAnsi"/>
          <w:color w:val="auto"/>
        </w:rPr>
        <w:t>diela,</w:t>
      </w:r>
    </w:p>
    <w:p w14:paraId="5C791F24" w14:textId="31CB6909" w:rsidR="00026071" w:rsidRPr="003549CB" w:rsidRDefault="00026071" w:rsidP="00B730FA">
      <w:pPr>
        <w:pStyle w:val="aPsmenozoznamu"/>
        <w:ind w:left="993" w:hanging="284"/>
        <w:rPr>
          <w:rFonts w:asciiTheme="minorHAnsi" w:hAnsiTheme="minorHAnsi" w:cstheme="minorHAnsi"/>
          <w:color w:val="auto"/>
        </w:rPr>
      </w:pPr>
      <w:r w:rsidRPr="003549CB">
        <w:rPr>
          <w:rFonts w:asciiTheme="minorHAnsi" w:hAnsiTheme="minorHAnsi" w:cstheme="minorHAnsi"/>
          <w:color w:val="auto"/>
        </w:rPr>
        <w:t xml:space="preserve">výkazy výmer pre </w:t>
      </w:r>
      <w:proofErr w:type="spellStart"/>
      <w:r w:rsidR="0072522C">
        <w:rPr>
          <w:rFonts w:asciiTheme="minorHAnsi" w:hAnsiTheme="minorHAnsi" w:cstheme="minorHAnsi"/>
          <w:color w:val="auto"/>
        </w:rPr>
        <w:t>nacenenie</w:t>
      </w:r>
      <w:proofErr w:type="spellEnd"/>
      <w:r w:rsidRPr="003549CB">
        <w:rPr>
          <w:rFonts w:asciiTheme="minorHAnsi" w:hAnsiTheme="minorHAnsi" w:cstheme="minorHAnsi"/>
          <w:color w:val="auto"/>
        </w:rPr>
        <w:t>,</w:t>
      </w:r>
    </w:p>
    <w:p w14:paraId="2DAC8EF5" w14:textId="77777777" w:rsidR="00026071" w:rsidRPr="003549CB" w:rsidRDefault="00026071" w:rsidP="00B730FA">
      <w:pPr>
        <w:pStyle w:val="aPsmenozoznamu"/>
        <w:ind w:left="993" w:hanging="284"/>
        <w:rPr>
          <w:rFonts w:asciiTheme="minorHAnsi" w:hAnsiTheme="minorHAnsi" w:cstheme="minorHAnsi"/>
          <w:color w:val="auto"/>
        </w:rPr>
      </w:pPr>
      <w:r w:rsidRPr="003549CB">
        <w:rPr>
          <w:rFonts w:asciiTheme="minorHAnsi" w:hAnsiTheme="minorHAnsi" w:cstheme="minorHAnsi"/>
          <w:color w:val="auto"/>
        </w:rPr>
        <w:t>ďalšia dokumentácia,</w:t>
      </w:r>
    </w:p>
    <w:p w14:paraId="4FF50F8A" w14:textId="4EC32FBD" w:rsidR="00026071" w:rsidRPr="003549CB" w:rsidRDefault="00026071" w:rsidP="00B730FA">
      <w:pPr>
        <w:ind w:left="709"/>
        <w:jc w:val="both"/>
        <w:rPr>
          <w:rFonts w:asciiTheme="minorHAnsi" w:hAnsiTheme="minorHAnsi" w:cstheme="minorHAnsi"/>
          <w:sz w:val="22"/>
          <w:szCs w:val="22"/>
        </w:rPr>
      </w:pPr>
      <w:r w:rsidRPr="003549CB">
        <w:rPr>
          <w:rFonts w:asciiTheme="minorHAnsi" w:hAnsiTheme="minorHAnsi" w:cstheme="minorHAnsi"/>
          <w:sz w:val="22"/>
          <w:szCs w:val="22"/>
        </w:rPr>
        <w:t xml:space="preserve">dokumentácia uvedená v písmenách a) až </w:t>
      </w:r>
      <w:r w:rsidR="00AF599C">
        <w:rPr>
          <w:rFonts w:asciiTheme="minorHAnsi" w:hAnsiTheme="minorHAnsi" w:cstheme="minorHAnsi"/>
          <w:sz w:val="22"/>
          <w:szCs w:val="22"/>
        </w:rPr>
        <w:t>f</w:t>
      </w:r>
      <w:r w:rsidR="00706C27">
        <w:rPr>
          <w:rFonts w:asciiTheme="minorHAnsi" w:hAnsiTheme="minorHAnsi" w:cstheme="minorHAnsi"/>
          <w:sz w:val="22"/>
          <w:szCs w:val="22"/>
        </w:rPr>
        <w:t>)</w:t>
      </w:r>
      <w:r w:rsidRPr="003549CB">
        <w:rPr>
          <w:rFonts w:asciiTheme="minorHAnsi" w:hAnsiTheme="minorHAnsi" w:cstheme="minorHAnsi"/>
          <w:sz w:val="22"/>
          <w:szCs w:val="22"/>
        </w:rPr>
        <w:t xml:space="preserve"> tohto odseku je dostupná na webovom sídle objednávateľa</w:t>
      </w:r>
      <w:r w:rsidR="0096321D" w:rsidRPr="003549CB">
        <w:rPr>
          <w:rFonts w:asciiTheme="minorHAnsi" w:hAnsiTheme="minorHAnsi" w:cstheme="minorHAnsi"/>
          <w:sz w:val="22"/>
          <w:szCs w:val="22"/>
        </w:rPr>
        <w:t xml:space="preserve"> </w:t>
      </w:r>
      <w:hyperlink r:id="rId12" w:history="1">
        <w:r w:rsidR="0096321D" w:rsidRPr="003549CB">
          <w:rPr>
            <w:rStyle w:val="Hypertextovprepojenie"/>
            <w:rFonts w:asciiTheme="minorHAnsi" w:hAnsiTheme="minorHAnsi" w:cstheme="minorHAnsi"/>
            <w:color w:val="auto"/>
            <w:sz w:val="22"/>
            <w:szCs w:val="22"/>
          </w:rPr>
          <w:t>https://docs.mhth.sk/ZilTep/VO_Rozvody_HL/VO_Rozvody_HL.zip</w:t>
        </w:r>
      </w:hyperlink>
      <w:r w:rsidR="00AD4ECC" w:rsidRPr="003549CB">
        <w:rPr>
          <w:rFonts w:asciiTheme="minorHAnsi" w:hAnsiTheme="minorHAnsi" w:cstheme="minorHAnsi"/>
          <w:sz w:val="22"/>
          <w:szCs w:val="22"/>
          <w:u w:val="single"/>
        </w:rPr>
        <w:t xml:space="preserve"> </w:t>
      </w:r>
      <w:r w:rsidRPr="003549CB">
        <w:rPr>
          <w:rFonts w:asciiTheme="minorHAnsi" w:hAnsiTheme="minorHAnsi" w:cstheme="minorHAnsi"/>
          <w:sz w:val="22"/>
          <w:szCs w:val="22"/>
        </w:rPr>
        <w:t>a</w:t>
      </w:r>
      <w:r w:rsidRPr="003549CB">
        <w:rPr>
          <w:rFonts w:asciiTheme="minorHAnsi" w:hAnsiTheme="minorHAnsi" w:cstheme="minorHAnsi"/>
          <w:iCs/>
          <w:sz w:val="22"/>
          <w:szCs w:val="22"/>
        </w:rPr>
        <w:t> tvorí súčasť tejto zmluvy, aj keď k nej nie je vzhľadom na svoju povahu fyzicky pripojená (ďalej len „</w:t>
      </w:r>
      <w:r w:rsidRPr="003549CB">
        <w:rPr>
          <w:rFonts w:asciiTheme="minorHAnsi" w:hAnsiTheme="minorHAnsi" w:cstheme="minorHAnsi"/>
          <w:b/>
          <w:bCs/>
          <w:iCs/>
          <w:sz w:val="22"/>
          <w:szCs w:val="22"/>
        </w:rPr>
        <w:t>podkladová dokumentácia</w:t>
      </w:r>
      <w:r w:rsidRPr="003549CB">
        <w:rPr>
          <w:rFonts w:asciiTheme="minorHAnsi" w:hAnsiTheme="minorHAnsi" w:cstheme="minorHAnsi"/>
          <w:iCs/>
          <w:sz w:val="22"/>
          <w:szCs w:val="22"/>
        </w:rPr>
        <w:t>“)</w:t>
      </w:r>
      <w:r w:rsidRPr="003549CB">
        <w:rPr>
          <w:rFonts w:asciiTheme="minorHAnsi" w:hAnsiTheme="minorHAnsi" w:cstheme="minorHAnsi"/>
          <w:sz w:val="22"/>
          <w:szCs w:val="22"/>
        </w:rPr>
        <w:t xml:space="preserve">. </w:t>
      </w:r>
      <w:r w:rsidR="00921537" w:rsidRPr="00921537">
        <w:rPr>
          <w:rFonts w:asciiTheme="minorHAnsi" w:hAnsiTheme="minorHAnsi" w:cstheme="minorHAnsi"/>
          <w:sz w:val="22"/>
          <w:szCs w:val="22"/>
        </w:rPr>
        <w:t xml:space="preserve">Technické parametre a vlastnosti diela musia byť minimálne na úrovni vyplývajúcej z príloh k tejto zmluve a z podkladovej dokumentácie alebo lepšie. </w:t>
      </w:r>
      <w:r w:rsidRPr="003549CB">
        <w:rPr>
          <w:rFonts w:asciiTheme="minorHAnsi" w:hAnsiTheme="minorHAnsi" w:cstheme="minorHAnsi"/>
          <w:sz w:val="22"/>
          <w:szCs w:val="22"/>
        </w:rPr>
        <w:t>V prípade rozporu medzi podkladovou dokumentáciou, touto zmluvou a/alebo prílohami k tejto zmluve sa uplatní nasledovné poradie prednosti: (1.) táto zmluva, (2.) príloh</w:t>
      </w:r>
      <w:r w:rsidR="00AB0E6C">
        <w:rPr>
          <w:rFonts w:asciiTheme="minorHAnsi" w:hAnsiTheme="minorHAnsi" w:cstheme="minorHAnsi"/>
          <w:sz w:val="22"/>
          <w:szCs w:val="22"/>
        </w:rPr>
        <w:t>a</w:t>
      </w:r>
      <w:r w:rsidR="001A5511" w:rsidRPr="003549CB">
        <w:rPr>
          <w:rFonts w:asciiTheme="minorHAnsi" w:hAnsiTheme="minorHAnsi" w:cstheme="minorHAnsi"/>
          <w:sz w:val="22"/>
          <w:szCs w:val="22"/>
        </w:rPr>
        <w:t xml:space="preserve"> A</w:t>
      </w:r>
      <w:r w:rsidR="00AB0E6C">
        <w:rPr>
          <w:rFonts w:asciiTheme="minorHAnsi" w:hAnsiTheme="minorHAnsi" w:cstheme="minorHAnsi"/>
          <w:sz w:val="22"/>
          <w:szCs w:val="22"/>
        </w:rPr>
        <w:t xml:space="preserve"> k tejto zmluve, (3.) príloha </w:t>
      </w:r>
      <w:r w:rsidR="001A5511" w:rsidRPr="003549CB">
        <w:rPr>
          <w:rFonts w:asciiTheme="minorHAnsi" w:hAnsiTheme="minorHAnsi" w:cstheme="minorHAnsi"/>
          <w:sz w:val="22"/>
          <w:szCs w:val="22"/>
        </w:rPr>
        <w:t xml:space="preserve">B </w:t>
      </w:r>
      <w:r w:rsidRPr="003549CB">
        <w:rPr>
          <w:rFonts w:asciiTheme="minorHAnsi" w:hAnsiTheme="minorHAnsi" w:cstheme="minorHAnsi"/>
          <w:sz w:val="22"/>
          <w:szCs w:val="22"/>
        </w:rPr>
        <w:t>k tejto zmluve, (</w:t>
      </w:r>
      <w:r w:rsidR="00AB0E6C">
        <w:rPr>
          <w:rFonts w:asciiTheme="minorHAnsi" w:hAnsiTheme="minorHAnsi" w:cstheme="minorHAnsi"/>
          <w:sz w:val="22"/>
          <w:szCs w:val="22"/>
        </w:rPr>
        <w:t>4</w:t>
      </w:r>
      <w:r w:rsidRPr="003549CB">
        <w:rPr>
          <w:rFonts w:asciiTheme="minorHAnsi" w:hAnsiTheme="minorHAnsi" w:cstheme="minorHAnsi"/>
          <w:sz w:val="22"/>
          <w:szCs w:val="22"/>
        </w:rPr>
        <w:t>.) </w:t>
      </w:r>
      <w:r w:rsidR="00AC5CFB" w:rsidRPr="003549CB">
        <w:rPr>
          <w:rFonts w:asciiTheme="minorHAnsi" w:hAnsiTheme="minorHAnsi" w:cstheme="minorHAnsi"/>
          <w:sz w:val="22"/>
          <w:szCs w:val="22"/>
        </w:rPr>
        <w:t>ostatné prílohy k tejto zmluve, (</w:t>
      </w:r>
      <w:r w:rsidR="00AB0E6C">
        <w:rPr>
          <w:rFonts w:asciiTheme="minorHAnsi" w:hAnsiTheme="minorHAnsi" w:cstheme="minorHAnsi"/>
          <w:sz w:val="22"/>
          <w:szCs w:val="22"/>
        </w:rPr>
        <w:t>5</w:t>
      </w:r>
      <w:r w:rsidR="00AC5CFB" w:rsidRPr="003549CB">
        <w:rPr>
          <w:rFonts w:asciiTheme="minorHAnsi" w:hAnsiTheme="minorHAnsi" w:cstheme="minorHAnsi"/>
          <w:sz w:val="22"/>
          <w:szCs w:val="22"/>
        </w:rPr>
        <w:t xml:space="preserve">.) </w:t>
      </w:r>
      <w:r w:rsidRPr="003549CB">
        <w:rPr>
          <w:rFonts w:asciiTheme="minorHAnsi" w:hAnsiTheme="minorHAnsi" w:cstheme="minorHAnsi"/>
          <w:sz w:val="22"/>
          <w:szCs w:val="22"/>
        </w:rPr>
        <w:t>podkladová dokumentácia</w:t>
      </w:r>
      <w:r w:rsidR="000F2D41">
        <w:rPr>
          <w:rFonts w:asciiTheme="minorHAnsi" w:hAnsiTheme="minorHAnsi" w:cstheme="minorHAnsi"/>
          <w:sz w:val="22"/>
          <w:szCs w:val="22"/>
        </w:rPr>
        <w:t xml:space="preserve"> podľa písmena a) tohto odseku, (6.) ostatná podkladová dokumentácia.</w:t>
      </w:r>
      <w:r w:rsidR="008F63B1" w:rsidRPr="003549CB">
        <w:rPr>
          <w:rFonts w:asciiTheme="minorHAnsi" w:hAnsiTheme="minorHAnsi" w:cstheme="minorHAnsi"/>
          <w:sz w:val="22"/>
          <w:szCs w:val="22"/>
        </w:rPr>
        <w:t xml:space="preserve"> </w:t>
      </w:r>
      <w:r w:rsidR="005A5A20">
        <w:rPr>
          <w:rFonts w:asciiTheme="minorHAnsi" w:hAnsiTheme="minorHAnsi" w:cstheme="minorHAnsi"/>
          <w:sz w:val="22"/>
          <w:szCs w:val="22"/>
        </w:rPr>
        <w:t xml:space="preserve">V prípade rozporu </w:t>
      </w:r>
      <w:r w:rsidR="006E077A">
        <w:rPr>
          <w:rFonts w:asciiTheme="minorHAnsi" w:hAnsiTheme="minorHAnsi" w:cstheme="minorHAnsi"/>
          <w:sz w:val="22"/>
          <w:szCs w:val="22"/>
        </w:rPr>
        <w:t xml:space="preserve">v rámci </w:t>
      </w:r>
      <w:r w:rsidR="006E077A" w:rsidRPr="006E077A">
        <w:rPr>
          <w:rFonts w:asciiTheme="minorHAnsi" w:hAnsiTheme="minorHAnsi" w:cstheme="minorHAnsi"/>
          <w:sz w:val="22"/>
          <w:szCs w:val="22"/>
        </w:rPr>
        <w:t>jedného dokumentu alebo medzi dokumentmi rovnakej právnej sily (v zmysle predchádzajúcej vety) platí prísnejšie kritérium</w:t>
      </w:r>
      <w:r w:rsidR="006E077A">
        <w:rPr>
          <w:rFonts w:asciiTheme="minorHAnsi" w:hAnsiTheme="minorHAnsi" w:cstheme="minorHAnsi"/>
          <w:sz w:val="22"/>
          <w:szCs w:val="22"/>
        </w:rPr>
        <w:t>.</w:t>
      </w:r>
      <w:r w:rsidR="006E077A" w:rsidRPr="006E077A">
        <w:rPr>
          <w:rFonts w:asciiTheme="minorHAnsi" w:hAnsiTheme="minorHAnsi" w:cstheme="minorHAnsi"/>
          <w:sz w:val="22"/>
          <w:szCs w:val="22"/>
        </w:rPr>
        <w:t xml:space="preserve"> </w:t>
      </w:r>
      <w:r w:rsidR="00545C30" w:rsidRPr="00545C30">
        <w:rPr>
          <w:rFonts w:asciiTheme="minorHAnsi" w:hAnsiTheme="minorHAnsi" w:cstheme="minorHAnsi"/>
          <w:sz w:val="22"/>
          <w:szCs w:val="22"/>
        </w:rPr>
        <w:t xml:space="preserve">Vysvetlenia podané objednávateľom v rámci procesu verejného obstarávania zákazky na vykonanie diela majú prednosť aj pred touto zmluvou. </w:t>
      </w:r>
      <w:r w:rsidR="008F63B1" w:rsidRPr="003549CB">
        <w:rPr>
          <w:rFonts w:asciiTheme="minorHAnsi" w:hAnsiTheme="minorHAnsi" w:cstheme="minorHAnsi"/>
          <w:sz w:val="22"/>
          <w:szCs w:val="22"/>
        </w:rPr>
        <w:t>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8F63B1" w:rsidRPr="003549CB">
        <w:rPr>
          <w:rFonts w:asciiTheme="minorHAnsi" w:hAnsiTheme="minorHAnsi" w:cstheme="minorHAnsi"/>
          <w:b/>
          <w:bCs/>
          <w:sz w:val="22"/>
          <w:szCs w:val="22"/>
        </w:rPr>
        <w:t>technické normy</w:t>
      </w:r>
      <w:r w:rsidR="008F63B1" w:rsidRPr="003549CB">
        <w:rPr>
          <w:rFonts w:asciiTheme="minorHAnsi" w:hAnsiTheme="minorHAnsi" w:cstheme="minorHAnsi"/>
          <w:sz w:val="22"/>
          <w:szCs w:val="22"/>
        </w:rPr>
        <w:t>“).</w:t>
      </w:r>
    </w:p>
    <w:p w14:paraId="3E0D9FA6" w14:textId="77777777" w:rsidR="00FE5769" w:rsidRPr="003549CB" w:rsidRDefault="00FE5769" w:rsidP="00B730FA">
      <w:pPr>
        <w:pStyle w:val="elementtoproof"/>
        <w:ind w:left="709"/>
        <w:jc w:val="both"/>
        <w:rPr>
          <w:rFonts w:asciiTheme="minorHAnsi" w:hAnsiTheme="minorHAnsi" w:cstheme="minorHAnsi"/>
          <w:iCs/>
          <w:u w:val="single"/>
        </w:rPr>
      </w:pPr>
    </w:p>
    <w:p w14:paraId="0762065D" w14:textId="67E421C2" w:rsidR="00026071" w:rsidRPr="003549CB" w:rsidRDefault="00026071" w:rsidP="00B730FA">
      <w:pPr>
        <w:pStyle w:val="Odsekzoznamu"/>
        <w:rPr>
          <w:rFonts w:asciiTheme="minorHAnsi" w:hAnsiTheme="minorHAnsi" w:cstheme="minorHAnsi"/>
        </w:rPr>
      </w:pPr>
      <w:bookmarkStart w:id="3" w:name="_Ref108595358"/>
      <w:bookmarkStart w:id="4" w:name="_Ref115972660"/>
      <w:r w:rsidRPr="003549CB">
        <w:rPr>
          <w:rFonts w:asciiTheme="minorHAnsi" w:hAnsiTheme="minorHAnsi" w:cstheme="minorHAnsi"/>
          <w:bCs/>
        </w:rPr>
        <w:t>Dielo zahŕňa</w:t>
      </w:r>
      <w:r w:rsidR="000604A5" w:rsidRPr="003549CB">
        <w:rPr>
          <w:rFonts w:asciiTheme="minorHAnsi" w:hAnsiTheme="minorHAnsi" w:cstheme="minorHAnsi"/>
          <w:bCs/>
        </w:rPr>
        <w:t xml:space="preserve"> najmä</w:t>
      </w:r>
      <w:r w:rsidRPr="003549CB">
        <w:rPr>
          <w:rFonts w:asciiTheme="minorHAnsi" w:hAnsiTheme="minorHAnsi" w:cstheme="minorHAnsi"/>
          <w:bCs/>
        </w:rPr>
        <w:t>:</w:t>
      </w:r>
      <w:bookmarkEnd w:id="3"/>
      <w:bookmarkEnd w:id="4"/>
    </w:p>
    <w:p w14:paraId="569AE078" w14:textId="33FF1733" w:rsidR="00026071" w:rsidRPr="003549CB" w:rsidRDefault="00026071" w:rsidP="00B730FA">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bookmarkStart w:id="5" w:name="_Ref125054685"/>
      <w:r w:rsidRPr="003549CB">
        <w:rPr>
          <w:rFonts w:asciiTheme="minorHAnsi" w:hAnsiTheme="minorHAnsi" w:cstheme="minorHAnsi"/>
          <w:b/>
          <w:caps/>
          <w:noProof w:val="0"/>
          <w:color w:val="auto"/>
          <w:sz w:val="22"/>
          <w:szCs w:val="22"/>
        </w:rPr>
        <w:t>Projektové a inžinierske činnosti</w:t>
      </w:r>
      <w:bookmarkEnd w:id="5"/>
    </w:p>
    <w:p w14:paraId="3F8680BA" w14:textId="77777777" w:rsidR="00A02EC6" w:rsidRPr="003549CB" w:rsidRDefault="00026071" w:rsidP="00B730FA">
      <w:pPr>
        <w:pStyle w:val="Psmeno"/>
        <w:numPr>
          <w:ilvl w:val="0"/>
          <w:numId w:val="29"/>
        </w:numPr>
        <w:ind w:left="1134" w:hanging="425"/>
        <w:rPr>
          <w:rFonts w:asciiTheme="minorHAnsi" w:hAnsiTheme="minorHAnsi" w:cstheme="minorHAnsi"/>
        </w:rPr>
      </w:pPr>
      <w:bookmarkStart w:id="6" w:name="_Ref108616361"/>
      <w:r w:rsidRPr="003549CB">
        <w:rPr>
          <w:rFonts w:asciiTheme="minorHAnsi" w:hAnsiTheme="minorHAnsi" w:cstheme="minorHAnsi"/>
        </w:rPr>
        <w:t>vypracovanie a odovzdanie dokumentácie pre realizáciu stavby vo vzťahu k dielu</w:t>
      </w:r>
      <w:r w:rsidRPr="003549CB">
        <w:rPr>
          <w:rFonts w:asciiTheme="minorHAnsi" w:hAnsiTheme="minorHAnsi" w:cstheme="minorHAnsi"/>
          <w:b/>
          <w:bCs w:val="0"/>
        </w:rPr>
        <w:t xml:space="preserve"> </w:t>
      </w:r>
      <w:r w:rsidRPr="003549CB">
        <w:rPr>
          <w:rFonts w:asciiTheme="minorHAnsi" w:hAnsiTheme="minorHAnsi" w:cstheme="minorHAnsi"/>
        </w:rPr>
        <w:t>(ďalej len „</w:t>
      </w:r>
      <w:r w:rsidRPr="003549CB">
        <w:rPr>
          <w:rFonts w:asciiTheme="minorHAnsi" w:hAnsiTheme="minorHAnsi" w:cstheme="minorHAnsi"/>
          <w:b/>
          <w:bCs w:val="0"/>
        </w:rPr>
        <w:t>DRS</w:t>
      </w:r>
      <w:r w:rsidRPr="003549CB">
        <w:rPr>
          <w:rFonts w:asciiTheme="minorHAnsi" w:hAnsiTheme="minorHAnsi" w:cstheme="minorHAnsi"/>
        </w:rPr>
        <w:t>“) v jednotlivých technických, ekologických a ekonomických prvkoch v šiestich (6) vyhotoveniach v listinnej forme a v dvoch (2) vyhotoveniach v elektronickej forme.</w:t>
      </w:r>
    </w:p>
    <w:p w14:paraId="0014E689" w14:textId="24C7C0F4" w:rsidR="00A02EC6" w:rsidRPr="003549CB" w:rsidRDefault="00026071" w:rsidP="00B730FA">
      <w:pPr>
        <w:pStyle w:val="Psmeno"/>
        <w:numPr>
          <w:ilvl w:val="0"/>
          <w:numId w:val="0"/>
        </w:numPr>
        <w:ind w:left="1134"/>
        <w:rPr>
          <w:rFonts w:asciiTheme="minorHAnsi" w:hAnsiTheme="minorHAnsi" w:cstheme="minorHAnsi"/>
        </w:rPr>
      </w:pPr>
      <w:r w:rsidRPr="003549CB">
        <w:rPr>
          <w:rFonts w:asciiTheme="minorHAnsi" w:hAnsiTheme="minorHAnsi" w:cstheme="minorHAnsi"/>
        </w:rPr>
        <w:t xml:space="preserve">Súčasťou DRS bude aj zhotoviteľom vypracovaný </w:t>
      </w:r>
      <w:r w:rsidRPr="000B070E">
        <w:rPr>
          <w:rFonts w:asciiTheme="minorHAnsi" w:hAnsiTheme="minorHAnsi" w:cstheme="minorHAnsi"/>
        </w:rPr>
        <w:t>výkaz výmer v podrobnostiach DRS</w:t>
      </w:r>
      <w:r w:rsidRPr="003549CB">
        <w:rPr>
          <w:rFonts w:asciiTheme="minorHAnsi" w:hAnsiTheme="minorHAnsi" w:cstheme="minorHAnsi"/>
        </w:rPr>
        <w:t xml:space="preserve"> s</w:t>
      </w:r>
      <w:r w:rsidR="00AD4ECC" w:rsidRPr="003549CB">
        <w:rPr>
          <w:rFonts w:asciiTheme="minorHAnsi" w:hAnsiTheme="minorHAnsi" w:cstheme="minorHAnsi"/>
        </w:rPr>
        <w:t> </w:t>
      </w:r>
      <w:r w:rsidRPr="003549CB">
        <w:rPr>
          <w:rFonts w:asciiTheme="minorHAnsi" w:hAnsiTheme="minorHAnsi" w:cstheme="minorHAnsi"/>
        </w:rPr>
        <w:t>ocenenými jednotlivými položkami. Takto spracovaný výkaz výmer vo väčšej miere podrobnosti s ocenenými jednotlivými položkami musí byť v súlade s oceneným výkazom výmer z ponuky zhotoviteľa a ním podané vysvetlenia a doplnenia v rámci procesu verejného obstarávania zákazky na vykonanie diela (ďalej len „</w:t>
      </w:r>
      <w:r w:rsidRPr="003549CB">
        <w:rPr>
          <w:rFonts w:asciiTheme="minorHAnsi" w:hAnsiTheme="minorHAnsi" w:cstheme="minorHAnsi"/>
          <w:b/>
          <w:bCs w:val="0"/>
        </w:rPr>
        <w:t>ponuka</w:t>
      </w:r>
      <w:r w:rsidRPr="003549CB">
        <w:rPr>
          <w:rFonts w:asciiTheme="minorHAnsi" w:hAnsiTheme="minorHAnsi" w:cstheme="minorHAnsi"/>
        </w:rPr>
        <w:t>“), ktorý tvorí prílohu C k tejto zmluve</w:t>
      </w:r>
      <w:bookmarkEnd w:id="6"/>
      <w:r w:rsidR="00A02EC6" w:rsidRPr="003549CB">
        <w:rPr>
          <w:rFonts w:asciiTheme="minorHAnsi" w:hAnsiTheme="minorHAnsi" w:cstheme="minorHAnsi"/>
        </w:rPr>
        <w:t>.</w:t>
      </w:r>
    </w:p>
    <w:p w14:paraId="6917C4C7" w14:textId="3393D2CD" w:rsidR="00575F21" w:rsidRPr="003549CB" w:rsidRDefault="00575F21" w:rsidP="00B158A9">
      <w:pPr>
        <w:pStyle w:val="Psmeno"/>
        <w:numPr>
          <w:ilvl w:val="0"/>
          <w:numId w:val="0"/>
        </w:numPr>
        <w:spacing w:after="0"/>
        <w:ind w:left="1134"/>
        <w:rPr>
          <w:rFonts w:asciiTheme="minorHAnsi" w:hAnsiTheme="minorHAnsi" w:cstheme="minorHAnsi"/>
        </w:rPr>
      </w:pPr>
      <w:r w:rsidRPr="003549CB">
        <w:rPr>
          <w:rFonts w:asciiTheme="minorHAnsi" w:hAnsiTheme="minorHAnsi" w:cstheme="minorHAnsi"/>
        </w:rPr>
        <w:t xml:space="preserve">Súčasťou DRS je aj všetka potrebná výkresová a iná dokumentácia vo vyššej miere podrobnosti oproti DRS nevyhnutnej pre riadne vykonanie diela, a to najmä: </w:t>
      </w:r>
    </w:p>
    <w:p w14:paraId="4FE4EE4B" w14:textId="77777777" w:rsidR="00575F21" w:rsidRPr="003549CB" w:rsidRDefault="00575F21" w:rsidP="00B730FA">
      <w:pPr>
        <w:pStyle w:val="Pomlka"/>
        <w:rPr>
          <w:rFonts w:asciiTheme="minorHAnsi" w:hAnsiTheme="minorHAnsi" w:cstheme="minorHAnsi"/>
        </w:rPr>
      </w:pPr>
      <w:r w:rsidRPr="003549CB">
        <w:rPr>
          <w:rFonts w:asciiTheme="minorHAnsi" w:hAnsiTheme="minorHAnsi" w:cstheme="minorHAnsi"/>
        </w:rPr>
        <w:t>vytyčovacie výkresy doplňujúce DRS v podrobnostiach pre spoľahlivé a nevyhnutné vytýčenie všetkých detailov jednotlivých stavebných objektov,</w:t>
      </w:r>
    </w:p>
    <w:p w14:paraId="1C969195" w14:textId="77777777" w:rsidR="00575F21" w:rsidRPr="003549CB" w:rsidRDefault="00575F21" w:rsidP="00B730FA">
      <w:pPr>
        <w:pStyle w:val="Pomlka"/>
        <w:rPr>
          <w:rFonts w:asciiTheme="minorHAnsi" w:hAnsiTheme="minorHAnsi" w:cstheme="minorHAnsi"/>
        </w:rPr>
      </w:pPr>
      <w:r w:rsidRPr="003549CB">
        <w:rPr>
          <w:rFonts w:asciiTheme="minorHAnsi" w:hAnsiTheme="minorHAnsi" w:cstheme="minorHAnsi"/>
        </w:rPr>
        <w:t>výkresy tvaru a výstuže prefabrikovaných betónových a železobetónových konštrukcií, dielov a ich stykov, armovacie výkresy monolitických železobetónových konštrukcií,</w:t>
      </w:r>
    </w:p>
    <w:p w14:paraId="575BCEE7" w14:textId="77777777" w:rsidR="00575F21" w:rsidRPr="003549CB" w:rsidRDefault="00575F21" w:rsidP="00B730FA">
      <w:pPr>
        <w:pStyle w:val="Pomlka"/>
        <w:rPr>
          <w:rFonts w:asciiTheme="minorHAnsi" w:hAnsiTheme="minorHAnsi" w:cstheme="minorHAnsi"/>
        </w:rPr>
      </w:pPr>
      <w:r w:rsidRPr="003549CB">
        <w:rPr>
          <w:rFonts w:asciiTheme="minorHAnsi" w:hAnsiTheme="minorHAnsi" w:cstheme="minorHAnsi"/>
        </w:rPr>
        <w:lastRenderedPageBreak/>
        <w:t>výkresy a špecifikácie prvkov a spojovacieho materiálu konštrukcií ľahkej prefabrikácie, zvarov stykov prefabrikátov,</w:t>
      </w:r>
    </w:p>
    <w:p w14:paraId="0EA24EC3" w14:textId="2B4A8224" w:rsidR="00026071" w:rsidRPr="00BE769C" w:rsidRDefault="00575F21" w:rsidP="00BE769C">
      <w:pPr>
        <w:pStyle w:val="Pomlka"/>
        <w:rPr>
          <w:rFonts w:asciiTheme="minorHAnsi" w:hAnsiTheme="minorHAnsi" w:cstheme="minorHAnsi"/>
        </w:rPr>
      </w:pPr>
      <w:r w:rsidRPr="003549CB">
        <w:rPr>
          <w:rFonts w:asciiTheme="minorHAnsi" w:hAnsiTheme="minorHAnsi" w:cstheme="minorHAnsi"/>
        </w:rPr>
        <w:t>statické, dynamické a</w:t>
      </w:r>
      <w:r w:rsidR="00077DC5">
        <w:rPr>
          <w:rFonts w:asciiTheme="minorHAnsi" w:hAnsiTheme="minorHAnsi" w:cstheme="minorHAnsi"/>
        </w:rPr>
        <w:t> </w:t>
      </w:r>
      <w:r w:rsidRPr="003549CB">
        <w:rPr>
          <w:rFonts w:asciiTheme="minorHAnsi" w:hAnsiTheme="minorHAnsi" w:cstheme="minorHAnsi"/>
        </w:rPr>
        <w:t>techn</w:t>
      </w:r>
      <w:r w:rsidR="00077DC5">
        <w:rPr>
          <w:rFonts w:asciiTheme="minorHAnsi" w:hAnsiTheme="minorHAnsi" w:cstheme="minorHAnsi"/>
        </w:rPr>
        <w:t>icko-</w:t>
      </w:r>
      <w:r w:rsidRPr="003549CB">
        <w:rPr>
          <w:rFonts w:asciiTheme="minorHAnsi" w:hAnsiTheme="minorHAnsi" w:cstheme="minorHAnsi"/>
        </w:rPr>
        <w:t>fyzikálne výpočty betónových</w:t>
      </w:r>
      <w:r w:rsidR="00077DC5">
        <w:rPr>
          <w:rFonts w:asciiTheme="minorHAnsi" w:hAnsiTheme="minorHAnsi" w:cstheme="minorHAnsi"/>
        </w:rPr>
        <w:t xml:space="preserve">, </w:t>
      </w:r>
      <w:r w:rsidRPr="003549CB">
        <w:rPr>
          <w:rFonts w:asciiTheme="minorHAnsi" w:hAnsiTheme="minorHAnsi" w:cstheme="minorHAnsi"/>
        </w:rPr>
        <w:t>železobetónových a iných prefabrikátov</w:t>
      </w:r>
      <w:r w:rsidR="00077DC5">
        <w:rPr>
          <w:rFonts w:asciiTheme="minorHAnsi" w:hAnsiTheme="minorHAnsi" w:cstheme="minorHAnsi"/>
        </w:rPr>
        <w:t xml:space="preserve"> a</w:t>
      </w:r>
      <w:r w:rsidRPr="003549CB">
        <w:rPr>
          <w:rFonts w:asciiTheme="minorHAnsi" w:hAnsiTheme="minorHAnsi" w:cstheme="minorHAnsi"/>
        </w:rPr>
        <w:t xml:space="preserve"> prvkov ľahkej prefabrikácie</w:t>
      </w:r>
      <w:r w:rsidR="00677D02" w:rsidRPr="00BE769C">
        <w:rPr>
          <w:rFonts w:asciiTheme="minorHAnsi" w:hAnsiTheme="minorHAnsi" w:cstheme="minorHAnsi"/>
        </w:rPr>
        <w:t>;</w:t>
      </w:r>
    </w:p>
    <w:p w14:paraId="03B4494A" w14:textId="01321261" w:rsidR="00026071" w:rsidRPr="003549CB" w:rsidRDefault="00026071" w:rsidP="00B730FA">
      <w:pPr>
        <w:pStyle w:val="Psmeno"/>
        <w:rPr>
          <w:rFonts w:asciiTheme="minorHAnsi" w:hAnsiTheme="minorHAnsi" w:cstheme="minorHAnsi"/>
        </w:rPr>
      </w:pPr>
      <w:bookmarkStart w:id="7" w:name="_Ref108633215"/>
      <w:r w:rsidRPr="003549CB">
        <w:rPr>
          <w:rFonts w:asciiTheme="minorHAnsi" w:hAnsiTheme="minorHAnsi" w:cstheme="minorHAnsi"/>
        </w:rPr>
        <w:t xml:space="preserve">vypracovanie a odovzdanie </w:t>
      </w:r>
      <w:r w:rsidR="006B386E" w:rsidRPr="003549CB">
        <w:rPr>
          <w:rFonts w:asciiTheme="minorHAnsi" w:hAnsiTheme="minorHAnsi" w:cstheme="minorHAnsi"/>
        </w:rPr>
        <w:t xml:space="preserve">detailného </w:t>
      </w:r>
      <w:r w:rsidRPr="003549CB">
        <w:rPr>
          <w:rFonts w:asciiTheme="minorHAnsi" w:hAnsiTheme="minorHAnsi" w:cstheme="minorHAnsi"/>
        </w:rPr>
        <w:t>projektu organizácie výstavby</w:t>
      </w:r>
      <w:r w:rsidR="00AD4ECC" w:rsidRPr="003549CB">
        <w:rPr>
          <w:rFonts w:asciiTheme="minorHAnsi" w:hAnsiTheme="minorHAnsi" w:cstheme="minorHAnsi"/>
        </w:rPr>
        <w:t xml:space="preserve"> </w:t>
      </w:r>
      <w:r w:rsidRPr="003549CB">
        <w:rPr>
          <w:rFonts w:asciiTheme="minorHAnsi" w:hAnsiTheme="minorHAnsi" w:cstheme="minorHAnsi"/>
        </w:rPr>
        <w:t>a projektu zariadenia staveniska</w:t>
      </w:r>
      <w:r w:rsidR="00D62DCF" w:rsidRPr="003549CB">
        <w:rPr>
          <w:rFonts w:asciiTheme="minorHAnsi" w:hAnsiTheme="minorHAnsi" w:cstheme="minorHAnsi"/>
        </w:rPr>
        <w:t>,</w:t>
      </w:r>
      <w:r w:rsidRPr="003549CB">
        <w:rPr>
          <w:rFonts w:asciiTheme="minorHAnsi" w:hAnsiTheme="minorHAnsi" w:cstheme="minorHAnsi"/>
        </w:rPr>
        <w:t xml:space="preserve"> všetko v troch (3) vyhotoveniach v listinnej forme a</w:t>
      </w:r>
      <w:r w:rsidR="00AD4ECC" w:rsidRPr="003549CB">
        <w:rPr>
          <w:rFonts w:asciiTheme="minorHAnsi" w:hAnsiTheme="minorHAnsi" w:cstheme="minorHAnsi"/>
        </w:rPr>
        <w:t> </w:t>
      </w:r>
      <w:r w:rsidRPr="003549CB">
        <w:rPr>
          <w:rFonts w:asciiTheme="minorHAnsi" w:hAnsiTheme="minorHAnsi" w:cstheme="minorHAnsi"/>
        </w:rPr>
        <w:t>v</w:t>
      </w:r>
      <w:r w:rsidR="00AD4ECC" w:rsidRPr="003549CB">
        <w:rPr>
          <w:rFonts w:asciiTheme="minorHAnsi" w:hAnsiTheme="minorHAnsi" w:cstheme="minorHAnsi"/>
        </w:rPr>
        <w:t> </w:t>
      </w:r>
      <w:r w:rsidRPr="003549CB">
        <w:rPr>
          <w:rFonts w:asciiTheme="minorHAnsi" w:hAnsiTheme="minorHAnsi" w:cstheme="minorHAnsi"/>
        </w:rPr>
        <w:t>jednom (1) vyhotovení v</w:t>
      </w:r>
      <w:r w:rsidR="00914D7D">
        <w:rPr>
          <w:rFonts w:asciiTheme="minorHAnsi" w:hAnsiTheme="minorHAnsi" w:cstheme="minorHAnsi"/>
        </w:rPr>
        <w:t> </w:t>
      </w:r>
      <w:r w:rsidRPr="003549CB">
        <w:rPr>
          <w:rFonts w:asciiTheme="minorHAnsi" w:hAnsiTheme="minorHAnsi" w:cstheme="minorHAnsi"/>
        </w:rPr>
        <w:t>elektronickej forme;</w:t>
      </w:r>
      <w:bookmarkEnd w:id="7"/>
    </w:p>
    <w:p w14:paraId="366C4312" w14:textId="692D30DF" w:rsidR="00026071" w:rsidRPr="003549CB" w:rsidRDefault="00026071" w:rsidP="00B730FA">
      <w:pPr>
        <w:pStyle w:val="Psmeno"/>
        <w:rPr>
          <w:rFonts w:asciiTheme="minorHAnsi" w:hAnsiTheme="minorHAnsi" w:cstheme="minorHAnsi"/>
        </w:rPr>
      </w:pPr>
      <w:bookmarkStart w:id="8" w:name="_Ref108633218"/>
      <w:r w:rsidRPr="003549CB">
        <w:rPr>
          <w:rFonts w:asciiTheme="minorHAnsi" w:hAnsiTheme="minorHAnsi" w:cstheme="minorHAnsi"/>
        </w:rPr>
        <w:t>vypracovanie a odovzdanie</w:t>
      </w:r>
      <w:r w:rsidRPr="000B070E">
        <w:rPr>
          <w:rFonts w:asciiTheme="minorHAnsi" w:hAnsiTheme="minorHAnsi" w:cstheme="minorHAnsi"/>
        </w:rPr>
        <w:t xml:space="preserve"> plánu bezpečnosti a ochrany zdravia pri práci</w:t>
      </w:r>
      <w:r w:rsidRPr="003549CB">
        <w:rPr>
          <w:rFonts w:asciiTheme="minorHAnsi" w:hAnsiTheme="minorHAnsi" w:cstheme="minorHAnsi"/>
          <w:b/>
          <w:bCs w:val="0"/>
        </w:rPr>
        <w:t xml:space="preserve"> </w:t>
      </w:r>
      <w:r w:rsidRPr="003549CB">
        <w:rPr>
          <w:rFonts w:asciiTheme="minorHAnsi" w:hAnsiTheme="minorHAnsi" w:cstheme="minorHAnsi"/>
        </w:rPr>
        <w:t>v písomnej forme podľa § 3 nariadenia vlády SR č. 396/2006 Z. z. o minimálnych bezpečnostných a zdravotných požiadavkách na stavenisko</w:t>
      </w:r>
      <w:r w:rsidR="00C23589">
        <w:rPr>
          <w:rFonts w:asciiTheme="minorHAnsi" w:hAnsiTheme="minorHAnsi" w:cstheme="minorHAnsi"/>
        </w:rPr>
        <w:t xml:space="preserve"> v znení neskorších predpisov</w:t>
      </w:r>
      <w:r w:rsidRPr="003549CB">
        <w:rPr>
          <w:rFonts w:asciiTheme="minorHAnsi" w:hAnsiTheme="minorHAnsi" w:cstheme="minorHAnsi"/>
        </w:rPr>
        <w:t xml:space="preserve"> v troch (3) vyhotoveniach v listinnej forme a v jednom (1) vyhotovení v elektronickej forme;</w:t>
      </w:r>
      <w:bookmarkEnd w:id="8"/>
    </w:p>
    <w:p w14:paraId="7255E34D" w14:textId="003E7FEF" w:rsidR="00026071" w:rsidRPr="003549CB" w:rsidRDefault="00026071" w:rsidP="00B730FA">
      <w:pPr>
        <w:pStyle w:val="Psmeno"/>
        <w:rPr>
          <w:rFonts w:asciiTheme="minorHAnsi" w:hAnsiTheme="minorHAnsi" w:cstheme="minorHAnsi"/>
        </w:rPr>
      </w:pPr>
      <w:bookmarkStart w:id="9" w:name="_Ref127285685"/>
      <w:r w:rsidRPr="003549CB">
        <w:rPr>
          <w:rFonts w:asciiTheme="minorHAnsi" w:hAnsiTheme="minorHAnsi" w:cstheme="minorHAnsi"/>
        </w:rPr>
        <w:t>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SR č. 508/2009 Z.</w:t>
      </w:r>
      <w:r w:rsidR="00467E2C">
        <w:rPr>
          <w:rFonts w:asciiTheme="minorHAnsi" w:hAnsiTheme="minorHAnsi" w:cstheme="minorHAnsi"/>
        </w:rPr>
        <w:t> </w:t>
      </w:r>
      <w:r w:rsidRPr="003549CB">
        <w:rPr>
          <w:rFonts w:asciiTheme="minorHAnsi" w:hAnsiTheme="minorHAnsi" w:cstheme="minorHAnsi"/>
        </w:rPr>
        <w:t>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všeobecne záväznými právnymi predpismi, všetko v šiestich (6) vyhotoveniach v listinnej forme a v dvoch (2) vyhotoveniach v elektronickej forme;</w:t>
      </w:r>
      <w:bookmarkEnd w:id="9"/>
    </w:p>
    <w:p w14:paraId="143B74DB" w14:textId="27B06983" w:rsidR="009C4AAB" w:rsidRDefault="009C4AAB" w:rsidP="00B730FA">
      <w:pPr>
        <w:pStyle w:val="Psmeno"/>
        <w:rPr>
          <w:rFonts w:asciiTheme="minorHAnsi" w:hAnsiTheme="minorHAnsi" w:cstheme="minorHAnsi"/>
        </w:rPr>
      </w:pPr>
      <w:r w:rsidRPr="003549CB">
        <w:rPr>
          <w:rFonts w:asciiTheme="minorHAnsi" w:hAnsiTheme="minorHAnsi" w:cstheme="minorHAnsi"/>
        </w:rPr>
        <w:t>vypracovanie a odovzdanie</w:t>
      </w:r>
      <w:r w:rsidRPr="003549CB">
        <w:rPr>
          <w:rFonts w:asciiTheme="minorHAnsi" w:hAnsiTheme="minorHAnsi" w:cstheme="minorHAnsi"/>
          <w:b/>
        </w:rPr>
        <w:t xml:space="preserve"> </w:t>
      </w:r>
      <w:r w:rsidRPr="000B070E">
        <w:rPr>
          <w:rFonts w:asciiTheme="minorHAnsi" w:hAnsiTheme="minorHAnsi" w:cstheme="minorHAnsi"/>
          <w:bCs w:val="0"/>
        </w:rPr>
        <w:t>plánu kvality, kontrolného a skúšobného plánu</w:t>
      </w:r>
      <w:r w:rsidRPr="003549CB">
        <w:rPr>
          <w:rFonts w:asciiTheme="minorHAnsi" w:hAnsiTheme="minorHAnsi" w:cstheme="minorHAnsi"/>
          <w:b/>
        </w:rPr>
        <w:t xml:space="preserve"> </w:t>
      </w:r>
      <w:r w:rsidRPr="003549CB">
        <w:rPr>
          <w:rFonts w:asciiTheme="minorHAnsi" w:hAnsiTheme="minorHAnsi" w:cstheme="minorHAnsi"/>
        </w:rPr>
        <w:t xml:space="preserve">stanovujúceho rozsah a podmienky vykonávania jednotlivých kontrol a skúšok počas vykonávania diela, </w:t>
      </w:r>
      <w:r w:rsidR="001F51F8">
        <w:rPr>
          <w:rFonts w:asciiTheme="minorHAnsi" w:hAnsiTheme="minorHAnsi" w:cstheme="minorHAnsi"/>
        </w:rPr>
        <w:t xml:space="preserve">ktorý </w:t>
      </w:r>
      <w:r w:rsidR="00DA790D">
        <w:rPr>
          <w:rFonts w:asciiTheme="minorHAnsi" w:hAnsiTheme="minorHAnsi" w:cstheme="minorHAnsi"/>
        </w:rPr>
        <w:t xml:space="preserve">musí zodpovedať </w:t>
      </w:r>
      <w:r w:rsidRPr="003549CB">
        <w:rPr>
          <w:rFonts w:asciiTheme="minorHAnsi" w:hAnsiTheme="minorHAnsi" w:cstheme="minorHAnsi"/>
        </w:rPr>
        <w:t>požiadavkám vyplývajúcim z</w:t>
      </w:r>
      <w:r w:rsidR="004D12A2">
        <w:rPr>
          <w:rFonts w:asciiTheme="minorHAnsi" w:hAnsiTheme="minorHAnsi" w:cstheme="minorHAnsi"/>
        </w:rPr>
        <w:t xml:space="preserve">o </w:t>
      </w:r>
      <w:r w:rsidRPr="003549CB">
        <w:rPr>
          <w:rFonts w:asciiTheme="minorHAnsi" w:hAnsiTheme="minorHAnsi" w:cstheme="minorHAnsi"/>
        </w:rPr>
        <w:t>zákona č. 254/1998 Z.</w:t>
      </w:r>
      <w:r w:rsidR="00666491">
        <w:rPr>
          <w:rFonts w:asciiTheme="minorHAnsi" w:hAnsiTheme="minorHAnsi" w:cstheme="minorHAnsi"/>
        </w:rPr>
        <w:t> </w:t>
      </w:r>
      <w:r w:rsidRPr="003549CB">
        <w:rPr>
          <w:rFonts w:asciiTheme="minorHAnsi" w:hAnsiTheme="minorHAnsi" w:cstheme="minorHAnsi"/>
        </w:rPr>
        <w:t>z. o</w:t>
      </w:r>
      <w:r w:rsidR="00666491">
        <w:rPr>
          <w:rFonts w:asciiTheme="minorHAnsi" w:hAnsiTheme="minorHAnsi" w:cstheme="minorHAnsi"/>
        </w:rPr>
        <w:t> </w:t>
      </w:r>
      <w:r w:rsidRPr="003549CB">
        <w:rPr>
          <w:rFonts w:asciiTheme="minorHAnsi" w:hAnsiTheme="minorHAnsi" w:cstheme="minorHAnsi"/>
        </w:rPr>
        <w:t>verejných prácach</w:t>
      </w:r>
      <w:r w:rsidR="007156FD">
        <w:rPr>
          <w:rFonts w:asciiTheme="minorHAnsi" w:hAnsiTheme="minorHAnsi" w:cstheme="minorHAnsi"/>
        </w:rPr>
        <w:t xml:space="preserve"> v znení neskorších predpisov</w:t>
      </w:r>
      <w:r w:rsidRPr="003549CB">
        <w:rPr>
          <w:rFonts w:asciiTheme="minorHAnsi" w:hAnsiTheme="minorHAnsi" w:cstheme="minorHAnsi"/>
        </w:rPr>
        <w:t xml:space="preserve"> (bez ohľadu na to, </w:t>
      </w:r>
      <w:r w:rsidR="00733ABA">
        <w:rPr>
          <w:rFonts w:asciiTheme="minorHAnsi" w:hAnsiTheme="minorHAnsi" w:cstheme="minorHAnsi"/>
        </w:rPr>
        <w:t xml:space="preserve">že dielo </w:t>
      </w:r>
      <w:r w:rsidRPr="003549CB">
        <w:rPr>
          <w:rFonts w:asciiTheme="minorHAnsi" w:hAnsiTheme="minorHAnsi" w:cstheme="minorHAnsi"/>
        </w:rPr>
        <w:t>nie je verejnou prácou podľa uvedeného zákona)</w:t>
      </w:r>
      <w:r w:rsidR="009F5304">
        <w:rPr>
          <w:rFonts w:asciiTheme="minorHAnsi" w:hAnsiTheme="minorHAnsi" w:cstheme="minorHAnsi"/>
        </w:rPr>
        <w:t>,</w:t>
      </w:r>
      <w:r w:rsidRPr="003549CB">
        <w:rPr>
          <w:rFonts w:asciiTheme="minorHAnsi" w:hAnsiTheme="minorHAnsi" w:cstheme="minorHAnsi"/>
        </w:rPr>
        <w:t xml:space="preserve"> všetko v troch (3) vyhotoveniach v listinnej forme a v jednom (1) vyhotovení v</w:t>
      </w:r>
      <w:r w:rsidR="0080235D">
        <w:rPr>
          <w:rFonts w:asciiTheme="minorHAnsi" w:hAnsiTheme="minorHAnsi" w:cstheme="minorHAnsi"/>
        </w:rPr>
        <w:t> </w:t>
      </w:r>
      <w:r w:rsidRPr="003549CB">
        <w:rPr>
          <w:rFonts w:asciiTheme="minorHAnsi" w:hAnsiTheme="minorHAnsi" w:cstheme="minorHAnsi"/>
        </w:rPr>
        <w:t>elektronickej forme;</w:t>
      </w:r>
    </w:p>
    <w:p w14:paraId="76C6F9D3" w14:textId="3352DEBB" w:rsidR="005303FE" w:rsidRPr="003549CB" w:rsidRDefault="005303FE" w:rsidP="00B730FA">
      <w:pPr>
        <w:pStyle w:val="Psmeno"/>
        <w:rPr>
          <w:rFonts w:asciiTheme="minorHAnsi" w:hAnsiTheme="minorHAnsi" w:cstheme="minorHAnsi"/>
        </w:rPr>
      </w:pPr>
      <w:r w:rsidRPr="003549CB">
        <w:rPr>
          <w:rFonts w:asciiTheme="minorHAnsi" w:hAnsiTheme="minorHAnsi" w:cstheme="minorHAnsi"/>
        </w:rPr>
        <w:t>vypracovanie projektu organizácie dopravy, dočasného dopravného značenia a odsúhlasovanie zmien dočasného dopravného značenia alebo obmedzenia dopravy v súčinnosti s príslušným</w:t>
      </w:r>
      <w:r w:rsidR="00AD4ECC" w:rsidRPr="003549CB">
        <w:rPr>
          <w:rFonts w:asciiTheme="minorHAnsi" w:hAnsiTheme="minorHAnsi" w:cstheme="minorHAnsi"/>
        </w:rPr>
        <w:t xml:space="preserve"> </w:t>
      </w:r>
      <w:r w:rsidRPr="003549CB">
        <w:rPr>
          <w:rFonts w:asciiTheme="minorHAnsi" w:eastAsiaTheme="minorEastAsia" w:hAnsiTheme="minorHAnsi" w:cstheme="minorHAnsi"/>
        </w:rPr>
        <w:t>Dopravným inšpektorátom, Mestom Žilina</w:t>
      </w:r>
      <w:r w:rsidR="00B87AA0">
        <w:rPr>
          <w:rFonts w:asciiTheme="minorHAnsi" w:eastAsiaTheme="minorEastAsia" w:hAnsiTheme="minorHAnsi" w:cstheme="minorHAnsi"/>
        </w:rPr>
        <w:t>,</w:t>
      </w:r>
      <w:r w:rsidRPr="003549CB">
        <w:rPr>
          <w:rFonts w:asciiTheme="minorHAnsi" w:eastAsiaTheme="minorEastAsia" w:hAnsiTheme="minorHAnsi" w:cstheme="minorHAnsi"/>
        </w:rPr>
        <w:t xml:space="preserve"> referátom dopravy;</w:t>
      </w:r>
    </w:p>
    <w:p w14:paraId="0939D065" w14:textId="2C7999B1" w:rsidR="00B87AA0" w:rsidRPr="003549CB" w:rsidRDefault="00B87AA0" w:rsidP="00B730FA">
      <w:pPr>
        <w:pStyle w:val="Psmeno"/>
        <w:rPr>
          <w:rFonts w:asciiTheme="minorHAnsi" w:hAnsiTheme="minorHAnsi" w:cstheme="minorHAnsi"/>
        </w:rPr>
      </w:pPr>
      <w:r w:rsidRPr="0056360E">
        <w:rPr>
          <w:rFonts w:asciiTheme="minorHAnsi" w:hAnsiTheme="minorHAnsi" w:cstheme="minorHAnsi"/>
        </w:rPr>
        <w:t xml:space="preserve">vypracovanie a odovzdanie projektu </w:t>
      </w:r>
      <w:r w:rsidR="00F56173">
        <w:rPr>
          <w:rFonts w:asciiTheme="minorHAnsi" w:hAnsiTheme="minorHAnsi" w:cstheme="minorHAnsi"/>
        </w:rPr>
        <w:t>komplexného vyskúšania</w:t>
      </w:r>
      <w:r w:rsidR="00EA41A9">
        <w:rPr>
          <w:rFonts w:asciiTheme="minorHAnsi" w:hAnsiTheme="minorHAnsi" w:cstheme="minorHAnsi"/>
        </w:rPr>
        <w:t xml:space="preserve"> diela a modernizačného projektu</w:t>
      </w:r>
      <w:r w:rsidR="00F56173">
        <w:rPr>
          <w:rFonts w:asciiTheme="minorHAnsi" w:hAnsiTheme="minorHAnsi" w:cstheme="minorHAnsi"/>
        </w:rPr>
        <w:t xml:space="preserve"> </w:t>
      </w:r>
      <w:r w:rsidRPr="0056360E">
        <w:rPr>
          <w:rFonts w:asciiTheme="minorHAnsi" w:hAnsiTheme="minorHAnsi" w:cstheme="minorHAnsi"/>
        </w:rPr>
        <w:t>v troch (3) vyhotoveniach v</w:t>
      </w:r>
      <w:r w:rsidR="0080235D">
        <w:rPr>
          <w:rFonts w:asciiTheme="minorHAnsi" w:hAnsiTheme="minorHAnsi" w:cstheme="minorHAnsi"/>
        </w:rPr>
        <w:t> </w:t>
      </w:r>
      <w:r w:rsidRPr="0056360E">
        <w:rPr>
          <w:rFonts w:asciiTheme="minorHAnsi" w:hAnsiTheme="minorHAnsi" w:cstheme="minorHAnsi"/>
        </w:rPr>
        <w:t>listinnej forme a v jednom (1) vyhotovení v elektronickej forme;</w:t>
      </w:r>
    </w:p>
    <w:p w14:paraId="63FDF20A" w14:textId="0239DB6B" w:rsidR="00026071" w:rsidRPr="003549CB" w:rsidRDefault="00026071" w:rsidP="00B730FA">
      <w:pPr>
        <w:pStyle w:val="Psmeno"/>
        <w:rPr>
          <w:rFonts w:asciiTheme="minorHAnsi" w:hAnsiTheme="minorHAnsi" w:cstheme="minorHAnsi"/>
        </w:rPr>
      </w:pPr>
      <w:r w:rsidRPr="003549CB">
        <w:rPr>
          <w:rFonts w:asciiTheme="minorHAnsi" w:hAnsiTheme="minorHAnsi" w:cstheme="minorHAnsi"/>
        </w:rPr>
        <w:t>vypracovanie a odovzdanie dokumentácie skutočnej realizácie stavby (ďalej len „</w:t>
      </w:r>
      <w:r w:rsidRPr="003549CB">
        <w:rPr>
          <w:rFonts w:asciiTheme="minorHAnsi" w:hAnsiTheme="minorHAnsi" w:cstheme="minorHAnsi"/>
          <w:b/>
        </w:rPr>
        <w:t>DSRS</w:t>
      </w:r>
      <w:r w:rsidRPr="003549CB">
        <w:rPr>
          <w:rFonts w:asciiTheme="minorHAnsi" w:hAnsiTheme="minorHAnsi" w:cstheme="minorHAnsi"/>
        </w:rPr>
        <w:t xml:space="preserve">“) vrátane aktualizácie </w:t>
      </w:r>
      <w:r w:rsidR="001358C6">
        <w:rPr>
          <w:rFonts w:asciiTheme="minorHAnsi" w:hAnsiTheme="minorHAnsi" w:cstheme="minorHAnsi"/>
        </w:rPr>
        <w:t xml:space="preserve">prv </w:t>
      </w:r>
      <w:r w:rsidR="00D8663B">
        <w:rPr>
          <w:rFonts w:asciiTheme="minorHAnsi" w:hAnsiTheme="minorHAnsi" w:cstheme="minorHAnsi"/>
        </w:rPr>
        <w:t xml:space="preserve">odovzdanej </w:t>
      </w:r>
      <w:r w:rsidRPr="003549CB">
        <w:rPr>
          <w:rFonts w:asciiTheme="minorHAnsi" w:hAnsiTheme="minorHAnsi" w:cstheme="minorHAnsi"/>
        </w:rPr>
        <w:t xml:space="preserve">projektovej dokumentácie </w:t>
      </w:r>
      <w:r w:rsidR="00D5110D">
        <w:rPr>
          <w:rFonts w:asciiTheme="minorHAnsi" w:hAnsiTheme="minorHAnsi" w:cstheme="minorHAnsi"/>
        </w:rPr>
        <w:t xml:space="preserve">so zapracovanými </w:t>
      </w:r>
      <w:r w:rsidR="007E1BB7">
        <w:rPr>
          <w:rFonts w:asciiTheme="minorHAnsi" w:hAnsiTheme="minorHAnsi" w:cstheme="minorHAnsi"/>
        </w:rPr>
        <w:t xml:space="preserve">a vyznačenými </w:t>
      </w:r>
      <w:r w:rsidR="00EA2F95">
        <w:rPr>
          <w:rFonts w:asciiTheme="minorHAnsi" w:hAnsiTheme="minorHAnsi" w:cstheme="minorHAnsi"/>
        </w:rPr>
        <w:t xml:space="preserve">zmenami vzniknutými </w:t>
      </w:r>
      <w:r w:rsidR="00A8726B">
        <w:rPr>
          <w:rFonts w:asciiTheme="minorHAnsi" w:hAnsiTheme="minorHAnsi" w:cstheme="minorHAnsi"/>
        </w:rPr>
        <w:t>počas vykonávania diela</w:t>
      </w:r>
      <w:r w:rsidR="009F5304">
        <w:rPr>
          <w:rFonts w:asciiTheme="minorHAnsi" w:hAnsiTheme="minorHAnsi" w:cstheme="minorHAnsi"/>
        </w:rPr>
        <w:t>,</w:t>
      </w:r>
      <w:r w:rsidRPr="003549CB">
        <w:rPr>
          <w:rFonts w:asciiTheme="minorHAnsi" w:hAnsiTheme="minorHAnsi" w:cstheme="minorHAnsi"/>
        </w:rPr>
        <w:t xml:space="preserve"> všetko v troch (3) vyhotoveniach v listinnej forme a v dvoch (2) vyhotoveniach v elektronickej forme;</w:t>
      </w:r>
    </w:p>
    <w:p w14:paraId="0DC17FEA" w14:textId="79D9C8B7" w:rsidR="00D770CA" w:rsidRPr="003549CB" w:rsidRDefault="00D770CA" w:rsidP="00B158A9">
      <w:pPr>
        <w:pStyle w:val="Psmeno"/>
        <w:spacing w:after="0"/>
        <w:rPr>
          <w:rFonts w:asciiTheme="minorHAnsi" w:hAnsiTheme="minorHAnsi" w:cstheme="minorHAnsi"/>
        </w:rPr>
      </w:pPr>
      <w:r w:rsidRPr="003549CB">
        <w:rPr>
          <w:rFonts w:asciiTheme="minorHAnsi" w:hAnsiTheme="minorHAnsi" w:cstheme="minorHAnsi"/>
        </w:rPr>
        <w:t xml:space="preserve">vypracovanie a odovzdanie </w:t>
      </w:r>
      <w:r w:rsidRPr="003255E5">
        <w:rPr>
          <w:rFonts w:asciiTheme="minorHAnsi" w:hAnsiTheme="minorHAnsi" w:cstheme="minorHAnsi"/>
        </w:rPr>
        <w:t>prevádzkových predpisov</w:t>
      </w:r>
      <w:r w:rsidR="003255E5">
        <w:rPr>
          <w:rFonts w:asciiTheme="minorHAnsi" w:hAnsiTheme="minorHAnsi" w:cstheme="minorHAnsi"/>
        </w:rPr>
        <w:t xml:space="preserve"> a </w:t>
      </w:r>
      <w:r w:rsidRPr="003549CB">
        <w:rPr>
          <w:rFonts w:asciiTheme="minorHAnsi" w:hAnsiTheme="minorHAnsi" w:cstheme="minorHAnsi"/>
        </w:rPr>
        <w:t xml:space="preserve">dočasných prevádzkových predpisov pre účely predčasnej </w:t>
      </w:r>
      <w:r w:rsidR="00787A85">
        <w:rPr>
          <w:rFonts w:asciiTheme="minorHAnsi" w:hAnsiTheme="minorHAnsi" w:cstheme="minorHAnsi"/>
        </w:rPr>
        <w:t xml:space="preserve">prevádzky </w:t>
      </w:r>
      <w:r w:rsidRPr="003549CB">
        <w:rPr>
          <w:rFonts w:asciiTheme="minorHAnsi" w:hAnsiTheme="minorHAnsi" w:cstheme="minorHAnsi"/>
        </w:rPr>
        <w:t>a skúšobnej prevádzky v rozsahu</w:t>
      </w:r>
    </w:p>
    <w:p w14:paraId="5354DE44" w14:textId="77777777" w:rsidR="00D770CA" w:rsidRPr="003549CB" w:rsidRDefault="00D770CA" w:rsidP="0053596C">
      <w:pPr>
        <w:pStyle w:val="Pomlka"/>
        <w:rPr>
          <w:rFonts w:asciiTheme="minorHAnsi" w:hAnsiTheme="minorHAnsi" w:cstheme="minorHAnsi"/>
        </w:rPr>
      </w:pPr>
      <w:r w:rsidRPr="003549CB">
        <w:rPr>
          <w:rFonts w:asciiTheme="minorHAnsi" w:hAnsiTheme="minorHAnsi" w:cstheme="minorHAnsi"/>
          <w:bCs/>
        </w:rPr>
        <w:t>plán užívania</w:t>
      </w:r>
      <w:r w:rsidRPr="003549CB">
        <w:rPr>
          <w:rFonts w:asciiTheme="minorHAnsi" w:hAnsiTheme="minorHAnsi" w:cstheme="minorHAnsi"/>
        </w:rPr>
        <w:t>, ktorý bude obsahovať najmä pravidlá používania a obsluhy diela (vrátane detailných pracovných postupov), pravidlá, podmienky a harmonogram vykonávania technických prehliadok, údržby a opráv, zoznam odporúčaných náhradných dielov všetkých druhov zariadení tvoriacich dielo na obdobie životnosti diela,</w:t>
      </w:r>
    </w:p>
    <w:p w14:paraId="79DFC19F" w14:textId="72FB21DE" w:rsidR="00D770CA" w:rsidRPr="003549CB" w:rsidRDefault="00D770CA" w:rsidP="0053596C">
      <w:pPr>
        <w:pStyle w:val="Pomlka"/>
        <w:rPr>
          <w:rFonts w:asciiTheme="minorHAnsi" w:hAnsiTheme="minorHAnsi" w:cstheme="minorHAnsi"/>
        </w:rPr>
      </w:pPr>
      <w:r w:rsidRPr="003549CB">
        <w:rPr>
          <w:rFonts w:asciiTheme="minorHAnsi" w:hAnsiTheme="minorHAnsi" w:cstheme="minorHAnsi"/>
        </w:rPr>
        <w:t>postupy riešenia problémov vrátane riešenia havarijných situácií</w:t>
      </w:r>
      <w:r w:rsidR="0083406E" w:rsidRPr="003549CB">
        <w:rPr>
          <w:rFonts w:asciiTheme="minorHAnsi" w:hAnsiTheme="minorHAnsi" w:cstheme="minorHAnsi"/>
        </w:rPr>
        <w:t xml:space="preserve"> </w:t>
      </w:r>
      <w:bookmarkStart w:id="10" w:name="_Hlk178686194"/>
      <w:r w:rsidR="0083406E" w:rsidRPr="003549CB">
        <w:rPr>
          <w:rFonts w:asciiTheme="minorHAnsi" w:hAnsiTheme="minorHAnsi" w:cstheme="minorHAnsi"/>
        </w:rPr>
        <w:t>a</w:t>
      </w:r>
      <w:r w:rsidR="00AD4ECC" w:rsidRPr="003549CB">
        <w:rPr>
          <w:rFonts w:asciiTheme="minorHAnsi" w:hAnsiTheme="minorHAnsi" w:cstheme="minorHAnsi"/>
        </w:rPr>
        <w:t xml:space="preserve"> </w:t>
      </w:r>
      <w:r w:rsidR="0083406E" w:rsidRPr="003549CB">
        <w:rPr>
          <w:rFonts w:asciiTheme="minorHAnsi" w:hAnsiTheme="minorHAnsi" w:cstheme="minorHAnsi"/>
        </w:rPr>
        <w:t>doplnenia existujúceho havarijného plánu o podrobnosti týkajúce sa diela</w:t>
      </w:r>
      <w:r w:rsidRPr="003549CB">
        <w:rPr>
          <w:rFonts w:asciiTheme="minorHAnsi" w:hAnsiTheme="minorHAnsi" w:cstheme="minorHAnsi"/>
        </w:rPr>
        <w:t>,</w:t>
      </w:r>
      <w:bookmarkEnd w:id="10"/>
    </w:p>
    <w:p w14:paraId="1813F8AF" w14:textId="77777777" w:rsidR="00D770CA" w:rsidRPr="003549CB" w:rsidRDefault="00D770CA" w:rsidP="0053596C">
      <w:pPr>
        <w:pStyle w:val="Pomlka"/>
        <w:rPr>
          <w:rFonts w:asciiTheme="minorHAnsi" w:hAnsiTheme="minorHAnsi" w:cstheme="minorHAnsi"/>
        </w:rPr>
      </w:pPr>
      <w:r w:rsidRPr="003549CB">
        <w:rPr>
          <w:rFonts w:asciiTheme="minorHAnsi" w:hAnsiTheme="minorHAnsi" w:cstheme="minorHAnsi"/>
        </w:rPr>
        <w:t>bezpečnostné predpisy a požiadavky na osobné ochranné prostriedky počas prevádzky a údržby,</w:t>
      </w:r>
    </w:p>
    <w:p w14:paraId="5138183B" w14:textId="77777777" w:rsidR="00D770CA" w:rsidRPr="003549CB" w:rsidRDefault="00D770CA" w:rsidP="00B730FA">
      <w:pPr>
        <w:pStyle w:val="Pomlka"/>
        <w:numPr>
          <w:ilvl w:val="0"/>
          <w:numId w:val="0"/>
        </w:numPr>
        <w:ind w:left="1134"/>
        <w:rPr>
          <w:rFonts w:asciiTheme="minorHAnsi" w:hAnsiTheme="minorHAnsi" w:cstheme="minorHAnsi"/>
        </w:rPr>
      </w:pPr>
      <w:r w:rsidRPr="003549CB">
        <w:rPr>
          <w:rFonts w:asciiTheme="minorHAnsi" w:hAnsiTheme="minorHAnsi" w:cstheme="minorHAnsi"/>
        </w:rPr>
        <w:t>v troch (3) vyhotoveniach v listinnej forme a v jednom (1) vyhotovení v elektronickej forme;</w:t>
      </w:r>
    </w:p>
    <w:p w14:paraId="66DCEA7F" w14:textId="26370138" w:rsidR="0083406E" w:rsidRPr="003549CB" w:rsidRDefault="0083406E" w:rsidP="00B730FA">
      <w:pPr>
        <w:pStyle w:val="Psmeno"/>
        <w:rPr>
          <w:rFonts w:asciiTheme="minorHAnsi" w:hAnsiTheme="minorHAnsi" w:cstheme="minorHAnsi"/>
        </w:rPr>
      </w:pPr>
      <w:bookmarkStart w:id="11" w:name="_Hlk178686135"/>
      <w:r w:rsidRPr="003549CB">
        <w:rPr>
          <w:rFonts w:asciiTheme="minorHAnsi" w:hAnsiTheme="minorHAnsi" w:cstheme="minorHAnsi"/>
        </w:rPr>
        <w:t xml:space="preserve">vypracovanie a odovzdanie všetkých dokladov potrebných pre úspešné </w:t>
      </w:r>
      <w:r w:rsidR="00957602">
        <w:rPr>
          <w:rFonts w:asciiTheme="minorHAnsi" w:hAnsiTheme="minorHAnsi" w:cstheme="minorHAnsi"/>
        </w:rPr>
        <w:t xml:space="preserve">uvedenie </w:t>
      </w:r>
      <w:r w:rsidRPr="003549CB">
        <w:rPr>
          <w:rFonts w:asciiTheme="minorHAnsi" w:hAnsiTheme="minorHAnsi" w:cstheme="minorHAnsi"/>
        </w:rPr>
        <w:t xml:space="preserve">diela do </w:t>
      </w:r>
      <w:r w:rsidR="00957602">
        <w:rPr>
          <w:rFonts w:asciiTheme="minorHAnsi" w:hAnsiTheme="minorHAnsi" w:cstheme="minorHAnsi"/>
        </w:rPr>
        <w:t xml:space="preserve">predčasnej prevádzky, </w:t>
      </w:r>
      <w:r w:rsidRPr="003549CB">
        <w:rPr>
          <w:rFonts w:asciiTheme="minorHAnsi" w:hAnsiTheme="minorHAnsi" w:cstheme="minorHAnsi"/>
        </w:rPr>
        <w:t>skúšobnej prevádzky a vydanie kolaudačného rozhodnutia, všetko v</w:t>
      </w:r>
      <w:r w:rsidR="008B7C39">
        <w:rPr>
          <w:rFonts w:asciiTheme="minorHAnsi" w:hAnsiTheme="minorHAnsi" w:cstheme="minorHAnsi"/>
        </w:rPr>
        <w:t> </w:t>
      </w:r>
      <w:r w:rsidRPr="003549CB">
        <w:rPr>
          <w:rFonts w:asciiTheme="minorHAnsi" w:hAnsiTheme="minorHAnsi" w:cstheme="minorHAnsi"/>
        </w:rPr>
        <w:t>šiestich (6) vyhotoveniach v listinnej forme a v dvoch (2) vyhotoveniach v elektronickej forme;</w:t>
      </w:r>
      <w:bookmarkEnd w:id="11"/>
    </w:p>
    <w:p w14:paraId="203B4738" w14:textId="35A06F5C" w:rsidR="00026071" w:rsidRPr="003549CB" w:rsidRDefault="00026071" w:rsidP="0053596C">
      <w:pPr>
        <w:pStyle w:val="Psmeno"/>
        <w:spacing w:after="0"/>
        <w:rPr>
          <w:rFonts w:asciiTheme="minorHAnsi" w:hAnsiTheme="minorHAnsi" w:cstheme="minorHAnsi"/>
        </w:rPr>
      </w:pPr>
      <w:r w:rsidRPr="003549CB">
        <w:rPr>
          <w:rFonts w:asciiTheme="minorHAnsi" w:hAnsiTheme="minorHAnsi" w:cstheme="minorHAnsi"/>
        </w:rPr>
        <w:lastRenderedPageBreak/>
        <w:t>vypracovanie/zabezpečenie a odovzdanie sprievodnej dokumentácie pozostávajúcej najmä z:</w:t>
      </w:r>
    </w:p>
    <w:p w14:paraId="1189B62B" w14:textId="6B1E3E14" w:rsidR="00D11989" w:rsidRPr="003549CB" w:rsidRDefault="00D11989" w:rsidP="0053596C">
      <w:pPr>
        <w:pStyle w:val="Odsekzoznamu"/>
        <w:numPr>
          <w:ilvl w:val="0"/>
          <w:numId w:val="65"/>
        </w:numPr>
        <w:spacing w:after="0"/>
        <w:ind w:hanging="295"/>
        <w:contextualSpacing/>
        <w:rPr>
          <w:rFonts w:asciiTheme="minorHAnsi" w:hAnsiTheme="minorHAnsi" w:cstheme="minorHAnsi"/>
        </w:rPr>
      </w:pPr>
      <w:proofErr w:type="spellStart"/>
      <w:r w:rsidRPr="003549CB">
        <w:rPr>
          <w:rFonts w:asciiTheme="minorHAnsi" w:hAnsiTheme="minorHAnsi" w:cstheme="minorHAnsi"/>
        </w:rPr>
        <w:t>kladačský</w:t>
      </w:r>
      <w:proofErr w:type="spellEnd"/>
      <w:r w:rsidRPr="003549CB">
        <w:rPr>
          <w:rFonts w:asciiTheme="minorHAnsi" w:hAnsiTheme="minorHAnsi" w:cstheme="minorHAnsi"/>
        </w:rPr>
        <w:t xml:space="preserve"> plán,</w:t>
      </w:r>
    </w:p>
    <w:p w14:paraId="1597589A" w14:textId="028709A5" w:rsidR="002E60B1" w:rsidRPr="003549CB" w:rsidRDefault="002E60B1" w:rsidP="0053596C">
      <w:pPr>
        <w:pStyle w:val="Odsekzoznamu"/>
        <w:numPr>
          <w:ilvl w:val="0"/>
          <w:numId w:val="65"/>
        </w:numPr>
        <w:spacing w:after="0"/>
        <w:ind w:hanging="295"/>
        <w:contextualSpacing/>
        <w:rPr>
          <w:rFonts w:asciiTheme="minorHAnsi" w:hAnsiTheme="minorHAnsi" w:cstheme="minorHAnsi"/>
        </w:rPr>
      </w:pPr>
      <w:r w:rsidRPr="003549CB">
        <w:rPr>
          <w:rFonts w:asciiTheme="minorHAnsi" w:hAnsiTheme="minorHAnsi" w:cstheme="minorHAnsi"/>
        </w:rPr>
        <w:t xml:space="preserve">geodetické zameranie HV napájača a jednotlivých tepelných prípojok, </w:t>
      </w:r>
    </w:p>
    <w:p w14:paraId="6A2EB621" w14:textId="00FD95B2"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geodetické zameranie pre účely kontroly objemu výkopových prác a objemu materiálu použitého na prípravu lôžka (bude odovzdávané priebežne ako podklad k fakturácii a bude obsahovať kompletné, jednoznačné údaje o dĺžke, šírke a hĺbke výkopu pre stanovenie objemov vykopaného materiálu, podsyp, obsyp</w:t>
      </w:r>
      <w:r w:rsidR="00AD4ECC" w:rsidRPr="003549CB">
        <w:rPr>
          <w:rFonts w:asciiTheme="minorHAnsi" w:hAnsiTheme="minorHAnsi" w:cstheme="minorHAnsi"/>
        </w:rPr>
        <w:t xml:space="preserve"> </w:t>
      </w:r>
      <w:proofErr w:type="spellStart"/>
      <w:r w:rsidRPr="003549CB">
        <w:rPr>
          <w:rFonts w:asciiTheme="minorHAnsi" w:hAnsiTheme="minorHAnsi" w:cstheme="minorHAnsi"/>
        </w:rPr>
        <w:t>štrkodrva</w:t>
      </w:r>
      <w:proofErr w:type="spellEnd"/>
      <w:r w:rsidRPr="003549CB">
        <w:rPr>
          <w:rFonts w:asciiTheme="minorHAnsi" w:hAnsiTheme="minorHAnsi" w:cstheme="minorHAnsi"/>
        </w:rPr>
        <w:t>, asfalty)</w:t>
      </w:r>
      <w:r w:rsidR="00D253D4">
        <w:rPr>
          <w:rFonts w:asciiTheme="minorHAnsi" w:hAnsiTheme="minorHAnsi" w:cstheme="minorHAnsi"/>
        </w:rPr>
        <w:t>,</w:t>
      </w:r>
    </w:p>
    <w:p w14:paraId="1D0DF3F2" w14:textId="26438C71" w:rsidR="002E60B1" w:rsidRPr="003549CB" w:rsidRDefault="00714886" w:rsidP="0053596C">
      <w:pPr>
        <w:pStyle w:val="Odsekzoznamu"/>
        <w:numPr>
          <w:ilvl w:val="0"/>
          <w:numId w:val="65"/>
        </w:numPr>
        <w:spacing w:after="160"/>
        <w:ind w:hanging="295"/>
        <w:contextualSpacing/>
        <w:rPr>
          <w:rFonts w:asciiTheme="minorHAnsi" w:hAnsiTheme="minorHAnsi" w:cstheme="minorHAnsi"/>
        </w:rPr>
      </w:pPr>
      <w:r w:rsidRPr="00364BD0">
        <w:rPr>
          <w:rFonts w:asciiTheme="minorHAnsi" w:hAnsiTheme="minorHAnsi" w:cstheme="minorHAnsi"/>
        </w:rPr>
        <w:t>geometrického plánu (geometrických plánov) a dokladov o vytýčení priestorovej polohy stavby v rozsahu potrebnom ku kolaudačnému konaniu a zápisu do katastra nehnuteľností</w:t>
      </w:r>
      <w:r>
        <w:rPr>
          <w:rFonts w:asciiTheme="minorHAnsi" w:hAnsiTheme="minorHAnsi" w:cstheme="minorHAnsi"/>
        </w:rPr>
        <w:t xml:space="preserve"> vrátane zápisu </w:t>
      </w:r>
      <w:r w:rsidR="002E60B1" w:rsidRPr="003549CB">
        <w:rPr>
          <w:rFonts w:asciiTheme="minorHAnsi" w:hAnsiTheme="minorHAnsi" w:cstheme="minorHAnsi"/>
        </w:rPr>
        <w:t>vecných bremien, opečiatkované katastrálnym úradom,</w:t>
      </w:r>
    </w:p>
    <w:p w14:paraId="3B544A3B" w14:textId="0F33EC87"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geometrické plány pre potreby GIS systému objedn</w:t>
      </w:r>
      <w:r w:rsidR="00FE5992" w:rsidRPr="003549CB">
        <w:rPr>
          <w:rFonts w:asciiTheme="minorHAnsi" w:hAnsiTheme="minorHAnsi" w:cstheme="minorHAnsi"/>
        </w:rPr>
        <w:t>á</w:t>
      </w:r>
      <w:r w:rsidRPr="003549CB">
        <w:rPr>
          <w:rFonts w:asciiTheme="minorHAnsi" w:hAnsiTheme="minorHAnsi" w:cstheme="minorHAnsi"/>
        </w:rPr>
        <w:t>v</w:t>
      </w:r>
      <w:r w:rsidR="00FE5992" w:rsidRPr="003549CB">
        <w:rPr>
          <w:rFonts w:asciiTheme="minorHAnsi" w:hAnsiTheme="minorHAnsi" w:cstheme="minorHAnsi"/>
        </w:rPr>
        <w:t>a</w:t>
      </w:r>
      <w:r w:rsidR="00922D28">
        <w:rPr>
          <w:rFonts w:asciiTheme="minorHAnsi" w:hAnsiTheme="minorHAnsi" w:cstheme="minorHAnsi"/>
        </w:rPr>
        <w:t>t</w:t>
      </w:r>
      <w:r w:rsidRPr="003549CB">
        <w:rPr>
          <w:rFonts w:asciiTheme="minorHAnsi" w:hAnsiTheme="minorHAnsi" w:cstheme="minorHAnsi"/>
        </w:rPr>
        <w:t>eľa s hranicami a číslami p</w:t>
      </w:r>
      <w:r w:rsidR="008B7C39">
        <w:rPr>
          <w:rFonts w:asciiTheme="minorHAnsi" w:hAnsiTheme="minorHAnsi" w:cstheme="minorHAnsi"/>
        </w:rPr>
        <w:t>ozemkov</w:t>
      </w:r>
      <w:r w:rsidRPr="003549CB">
        <w:rPr>
          <w:rFonts w:asciiTheme="minorHAnsi" w:hAnsiTheme="minorHAnsi" w:cstheme="minorHAnsi"/>
        </w:rPr>
        <w:t> vrátane dotknutých budov, dimenziami a dĺžkami potrubí, uloženia jednočinných kompenzátorov, realizácie zvarov, pevných bodov</w:t>
      </w:r>
      <w:r w:rsidR="008B7C39">
        <w:rPr>
          <w:rFonts w:asciiTheme="minorHAnsi" w:hAnsiTheme="minorHAnsi" w:cstheme="minorHAnsi"/>
        </w:rPr>
        <w:t>,</w:t>
      </w:r>
    </w:p>
    <w:p w14:paraId="2BB07F91" w14:textId="306BD902"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geodetické zameranie položenia chráničky a spojky/</w:t>
      </w:r>
      <w:proofErr w:type="spellStart"/>
      <w:r w:rsidRPr="003549CB">
        <w:rPr>
          <w:rFonts w:asciiTheme="minorHAnsi" w:hAnsiTheme="minorHAnsi" w:cstheme="minorHAnsi"/>
        </w:rPr>
        <w:t>optokábla</w:t>
      </w:r>
      <w:proofErr w:type="spellEnd"/>
      <w:r w:rsidR="008B7C39">
        <w:rPr>
          <w:rFonts w:asciiTheme="minorHAnsi" w:hAnsiTheme="minorHAnsi" w:cstheme="minorHAnsi"/>
        </w:rPr>
        <w:t>,</w:t>
      </w:r>
    </w:p>
    <w:p w14:paraId="2D1AB81E" w14:textId="3470FFC3"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geodetické zameranie križovaní s inými inžinierskymi sieťami,</w:t>
      </w:r>
    </w:p>
    <w:p w14:paraId="75161396" w14:textId="456CC242" w:rsidR="002E60B1" w:rsidRPr="003549CB" w:rsidRDefault="002E60B1" w:rsidP="0053596C">
      <w:pPr>
        <w:pStyle w:val="Odsekzoznamu"/>
        <w:numPr>
          <w:ilvl w:val="0"/>
          <w:numId w:val="65"/>
        </w:numPr>
        <w:spacing w:after="160"/>
        <w:ind w:hanging="295"/>
        <w:contextualSpacing/>
        <w:rPr>
          <w:rFonts w:asciiTheme="minorHAnsi" w:eastAsiaTheme="minorEastAsia" w:hAnsiTheme="minorHAnsi" w:cstheme="minorHAnsi"/>
        </w:rPr>
      </w:pPr>
      <w:r w:rsidRPr="003549CB">
        <w:rPr>
          <w:rFonts w:asciiTheme="minorHAnsi" w:hAnsiTheme="minorHAnsi" w:cstheme="minorHAnsi"/>
        </w:rPr>
        <w:t xml:space="preserve">geodetické zameranie pre vydanie povolenia na predčasné užívanie </w:t>
      </w:r>
      <w:r w:rsidR="008B7C39">
        <w:rPr>
          <w:rFonts w:asciiTheme="minorHAnsi" w:hAnsiTheme="minorHAnsi" w:cstheme="minorHAnsi"/>
        </w:rPr>
        <w:t>diela</w:t>
      </w:r>
      <w:r w:rsidRPr="003549CB">
        <w:rPr>
          <w:rFonts w:asciiTheme="minorHAnsi" w:hAnsiTheme="minorHAnsi" w:cstheme="minorHAnsi"/>
        </w:rPr>
        <w:t>,</w:t>
      </w:r>
    </w:p>
    <w:p w14:paraId="6D4AF2B0" w14:textId="77777777" w:rsidR="006B03D4" w:rsidRDefault="003E06DA" w:rsidP="0053596C">
      <w:pPr>
        <w:pStyle w:val="Odsekzoznamu"/>
        <w:numPr>
          <w:ilvl w:val="0"/>
          <w:numId w:val="65"/>
        </w:numPr>
        <w:spacing w:after="160"/>
        <w:ind w:hanging="295"/>
        <w:contextualSpacing/>
        <w:rPr>
          <w:rFonts w:asciiTheme="minorHAnsi" w:hAnsiTheme="minorHAnsi" w:cstheme="minorHAnsi"/>
        </w:rPr>
      </w:pPr>
      <w:r w:rsidRPr="00031F56">
        <w:rPr>
          <w:rFonts w:asciiTheme="minorHAnsi" w:hAnsiTheme="minorHAnsi" w:cstheme="minorHAnsi"/>
        </w:rPr>
        <w:t xml:space="preserve">geometrické </w:t>
      </w:r>
      <w:proofErr w:type="spellStart"/>
      <w:r w:rsidRPr="00031F56">
        <w:rPr>
          <w:rFonts w:asciiTheme="minorHAnsi" w:hAnsiTheme="minorHAnsi" w:cstheme="minorHAnsi"/>
        </w:rPr>
        <w:t>porealizačné</w:t>
      </w:r>
      <w:proofErr w:type="spellEnd"/>
      <w:r w:rsidRPr="00031F56">
        <w:rPr>
          <w:rFonts w:asciiTheme="minorHAnsi" w:hAnsiTheme="minorHAnsi" w:cstheme="minorHAnsi"/>
        </w:rPr>
        <w:t xml:space="preserve"> zamerani</w:t>
      </w:r>
      <w:r>
        <w:rPr>
          <w:rFonts w:asciiTheme="minorHAnsi" w:hAnsiTheme="minorHAnsi" w:cstheme="minorHAnsi"/>
        </w:rPr>
        <w:t>e</w:t>
      </w:r>
      <w:r w:rsidRPr="00031F56">
        <w:rPr>
          <w:rFonts w:asciiTheme="minorHAnsi" w:hAnsiTheme="minorHAnsi" w:cstheme="minorHAnsi"/>
        </w:rPr>
        <w:t xml:space="preserve"> skutočného vyhotovenia diela </w:t>
      </w:r>
      <w:r w:rsidRPr="00FA4F76">
        <w:rPr>
          <w:rFonts w:asciiTheme="minorHAnsi" w:hAnsiTheme="minorHAnsi" w:cstheme="minorHAnsi"/>
        </w:rPr>
        <w:t xml:space="preserve">vrátane okolitých inžinierskych sietí </w:t>
      </w:r>
      <w:r w:rsidRPr="00031F56">
        <w:rPr>
          <w:rFonts w:asciiTheme="minorHAnsi" w:hAnsiTheme="minorHAnsi" w:cstheme="minorHAnsi"/>
        </w:rPr>
        <w:t>so zameraním všetkých zváraných spojov potrubného systému v</w:t>
      </w:r>
      <w:r>
        <w:rPr>
          <w:rFonts w:asciiTheme="minorHAnsi" w:hAnsiTheme="minorHAnsi" w:cstheme="minorHAnsi"/>
        </w:rPr>
        <w:t> </w:t>
      </w:r>
      <w:r w:rsidRPr="00031F56">
        <w:rPr>
          <w:rFonts w:asciiTheme="minorHAnsi" w:hAnsiTheme="minorHAnsi" w:cstheme="minorHAnsi"/>
        </w:rPr>
        <w:t xml:space="preserve">súradnicovom systéme </w:t>
      </w:r>
      <w:r w:rsidRPr="0085209C">
        <w:rPr>
          <w:rFonts w:asciiTheme="minorHAnsi" w:hAnsiTheme="minorHAnsi" w:cstheme="minorHAnsi"/>
        </w:rPr>
        <w:t>Jednotnej trigonometrickej siete katastrálnej (S-JTSK)</w:t>
      </w:r>
      <w:r>
        <w:rPr>
          <w:rFonts w:asciiTheme="minorHAnsi" w:hAnsiTheme="minorHAnsi" w:cstheme="minorHAnsi"/>
        </w:rPr>
        <w:t>,</w:t>
      </w:r>
    </w:p>
    <w:p w14:paraId="6AFA66A3" w14:textId="03AF0B23"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 xml:space="preserve">presné geodetické zameranie dĺžok a všetkých nevyhnutných bodov detekčných vodičov systému pre nepretržité monitorovanie stavu potrubia (lokalizácia porúch) pre potreby presnej lokalizácie poruchy tak, aby tieto podklady umožnili splnenie požiadaviek </w:t>
      </w:r>
      <w:r w:rsidR="007A0525">
        <w:rPr>
          <w:rFonts w:asciiTheme="minorHAnsi" w:hAnsiTheme="minorHAnsi" w:cstheme="minorHAnsi"/>
        </w:rPr>
        <w:t xml:space="preserve">objednávateľa </w:t>
      </w:r>
      <w:r w:rsidRPr="003549CB">
        <w:rPr>
          <w:rFonts w:asciiTheme="minorHAnsi" w:hAnsiTheme="minorHAnsi" w:cstheme="minorHAnsi"/>
        </w:rPr>
        <w:t>na presnosť detekcie,</w:t>
      </w:r>
    </w:p>
    <w:p w14:paraId="234072E1" w14:textId="7F77B6AD"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protokoly o nameraných hodnotách na jednotlivých úsekoch</w:t>
      </w:r>
      <w:r w:rsidR="007A0525">
        <w:rPr>
          <w:rFonts w:asciiTheme="minorHAnsi" w:hAnsiTheme="minorHAnsi" w:cstheme="minorHAnsi"/>
        </w:rPr>
        <w:t>,</w:t>
      </w:r>
      <w:r w:rsidRPr="003549CB">
        <w:rPr>
          <w:rFonts w:asciiTheme="minorHAnsi" w:hAnsiTheme="minorHAnsi" w:cstheme="minorHAnsi"/>
        </w:rPr>
        <w:t xml:space="preserve"> ako aj celého monitorovacieho systému pre nepretržité monitorovanie stavu potrubia (lokalizácia porúch), </w:t>
      </w:r>
    </w:p>
    <w:p w14:paraId="7A83D85C" w14:textId="77777777"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 xml:space="preserve">záznamy o funkčných kontrolách detekčných vodičov jednotlivých prvkov </w:t>
      </w:r>
      <w:proofErr w:type="spellStart"/>
      <w:r w:rsidRPr="003549CB">
        <w:rPr>
          <w:rFonts w:asciiTheme="minorHAnsi" w:hAnsiTheme="minorHAnsi" w:cstheme="minorHAnsi"/>
        </w:rPr>
        <w:t>predizolovaného</w:t>
      </w:r>
      <w:proofErr w:type="spellEnd"/>
      <w:r w:rsidRPr="003549CB">
        <w:rPr>
          <w:rFonts w:asciiTheme="minorHAnsi" w:hAnsiTheme="minorHAnsi" w:cstheme="minorHAnsi"/>
        </w:rPr>
        <w:t xml:space="preserve"> systému,</w:t>
      </w:r>
    </w:p>
    <w:p w14:paraId="2F102B39" w14:textId="09A8C099"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záznamy o kontrolách správneho zapojenia detekčných vodičov v každom spojení a</w:t>
      </w:r>
      <w:r w:rsidR="00AD4ECC" w:rsidRPr="003549CB">
        <w:rPr>
          <w:rFonts w:asciiTheme="minorHAnsi" w:hAnsiTheme="minorHAnsi" w:cstheme="minorHAnsi"/>
        </w:rPr>
        <w:t> </w:t>
      </w:r>
      <w:r w:rsidRPr="003549CB">
        <w:rPr>
          <w:rFonts w:asciiTheme="minorHAnsi" w:hAnsiTheme="minorHAnsi" w:cstheme="minorHAnsi"/>
        </w:rPr>
        <w:t>v potrubnej trase po každom spojení,</w:t>
      </w:r>
    </w:p>
    <w:p w14:paraId="1A56EF78" w14:textId="77777777"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výsledky merania jednotlivých úsekov optickej siete a záverečného merania celej optickej siete vo forme meracích protokolov a </w:t>
      </w:r>
      <w:proofErr w:type="spellStart"/>
      <w:r w:rsidRPr="003549CB">
        <w:rPr>
          <w:rFonts w:asciiTheme="minorHAnsi" w:hAnsiTheme="minorHAnsi" w:cstheme="minorHAnsi"/>
        </w:rPr>
        <w:t>reflektogramov</w:t>
      </w:r>
      <w:proofErr w:type="spellEnd"/>
      <w:r w:rsidRPr="003549CB">
        <w:rPr>
          <w:rFonts w:asciiTheme="minorHAnsi" w:hAnsiTheme="minorHAnsi" w:cstheme="minorHAnsi"/>
        </w:rPr>
        <w:t>, </w:t>
      </w:r>
    </w:p>
    <w:p w14:paraId="509F02B0" w14:textId="77777777"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 xml:space="preserve">záznamy o tlakových skúškach tesnosti opláštenia jednotlivých spojov (izolačné spojky </w:t>
      </w:r>
      <w:proofErr w:type="spellStart"/>
      <w:r w:rsidRPr="003549CB">
        <w:rPr>
          <w:rFonts w:asciiTheme="minorHAnsi" w:hAnsiTheme="minorHAnsi" w:cstheme="minorHAnsi"/>
        </w:rPr>
        <w:t>predizolovaných</w:t>
      </w:r>
      <w:proofErr w:type="spellEnd"/>
      <w:r w:rsidRPr="003549CB">
        <w:rPr>
          <w:rFonts w:asciiTheme="minorHAnsi" w:hAnsiTheme="minorHAnsi" w:cstheme="minorHAnsi"/>
        </w:rPr>
        <w:t xml:space="preserve"> rúr),</w:t>
      </w:r>
    </w:p>
    <w:p w14:paraId="7F36F785" w14:textId="2F55A965"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zoznam prvkov a podrobnej technickej špecifikácie s vyznačením zváraných spojov, lomov a</w:t>
      </w:r>
      <w:r w:rsidR="00AD4ECC" w:rsidRPr="003549CB">
        <w:rPr>
          <w:rFonts w:asciiTheme="minorHAnsi" w:hAnsiTheme="minorHAnsi" w:cstheme="minorHAnsi"/>
        </w:rPr>
        <w:t> </w:t>
      </w:r>
      <w:r w:rsidRPr="003549CB">
        <w:rPr>
          <w:rFonts w:asciiTheme="minorHAnsi" w:hAnsiTheme="minorHAnsi" w:cstheme="minorHAnsi"/>
        </w:rPr>
        <w:t xml:space="preserve">prechodov cez stenu s technickou správou, </w:t>
      </w:r>
    </w:p>
    <w:p w14:paraId="7AC2A47F" w14:textId="7310F2CD"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technická dokumentácia o použitých a zabudovaných materiáloch (atesty, certifikáty, vyhlásenie výrobcu o</w:t>
      </w:r>
      <w:r w:rsidR="00CC165D">
        <w:rPr>
          <w:rFonts w:asciiTheme="minorHAnsi" w:hAnsiTheme="minorHAnsi" w:cstheme="minorHAnsi"/>
        </w:rPr>
        <w:t> </w:t>
      </w:r>
      <w:r w:rsidRPr="003549CB">
        <w:rPr>
          <w:rFonts w:asciiTheme="minorHAnsi" w:hAnsiTheme="minorHAnsi" w:cstheme="minorHAnsi"/>
        </w:rPr>
        <w:t>zhode</w:t>
      </w:r>
      <w:r w:rsidR="00CC165D">
        <w:rPr>
          <w:rFonts w:asciiTheme="minorHAnsi" w:hAnsiTheme="minorHAnsi" w:cstheme="minorHAnsi"/>
        </w:rPr>
        <w:t xml:space="preserve">, katalógové listy, kalibračné listy, </w:t>
      </w:r>
      <w:r w:rsidR="00170D5F">
        <w:rPr>
          <w:rFonts w:asciiTheme="minorHAnsi" w:hAnsiTheme="minorHAnsi" w:cstheme="minorHAnsi"/>
        </w:rPr>
        <w:t>osvedčenia, vyhlásenia o parametroch jednotlivých stavebných výrobkov o splnení základných požiadaviek na stavby</w:t>
      </w:r>
      <w:r w:rsidRPr="003549CB">
        <w:rPr>
          <w:rFonts w:asciiTheme="minorHAnsi" w:hAnsiTheme="minorHAnsi" w:cstheme="minorHAnsi"/>
        </w:rPr>
        <w:t>),</w:t>
      </w:r>
    </w:p>
    <w:p w14:paraId="182D8DA8" w14:textId="77777777"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technická dokumentácia montážnych prác,</w:t>
      </w:r>
    </w:p>
    <w:p w14:paraId="26A020B4" w14:textId="76BB56D5"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technická dokumentácia dodávanej</w:t>
      </w:r>
      <w:r w:rsidR="00AD4ECC" w:rsidRPr="003549CB">
        <w:rPr>
          <w:rFonts w:asciiTheme="minorHAnsi" w:hAnsiTheme="minorHAnsi" w:cstheme="minorHAnsi"/>
        </w:rPr>
        <w:t xml:space="preserve"> </w:t>
      </w:r>
      <w:r w:rsidRPr="003549CB">
        <w:rPr>
          <w:rFonts w:asciiTheme="minorHAnsi" w:hAnsiTheme="minorHAnsi" w:cstheme="minorHAnsi"/>
        </w:rPr>
        <w:t>techniky s katalógovými listami, kalibračnými listami, certifikátmi,</w:t>
      </w:r>
    </w:p>
    <w:p w14:paraId="6813557B" w14:textId="597148CF"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dokumentáci</w:t>
      </w:r>
      <w:r w:rsidR="00CC19B1">
        <w:rPr>
          <w:rFonts w:asciiTheme="minorHAnsi" w:hAnsiTheme="minorHAnsi" w:cstheme="minorHAnsi"/>
        </w:rPr>
        <w:t>a</w:t>
      </w:r>
      <w:r w:rsidRPr="003549CB">
        <w:rPr>
          <w:rFonts w:asciiTheme="minorHAnsi" w:hAnsiTheme="minorHAnsi" w:cstheme="minorHAnsi"/>
        </w:rPr>
        <w:t xml:space="preserve"> skutočného vyhotovenia systému pre nepretržité monitorovanie stavu potrubia a optickej siete,</w:t>
      </w:r>
    </w:p>
    <w:p w14:paraId="48C34373" w14:textId="49CC2A82" w:rsidR="002E60B1" w:rsidRPr="003549CB" w:rsidRDefault="00494B75"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protokoly</w:t>
      </w:r>
      <w:r w:rsidR="00853DA8">
        <w:rPr>
          <w:rFonts w:asciiTheme="minorHAnsi" w:hAnsiTheme="minorHAnsi" w:cstheme="minorHAnsi"/>
        </w:rPr>
        <w:t xml:space="preserve">, </w:t>
      </w:r>
      <w:r w:rsidR="00405BE0">
        <w:rPr>
          <w:rFonts w:asciiTheme="minorHAnsi" w:hAnsiTheme="minorHAnsi" w:cstheme="minorHAnsi"/>
        </w:rPr>
        <w:t xml:space="preserve">certifikáty </w:t>
      </w:r>
      <w:r w:rsidR="00853DA8">
        <w:rPr>
          <w:rFonts w:asciiTheme="minorHAnsi" w:hAnsiTheme="minorHAnsi" w:cstheme="minorHAnsi"/>
        </w:rPr>
        <w:t xml:space="preserve">a iné doklady </w:t>
      </w:r>
      <w:r w:rsidR="00405BE0">
        <w:rPr>
          <w:rFonts w:asciiTheme="minorHAnsi" w:hAnsiTheme="minorHAnsi" w:cstheme="minorHAnsi"/>
        </w:rPr>
        <w:t>z</w:t>
      </w:r>
      <w:r w:rsidR="00853DA8">
        <w:rPr>
          <w:rFonts w:asciiTheme="minorHAnsi" w:hAnsiTheme="minorHAnsi" w:cstheme="minorHAnsi"/>
        </w:rPr>
        <w:t> </w:t>
      </w:r>
      <w:r w:rsidR="00405BE0">
        <w:rPr>
          <w:rFonts w:asciiTheme="minorHAnsi" w:hAnsiTheme="minorHAnsi" w:cstheme="minorHAnsi"/>
        </w:rPr>
        <w:t>kontrol</w:t>
      </w:r>
      <w:r w:rsidR="00853DA8">
        <w:rPr>
          <w:rFonts w:asciiTheme="minorHAnsi" w:hAnsiTheme="minorHAnsi" w:cstheme="minorHAnsi"/>
        </w:rPr>
        <w:t xml:space="preserve">, prehliadok </w:t>
      </w:r>
      <w:r w:rsidR="00405BE0">
        <w:rPr>
          <w:rFonts w:asciiTheme="minorHAnsi" w:hAnsiTheme="minorHAnsi" w:cstheme="minorHAnsi"/>
        </w:rPr>
        <w:t>a </w:t>
      </w:r>
      <w:r w:rsidRPr="003549CB">
        <w:rPr>
          <w:rFonts w:asciiTheme="minorHAnsi" w:hAnsiTheme="minorHAnsi" w:cstheme="minorHAnsi"/>
        </w:rPr>
        <w:t>skúšok (RTG skúšky zvarových spojov, úradné skúšky vyhradených technických zariadení elektro a tlakových, odborné prehliadky a skúšky elektrických zariadení</w:t>
      </w:r>
      <w:r w:rsidR="00853DA8">
        <w:rPr>
          <w:rFonts w:asciiTheme="minorHAnsi" w:hAnsiTheme="minorHAnsi" w:cstheme="minorHAnsi"/>
        </w:rPr>
        <w:t xml:space="preserve">, </w:t>
      </w:r>
      <w:r w:rsidR="001E7B1C">
        <w:rPr>
          <w:rFonts w:asciiTheme="minorHAnsi" w:hAnsiTheme="minorHAnsi" w:cstheme="minorHAnsi"/>
        </w:rPr>
        <w:t>NDT zvarov, protokol o zhutnení zásypov pod komunikáciami</w:t>
      </w:r>
      <w:r w:rsidRPr="003549CB">
        <w:rPr>
          <w:rFonts w:asciiTheme="minorHAnsi" w:hAnsiTheme="minorHAnsi" w:cstheme="minorHAnsi"/>
        </w:rPr>
        <w:t xml:space="preserve"> atď.)</w:t>
      </w:r>
      <w:r w:rsidR="002E60B1" w:rsidRPr="003549CB">
        <w:rPr>
          <w:rFonts w:asciiTheme="minorHAnsi" w:hAnsiTheme="minorHAnsi" w:cstheme="minorHAnsi"/>
        </w:rPr>
        <w:t>,</w:t>
      </w:r>
    </w:p>
    <w:p w14:paraId="30DD3341" w14:textId="2FC52E6F"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protokoly</w:t>
      </w:r>
      <w:r w:rsidRPr="003549CB">
        <w:rPr>
          <w:rFonts w:asciiTheme="minorHAnsi" w:hAnsiTheme="minorHAnsi" w:cstheme="minorHAnsi"/>
          <w:lang w:eastAsia="zh-CN"/>
        </w:rPr>
        <w:t xml:space="preserve"> o nastavení jednočinných kompenzátorov,</w:t>
      </w:r>
      <w:r w:rsidRPr="003549CB">
        <w:rPr>
          <w:rFonts w:asciiTheme="minorHAnsi" w:hAnsiTheme="minorHAnsi" w:cstheme="minorHAnsi"/>
        </w:rPr>
        <w:t xml:space="preserve"> ktoré budú dokladovať základne údaje o postupe </w:t>
      </w:r>
      <w:proofErr w:type="spellStart"/>
      <w:r w:rsidRPr="003549CB">
        <w:rPr>
          <w:rFonts w:asciiTheme="minorHAnsi" w:hAnsiTheme="minorHAnsi" w:cstheme="minorHAnsi"/>
        </w:rPr>
        <w:t>náhrevu</w:t>
      </w:r>
      <w:proofErr w:type="spellEnd"/>
      <w:r w:rsidRPr="003549CB">
        <w:rPr>
          <w:rFonts w:asciiTheme="minorHAnsi" w:hAnsiTheme="minorHAnsi" w:cstheme="minorHAnsi"/>
        </w:rPr>
        <w:t xml:space="preserve"> jednočinných kompenzátorov s dodržaním teplotného gradientu za hodinu</w:t>
      </w:r>
      <w:r w:rsidR="00AD4ECC" w:rsidRPr="003549CB">
        <w:rPr>
          <w:rFonts w:asciiTheme="minorHAnsi" w:hAnsiTheme="minorHAnsi" w:cstheme="minorHAnsi"/>
        </w:rPr>
        <w:t xml:space="preserve"> </w:t>
      </w:r>
      <w:r w:rsidRPr="003549CB">
        <w:rPr>
          <w:rFonts w:asciiTheme="minorHAnsi" w:hAnsiTheme="minorHAnsi" w:cstheme="minorHAnsi"/>
        </w:rPr>
        <w:t>(záznam nárastu teploty, dosiahnutie výpočtovej hodnoty jednočinného kompenzátora</w:t>
      </w:r>
      <w:r w:rsidR="00AD4ECC" w:rsidRPr="003549CB">
        <w:rPr>
          <w:rFonts w:asciiTheme="minorHAnsi" w:hAnsiTheme="minorHAnsi" w:cstheme="minorHAnsi"/>
        </w:rPr>
        <w:t xml:space="preserve"> </w:t>
      </w:r>
      <w:r w:rsidRPr="003549CB">
        <w:rPr>
          <w:rFonts w:asciiTheme="minorHAnsi" w:hAnsiTheme="minorHAnsi" w:cstheme="minorHAnsi"/>
        </w:rPr>
        <w:t>s fotodokumentáciou),</w:t>
      </w:r>
    </w:p>
    <w:p w14:paraId="31042160" w14:textId="5BE7E1E6"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lastRenderedPageBreak/>
        <w:t xml:space="preserve">návody na obsluhu, prevádzku a údržbu inštalovaných zariadení v súlade </w:t>
      </w:r>
      <w:r w:rsidR="00212860">
        <w:rPr>
          <w:rFonts w:asciiTheme="minorHAnsi" w:hAnsiTheme="minorHAnsi" w:cstheme="minorHAnsi"/>
        </w:rPr>
        <w:t>so všeobecne záväznými právnymi predpismi</w:t>
      </w:r>
      <w:r w:rsidRPr="003549CB">
        <w:rPr>
          <w:rFonts w:asciiTheme="minorHAnsi" w:hAnsiTheme="minorHAnsi" w:cstheme="minorHAnsi"/>
        </w:rPr>
        <w:t>,</w:t>
      </w:r>
    </w:p>
    <w:p w14:paraId="068134C6" w14:textId="36AA488E"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 xml:space="preserve">stavebný denník v slovenskom </w:t>
      </w:r>
      <w:r w:rsidR="00212860">
        <w:rPr>
          <w:rFonts w:asciiTheme="minorHAnsi" w:hAnsiTheme="minorHAnsi" w:cstheme="minorHAnsi"/>
        </w:rPr>
        <w:t xml:space="preserve">jazyku </w:t>
      </w:r>
      <w:r w:rsidRPr="003549CB">
        <w:rPr>
          <w:rFonts w:asciiTheme="minorHAnsi" w:hAnsiTheme="minorHAnsi" w:cstheme="minorHAnsi"/>
        </w:rPr>
        <w:t>alebo českom jazyku – prvá kópia, s uvedením všetkých údajov potrebných pre kontrolu realizácie technologickej a stavebnej časti stavby vrátane zaznačeného množstva materiálu odvezeného na skládky (</w:t>
      </w:r>
      <w:r w:rsidR="00212860">
        <w:rPr>
          <w:rFonts w:asciiTheme="minorHAnsi" w:hAnsiTheme="minorHAnsi" w:cstheme="minorHAnsi"/>
        </w:rPr>
        <w:t>EČV</w:t>
      </w:r>
      <w:r w:rsidRPr="003549CB">
        <w:rPr>
          <w:rFonts w:asciiTheme="minorHAnsi" w:hAnsiTheme="minorHAnsi" w:cstheme="minorHAnsi"/>
        </w:rPr>
        <w:t xml:space="preserve"> vozidla, trieda odpadu),</w:t>
      </w:r>
    </w:p>
    <w:p w14:paraId="25D23BB1" w14:textId="77777777" w:rsidR="002E60B1" w:rsidRPr="003549CB" w:rsidRDefault="002E60B1" w:rsidP="0053596C">
      <w:pPr>
        <w:pStyle w:val="Odsekzoznamu"/>
        <w:numPr>
          <w:ilvl w:val="0"/>
          <w:numId w:val="65"/>
        </w:numPr>
        <w:spacing w:after="160"/>
        <w:ind w:hanging="295"/>
        <w:contextualSpacing/>
        <w:rPr>
          <w:rFonts w:asciiTheme="minorHAnsi" w:hAnsiTheme="minorHAnsi" w:cstheme="minorHAnsi"/>
        </w:rPr>
      </w:pPr>
      <w:r w:rsidRPr="003549CB">
        <w:rPr>
          <w:rFonts w:asciiTheme="minorHAnsi" w:hAnsiTheme="minorHAnsi" w:cstheme="minorHAnsi"/>
        </w:rPr>
        <w:t xml:space="preserve">doklady o likvidácii odpadov (vážne lístky) na mesačnej báze, </w:t>
      </w:r>
    </w:p>
    <w:p w14:paraId="10A344E4" w14:textId="77777777" w:rsidR="002E60B1" w:rsidRPr="003549CB" w:rsidRDefault="00026071" w:rsidP="0053596C">
      <w:pPr>
        <w:pStyle w:val="Odsekzoznamu"/>
        <w:numPr>
          <w:ilvl w:val="1"/>
          <w:numId w:val="66"/>
        </w:numPr>
        <w:spacing w:after="160"/>
        <w:ind w:left="1418" w:hanging="295"/>
        <w:contextualSpacing/>
        <w:rPr>
          <w:rFonts w:asciiTheme="minorHAnsi" w:hAnsiTheme="minorHAnsi" w:cstheme="minorHAnsi"/>
        </w:rPr>
      </w:pPr>
      <w:r w:rsidRPr="003549CB">
        <w:rPr>
          <w:rFonts w:asciiTheme="minorHAnsi" w:hAnsiTheme="minorHAnsi" w:cstheme="minorHAnsi"/>
        </w:rPr>
        <w:t>označovania a identifikovateľnosti v zhode so systémom objednávateľa,</w:t>
      </w:r>
    </w:p>
    <w:p w14:paraId="54251B4C" w14:textId="75B7DF11" w:rsidR="00560742" w:rsidRPr="00EE084C" w:rsidRDefault="00026071" w:rsidP="001B0176">
      <w:pPr>
        <w:pStyle w:val="Odsekzoznamu"/>
        <w:numPr>
          <w:ilvl w:val="1"/>
          <w:numId w:val="66"/>
        </w:numPr>
        <w:spacing w:after="160"/>
        <w:ind w:left="1418" w:hanging="295"/>
        <w:contextualSpacing/>
        <w:rPr>
          <w:rFonts w:asciiTheme="minorHAnsi" w:hAnsiTheme="minorHAnsi" w:cstheme="minorHAnsi"/>
        </w:rPr>
      </w:pPr>
      <w:r w:rsidRPr="00EE084C">
        <w:rPr>
          <w:rFonts w:asciiTheme="minorHAnsi" w:hAnsiTheme="minorHAnsi" w:cstheme="minorHAnsi"/>
        </w:rPr>
        <w:t xml:space="preserve">platných osvedčení revíznych technikov, zváračov a ďalších </w:t>
      </w:r>
      <w:r w:rsidR="001E3CFE" w:rsidRPr="00EE084C">
        <w:rPr>
          <w:rFonts w:asciiTheme="minorHAnsi" w:hAnsiTheme="minorHAnsi" w:cstheme="minorHAnsi"/>
        </w:rPr>
        <w:t xml:space="preserve">odborníkov </w:t>
      </w:r>
      <w:r w:rsidRPr="00EE084C">
        <w:rPr>
          <w:rFonts w:asciiTheme="minorHAnsi" w:hAnsiTheme="minorHAnsi" w:cstheme="minorHAnsi"/>
        </w:rPr>
        <w:t xml:space="preserve">podľa článku </w:t>
      </w:r>
      <w:r w:rsidR="004E37B3" w:rsidRPr="00EE084C">
        <w:rPr>
          <w:rFonts w:asciiTheme="minorHAnsi" w:hAnsiTheme="minorHAnsi" w:cstheme="minorHAnsi"/>
        </w:rPr>
        <w:t>13</w:t>
      </w:r>
      <w:r w:rsidRPr="00EE084C">
        <w:rPr>
          <w:rFonts w:asciiTheme="minorHAnsi" w:hAnsiTheme="minorHAnsi" w:cstheme="minorHAnsi"/>
        </w:rPr>
        <w:t xml:space="preserve"> ods.</w:t>
      </w:r>
      <w:r w:rsidR="003B0E1D" w:rsidRPr="00EE084C">
        <w:rPr>
          <w:rFonts w:asciiTheme="minorHAnsi" w:hAnsiTheme="minorHAnsi" w:cstheme="minorHAnsi"/>
        </w:rPr>
        <w:t> </w:t>
      </w:r>
      <w:r w:rsidR="004E37B3" w:rsidRPr="00EE084C">
        <w:rPr>
          <w:rFonts w:asciiTheme="minorHAnsi" w:hAnsiTheme="minorHAnsi" w:cstheme="minorHAnsi"/>
        </w:rPr>
        <w:t>13.3</w:t>
      </w:r>
      <w:r w:rsidR="001F4EAD" w:rsidRPr="00EE084C">
        <w:rPr>
          <w:rFonts w:asciiTheme="minorHAnsi" w:hAnsiTheme="minorHAnsi" w:cstheme="minorHAnsi"/>
        </w:rPr>
        <w:t>3</w:t>
      </w:r>
      <w:r w:rsidR="004E37B3" w:rsidRPr="00EE084C">
        <w:rPr>
          <w:rFonts w:asciiTheme="minorHAnsi" w:hAnsiTheme="minorHAnsi" w:cstheme="minorHAnsi"/>
        </w:rPr>
        <w:t xml:space="preserve"> </w:t>
      </w:r>
      <w:r w:rsidRPr="00EE084C">
        <w:rPr>
          <w:rFonts w:asciiTheme="minorHAnsi" w:hAnsiTheme="minorHAnsi" w:cstheme="minorHAnsi"/>
        </w:rPr>
        <w:t>tejto zmluvy</w:t>
      </w:r>
      <w:r w:rsidR="00EE084C" w:rsidRPr="00EE084C">
        <w:rPr>
          <w:rFonts w:asciiTheme="minorHAnsi" w:hAnsiTheme="minorHAnsi" w:cstheme="minorHAnsi"/>
        </w:rPr>
        <w:t xml:space="preserve"> vrátane </w:t>
      </w:r>
      <w:r w:rsidR="00560742" w:rsidRPr="00EE084C">
        <w:rPr>
          <w:rFonts w:asciiTheme="minorHAnsi" w:hAnsiTheme="minorHAnsi" w:cstheme="minorHAnsi"/>
        </w:rPr>
        <w:t>osvedčen</w:t>
      </w:r>
      <w:r w:rsidR="00EE084C" w:rsidRPr="00EE084C">
        <w:rPr>
          <w:rFonts w:asciiTheme="minorHAnsi" w:hAnsiTheme="minorHAnsi" w:cstheme="minorHAnsi"/>
        </w:rPr>
        <w:t>í</w:t>
      </w:r>
      <w:r w:rsidR="00560742" w:rsidRPr="00EE084C">
        <w:rPr>
          <w:rFonts w:asciiTheme="minorHAnsi" w:hAnsiTheme="minorHAnsi" w:cstheme="minorHAnsi"/>
        </w:rPr>
        <w:t xml:space="preserve"> zváračov,</w:t>
      </w:r>
      <w:r w:rsidR="00EE084C" w:rsidRPr="00EE084C">
        <w:rPr>
          <w:rFonts w:asciiTheme="minorHAnsi" w:hAnsiTheme="minorHAnsi" w:cstheme="minorHAnsi"/>
        </w:rPr>
        <w:t xml:space="preserve"> </w:t>
      </w:r>
      <w:r w:rsidR="00560742" w:rsidRPr="00EE084C">
        <w:rPr>
          <w:rFonts w:asciiTheme="minorHAnsi" w:hAnsiTheme="minorHAnsi" w:cstheme="minorHAnsi"/>
        </w:rPr>
        <w:t>dokumentáci</w:t>
      </w:r>
      <w:r w:rsidR="00EE084C" w:rsidRPr="00EE084C">
        <w:rPr>
          <w:rFonts w:asciiTheme="minorHAnsi" w:hAnsiTheme="minorHAnsi" w:cstheme="minorHAnsi"/>
        </w:rPr>
        <w:t>e</w:t>
      </w:r>
      <w:r w:rsidR="00560742" w:rsidRPr="00EE084C">
        <w:rPr>
          <w:rFonts w:asciiTheme="minorHAnsi" w:hAnsiTheme="minorHAnsi" w:cstheme="minorHAnsi"/>
        </w:rPr>
        <w:t xml:space="preserve"> pre zabezpečenie kvality zvárania (WPS), osvedčen</w:t>
      </w:r>
      <w:r w:rsidR="00EE084C" w:rsidRPr="00EE084C">
        <w:rPr>
          <w:rFonts w:asciiTheme="minorHAnsi" w:hAnsiTheme="minorHAnsi" w:cstheme="minorHAnsi"/>
        </w:rPr>
        <w:t>í</w:t>
      </w:r>
      <w:r w:rsidR="006F018C" w:rsidRPr="00EE084C">
        <w:rPr>
          <w:rFonts w:asciiTheme="minorHAnsi" w:hAnsiTheme="minorHAnsi" w:cstheme="minorHAnsi"/>
        </w:rPr>
        <w:t xml:space="preserve"> </w:t>
      </w:r>
      <w:r w:rsidR="00560742" w:rsidRPr="00EE084C">
        <w:rPr>
          <w:rFonts w:asciiTheme="minorHAnsi" w:hAnsiTheme="minorHAnsi" w:cstheme="minorHAnsi"/>
        </w:rPr>
        <w:t>na montáž</w:t>
      </w:r>
      <w:r w:rsidR="006F018C" w:rsidRPr="00EE084C">
        <w:rPr>
          <w:rFonts w:asciiTheme="minorHAnsi" w:hAnsiTheme="minorHAnsi" w:cstheme="minorHAnsi"/>
        </w:rPr>
        <w:t xml:space="preserve"> </w:t>
      </w:r>
      <w:proofErr w:type="spellStart"/>
      <w:r w:rsidR="00560742" w:rsidRPr="00EE084C">
        <w:rPr>
          <w:rFonts w:asciiTheme="minorHAnsi" w:hAnsiTheme="minorHAnsi" w:cstheme="minorHAnsi"/>
        </w:rPr>
        <w:t>predizolovaného</w:t>
      </w:r>
      <w:proofErr w:type="spellEnd"/>
      <w:r w:rsidR="006F018C" w:rsidRPr="00EE084C">
        <w:rPr>
          <w:rFonts w:asciiTheme="minorHAnsi" w:hAnsiTheme="minorHAnsi" w:cstheme="minorHAnsi"/>
        </w:rPr>
        <w:t xml:space="preserve"> </w:t>
      </w:r>
      <w:r w:rsidR="00560742" w:rsidRPr="00EE084C">
        <w:rPr>
          <w:rFonts w:asciiTheme="minorHAnsi" w:hAnsiTheme="minorHAnsi" w:cstheme="minorHAnsi"/>
        </w:rPr>
        <w:t>potrubného</w:t>
      </w:r>
      <w:r w:rsidR="006F018C" w:rsidRPr="00EE084C">
        <w:rPr>
          <w:rFonts w:asciiTheme="minorHAnsi" w:hAnsiTheme="minorHAnsi" w:cstheme="minorHAnsi"/>
        </w:rPr>
        <w:t xml:space="preserve"> </w:t>
      </w:r>
      <w:r w:rsidR="00560742" w:rsidRPr="00EE084C">
        <w:rPr>
          <w:rFonts w:asciiTheme="minorHAnsi" w:hAnsiTheme="minorHAnsi" w:cstheme="minorHAnsi"/>
        </w:rPr>
        <w:t>systému, vyhradených technických zariadení</w:t>
      </w:r>
      <w:r w:rsidR="006F018C" w:rsidRPr="00EE084C">
        <w:rPr>
          <w:rFonts w:asciiTheme="minorHAnsi" w:hAnsiTheme="minorHAnsi" w:cstheme="minorHAnsi"/>
        </w:rPr>
        <w:t xml:space="preserve"> </w:t>
      </w:r>
      <w:r w:rsidR="00560742" w:rsidRPr="00EE084C">
        <w:rPr>
          <w:rFonts w:asciiTheme="minorHAnsi" w:hAnsiTheme="minorHAnsi" w:cstheme="minorHAnsi"/>
        </w:rPr>
        <w:t>tlakových</w:t>
      </w:r>
      <w:r w:rsidR="00EE084C" w:rsidRPr="00EE084C">
        <w:rPr>
          <w:rFonts w:asciiTheme="minorHAnsi" w:hAnsiTheme="minorHAnsi" w:cstheme="minorHAnsi"/>
        </w:rPr>
        <w:t xml:space="preserve"> a </w:t>
      </w:r>
      <w:r w:rsidR="00560742" w:rsidRPr="00EE084C">
        <w:rPr>
          <w:rFonts w:asciiTheme="minorHAnsi" w:hAnsiTheme="minorHAnsi" w:cstheme="minorHAnsi"/>
        </w:rPr>
        <w:t>osvedčen</w:t>
      </w:r>
      <w:r w:rsidR="00EE084C">
        <w:rPr>
          <w:rFonts w:asciiTheme="minorHAnsi" w:hAnsiTheme="minorHAnsi" w:cstheme="minorHAnsi"/>
        </w:rPr>
        <w:t>í</w:t>
      </w:r>
      <w:r w:rsidR="00560742" w:rsidRPr="00EE084C">
        <w:rPr>
          <w:rFonts w:asciiTheme="minorHAnsi" w:hAnsiTheme="minorHAnsi" w:cstheme="minorHAnsi"/>
        </w:rPr>
        <w:t xml:space="preserve"> pracovníkov na montáž hydroizolačných spojok,</w:t>
      </w:r>
    </w:p>
    <w:p w14:paraId="2F80879E" w14:textId="08A97BAB" w:rsidR="00D72C0E" w:rsidRPr="003549CB" w:rsidRDefault="00D72C0E" w:rsidP="0053596C">
      <w:pPr>
        <w:pStyle w:val="Odsekzoznamu"/>
        <w:numPr>
          <w:ilvl w:val="1"/>
          <w:numId w:val="66"/>
        </w:numPr>
        <w:spacing w:after="160"/>
        <w:ind w:left="1418" w:hanging="295"/>
        <w:contextualSpacing/>
        <w:rPr>
          <w:rFonts w:asciiTheme="minorHAnsi" w:hAnsiTheme="minorHAnsi" w:cstheme="minorHAnsi"/>
        </w:rPr>
      </w:pPr>
      <w:r w:rsidRPr="003549CB">
        <w:rPr>
          <w:rStyle w:val="normaltextrun"/>
          <w:rFonts w:asciiTheme="minorHAnsi" w:hAnsiTheme="minorHAnsi" w:cstheme="minorHAnsi"/>
          <w:bdr w:val="none" w:sz="0" w:space="0" w:color="auto" w:frame="1"/>
        </w:rPr>
        <w:t>dokumentácie uvedenia diela do predčasnej a riadnej prevádzky</w:t>
      </w:r>
      <w:r w:rsidR="00EE084C">
        <w:rPr>
          <w:rStyle w:val="normaltextrun"/>
          <w:rFonts w:asciiTheme="minorHAnsi" w:hAnsiTheme="minorHAnsi" w:cstheme="minorHAnsi"/>
          <w:bdr w:val="none" w:sz="0" w:space="0" w:color="auto" w:frame="1"/>
        </w:rPr>
        <w:t xml:space="preserve"> vrátane protokolov</w:t>
      </w:r>
      <w:r w:rsidRPr="003549CB">
        <w:rPr>
          <w:rStyle w:val="normaltextrun"/>
          <w:rFonts w:asciiTheme="minorHAnsi" w:hAnsiTheme="minorHAnsi" w:cstheme="minorHAnsi"/>
          <w:bdr w:val="none" w:sz="0" w:space="0" w:color="auto" w:frame="1"/>
        </w:rPr>
        <w:t>,</w:t>
      </w:r>
    </w:p>
    <w:p w14:paraId="3563499A" w14:textId="0084600D" w:rsidR="00026071" w:rsidRPr="003549CB" w:rsidRDefault="00026071" w:rsidP="00B730FA">
      <w:pPr>
        <w:pStyle w:val="Odsekzoznamu"/>
        <w:numPr>
          <w:ilvl w:val="0"/>
          <w:numId w:val="0"/>
        </w:numPr>
        <w:spacing w:after="160"/>
        <w:ind w:left="1134"/>
        <w:contextualSpacing/>
        <w:rPr>
          <w:rFonts w:asciiTheme="minorHAnsi" w:hAnsiTheme="minorHAnsi" w:cstheme="minorHAnsi"/>
        </w:rPr>
      </w:pPr>
      <w:r w:rsidRPr="003549CB">
        <w:rPr>
          <w:rFonts w:asciiTheme="minorHAnsi" w:hAnsiTheme="minorHAnsi" w:cstheme="minorHAnsi"/>
        </w:rPr>
        <w:t>všetko v dvoch (2) vyhotoveniach v listinnej forme a v jednom (1) vyhotovení v elektronickej forme;</w:t>
      </w:r>
    </w:p>
    <w:p w14:paraId="652AD700" w14:textId="033ADC27" w:rsidR="00B1386C" w:rsidRPr="003549CB" w:rsidRDefault="00B1386C" w:rsidP="00B730FA">
      <w:pPr>
        <w:pStyle w:val="Psmeno"/>
        <w:rPr>
          <w:rFonts w:asciiTheme="minorHAnsi" w:hAnsiTheme="minorHAnsi" w:cstheme="minorHAnsi"/>
        </w:rPr>
      </w:pPr>
      <w:r w:rsidRPr="003549CB">
        <w:rPr>
          <w:rFonts w:asciiTheme="minorHAnsi" w:hAnsiTheme="minorHAnsi" w:cstheme="minorHAnsi"/>
        </w:rPr>
        <w:t xml:space="preserve">vykonávanie potrebnej </w:t>
      </w:r>
      <w:r w:rsidRPr="00361780">
        <w:rPr>
          <w:rFonts w:asciiTheme="minorHAnsi" w:hAnsiTheme="minorHAnsi" w:cstheme="minorHAnsi"/>
          <w:bCs w:val="0"/>
        </w:rPr>
        <w:t>inžinierskej činnosti</w:t>
      </w:r>
      <w:r w:rsidRPr="003549CB">
        <w:rPr>
          <w:rFonts w:asciiTheme="minorHAnsi" w:hAnsiTheme="minorHAnsi" w:cstheme="minorHAnsi"/>
        </w:rPr>
        <w:t xml:space="preserve"> v mene objednávateľa vrátane vyhotovovania a podávania návrhov, žiadostí alebo akýchkoľvek iných podaní orgánom verejnej správy a dotknutým orgánom za účelom riadneho zabezpečenia priebehu realizácie diela vrátane vykonania všetkých skúšok, uvedenia diela do predčasnej </w:t>
      </w:r>
      <w:r w:rsidR="00202E86">
        <w:rPr>
          <w:rFonts w:asciiTheme="minorHAnsi" w:hAnsiTheme="minorHAnsi" w:cstheme="minorHAnsi"/>
        </w:rPr>
        <w:t xml:space="preserve">prevádzky </w:t>
      </w:r>
      <w:r w:rsidRPr="003549CB">
        <w:rPr>
          <w:rFonts w:asciiTheme="minorHAnsi" w:hAnsiTheme="minorHAnsi" w:cstheme="minorHAnsi"/>
        </w:rPr>
        <w:t>a skúšobnej prevádzky, uvedenia diela do riadnej prevádzky, odovzdania diela objednávateľovi, a to vo vecnom rozsahu vyplývajúcom z tejto zmluvy;</w:t>
      </w:r>
    </w:p>
    <w:p w14:paraId="16CABF45" w14:textId="77777777" w:rsidR="00827532" w:rsidRPr="003549CB" w:rsidRDefault="00026071" w:rsidP="00B730FA">
      <w:pPr>
        <w:pStyle w:val="Psmeno"/>
        <w:rPr>
          <w:rFonts w:asciiTheme="minorHAnsi" w:hAnsiTheme="minorHAnsi" w:cstheme="minorHAnsi"/>
        </w:rPr>
      </w:pPr>
      <w:r w:rsidRPr="003549CB">
        <w:rPr>
          <w:rFonts w:asciiTheme="minorHAnsi" w:hAnsiTheme="minorHAnsi" w:cstheme="minorHAnsi"/>
        </w:rPr>
        <w:t>zabezpečenie dočasných záberov v zmysle projektu organizácie výstavby a súvisiacej komunikácie s vlastníkmi a správcami dotknutých pozemkov;</w:t>
      </w:r>
      <w:bookmarkStart w:id="12" w:name="_Ref122363229"/>
    </w:p>
    <w:bookmarkEnd w:id="12"/>
    <w:p w14:paraId="573449A1" w14:textId="3DF2C540" w:rsidR="00026071" w:rsidRPr="003549CB" w:rsidRDefault="00026071" w:rsidP="00B730FA">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3549CB">
        <w:rPr>
          <w:rFonts w:asciiTheme="minorHAnsi" w:hAnsiTheme="minorHAnsi" w:cstheme="minorHAnsi"/>
          <w:b/>
          <w:bCs/>
          <w:caps/>
          <w:noProof w:val="0"/>
          <w:color w:val="auto"/>
          <w:sz w:val="22"/>
          <w:szCs w:val="22"/>
        </w:rPr>
        <w:t>Dodávka a montáž technológie</w:t>
      </w:r>
      <w:r w:rsidR="00E8125B">
        <w:rPr>
          <w:rFonts w:asciiTheme="minorHAnsi" w:hAnsiTheme="minorHAnsi" w:cstheme="minorHAnsi"/>
          <w:b/>
          <w:bCs/>
          <w:caps/>
          <w:noProof w:val="0"/>
          <w:color w:val="auto"/>
          <w:sz w:val="22"/>
          <w:szCs w:val="22"/>
        </w:rPr>
        <w:t xml:space="preserve"> A PRIPOJENÍ</w:t>
      </w:r>
      <w:r w:rsidRPr="003549CB">
        <w:rPr>
          <w:rFonts w:asciiTheme="minorHAnsi" w:hAnsiTheme="minorHAnsi" w:cstheme="minorHAnsi"/>
          <w:b/>
          <w:bCs/>
          <w:caps/>
          <w:noProof w:val="0"/>
          <w:color w:val="auto"/>
          <w:sz w:val="22"/>
          <w:szCs w:val="22"/>
        </w:rPr>
        <w:t xml:space="preserve"> a</w:t>
      </w:r>
      <w:r w:rsidR="007E54EF">
        <w:rPr>
          <w:rFonts w:asciiTheme="minorHAnsi" w:hAnsiTheme="minorHAnsi" w:cstheme="minorHAnsi"/>
          <w:b/>
          <w:bCs/>
          <w:caps/>
          <w:noProof w:val="0"/>
          <w:color w:val="auto"/>
          <w:sz w:val="22"/>
          <w:szCs w:val="22"/>
        </w:rPr>
        <w:t> </w:t>
      </w:r>
      <w:r w:rsidRPr="003549CB">
        <w:rPr>
          <w:rFonts w:asciiTheme="minorHAnsi" w:hAnsiTheme="minorHAnsi" w:cstheme="minorHAnsi"/>
          <w:b/>
          <w:bCs/>
          <w:caps/>
          <w:noProof w:val="0"/>
          <w:color w:val="auto"/>
          <w:sz w:val="22"/>
          <w:szCs w:val="22"/>
        </w:rPr>
        <w:t>stavebné a búracie práce</w:t>
      </w:r>
    </w:p>
    <w:p w14:paraId="71D79157" w14:textId="77777777" w:rsidR="00957602" w:rsidRDefault="00957602" w:rsidP="00957602">
      <w:pPr>
        <w:pStyle w:val="Psmeno"/>
        <w:rPr>
          <w:rFonts w:asciiTheme="minorHAnsi" w:hAnsiTheme="minorHAnsi" w:cstheme="minorHAnsi"/>
        </w:rPr>
      </w:pPr>
      <w:r w:rsidRPr="003549CB">
        <w:rPr>
          <w:rFonts w:asciiTheme="minorHAnsi" w:hAnsiTheme="minorHAnsi" w:cstheme="minorHAnsi"/>
          <w:bCs w:val="0"/>
        </w:rPr>
        <w:t xml:space="preserve">pred začatím vykonávania stavebných prác vytýčenie stavby osobou oprávnenou </w:t>
      </w:r>
      <w:r w:rsidRPr="003549CB">
        <w:rPr>
          <w:rFonts w:asciiTheme="minorHAnsi" w:hAnsiTheme="minorHAnsi" w:cstheme="minorHAnsi"/>
        </w:rPr>
        <w:t>vykonávať geodetické a kartografické činnosti;</w:t>
      </w:r>
    </w:p>
    <w:p w14:paraId="39F292AC" w14:textId="77777777" w:rsidR="00020864" w:rsidRPr="003549CB" w:rsidRDefault="00020864" w:rsidP="00020864">
      <w:pPr>
        <w:pStyle w:val="Psmeno"/>
        <w:rPr>
          <w:rFonts w:asciiTheme="minorHAnsi" w:hAnsiTheme="minorHAnsi" w:cstheme="minorHAnsi"/>
        </w:rPr>
      </w:pPr>
      <w:bookmarkStart w:id="13" w:name="_Ref115972665"/>
      <w:r w:rsidRPr="003549CB">
        <w:rPr>
          <w:rFonts w:asciiTheme="minorHAnsi" w:hAnsiTheme="minorHAnsi" w:cstheme="minorHAnsi"/>
        </w:rPr>
        <w:t>zabezpečenie výkonu koordinátora bezpečnosti a koordinátora dokumentácie podľa nariadenia vlády Slovenskej republiky č. 396/2006 Z. z. o minimálnych bezpečnostných a zdravotných požiadavkách na stavenisko</w:t>
      </w:r>
      <w:r>
        <w:rPr>
          <w:rFonts w:asciiTheme="minorHAnsi" w:hAnsiTheme="minorHAnsi" w:cstheme="minorHAnsi"/>
        </w:rPr>
        <w:t xml:space="preserve"> v znení neskorších predpisov</w:t>
      </w:r>
      <w:r w:rsidRPr="003549CB">
        <w:rPr>
          <w:rFonts w:asciiTheme="minorHAnsi" w:hAnsiTheme="minorHAnsi" w:cstheme="minorHAnsi"/>
        </w:rPr>
        <w:t>;</w:t>
      </w:r>
    </w:p>
    <w:p w14:paraId="26D886DC" w14:textId="77777777" w:rsidR="007E13E8" w:rsidRDefault="007E13E8" w:rsidP="007E13E8">
      <w:pPr>
        <w:pStyle w:val="Psmeno"/>
        <w:rPr>
          <w:rFonts w:asciiTheme="minorHAnsi" w:hAnsiTheme="minorHAnsi" w:cstheme="minorHAnsi"/>
        </w:rPr>
      </w:pPr>
      <w:r w:rsidRPr="003549CB">
        <w:rPr>
          <w:rFonts w:asciiTheme="minorHAnsi" w:eastAsia="Calibri" w:hAnsiTheme="minorHAnsi" w:cstheme="minorHAnsi"/>
        </w:rPr>
        <w:t xml:space="preserve">zabezpečenie výkonu odborného autorského </w:t>
      </w:r>
      <w:r>
        <w:rPr>
          <w:rFonts w:asciiTheme="minorHAnsi" w:eastAsia="Calibri" w:hAnsiTheme="minorHAnsi" w:cstheme="minorHAnsi"/>
        </w:rPr>
        <w:t xml:space="preserve">dozoru </w:t>
      </w:r>
      <w:r w:rsidRPr="00EC01CD">
        <w:rPr>
          <w:rFonts w:asciiTheme="minorHAnsi" w:hAnsiTheme="minorHAnsi" w:cstheme="minorHAnsi"/>
        </w:rPr>
        <w:t>(vykonávanie dozoru projektanta, ktorý zodpovedá za dodržiavanie technického, dispozičného a konštrukčného riešenia stavby, a to od spracovania projektu až po odovzdanie stavby do užívania)</w:t>
      </w:r>
      <w:r>
        <w:rPr>
          <w:rFonts w:asciiTheme="minorHAnsi" w:hAnsiTheme="minorHAnsi" w:cstheme="minorHAnsi"/>
        </w:rPr>
        <w:t>;</w:t>
      </w:r>
    </w:p>
    <w:p w14:paraId="5BBA7438" w14:textId="0A177BAC" w:rsidR="007E13E8" w:rsidRDefault="007E13E8" w:rsidP="007E13E8">
      <w:pPr>
        <w:pStyle w:val="Psmeno"/>
        <w:rPr>
          <w:rFonts w:asciiTheme="minorHAnsi" w:hAnsiTheme="minorHAnsi" w:cstheme="minorHAnsi"/>
        </w:rPr>
      </w:pPr>
      <w:r w:rsidRPr="003549CB">
        <w:rPr>
          <w:rFonts w:asciiTheme="minorHAnsi" w:hAnsiTheme="minorHAnsi" w:cstheme="minorHAnsi"/>
        </w:rPr>
        <w:t>zabezpečenie výkonu činnosti oprávnenej osoby za uskutočnenie prác – stavbyvedúceho (vybrané činnosti vo výstavbe – vedenie uskutočňovania stavieb) s osvedčením kategórie inžinierske stavby – potrubné, energetické a iné líniové stavby, pričom osoba poverená výkonom stavbyvedúceho musí mať odbornú prax s vedením uskutočňovania stavieb v trvaní minimálne tri (3) roky</w:t>
      </w:r>
      <w:r w:rsidR="00FF3931">
        <w:rPr>
          <w:rFonts w:asciiTheme="minorHAnsi" w:hAnsiTheme="minorHAnsi" w:cstheme="minorHAnsi"/>
        </w:rPr>
        <w:t xml:space="preserve"> a spĺňať podmienky technickej a odbornej spôsobilosti v súlade so súťažnou dokumentáciou (ako je definovaná v ods. 1.4 tohto článku)</w:t>
      </w:r>
      <w:r w:rsidRPr="003549CB">
        <w:rPr>
          <w:rFonts w:asciiTheme="minorHAnsi" w:hAnsiTheme="minorHAnsi" w:cstheme="minorHAnsi"/>
        </w:rPr>
        <w:t>;</w:t>
      </w:r>
      <w:bookmarkEnd w:id="13"/>
    </w:p>
    <w:p w14:paraId="0F78391A" w14:textId="12334921" w:rsidR="007E0422" w:rsidRPr="003549CB" w:rsidRDefault="007E0422" w:rsidP="007E13E8">
      <w:pPr>
        <w:pStyle w:val="Psmeno"/>
        <w:rPr>
          <w:rFonts w:asciiTheme="minorHAnsi" w:hAnsiTheme="minorHAnsi" w:cstheme="minorHAnsi"/>
        </w:rPr>
      </w:pPr>
      <w:r w:rsidRPr="007F0809">
        <w:rPr>
          <w:rFonts w:asciiTheme="minorHAnsi" w:hAnsiTheme="minorHAnsi" w:cstheme="minorHAnsi"/>
        </w:rPr>
        <w:t>zabezpečenie výkonu činnosti na vyhradených technických zariadeniach prostredníctvom oprávnenej osoby s dokladom o spôsobilosti v zmysle vyhlášky Ministerstva práce, sociálnych vecí a rodiny SR č. 508/2009 Z. z., ktorou sa ustanovujú podrobnosti na zaistenie bezpečnosti a</w:t>
      </w:r>
      <w:r>
        <w:rPr>
          <w:rFonts w:asciiTheme="minorHAnsi" w:hAnsiTheme="minorHAnsi" w:cstheme="minorHAnsi"/>
        </w:rPr>
        <w:t> </w:t>
      </w:r>
      <w:r w:rsidRPr="007F0809">
        <w:rPr>
          <w:rFonts w:asciiTheme="minorHAnsi" w:hAnsiTheme="minorHAnsi" w:cstheme="minorHAnsi"/>
        </w:rPr>
        <w:t>ochrany zdravia pri práci s technickými zariadeniami tlakovými, zdvíhacími, elektrickými a</w:t>
      </w:r>
      <w:r>
        <w:rPr>
          <w:rFonts w:asciiTheme="minorHAnsi" w:hAnsiTheme="minorHAnsi" w:cstheme="minorHAnsi"/>
        </w:rPr>
        <w:t> </w:t>
      </w:r>
      <w:r w:rsidRPr="007F0809">
        <w:rPr>
          <w:rFonts w:asciiTheme="minorHAnsi" w:hAnsiTheme="minorHAnsi" w:cstheme="minorHAnsi"/>
        </w:rPr>
        <w:t>plynovými a ktorou sa ustanovujú technické zariadenia, ktoré sa považujú za vyhradené technické zariadenia, v znení neskorších predpisov</w:t>
      </w:r>
      <w:r w:rsidRPr="004645F9">
        <w:rPr>
          <w:rFonts w:asciiTheme="minorHAnsi" w:hAnsiTheme="minorHAnsi" w:cstheme="minorHAnsi"/>
        </w:rPr>
        <w:t>;</w:t>
      </w:r>
    </w:p>
    <w:p w14:paraId="0BF99177" w14:textId="77777777" w:rsidR="00026071" w:rsidRPr="003549CB" w:rsidRDefault="00026071" w:rsidP="00B730FA">
      <w:pPr>
        <w:pStyle w:val="Psmeno"/>
        <w:rPr>
          <w:rFonts w:asciiTheme="minorHAnsi" w:hAnsiTheme="minorHAnsi" w:cstheme="minorHAnsi"/>
        </w:rPr>
      </w:pPr>
      <w:r w:rsidRPr="003549CB">
        <w:rPr>
          <w:rFonts w:asciiTheme="minorHAnsi" w:hAnsiTheme="minorHAnsi" w:cstheme="minorHAnsi"/>
        </w:rPr>
        <w:t>základné búracie práce popísané v podkladovej dokumentácii;</w:t>
      </w:r>
    </w:p>
    <w:p w14:paraId="10233B4D" w14:textId="07327838" w:rsidR="000710A7" w:rsidRPr="003549CB" w:rsidRDefault="000710A7" w:rsidP="00B730FA">
      <w:pPr>
        <w:pStyle w:val="Psmeno"/>
        <w:rPr>
          <w:rFonts w:asciiTheme="minorHAnsi" w:hAnsiTheme="minorHAnsi" w:cstheme="minorHAnsi"/>
        </w:rPr>
      </w:pPr>
      <w:r w:rsidRPr="003549CB">
        <w:rPr>
          <w:rFonts w:asciiTheme="minorHAnsi" w:hAnsiTheme="minorHAnsi" w:cstheme="minorHAnsi"/>
        </w:rPr>
        <w:t>dodávka vecí, materiálov a zariadení potrebných na vykonanie diela;</w:t>
      </w:r>
    </w:p>
    <w:p w14:paraId="01CBB3F7" w14:textId="7CFCFA82" w:rsidR="00026071" w:rsidRPr="003549CB" w:rsidRDefault="00026071" w:rsidP="00B730FA">
      <w:pPr>
        <w:pStyle w:val="Psmeno"/>
        <w:rPr>
          <w:rFonts w:asciiTheme="minorHAnsi" w:hAnsiTheme="minorHAnsi" w:cstheme="minorHAnsi"/>
        </w:rPr>
      </w:pPr>
      <w:r w:rsidRPr="003549CB">
        <w:rPr>
          <w:rFonts w:asciiTheme="minorHAnsi" w:hAnsiTheme="minorHAnsi" w:cstheme="minorHAnsi"/>
        </w:rPr>
        <w:t>vykonanie stavebných a montážnych prác súvisiacich s úpravou stavebných objektov, kde bude inštalovaná technológia, pomocné zariadenia, elektro práce;</w:t>
      </w:r>
    </w:p>
    <w:p w14:paraId="7EC3AC5F" w14:textId="01A58AE9" w:rsidR="00026071" w:rsidRPr="003549CB" w:rsidRDefault="00026071" w:rsidP="00B730FA">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3549CB">
        <w:rPr>
          <w:rFonts w:asciiTheme="minorHAnsi" w:hAnsiTheme="minorHAnsi" w:cstheme="minorHAnsi"/>
          <w:b/>
          <w:bCs/>
          <w:caps/>
          <w:noProof w:val="0"/>
          <w:color w:val="auto"/>
          <w:sz w:val="22"/>
          <w:szCs w:val="22"/>
        </w:rPr>
        <w:lastRenderedPageBreak/>
        <w:t>Odskúšanie, uvedenie do prevádzky a oboznámenie personálu s dielom</w:t>
      </w:r>
    </w:p>
    <w:p w14:paraId="33B8A7B5" w14:textId="5F2D2EBC" w:rsidR="00026071" w:rsidRPr="003549CB" w:rsidRDefault="00A82D50" w:rsidP="00B730FA">
      <w:pPr>
        <w:pStyle w:val="Psmeno"/>
        <w:rPr>
          <w:rFonts w:asciiTheme="minorHAnsi" w:hAnsiTheme="minorHAnsi" w:cstheme="minorHAnsi"/>
        </w:rPr>
      </w:pPr>
      <w:r>
        <w:t>vykonanie kontrol, prehliadok a skúšok podľa článku 8 tejto zmluvy;</w:t>
      </w:r>
    </w:p>
    <w:p w14:paraId="06C32092" w14:textId="39E7A19A" w:rsidR="0000497F" w:rsidRPr="0000497F" w:rsidRDefault="0000497F" w:rsidP="00B730FA">
      <w:pPr>
        <w:pStyle w:val="Psmeno"/>
        <w:rPr>
          <w:rFonts w:asciiTheme="minorHAnsi" w:hAnsiTheme="minorHAnsi" w:cstheme="minorHAnsi"/>
          <w:bCs w:val="0"/>
        </w:rPr>
      </w:pPr>
      <w:r w:rsidRPr="0000497F">
        <w:rPr>
          <w:rFonts w:asciiTheme="minorHAnsi" w:hAnsiTheme="minorHAnsi" w:cstheme="minorHAnsi"/>
          <w:bCs w:val="0"/>
        </w:rPr>
        <w:t xml:space="preserve">vykonanie </w:t>
      </w:r>
      <w:r w:rsidR="00887C02">
        <w:rPr>
          <w:rFonts w:asciiTheme="minorHAnsi" w:hAnsiTheme="minorHAnsi" w:cstheme="minorHAnsi"/>
          <w:bCs w:val="0"/>
        </w:rPr>
        <w:t>predčasnej prevádzky a </w:t>
      </w:r>
      <w:r w:rsidRPr="0000497F">
        <w:rPr>
          <w:rFonts w:asciiTheme="minorHAnsi" w:hAnsiTheme="minorHAnsi" w:cstheme="minorHAnsi"/>
          <w:bCs w:val="0"/>
        </w:rPr>
        <w:t>skúšobnej prevádzky;</w:t>
      </w:r>
    </w:p>
    <w:p w14:paraId="5E0642DD" w14:textId="76804EA9" w:rsidR="00026071" w:rsidRPr="003549CB" w:rsidRDefault="00026071" w:rsidP="00B730FA">
      <w:pPr>
        <w:pStyle w:val="Psmeno"/>
        <w:rPr>
          <w:rFonts w:asciiTheme="minorHAnsi" w:hAnsiTheme="minorHAnsi" w:cstheme="minorHAnsi"/>
        </w:rPr>
      </w:pPr>
      <w:r w:rsidRPr="003549CB">
        <w:rPr>
          <w:rFonts w:asciiTheme="minorHAnsi" w:hAnsiTheme="minorHAnsi" w:cstheme="minorHAnsi"/>
        </w:rPr>
        <w:t xml:space="preserve">dôsledné oboznámenie prevádzkového personálu objednávateľa s prevádzkovaním a údržbou nových zariadení a technológie a s prevádzkovými predpismi podľa časti </w:t>
      </w:r>
      <w:r w:rsidR="000E6F23" w:rsidRPr="003549CB">
        <w:rPr>
          <w:rFonts w:asciiTheme="minorHAnsi" w:hAnsiTheme="minorHAnsi" w:cstheme="minorHAnsi"/>
        </w:rPr>
        <w:t xml:space="preserve">A) </w:t>
      </w:r>
      <w:r w:rsidRPr="003549CB">
        <w:rPr>
          <w:rFonts w:asciiTheme="minorHAnsi" w:hAnsiTheme="minorHAnsi" w:cstheme="minorHAnsi"/>
        </w:rPr>
        <w:t xml:space="preserve">písmena </w:t>
      </w:r>
      <w:r w:rsidR="00D022D2">
        <w:rPr>
          <w:rFonts w:asciiTheme="minorHAnsi" w:hAnsiTheme="minorHAnsi" w:cstheme="minorHAnsi"/>
        </w:rPr>
        <w:t>i</w:t>
      </w:r>
      <w:r w:rsidR="000E6F23" w:rsidRPr="003549CB">
        <w:rPr>
          <w:rFonts w:asciiTheme="minorHAnsi" w:hAnsiTheme="minorHAnsi" w:cstheme="minorHAnsi"/>
        </w:rPr>
        <w:t xml:space="preserve">) </w:t>
      </w:r>
      <w:r w:rsidRPr="003549CB">
        <w:rPr>
          <w:rFonts w:asciiTheme="minorHAnsi" w:hAnsiTheme="minorHAnsi" w:cstheme="minorHAnsi"/>
        </w:rPr>
        <w:t>tohto odseku, pričom termín oboznámenia je zhotoviteľ povinný písomne oznámiť objednávateľovi spolu s</w:t>
      </w:r>
      <w:r w:rsidR="009632EF">
        <w:rPr>
          <w:rFonts w:asciiTheme="minorHAnsi" w:hAnsiTheme="minorHAnsi" w:cstheme="minorHAnsi"/>
        </w:rPr>
        <w:t xml:space="preserve"> doručením prevádzkových predpisov </w:t>
      </w:r>
      <w:r w:rsidRPr="003549CB">
        <w:rPr>
          <w:rFonts w:asciiTheme="minorHAnsi" w:hAnsiTheme="minorHAnsi" w:cstheme="minorHAnsi"/>
        </w:rPr>
        <w:t xml:space="preserve">najmenej </w:t>
      </w:r>
      <w:r w:rsidR="002720B5">
        <w:rPr>
          <w:rFonts w:asciiTheme="minorHAnsi" w:hAnsiTheme="minorHAnsi" w:cstheme="minorHAnsi"/>
        </w:rPr>
        <w:t xml:space="preserve">tridsať (30) dní </w:t>
      </w:r>
      <w:r w:rsidR="00031D7B">
        <w:rPr>
          <w:rFonts w:asciiTheme="minorHAnsi" w:hAnsiTheme="minorHAnsi" w:cstheme="minorHAnsi"/>
        </w:rPr>
        <w:t>pred komplexným vyskúšaním diela</w:t>
      </w:r>
      <w:r w:rsidRPr="003549CB">
        <w:rPr>
          <w:rFonts w:asciiTheme="minorHAnsi" w:hAnsiTheme="minorHAnsi" w:cstheme="minorHAnsi"/>
        </w:rPr>
        <w:t>;</w:t>
      </w:r>
    </w:p>
    <w:p w14:paraId="7FED4820" w14:textId="46CEC01F" w:rsidR="00026071" w:rsidRPr="003549CB" w:rsidRDefault="00331B82" w:rsidP="00B730FA">
      <w:pPr>
        <w:pStyle w:val="ODSAD"/>
        <w:keepNext/>
        <w:widowControl/>
        <w:numPr>
          <w:ilvl w:val="0"/>
          <w:numId w:val="28"/>
        </w:numPr>
        <w:tabs>
          <w:tab w:val="clear" w:pos="454"/>
        </w:tabs>
        <w:spacing w:before="240" w:after="240"/>
        <w:ind w:left="1134" w:hanging="425"/>
        <w:rPr>
          <w:rFonts w:asciiTheme="minorHAnsi" w:hAnsiTheme="minorHAnsi" w:cstheme="minorHAnsi"/>
          <w:b/>
          <w:caps/>
          <w:noProof w:val="0"/>
          <w:color w:val="auto"/>
          <w:sz w:val="22"/>
          <w:szCs w:val="22"/>
        </w:rPr>
      </w:pPr>
      <w:r w:rsidRPr="003549CB">
        <w:rPr>
          <w:rFonts w:asciiTheme="minorHAnsi" w:hAnsiTheme="minorHAnsi" w:cstheme="minorHAnsi"/>
          <w:b/>
          <w:caps/>
          <w:noProof w:val="0"/>
          <w:color w:val="auto"/>
          <w:sz w:val="22"/>
          <w:szCs w:val="22"/>
        </w:rPr>
        <w:t xml:space="preserve">Kolaudácia a </w:t>
      </w:r>
      <w:r w:rsidR="00026071" w:rsidRPr="003549CB">
        <w:rPr>
          <w:rFonts w:asciiTheme="minorHAnsi" w:hAnsiTheme="minorHAnsi" w:cstheme="minorHAnsi"/>
          <w:b/>
          <w:caps/>
          <w:noProof w:val="0"/>
          <w:color w:val="auto"/>
          <w:sz w:val="22"/>
          <w:szCs w:val="22"/>
        </w:rPr>
        <w:t>odovzdanie diela</w:t>
      </w:r>
    </w:p>
    <w:p w14:paraId="21645A7F" w14:textId="575B826E" w:rsidR="00026071" w:rsidRPr="003549CB" w:rsidRDefault="00105C9D" w:rsidP="00B730FA">
      <w:pPr>
        <w:pStyle w:val="Psmeno"/>
        <w:rPr>
          <w:rFonts w:asciiTheme="minorHAnsi" w:hAnsiTheme="minorHAnsi" w:cstheme="minorHAnsi"/>
        </w:rPr>
      </w:pPr>
      <w:r w:rsidRPr="003549CB">
        <w:rPr>
          <w:rFonts w:asciiTheme="minorHAnsi" w:hAnsiTheme="minorHAnsi" w:cstheme="minorHAnsi"/>
        </w:rPr>
        <w:t>účasť zhotoviteľa na miestnom zisťovaní počas kolaudácie diela a poskytovanie potrebnej súčinnosti objednávateľovi počas kolaudácie diela</w:t>
      </w:r>
      <w:r w:rsidR="00026071" w:rsidRPr="003549CB">
        <w:rPr>
          <w:rFonts w:asciiTheme="minorHAnsi" w:hAnsiTheme="minorHAnsi" w:cstheme="minorHAnsi"/>
        </w:rPr>
        <w:t>;</w:t>
      </w:r>
    </w:p>
    <w:p w14:paraId="1C3B5A9F" w14:textId="19899B5E" w:rsidR="00105C9D" w:rsidRPr="003549CB" w:rsidRDefault="00105C9D" w:rsidP="00B730FA">
      <w:pPr>
        <w:pStyle w:val="Psmeno"/>
        <w:rPr>
          <w:rFonts w:asciiTheme="minorHAnsi" w:hAnsiTheme="minorHAnsi" w:cstheme="minorHAnsi"/>
        </w:rPr>
      </w:pPr>
      <w:r w:rsidRPr="003549CB">
        <w:rPr>
          <w:rFonts w:asciiTheme="minorHAnsi" w:hAnsiTheme="minorHAnsi" w:cstheme="minorHAnsi"/>
        </w:rPr>
        <w:t>protokolárne odovzdanie a prevzatie diela</w:t>
      </w:r>
      <w:r w:rsidR="00BD6691">
        <w:rPr>
          <w:rFonts w:asciiTheme="minorHAnsi" w:hAnsiTheme="minorHAnsi" w:cstheme="minorHAnsi"/>
        </w:rPr>
        <w:t xml:space="preserve"> </w:t>
      </w:r>
      <w:r w:rsidR="00BD6691" w:rsidRPr="00BD6691">
        <w:rPr>
          <w:rFonts w:asciiTheme="minorHAnsi" w:hAnsiTheme="minorHAnsi" w:cstheme="minorHAnsi"/>
        </w:rPr>
        <w:t xml:space="preserve">(dielo môže byť odovzdané s vadami a nedorobkami, ktoré nebránia </w:t>
      </w:r>
      <w:r w:rsidR="00E676C6">
        <w:rPr>
          <w:rFonts w:asciiTheme="minorHAnsi" w:hAnsiTheme="minorHAnsi" w:cstheme="minorHAnsi"/>
        </w:rPr>
        <w:t>riadnemu užívaniu a </w:t>
      </w:r>
      <w:r w:rsidR="00BD6691" w:rsidRPr="00BD6691">
        <w:rPr>
          <w:rFonts w:asciiTheme="minorHAnsi" w:hAnsiTheme="minorHAnsi" w:cstheme="minorHAnsi"/>
        </w:rPr>
        <w:t>prevádzke zariadenia)</w:t>
      </w:r>
      <w:r w:rsidRPr="003549CB">
        <w:rPr>
          <w:rFonts w:asciiTheme="minorHAnsi" w:hAnsiTheme="minorHAnsi" w:cstheme="minorHAnsi"/>
        </w:rPr>
        <w:t>;</w:t>
      </w:r>
    </w:p>
    <w:p w14:paraId="21F06D04" w14:textId="7D4AF084" w:rsidR="00026071" w:rsidRPr="003549CB" w:rsidRDefault="00026071" w:rsidP="00B730FA">
      <w:pPr>
        <w:pStyle w:val="Psmeno"/>
        <w:rPr>
          <w:rFonts w:asciiTheme="minorHAnsi" w:hAnsiTheme="minorHAnsi" w:cstheme="minorHAnsi"/>
        </w:rPr>
      </w:pPr>
      <w:r w:rsidRPr="003549CB">
        <w:rPr>
          <w:rFonts w:asciiTheme="minorHAnsi" w:hAnsiTheme="minorHAnsi" w:cstheme="minorHAnsi"/>
        </w:rPr>
        <w:t>odstránenie vád a nedorobkov uvedených v protokole o odovzdaní a prevzatí diela</w:t>
      </w:r>
      <w:r w:rsidR="004B1BEE">
        <w:rPr>
          <w:rFonts w:asciiTheme="minorHAnsi" w:hAnsiTheme="minorHAnsi" w:cstheme="minorHAnsi"/>
        </w:rPr>
        <w:t>.</w:t>
      </w:r>
    </w:p>
    <w:p w14:paraId="4A1872DA" w14:textId="14EB0B26" w:rsidR="00AA0E8C" w:rsidRPr="003549CB" w:rsidRDefault="00AA0E8C" w:rsidP="00B730FA">
      <w:pPr>
        <w:pStyle w:val="Odsekzoznamu"/>
        <w:rPr>
          <w:rFonts w:asciiTheme="minorHAnsi" w:hAnsiTheme="minorHAnsi" w:cstheme="minorHAnsi"/>
        </w:rPr>
      </w:pPr>
      <w:r w:rsidRPr="003549CB">
        <w:rPr>
          <w:rFonts w:asciiTheme="minorHAnsi" w:hAnsiTheme="minorHAnsi" w:cstheme="minorHAnsi"/>
        </w:rPr>
        <w:t xml:space="preserve">V rámci plnenia tejto zmluvy je zhotoviteľ povinný vykonať všetko pre riadne vykonanie diela, a to bez ohľadu na skutočnosť, či to je výslovne uvedené v akejkoľvek časti </w:t>
      </w:r>
      <w:r w:rsidR="002D7CE3">
        <w:rPr>
          <w:rFonts w:asciiTheme="minorHAnsi" w:hAnsiTheme="minorHAnsi" w:cstheme="minorHAnsi"/>
        </w:rPr>
        <w:t xml:space="preserve">súťažných podkladov </w:t>
      </w:r>
      <w:r w:rsidR="006568C4">
        <w:rPr>
          <w:rFonts w:asciiTheme="minorHAnsi" w:hAnsiTheme="minorHAnsi" w:cstheme="minorHAnsi"/>
        </w:rPr>
        <w:t xml:space="preserve">alebo </w:t>
      </w:r>
      <w:r w:rsidRPr="003549CB">
        <w:rPr>
          <w:rFonts w:asciiTheme="minorHAnsi" w:hAnsiTheme="minorHAnsi" w:cstheme="minorHAnsi"/>
        </w:rPr>
        <w:t>oznámenia o vyhlásení verejného obstarávania vypracovaných objednávateľom v rámci procesu verejného obstarávania zákazky na vykonanie diela vrátane ich príloh, zmien a vysvetlení podaných objednávateľom (ďalej len „</w:t>
      </w:r>
      <w:r w:rsidRPr="003549CB">
        <w:rPr>
          <w:rFonts w:asciiTheme="minorHAnsi" w:hAnsiTheme="minorHAnsi" w:cstheme="minorHAnsi"/>
          <w:b/>
        </w:rPr>
        <w:t>súťažná dokumentácia</w:t>
      </w:r>
      <w:r w:rsidRPr="003549CB">
        <w:rPr>
          <w:rFonts w:asciiTheme="minorHAnsi" w:hAnsiTheme="minorHAnsi" w:cs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súťažnou dokumentáciou.</w:t>
      </w:r>
    </w:p>
    <w:p w14:paraId="26FB001F" w14:textId="3FA5838A" w:rsidR="00AA0E8C" w:rsidRPr="003549CB" w:rsidRDefault="00AA0E8C" w:rsidP="00B730FA">
      <w:pPr>
        <w:pStyle w:val="Odsekzoznamu"/>
        <w:rPr>
          <w:rFonts w:asciiTheme="minorHAnsi" w:hAnsiTheme="minorHAnsi" w:cstheme="minorHAnsi"/>
        </w:rPr>
      </w:pPr>
      <w:r w:rsidRPr="003549CB">
        <w:rPr>
          <w:rFonts w:asciiTheme="minorHAnsi" w:hAnsiTheme="minorHAnsi" w:cstheme="minorHAnsi"/>
        </w:rPr>
        <w:t xml:space="preserve">Zhotoviteľ podpisom tejto zmluvy berie na vedomie, že </w:t>
      </w:r>
      <w:r w:rsidR="00511A09">
        <w:rPr>
          <w:rFonts w:asciiTheme="minorHAnsi" w:hAnsiTheme="minorHAnsi" w:cstheme="minorHAnsi"/>
        </w:rPr>
        <w:t xml:space="preserve">súťažná dokumentácia, </w:t>
      </w:r>
      <w:r w:rsidR="00CF6A73">
        <w:rPr>
          <w:rFonts w:asciiTheme="minorHAnsi" w:hAnsiTheme="minorHAnsi" w:cstheme="minorHAnsi"/>
        </w:rPr>
        <w:t>príloh</w:t>
      </w:r>
      <w:r w:rsidR="001A7D6A">
        <w:rPr>
          <w:rFonts w:asciiTheme="minorHAnsi" w:hAnsiTheme="minorHAnsi" w:cstheme="minorHAnsi"/>
        </w:rPr>
        <w:t>y</w:t>
      </w:r>
      <w:r w:rsidR="00CF6A73">
        <w:rPr>
          <w:rFonts w:asciiTheme="minorHAnsi" w:hAnsiTheme="minorHAnsi" w:cstheme="minorHAnsi"/>
        </w:rPr>
        <w:t xml:space="preserve"> k tejto zmluve </w:t>
      </w:r>
      <w:r w:rsidR="006038C4">
        <w:rPr>
          <w:rFonts w:asciiTheme="minorHAnsi" w:hAnsiTheme="minorHAnsi" w:cstheme="minorHAnsi"/>
        </w:rPr>
        <w:t xml:space="preserve">a podkladová dokumentácia </w:t>
      </w:r>
      <w:r w:rsidR="001C0AC9">
        <w:rPr>
          <w:rFonts w:asciiTheme="minorHAnsi" w:hAnsiTheme="minorHAnsi" w:cstheme="minorHAnsi"/>
        </w:rPr>
        <w:t xml:space="preserve">nie sú vypracované </w:t>
      </w:r>
      <w:r w:rsidRPr="003549CB">
        <w:rPr>
          <w:rFonts w:asciiTheme="minorHAnsi" w:hAnsiTheme="minorHAnsi" w:cstheme="minorHAnsi"/>
        </w:rPr>
        <w:t xml:space="preserve">v podrobnostiach realizačnej dokumentácie. Zhotoviteľ vyhlasuje, že sa riadne oboznámil </w:t>
      </w:r>
      <w:r w:rsidR="00204B0D">
        <w:rPr>
          <w:rFonts w:asciiTheme="minorHAnsi" w:hAnsiTheme="minorHAnsi" w:cstheme="minorHAnsi"/>
        </w:rPr>
        <w:t xml:space="preserve">so súťažnou dokumentáciou </w:t>
      </w:r>
      <w:r w:rsidR="00570DE5">
        <w:rPr>
          <w:rFonts w:asciiTheme="minorHAnsi" w:hAnsiTheme="minorHAnsi" w:cstheme="minorHAnsi"/>
        </w:rPr>
        <w:t>a </w:t>
      </w:r>
      <w:r w:rsidRPr="003549CB">
        <w:rPr>
          <w:rFonts w:asciiTheme="minorHAnsi" w:hAnsiTheme="minorHAnsi" w:cstheme="minorHAnsi"/>
        </w:rPr>
        <w:t>s touto zmluvou vrátane podkladovej dokumentácie a mal možnosť overiť si všetky skutočnosti pred podaním ponuky.</w:t>
      </w:r>
    </w:p>
    <w:p w14:paraId="06406075" w14:textId="77777777" w:rsidR="00AA0E8C" w:rsidRPr="003549CB" w:rsidRDefault="00AA0E8C" w:rsidP="00B730FA">
      <w:pPr>
        <w:pStyle w:val="Odsekzoznamu"/>
        <w:rPr>
          <w:rFonts w:asciiTheme="minorHAnsi" w:hAnsiTheme="minorHAnsi" w:cstheme="minorHAnsi"/>
        </w:rPr>
      </w:pPr>
      <w:r w:rsidRPr="003549CB">
        <w:rPr>
          <w:rFonts w:asciiTheme="minorHAnsi" w:hAnsiTheme="minorHAnsi" w:cstheme="minorHAnsi"/>
        </w:rPr>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6EC12F02" w14:textId="65ED522D" w:rsidR="00AA0E8C" w:rsidRPr="003549CB" w:rsidRDefault="00F31ECF" w:rsidP="00B730FA">
      <w:pPr>
        <w:pStyle w:val="Psmeno"/>
        <w:numPr>
          <w:ilvl w:val="0"/>
          <w:numId w:val="30"/>
        </w:numPr>
        <w:ind w:left="1134" w:hanging="425"/>
        <w:rPr>
          <w:rFonts w:asciiTheme="minorHAnsi" w:hAnsiTheme="minorHAnsi" w:cstheme="minorHAnsi"/>
        </w:rPr>
      </w:pPr>
      <w:r>
        <w:rPr>
          <w:rFonts w:asciiTheme="minorHAnsi" w:hAnsiTheme="minorHAnsi" w:cstheme="minorHAnsi"/>
        </w:rPr>
        <w:t xml:space="preserve">so </w:t>
      </w:r>
      <w:r w:rsidR="00AA0E8C" w:rsidRPr="003549CB">
        <w:rPr>
          <w:rFonts w:asciiTheme="minorHAnsi" w:hAnsiTheme="minorHAnsi" w:cstheme="minorHAnsi"/>
        </w:rPr>
        <w:t>širšími vzťahmi na území, ktoré bude dotknuté vykonávaním diela,</w:t>
      </w:r>
    </w:p>
    <w:p w14:paraId="04355D03" w14:textId="46288B85" w:rsidR="00AA0E8C" w:rsidRPr="003549CB" w:rsidRDefault="00F31ECF" w:rsidP="00B730FA">
      <w:pPr>
        <w:pStyle w:val="Psmeno"/>
        <w:rPr>
          <w:rFonts w:asciiTheme="minorHAnsi" w:hAnsiTheme="minorHAnsi" w:cstheme="minorHAnsi"/>
        </w:rPr>
      </w:pPr>
      <w:r>
        <w:rPr>
          <w:rFonts w:asciiTheme="minorHAnsi" w:hAnsiTheme="minorHAnsi" w:cstheme="minorHAnsi"/>
        </w:rPr>
        <w:t>s </w:t>
      </w:r>
      <w:r w:rsidR="00AA0E8C" w:rsidRPr="003549CB">
        <w:rPr>
          <w:rFonts w:asciiTheme="minorHAnsi" w:hAnsiTheme="minorHAnsi" w:cstheme="minorHAnsi"/>
        </w:rPr>
        <w:t>umiestnením inžinierskych sietí na území, ktoré bude dotknuté vykonávaním diela.</w:t>
      </w:r>
    </w:p>
    <w:p w14:paraId="0E3DE42E" w14:textId="1A1C65D1" w:rsidR="00AA0E8C" w:rsidRPr="003549CB" w:rsidRDefault="00AA0E8C" w:rsidP="00B730FA">
      <w:pPr>
        <w:pStyle w:val="Odsekzoznamu"/>
        <w:rPr>
          <w:rFonts w:asciiTheme="minorHAnsi" w:hAnsiTheme="minorHAnsi" w:cstheme="minorHAnsi"/>
        </w:rPr>
      </w:pPr>
      <w:r w:rsidRPr="003549CB">
        <w:rPr>
          <w:rFonts w:asciiTheme="minorHAnsi" w:hAnsiTheme="minorHAnsi" w:cstheme="minorHAnsi"/>
        </w:rPr>
        <w:t>Zhotoviteľ vyhlasuje a súhlasí s tým, že aj v prípade nepresnosti alebo neúplnosti súťažnej dokumentácie</w:t>
      </w:r>
      <w:r w:rsidRPr="003549CB" w:rsidDel="001C0435">
        <w:rPr>
          <w:rFonts w:asciiTheme="minorHAnsi" w:hAnsiTheme="minorHAnsi" w:cstheme="minorHAnsi"/>
        </w:rPr>
        <w:t xml:space="preserve"> </w:t>
      </w:r>
      <w:r w:rsidRPr="003549CB">
        <w:rPr>
          <w:rFonts w:asciiTheme="minorHAnsi" w:hAnsiTheme="minorHAnsi" w:cstheme="minorHAnsi"/>
        </w:rPr>
        <w:t xml:space="preserve">alebo tejto zmluvy zhotoviteľ vykoná dielo riadne v súlade s podmienkami tejto zmluvy, všeobecne záväzných právnych predpisov a technických noriem tak, aby </w:t>
      </w:r>
      <w:r w:rsidR="009F672B">
        <w:rPr>
          <w:rFonts w:asciiTheme="minorHAnsi" w:hAnsiTheme="minorHAnsi" w:cstheme="minorHAnsi"/>
        </w:rPr>
        <w:t>zhotovené dielo (</w:t>
      </w:r>
      <w:r w:rsidRPr="003549CB">
        <w:rPr>
          <w:rFonts w:asciiTheme="minorHAnsi" w:hAnsiTheme="minorHAnsi" w:cstheme="minorHAnsi"/>
        </w:rPr>
        <w:t>technologické zariadenie</w:t>
      </w:r>
      <w:r w:rsidR="009F672B">
        <w:rPr>
          <w:rFonts w:asciiTheme="minorHAnsi" w:hAnsiTheme="minorHAnsi" w:cstheme="minorHAnsi"/>
        </w:rPr>
        <w:t>)</w:t>
      </w:r>
      <w:r w:rsidRPr="003549CB">
        <w:rPr>
          <w:rFonts w:asciiTheme="minorHAnsi" w:hAnsiTheme="minorHAnsi" w:cstheme="minorHAnsi"/>
        </w:rPr>
        <w:t xml:space="preserve"> bolo spôsobilé plniť požiadavky vyplývajúce zo všeobecne záväzných právnych predpisov v prevádzkových a výrobných podmienkach objednávateľa za súčasného spĺňania dohodnutých parametrov, a to za cenu podľa článku 2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2.1</w:t>
      </w:r>
      <w:r w:rsidRPr="003549CB">
        <w:rPr>
          <w:rFonts w:asciiTheme="minorHAnsi" w:hAnsiTheme="minorHAnsi" w:cstheme="minorHAnsi"/>
        </w:rPr>
        <w:fldChar w:fldCharType="end"/>
      </w:r>
      <w:r w:rsidRPr="003549CB">
        <w:rPr>
          <w:rFonts w:asciiTheme="minorHAnsi" w:hAnsiTheme="minorHAnsi" w:cstheme="minorHAnsi"/>
        </w:rPr>
        <w:t xml:space="preserve"> tejto zmluvy.</w:t>
      </w:r>
    </w:p>
    <w:p w14:paraId="77677301" w14:textId="63151244" w:rsidR="00AA0E8C" w:rsidRPr="003549CB" w:rsidRDefault="00AA0E8C" w:rsidP="00B730FA">
      <w:pPr>
        <w:pStyle w:val="Odsekzoznamu"/>
        <w:rPr>
          <w:rFonts w:asciiTheme="minorHAnsi" w:hAnsiTheme="minorHAnsi" w:cstheme="minorHAnsi"/>
          <w:bCs/>
        </w:rPr>
      </w:pPr>
      <w:r w:rsidRPr="003549CB">
        <w:rPr>
          <w:rFonts w:asciiTheme="minorHAnsi" w:hAnsiTheme="minorHAnsi" w:cs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sidR="002F5BD7">
        <w:rPr>
          <w:rFonts w:asciiTheme="minorHAnsi" w:hAnsiTheme="minorHAnsi" w:cstheme="minorHAnsi"/>
        </w:rPr>
        <w:t xml:space="preserve">alebo na </w:t>
      </w:r>
      <w:r w:rsidR="002F5BD7">
        <w:rPr>
          <w:rFonts w:asciiTheme="minorHAnsi" w:hAnsiTheme="minorHAnsi" w:cstheme="minorHAnsi"/>
        </w:rPr>
        <w:lastRenderedPageBreak/>
        <w:t xml:space="preserve">budúcich </w:t>
      </w:r>
      <w:r w:rsidR="00E329A1">
        <w:rPr>
          <w:rFonts w:asciiTheme="minorHAnsi" w:hAnsiTheme="minorHAnsi" w:cstheme="minorHAnsi"/>
        </w:rPr>
        <w:t xml:space="preserve">zariadeniach objednávateľa </w:t>
      </w:r>
      <w:r w:rsidRPr="003549CB">
        <w:rPr>
          <w:rFonts w:asciiTheme="minorHAnsi" w:hAnsiTheme="minorHAnsi" w:cstheme="minorHAnsi"/>
        </w:rPr>
        <w:t xml:space="preserve">prebiehať aj ďalšie práce vykonávané tretími osobami, </w:t>
      </w:r>
      <w:r w:rsidR="0035250E">
        <w:rPr>
          <w:rFonts w:asciiTheme="minorHAnsi" w:hAnsiTheme="minorHAnsi" w:cstheme="minorHAnsi"/>
        </w:rPr>
        <w:t xml:space="preserve">ktoré môžu s realizáciou diela aj súvisieť, </w:t>
      </w:r>
      <w:r w:rsidRPr="003549CB">
        <w:rPr>
          <w:rFonts w:asciiTheme="minorHAnsi" w:hAnsiTheme="minorHAnsi" w:cstheme="minorHAnsi"/>
        </w:rPr>
        <w:t>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w:t>
      </w:r>
      <w:r w:rsidR="000049DB">
        <w:rPr>
          <w:rFonts w:asciiTheme="minorHAnsi" w:hAnsiTheme="minorHAnsi" w:cstheme="minorHAnsi"/>
        </w:rPr>
        <w:t xml:space="preserve"> a aby </w:t>
      </w:r>
      <w:r w:rsidR="005E2DFB">
        <w:rPr>
          <w:rFonts w:asciiTheme="minorHAnsi" w:hAnsiTheme="minorHAnsi" w:cstheme="minorHAnsi"/>
        </w:rPr>
        <w:t xml:space="preserve">nadväzujúce činnosti </w:t>
      </w:r>
      <w:r w:rsidR="001147B7">
        <w:rPr>
          <w:rFonts w:asciiTheme="minorHAnsi" w:hAnsiTheme="minorHAnsi" w:cstheme="minorHAnsi"/>
        </w:rPr>
        <w:t>na seba primerane nadväzovali</w:t>
      </w:r>
      <w:r w:rsidRPr="003549CB">
        <w:rPr>
          <w:rFonts w:asciiTheme="minorHAnsi" w:hAnsiTheme="minorHAnsi" w:cstheme="minorHAnsi"/>
        </w:rPr>
        <w:t xml:space="preserve">. </w:t>
      </w:r>
      <w:r w:rsidR="00573E6C" w:rsidRPr="00595CBF">
        <w:rPr>
          <w:rFonts w:asciiTheme="minorHAnsi" w:hAnsiTheme="minorHAnsi" w:cstheme="minorHAnsi"/>
        </w:rPr>
        <w:t>Z uvedených dôvodov zhotoviteľ nebude môcť namietať nemožnosť riadneho vykonávania diela</w:t>
      </w:r>
      <w:r w:rsidR="00573E6C">
        <w:rPr>
          <w:rFonts w:asciiTheme="minorHAnsi" w:hAnsiTheme="minorHAnsi" w:cstheme="minorHAnsi"/>
        </w:rPr>
        <w:t>, a z</w:t>
      </w:r>
      <w:r w:rsidR="00573E6C" w:rsidRPr="00595CBF">
        <w:rPr>
          <w:rFonts w:asciiTheme="minorHAnsi" w:hAnsiTheme="minorHAnsi" w:cstheme="minorHAnsi"/>
        </w:rPr>
        <w:t xml:space="preserve">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w:t>
      </w:r>
      <w:r w:rsidR="00573E6C">
        <w:rPr>
          <w:rFonts w:asciiTheme="minorHAnsi" w:hAnsiTheme="minorHAnsi" w:cstheme="minorHAnsi"/>
        </w:rPr>
        <w:t xml:space="preserve">príslušných projektov organizácie výstavby </w:t>
      </w:r>
      <w:r w:rsidR="00573E6C" w:rsidRPr="00595CBF">
        <w:rPr>
          <w:rFonts w:asciiTheme="minorHAnsi" w:hAnsiTheme="minorHAnsi" w:cstheme="minorHAnsi"/>
        </w:rPr>
        <w:t>a</w:t>
      </w:r>
      <w:r w:rsidR="00573E6C">
        <w:rPr>
          <w:rFonts w:asciiTheme="minorHAnsi" w:hAnsiTheme="minorHAnsi" w:cstheme="minorHAnsi"/>
        </w:rPr>
        <w:t> </w:t>
      </w:r>
      <w:r w:rsidR="00573E6C" w:rsidRPr="00595CBF">
        <w:rPr>
          <w:rFonts w:asciiTheme="minorHAnsi" w:hAnsiTheme="minorHAnsi" w:cstheme="minorHAnsi"/>
        </w:rPr>
        <w:t>harmonogramov</w:t>
      </w:r>
      <w:r w:rsidR="00573E6C">
        <w:rPr>
          <w:rFonts w:asciiTheme="minorHAnsi" w:hAnsiTheme="minorHAnsi" w:cstheme="minorHAnsi"/>
        </w:rPr>
        <w:t xml:space="preserve"> a aby nadväzujúce činnosti na seba primerane nadväzovali</w:t>
      </w:r>
      <w:r w:rsidR="00573E6C" w:rsidRPr="00595CBF">
        <w:rPr>
          <w:rFonts w:asciiTheme="minorHAnsi" w:hAnsiTheme="minorHAnsi" w:cstheme="minorHAnsi"/>
        </w:rPr>
        <w:t>. Ustanovenia článku</w:t>
      </w:r>
      <w:r w:rsidR="00573E6C">
        <w:rPr>
          <w:rFonts w:asciiTheme="minorHAnsi" w:hAnsiTheme="minorHAnsi" w:cstheme="minorHAnsi"/>
        </w:rPr>
        <w:t xml:space="preserve"> </w:t>
      </w:r>
      <w:r w:rsidR="00630074">
        <w:rPr>
          <w:rFonts w:asciiTheme="minorHAnsi" w:hAnsiTheme="minorHAnsi" w:cstheme="minorHAnsi"/>
        </w:rPr>
        <w:fldChar w:fldCharType="begin"/>
      </w:r>
      <w:r w:rsidR="00630074">
        <w:rPr>
          <w:rFonts w:asciiTheme="minorHAnsi" w:hAnsiTheme="minorHAnsi" w:cstheme="minorHAnsi"/>
        </w:rPr>
        <w:instrText xml:space="preserve"> REF _Ref138409484 \r \h </w:instrText>
      </w:r>
      <w:r w:rsidR="00630074">
        <w:rPr>
          <w:rFonts w:asciiTheme="minorHAnsi" w:hAnsiTheme="minorHAnsi" w:cstheme="minorHAnsi"/>
        </w:rPr>
      </w:r>
      <w:r w:rsidR="00630074">
        <w:rPr>
          <w:rFonts w:asciiTheme="minorHAnsi" w:hAnsiTheme="minorHAnsi" w:cstheme="minorHAnsi"/>
        </w:rPr>
        <w:fldChar w:fldCharType="separate"/>
      </w:r>
      <w:r w:rsidR="00537718">
        <w:rPr>
          <w:rFonts w:asciiTheme="minorHAnsi" w:hAnsiTheme="minorHAnsi" w:cstheme="minorHAnsi"/>
        </w:rPr>
        <w:t>7</w:t>
      </w:r>
      <w:r w:rsidR="00630074">
        <w:rPr>
          <w:rFonts w:asciiTheme="minorHAnsi" w:hAnsiTheme="minorHAnsi" w:cstheme="minorHAnsi"/>
        </w:rPr>
        <w:fldChar w:fldCharType="end"/>
      </w:r>
      <w:r w:rsidR="00630074">
        <w:rPr>
          <w:rFonts w:asciiTheme="minorHAnsi" w:hAnsiTheme="minorHAnsi" w:cstheme="minorHAnsi"/>
        </w:rPr>
        <w:t xml:space="preserve"> ods. </w:t>
      </w:r>
      <w:r w:rsidR="00630074">
        <w:rPr>
          <w:rFonts w:asciiTheme="minorHAnsi" w:hAnsiTheme="minorHAnsi" w:cstheme="minorHAnsi"/>
        </w:rPr>
        <w:fldChar w:fldCharType="begin"/>
      </w:r>
      <w:r w:rsidR="00630074">
        <w:rPr>
          <w:rFonts w:asciiTheme="minorHAnsi" w:hAnsiTheme="minorHAnsi" w:cstheme="minorHAnsi"/>
        </w:rPr>
        <w:instrText xml:space="preserve"> REF _Ref192004285 \r \h </w:instrText>
      </w:r>
      <w:r w:rsidR="00630074">
        <w:rPr>
          <w:rFonts w:asciiTheme="minorHAnsi" w:hAnsiTheme="minorHAnsi" w:cstheme="minorHAnsi"/>
        </w:rPr>
      </w:r>
      <w:r w:rsidR="00630074">
        <w:rPr>
          <w:rFonts w:asciiTheme="minorHAnsi" w:hAnsiTheme="minorHAnsi" w:cstheme="minorHAnsi"/>
        </w:rPr>
        <w:fldChar w:fldCharType="separate"/>
      </w:r>
      <w:r w:rsidR="00537718">
        <w:rPr>
          <w:rFonts w:asciiTheme="minorHAnsi" w:hAnsiTheme="minorHAnsi" w:cstheme="minorHAnsi"/>
        </w:rPr>
        <w:t>7.4</w:t>
      </w:r>
      <w:r w:rsidR="00630074">
        <w:rPr>
          <w:rFonts w:asciiTheme="minorHAnsi" w:hAnsiTheme="minorHAnsi" w:cstheme="minorHAnsi"/>
        </w:rPr>
        <w:fldChar w:fldCharType="end"/>
      </w:r>
      <w:r w:rsidR="00573E6C" w:rsidRPr="00595CBF">
        <w:rPr>
          <w:rFonts w:asciiTheme="minorHAnsi" w:hAnsiTheme="minorHAnsi" w:cstheme="minorHAnsi"/>
        </w:rPr>
        <w:t xml:space="preserve"> tejto zmluvy sa na uskutočňovanie </w:t>
      </w:r>
      <w:r w:rsidR="00573E6C">
        <w:rPr>
          <w:rFonts w:asciiTheme="minorHAnsi" w:hAnsiTheme="minorHAnsi" w:cstheme="minorHAnsi"/>
        </w:rPr>
        <w:t xml:space="preserve">spoločných </w:t>
      </w:r>
      <w:r w:rsidR="00573E6C" w:rsidRPr="00595CBF">
        <w:rPr>
          <w:rFonts w:asciiTheme="minorHAnsi" w:hAnsiTheme="minorHAnsi" w:cstheme="minorHAnsi"/>
        </w:rPr>
        <w:t>koordinačných dní použijú primerane.</w:t>
      </w:r>
    </w:p>
    <w:p w14:paraId="56B3D357" w14:textId="3FB92C1E" w:rsidR="00AA0E8C" w:rsidRPr="003549CB" w:rsidRDefault="00AA0E8C" w:rsidP="00B730FA">
      <w:pPr>
        <w:pStyle w:val="Odsekzoznamu"/>
        <w:rPr>
          <w:rFonts w:asciiTheme="minorHAnsi" w:hAnsiTheme="minorHAnsi" w:cstheme="minorHAnsi"/>
        </w:rPr>
      </w:pPr>
      <w:bookmarkStart w:id="14" w:name="_Ref105440933"/>
      <w:bookmarkStart w:id="15" w:name="_Ref192003884"/>
      <w:r w:rsidRPr="003549CB">
        <w:rPr>
          <w:rFonts w:asciiTheme="minorHAnsi" w:hAnsiTheme="minorHAnsi" w:cstheme="minorHAnsi"/>
        </w:rPr>
        <w:t xml:space="preserve">Zhotoviteľ je povinný upozorniť objednávateľa bez zbytočného odkladu na nevhodnú povahu pokynov daných mu objednávateľom na vykonanie diela vrátane prípadného rozporu pokynov so všeobecne záväznými právnymi predpismi, technickými normami, aj keď nie sú právne záväzné, a rozhodnutiami vzťahujúcimi sa na dielo.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(inak mal na prípadnú nevhodnosť včas upozorniť objednávateľa žiadosťou o vysvetlenie súťažnej dokumentácie alebo </w:t>
      </w:r>
      <w:r w:rsidR="00465589">
        <w:t>žiadosťou o preskúmanie postupu alebo o nápravu v postupe</w:t>
      </w:r>
      <w:r w:rsidRPr="003549CB">
        <w:rPr>
          <w:rFonts w:asciiTheme="minorHAnsi" w:hAnsiTheme="minorHAnsi" w:cstheme="minorHAnsi"/>
        </w:rPr>
        <w:t xml:space="preserve">). Ak nevhodné pokyny prekážajú v riadnom vykonávaní diela, je zhotoviteľ povinný jeho vykonávanie v nevyhnutnom rozsahu prerušiť do doby zmeny pokynov objednávateľa, pričom sa ustanovenia článku </w:t>
      </w:r>
      <w:r w:rsidR="00BE62CF">
        <w:rPr>
          <w:rFonts w:asciiTheme="minorHAnsi" w:hAnsiTheme="minorHAnsi" w:cstheme="minorHAnsi"/>
        </w:rPr>
        <w:t xml:space="preserve">6 ods. 6.6 a článku </w:t>
      </w:r>
      <w:r w:rsidRPr="003549CB">
        <w:rPr>
          <w:rFonts w:asciiTheme="minorHAnsi" w:hAnsiTheme="minorHAnsi" w:cstheme="minorHAnsi"/>
        </w:rPr>
        <w:t>7 ods. 7.7 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4"/>
      <w:r w:rsidRPr="003549CB">
        <w:rPr>
          <w:rFonts w:asciiTheme="minorHAnsi" w:hAnsiTheme="minorHAnsi" w:cstheme="minorHAnsi"/>
        </w:rPr>
        <w:t xml:space="preserve"> Ak zhotoviteľ nesplnil povinnosti uvedené v tomto odseku, zodpovedá za vady diela spôsobené použitím nevhodných vecí odovzdaných objednávateľom alebo pokynov daných mu objednávateľom.</w:t>
      </w:r>
      <w:bookmarkEnd w:id="15"/>
    </w:p>
    <w:p w14:paraId="4BBF92B0" w14:textId="77777777" w:rsidR="00AA0E8C" w:rsidRPr="003549CB" w:rsidRDefault="00AA0E8C" w:rsidP="00B730FA">
      <w:pPr>
        <w:pStyle w:val="Odsekzoznamu"/>
        <w:rPr>
          <w:rFonts w:asciiTheme="minorHAnsi" w:hAnsiTheme="minorHAnsi" w:cstheme="minorHAnsi"/>
          <w:bCs/>
        </w:rPr>
      </w:pPr>
      <w:r w:rsidRPr="003549CB">
        <w:rPr>
          <w:rFonts w:asciiTheme="minorHAnsi" w:hAnsiTheme="minorHAnsi" w:cstheme="minorHAnsi"/>
        </w:rPr>
        <w:t>Zhotoviteľ vyhlasuje, že disponuje takými odbornými znalosťami a kapacitami, ktoré sú k zhotoveniu diela potrebné, a že dielo vykoná s odbornou starostlivosťou na svoje náklady a na svoje nebezpečenstvo.</w:t>
      </w:r>
    </w:p>
    <w:p w14:paraId="0F6B3ADD" w14:textId="77777777" w:rsidR="00AA0E8C" w:rsidRPr="003549CB" w:rsidRDefault="00AA0E8C" w:rsidP="00B730FA">
      <w:pPr>
        <w:pStyle w:val="Odsekzoznamu"/>
        <w:rPr>
          <w:rFonts w:asciiTheme="minorHAnsi" w:hAnsiTheme="minorHAnsi" w:cstheme="minorHAnsi"/>
        </w:rPr>
      </w:pPr>
      <w:bookmarkStart w:id="16" w:name="_Ref108339536"/>
      <w:r w:rsidRPr="003549CB">
        <w:rPr>
          <w:rFonts w:asciiTheme="minorHAnsi" w:hAnsiTheme="minorHAnsi" w:cstheme="minorHAnsi"/>
        </w:rPr>
        <w:t>Zhotoviteľ potvrdzuje, že si je vedomý skutočnosti, že objednávateľ bude financovať vykonanie diela s využitím nenávratného finančného príspevku z prostriedkov Modernizačného fondu (ďalej len „</w:t>
      </w:r>
      <w:r w:rsidRPr="003549CB">
        <w:rPr>
          <w:rFonts w:asciiTheme="minorHAnsi" w:hAnsiTheme="minorHAnsi" w:cstheme="minorHAnsi"/>
          <w:b/>
          <w:bCs/>
        </w:rPr>
        <w:t>príspevok</w:t>
      </w:r>
      <w:r w:rsidRPr="003549CB">
        <w:rPr>
          <w:rFonts w:asciiTheme="minorHAnsi" w:hAnsiTheme="minorHAnsi" w:cstheme="minorHAnsi"/>
        </w:rPr>
        <w:t>“) a v zostávajúcej časti z vlastných zdrojov. Vzhľadom k uvedenému sa okrem iného zhotoviteľ zaväzuje strpieť výkon kontroly, auditu alebo iného overovania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6"/>
    </w:p>
    <w:p w14:paraId="1FBDEA5B" w14:textId="77777777" w:rsidR="00AA0E8C" w:rsidRPr="003549CB" w:rsidRDefault="00AA0E8C" w:rsidP="00B730FA">
      <w:pPr>
        <w:pStyle w:val="aPsmenozoznamu"/>
        <w:numPr>
          <w:ilvl w:val="0"/>
          <w:numId w:val="187"/>
        </w:numPr>
        <w:rPr>
          <w:rFonts w:asciiTheme="minorHAnsi" w:hAnsiTheme="minorHAnsi" w:cstheme="minorHAnsi"/>
          <w:color w:val="auto"/>
        </w:rPr>
      </w:pPr>
      <w:r w:rsidRPr="003549CB">
        <w:rPr>
          <w:rFonts w:asciiTheme="minorHAnsi" w:hAnsiTheme="minorHAnsi" w:cstheme="minorHAnsi"/>
          <w:color w:val="auto"/>
        </w:rPr>
        <w:t>Ministerstvo životného prostredia Slovenskej republiky (ďalej len „</w:t>
      </w:r>
      <w:r w:rsidRPr="003549CB">
        <w:rPr>
          <w:rFonts w:asciiTheme="minorHAnsi" w:hAnsiTheme="minorHAnsi" w:cstheme="minorHAnsi"/>
          <w:b/>
          <w:color w:val="auto"/>
        </w:rPr>
        <w:t>SR</w:t>
      </w:r>
      <w:r w:rsidRPr="003549CB">
        <w:rPr>
          <w:rFonts w:asciiTheme="minorHAnsi" w:hAnsiTheme="minorHAnsi" w:cstheme="minorHAnsi"/>
          <w:color w:val="auto"/>
        </w:rPr>
        <w:t>“) a ním poverené osoby,</w:t>
      </w:r>
    </w:p>
    <w:p w14:paraId="53D47621"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Slovenská agentúra životného prostredia SR a ňou poverené osoby,</w:t>
      </w:r>
    </w:p>
    <w:p w14:paraId="18C4BE5C"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Ministerstvo hospodárstva SR a ním poverené osoby,</w:t>
      </w:r>
    </w:p>
    <w:p w14:paraId="4EC79840"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Ministerstvo financií SR a ním poverené osoby,</w:t>
      </w:r>
    </w:p>
    <w:p w14:paraId="5A28BE5E"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lastRenderedPageBreak/>
        <w:t>Najvyšší kontrolný úrad SR,</w:t>
      </w:r>
    </w:p>
    <w:p w14:paraId="681C044C"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Úrad vládneho auditu,</w:t>
      </w:r>
    </w:p>
    <w:p w14:paraId="15DDC3E2"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kontrolné orgány Európskej únie (ďalej len „</w:t>
      </w:r>
      <w:r w:rsidRPr="003549CB">
        <w:rPr>
          <w:rFonts w:asciiTheme="minorHAnsi" w:hAnsiTheme="minorHAnsi" w:cstheme="minorHAnsi"/>
          <w:b/>
          <w:color w:val="auto"/>
        </w:rPr>
        <w:t>EÚ</w:t>
      </w:r>
      <w:r w:rsidRPr="003549CB">
        <w:rPr>
          <w:rFonts w:asciiTheme="minorHAnsi" w:hAnsiTheme="minorHAnsi" w:cstheme="minorHAnsi"/>
          <w:color w:val="auto"/>
        </w:rPr>
        <w:t>“),</w:t>
      </w:r>
    </w:p>
    <w:p w14:paraId="77B07AA2"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osoby prizvané orgánmi uvedenými v písmenách a) až g) v súlade s príslušnými právnymi predpismi SR a právnymi aktami EÚ,</w:t>
      </w:r>
    </w:p>
    <w:p w14:paraId="485D8845" w14:textId="77777777" w:rsidR="00AA0E8C" w:rsidRPr="003549CB" w:rsidRDefault="00AA0E8C"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47419CCD" w14:textId="77777777" w:rsidR="00AA0E8C" w:rsidRPr="003549CB" w:rsidRDefault="00AA0E8C" w:rsidP="00B730FA">
      <w:pPr>
        <w:pStyle w:val="Odsekzoznamu"/>
        <w:rPr>
          <w:rFonts w:asciiTheme="minorHAnsi" w:hAnsiTheme="minorHAnsi" w:cstheme="minorHAnsi"/>
        </w:rPr>
      </w:pPr>
      <w:r w:rsidRPr="003549CB">
        <w:rPr>
          <w:rFonts w:asciiTheme="minorHAnsi" w:hAnsiTheme="minorHAnsi" w:cstheme="minorHAnsi"/>
        </w:rPr>
        <w:t>Zhotoviteľ sa zaväzuje, že zabezpečí, aby v prípade potreby poskytli príslušnú súčinnosť podľa odseku 1.11 tohto článku aj osoby, pomocou ktorých bude plniť povinnosti podľa tejto zmluvy.</w:t>
      </w:r>
    </w:p>
    <w:p w14:paraId="3B29473B" w14:textId="1A6CA19A" w:rsidR="00AA0E8C" w:rsidRPr="003549CB" w:rsidRDefault="00AA0E8C" w:rsidP="00B730FA">
      <w:pPr>
        <w:pStyle w:val="Odsekzoznamu"/>
        <w:rPr>
          <w:rFonts w:asciiTheme="minorHAnsi" w:hAnsiTheme="minorHAnsi" w:cstheme="minorHAnsi"/>
        </w:rPr>
      </w:pPr>
      <w:bookmarkStart w:id="17" w:name="_Hlk165037089"/>
      <w:bookmarkStart w:id="18" w:name="_Ref165321052"/>
      <w:r w:rsidRPr="003549CB">
        <w:rPr>
          <w:rFonts w:asciiTheme="minorHAnsi" w:hAnsiTheme="minorHAnsi" w:cstheme="minorHAnsi"/>
        </w:rPr>
        <w:t xml:space="preserve">Zhotoviteľ berie na vedomie, že dielo, ktoré je predmetom tejto zmluvy, tvorí súčasť projektu </w:t>
      </w:r>
      <w:r w:rsidR="00307661" w:rsidRPr="003549CB">
        <w:rPr>
          <w:rFonts w:asciiTheme="minorHAnsi" w:hAnsiTheme="minorHAnsi" w:cstheme="minorHAnsi"/>
        </w:rPr>
        <w:t xml:space="preserve">Stavebné úpravy existujúcich rozvodov tepla a zmena média z parného na </w:t>
      </w:r>
      <w:proofErr w:type="spellStart"/>
      <w:r w:rsidR="00307661" w:rsidRPr="003549CB">
        <w:rPr>
          <w:rFonts w:asciiTheme="minorHAnsi" w:hAnsiTheme="minorHAnsi" w:cstheme="minorHAnsi"/>
        </w:rPr>
        <w:t>horúcovodné</w:t>
      </w:r>
      <w:proofErr w:type="spellEnd"/>
      <w:r w:rsidR="00307661" w:rsidRPr="003549CB">
        <w:rPr>
          <w:rFonts w:asciiTheme="minorHAnsi" w:hAnsiTheme="minorHAnsi" w:cstheme="minorHAnsi"/>
        </w:rPr>
        <w:t xml:space="preserve"> II. etapa </w:t>
      </w:r>
      <w:r w:rsidR="00BD3A35">
        <w:rPr>
          <w:rFonts w:asciiTheme="minorHAnsi" w:hAnsiTheme="minorHAnsi" w:cstheme="minorHAnsi"/>
        </w:rPr>
        <w:t>–</w:t>
      </w:r>
      <w:r w:rsidR="00307661" w:rsidRPr="003549CB">
        <w:rPr>
          <w:rFonts w:asciiTheme="minorHAnsi" w:hAnsiTheme="minorHAnsi" w:cstheme="minorHAnsi"/>
        </w:rPr>
        <w:t xml:space="preserve"> Vetva V2 Mesto –</w:t>
      </w:r>
      <w:r w:rsidR="00BD3A35">
        <w:rPr>
          <w:rFonts w:asciiTheme="minorHAnsi" w:hAnsiTheme="minorHAnsi" w:cstheme="minorHAnsi"/>
        </w:rPr>
        <w:t xml:space="preserve"> </w:t>
      </w:r>
      <w:r w:rsidR="00307661" w:rsidRPr="003549CB">
        <w:rPr>
          <w:rFonts w:asciiTheme="minorHAnsi" w:hAnsiTheme="minorHAnsi" w:cstheme="minorHAnsi"/>
        </w:rPr>
        <w:t xml:space="preserve">časť od AUPARKU po ZAT, OST Rekonštrukcia tepelného hospodárstva v areáli </w:t>
      </w:r>
      <w:proofErr w:type="spellStart"/>
      <w:r w:rsidR="00307661" w:rsidRPr="003549CB">
        <w:rPr>
          <w:rFonts w:asciiTheme="minorHAnsi" w:hAnsiTheme="minorHAnsi" w:cstheme="minorHAnsi"/>
        </w:rPr>
        <w:t>FNsP</w:t>
      </w:r>
      <w:proofErr w:type="spellEnd"/>
      <w:r w:rsidR="00307661" w:rsidRPr="003549CB">
        <w:rPr>
          <w:rFonts w:asciiTheme="minorHAnsi" w:hAnsiTheme="minorHAnsi" w:cstheme="minorHAnsi"/>
        </w:rPr>
        <w:t xml:space="preserve"> Žilina, Odovzdávacie stanice tepla, Rozšírenie technológie centrálnej výmenníkovej stanice (CVS) v</w:t>
      </w:r>
      <w:r w:rsidR="00C46E17">
        <w:rPr>
          <w:rFonts w:asciiTheme="minorHAnsi" w:hAnsiTheme="minorHAnsi" w:cstheme="minorHAnsi"/>
        </w:rPr>
        <w:t> </w:t>
      </w:r>
      <w:r w:rsidR="00307661" w:rsidRPr="003549CB">
        <w:rPr>
          <w:rFonts w:asciiTheme="minorHAnsi" w:hAnsiTheme="minorHAnsi" w:cstheme="minorHAnsi"/>
        </w:rPr>
        <w:t>areáli MHTH závod Žilina</w:t>
      </w:r>
      <w:r w:rsidRPr="003549CB">
        <w:rPr>
          <w:rFonts w:asciiTheme="minorHAnsi" w:hAnsiTheme="minorHAnsi" w:cstheme="minorHAnsi"/>
        </w:rPr>
        <w:t xml:space="preserve"> (ďalej len „</w:t>
      </w:r>
      <w:r w:rsidR="00D018D0">
        <w:rPr>
          <w:rFonts w:asciiTheme="minorHAnsi" w:hAnsiTheme="minorHAnsi" w:cstheme="minorHAnsi"/>
          <w:b/>
          <w:bCs/>
        </w:rPr>
        <w:t>modernizačný p</w:t>
      </w:r>
      <w:r w:rsidRPr="00C46E17">
        <w:rPr>
          <w:rFonts w:asciiTheme="minorHAnsi" w:hAnsiTheme="minorHAnsi" w:cstheme="minorHAnsi"/>
          <w:b/>
          <w:bCs/>
        </w:rPr>
        <w:t>rojekt</w:t>
      </w:r>
      <w:r w:rsidRPr="003549CB">
        <w:rPr>
          <w:rFonts w:asciiTheme="minorHAnsi" w:hAnsiTheme="minorHAnsi" w:cstheme="minorHAnsi"/>
        </w:rPr>
        <w:t xml:space="preserve">“). </w:t>
      </w:r>
      <w:r w:rsidR="00D018D0">
        <w:rPr>
          <w:rFonts w:asciiTheme="minorHAnsi" w:hAnsiTheme="minorHAnsi" w:cstheme="minorHAnsi"/>
        </w:rPr>
        <w:t xml:space="preserve">Modernizačný </w:t>
      </w:r>
      <w:r w:rsidR="009E7673">
        <w:rPr>
          <w:rFonts w:asciiTheme="minorHAnsi" w:hAnsiTheme="minorHAnsi" w:cstheme="minorHAnsi"/>
        </w:rPr>
        <w:t>p</w:t>
      </w:r>
      <w:r w:rsidRPr="003549CB">
        <w:rPr>
          <w:rFonts w:asciiTheme="minorHAnsi" w:hAnsiTheme="minorHAnsi" w:cstheme="minorHAnsi"/>
        </w:rPr>
        <w:t xml:space="preserve">rojekt pozostáva z komplexu siedmych samostatných celkov, ktoré budú realizované na základe samostatne uzatváraných zmlúv o dielo uzavretých so zhotoviteľmi jednotlivých častí </w:t>
      </w:r>
      <w:r w:rsidR="009E7673">
        <w:rPr>
          <w:rFonts w:asciiTheme="minorHAnsi" w:hAnsiTheme="minorHAnsi" w:cstheme="minorHAnsi"/>
        </w:rPr>
        <w:t>modernizačného p</w:t>
      </w:r>
      <w:r w:rsidRPr="003549CB">
        <w:rPr>
          <w:rFonts w:asciiTheme="minorHAnsi" w:hAnsiTheme="minorHAnsi" w:cstheme="minorHAnsi"/>
        </w:rPr>
        <w:t>rojektu. Pre vylúčenie akýchkoľvek pochybností je zaznamenané, že na tieto zmluvy sa ustanovenie § 275 ods.</w:t>
      </w:r>
      <w:r w:rsidR="001F059F">
        <w:rPr>
          <w:rFonts w:asciiTheme="minorHAnsi" w:hAnsiTheme="minorHAnsi" w:cstheme="minorHAnsi"/>
        </w:rPr>
        <w:t> </w:t>
      </w:r>
      <w:r w:rsidRPr="003549CB">
        <w:rPr>
          <w:rFonts w:asciiTheme="minorHAnsi" w:hAnsiTheme="minorHAnsi" w:cstheme="minorHAnsi"/>
        </w:rPr>
        <w:t xml:space="preserve">2 druhej vety Obchodného zákonníka nepoužije. Vzhľadom na technické riešenie </w:t>
      </w:r>
      <w:r w:rsidR="009E7673">
        <w:rPr>
          <w:rFonts w:asciiTheme="minorHAnsi" w:hAnsiTheme="minorHAnsi" w:cstheme="minorHAnsi"/>
        </w:rPr>
        <w:t>modernizačného p</w:t>
      </w:r>
      <w:r w:rsidRPr="003549CB">
        <w:rPr>
          <w:rFonts w:asciiTheme="minorHAnsi" w:hAnsiTheme="minorHAnsi" w:cstheme="minorHAnsi"/>
        </w:rPr>
        <w:t>rojektu je na preukázanie</w:t>
      </w:r>
      <w:r w:rsidR="00AD4ECC" w:rsidRPr="003549CB">
        <w:rPr>
          <w:rFonts w:asciiTheme="minorHAnsi" w:hAnsiTheme="minorHAnsi" w:cstheme="minorHAnsi"/>
        </w:rPr>
        <w:t xml:space="preserve"> </w:t>
      </w:r>
      <w:r w:rsidRPr="003549CB">
        <w:rPr>
          <w:rFonts w:asciiTheme="minorHAnsi" w:hAnsiTheme="minorHAnsi" w:cstheme="minorHAnsi"/>
        </w:rPr>
        <w:t xml:space="preserve">funkčnosti </w:t>
      </w:r>
      <w:r w:rsidR="009E7673">
        <w:rPr>
          <w:rFonts w:asciiTheme="minorHAnsi" w:hAnsiTheme="minorHAnsi" w:cstheme="minorHAnsi"/>
        </w:rPr>
        <w:t>modernizačného p</w:t>
      </w:r>
      <w:r w:rsidRPr="003549CB">
        <w:rPr>
          <w:rFonts w:asciiTheme="minorHAnsi" w:hAnsiTheme="minorHAnsi" w:cstheme="minorHAnsi"/>
        </w:rPr>
        <w:t xml:space="preserve">rojektu a jeho častí vrátane diela podľa tejto zmluvy nevyhnutné komplexné vyskúšanie všetkých častí tvoriacich </w:t>
      </w:r>
      <w:r w:rsidR="009E7673">
        <w:rPr>
          <w:rFonts w:asciiTheme="minorHAnsi" w:hAnsiTheme="minorHAnsi" w:cstheme="minorHAnsi"/>
        </w:rPr>
        <w:t>modernizačný p</w:t>
      </w:r>
      <w:r w:rsidRPr="003549CB">
        <w:rPr>
          <w:rFonts w:asciiTheme="minorHAnsi" w:hAnsiTheme="minorHAnsi" w:cstheme="minorHAnsi"/>
        </w:rPr>
        <w:t xml:space="preserve">rojekt vrátane diela podľa tejto zmluvy až po realizácii celého </w:t>
      </w:r>
      <w:r w:rsidR="009E7673">
        <w:rPr>
          <w:rFonts w:asciiTheme="minorHAnsi" w:hAnsiTheme="minorHAnsi" w:cstheme="minorHAnsi"/>
        </w:rPr>
        <w:t>modernizačného p</w:t>
      </w:r>
      <w:r w:rsidRPr="003549CB">
        <w:rPr>
          <w:rFonts w:asciiTheme="minorHAnsi" w:hAnsiTheme="minorHAnsi" w:cstheme="minorHAnsi"/>
        </w:rPr>
        <w:t xml:space="preserve">rojektu. Z uvedeného dôvodu je potrebné realizáciu jednotlivých časti </w:t>
      </w:r>
      <w:r w:rsidR="009E7673">
        <w:rPr>
          <w:rFonts w:asciiTheme="minorHAnsi" w:hAnsiTheme="minorHAnsi" w:cstheme="minorHAnsi"/>
        </w:rPr>
        <w:t>modernizačného p</w:t>
      </w:r>
      <w:r w:rsidRPr="003549CB">
        <w:rPr>
          <w:rFonts w:asciiTheme="minorHAnsi" w:hAnsiTheme="minorHAnsi" w:cstheme="minorHAnsi"/>
        </w:rPr>
        <w:t xml:space="preserve">rojektu koordinovať a práva a povinnosti zmluvných strán z tejto zmluvy podriadiť potrebám </w:t>
      </w:r>
      <w:r w:rsidR="009E7673">
        <w:rPr>
          <w:rFonts w:asciiTheme="minorHAnsi" w:hAnsiTheme="minorHAnsi" w:cstheme="minorHAnsi"/>
        </w:rPr>
        <w:t>modernizačného p</w:t>
      </w:r>
      <w:r w:rsidRPr="003549CB">
        <w:rPr>
          <w:rFonts w:asciiTheme="minorHAnsi" w:hAnsiTheme="minorHAnsi" w:cstheme="minorHAnsi"/>
        </w:rPr>
        <w:t xml:space="preserve">rojektu ako celku. Na základe uvedených skutočností sú práva a povinnosti zmluvných strán vyplývajúce z tejto zmluvy podmienené plnením práv a povinností vyplývajúcich zo zmluvných vzťahov medzi objednávateľom a zhotoviteľmi ostatných častí </w:t>
      </w:r>
      <w:r w:rsidR="009E7673">
        <w:rPr>
          <w:rFonts w:asciiTheme="minorHAnsi" w:hAnsiTheme="minorHAnsi" w:cstheme="minorHAnsi"/>
        </w:rPr>
        <w:t>modernizačného p</w:t>
      </w:r>
      <w:r w:rsidRPr="003549CB">
        <w:rPr>
          <w:rFonts w:asciiTheme="minorHAnsi" w:hAnsiTheme="minorHAnsi" w:cstheme="minorHAnsi"/>
        </w:rPr>
        <w:t xml:space="preserve">rojektu, ktorí sa zúčastnia procesu realizácie </w:t>
      </w:r>
      <w:r w:rsidR="009E7673">
        <w:rPr>
          <w:rFonts w:asciiTheme="minorHAnsi" w:hAnsiTheme="minorHAnsi" w:cstheme="minorHAnsi"/>
        </w:rPr>
        <w:t>modernizačného p</w:t>
      </w:r>
      <w:r w:rsidRPr="003549CB">
        <w:rPr>
          <w:rFonts w:asciiTheme="minorHAnsi" w:hAnsiTheme="minorHAnsi" w:cstheme="minorHAnsi"/>
        </w:rPr>
        <w:t>rojektu</w:t>
      </w:r>
      <w:bookmarkEnd w:id="17"/>
      <w:r w:rsidRPr="003549CB">
        <w:rPr>
          <w:rFonts w:asciiTheme="minorHAnsi" w:hAnsiTheme="minorHAnsi" w:cstheme="minorHAnsi"/>
        </w:rPr>
        <w:t xml:space="preserve"> popri zhotoviteľovi. Za plnenie povinností zo strany zhotoviteľov ostatných častí </w:t>
      </w:r>
      <w:r w:rsidR="009E7673">
        <w:rPr>
          <w:rFonts w:asciiTheme="minorHAnsi" w:hAnsiTheme="minorHAnsi" w:cstheme="minorHAnsi"/>
        </w:rPr>
        <w:t>modernizačného p</w:t>
      </w:r>
      <w:r w:rsidRPr="003549CB">
        <w:rPr>
          <w:rFonts w:asciiTheme="minorHAnsi" w:hAnsiTheme="minorHAnsi" w:cstheme="minorHAnsi"/>
        </w:rPr>
        <w:t>rojektu v rozsahu potrebnom pre realizáciu diela podľa tejto zmluvy zodpovedá voči zhotoviteľovi objednávateľ v rámci jeho povinnosti poskytovať zhotoviteľovi potrebnú súčinnosť.</w:t>
      </w:r>
      <w:bookmarkEnd w:id="18"/>
    </w:p>
    <w:p w14:paraId="20A67E48" w14:textId="77777777" w:rsidR="00026071" w:rsidRPr="003549CB" w:rsidRDefault="00026071" w:rsidP="00B730FA">
      <w:pPr>
        <w:pStyle w:val="Nadpis1"/>
        <w:rPr>
          <w:rFonts w:asciiTheme="minorHAnsi" w:hAnsiTheme="minorHAnsi" w:cstheme="minorHAnsi"/>
          <w:lang w:val="sk-SK"/>
        </w:rPr>
      </w:pPr>
      <w:bookmarkStart w:id="19" w:name="_Ref108616072"/>
      <w:r w:rsidRPr="003549CB">
        <w:rPr>
          <w:rFonts w:asciiTheme="minorHAnsi" w:hAnsiTheme="minorHAnsi" w:cstheme="minorHAnsi"/>
          <w:lang w:val="sk-SK"/>
        </w:rPr>
        <w:t>CENA ZA DIELO</w:t>
      </w:r>
      <w:bookmarkEnd w:id="19"/>
    </w:p>
    <w:p w14:paraId="2E47492E" w14:textId="3BFE36BC" w:rsidR="00026071" w:rsidRPr="003549CB" w:rsidRDefault="00026071" w:rsidP="00B730FA">
      <w:pPr>
        <w:pStyle w:val="Odsekzoznamu"/>
        <w:rPr>
          <w:rFonts w:asciiTheme="minorHAnsi" w:hAnsiTheme="minorHAnsi" w:cstheme="minorHAnsi"/>
          <w:bCs/>
        </w:rPr>
      </w:pPr>
      <w:bookmarkStart w:id="20" w:name="_Ref108616074"/>
      <w:r w:rsidRPr="003549CB">
        <w:rPr>
          <w:rFonts w:asciiTheme="minorHAnsi" w:hAnsiTheme="minorHAnsi" w:cstheme="minorHAnsi"/>
        </w:rPr>
        <w:t xml:space="preserve">Na základe dohody zmluvných strán sa objednávateľ zaväzuje zaplatiť zhotoviteľovi cenu za dielo (zmluvná cena) podľa výkazu výmer v podrobnostiach DRS [článok 1 ods. 1.3 </w:t>
      </w:r>
      <w:r w:rsidR="00010D73" w:rsidRPr="003549CB">
        <w:rPr>
          <w:rFonts w:asciiTheme="minorHAnsi" w:hAnsiTheme="minorHAnsi" w:cstheme="minorHAnsi"/>
        </w:rPr>
        <w:t xml:space="preserve">časť </w:t>
      </w:r>
      <w:r w:rsidR="00A870FB" w:rsidRPr="003549CB">
        <w:rPr>
          <w:rFonts w:asciiTheme="minorHAnsi" w:hAnsiTheme="minorHAnsi" w:cstheme="minorHAnsi"/>
        </w:rPr>
        <w:t xml:space="preserve">A) </w:t>
      </w:r>
      <w:r w:rsidRPr="003549CB">
        <w:rPr>
          <w:rFonts w:asciiTheme="minorHAnsi" w:hAnsiTheme="minorHAnsi" w:cstheme="minorHAnsi"/>
        </w:rPr>
        <w:t xml:space="preserve">písm. a) tejto zmluvy] schváleného objednávateľom podľa článku </w:t>
      </w:r>
      <w:r w:rsidR="00483769" w:rsidRPr="003549CB">
        <w:rPr>
          <w:rFonts w:asciiTheme="minorHAnsi" w:hAnsiTheme="minorHAnsi" w:cstheme="minorHAnsi"/>
        </w:rPr>
        <w:t xml:space="preserve">6 </w:t>
      </w:r>
      <w:r w:rsidRPr="003549CB">
        <w:rPr>
          <w:rFonts w:asciiTheme="minorHAnsi" w:hAnsiTheme="minorHAnsi" w:cstheme="minorHAnsi"/>
        </w:rPr>
        <w:t xml:space="preserve">ods. </w:t>
      </w:r>
      <w:r w:rsidR="00483769" w:rsidRPr="003549CB">
        <w:rPr>
          <w:rFonts w:asciiTheme="minorHAnsi" w:hAnsiTheme="minorHAnsi" w:cstheme="minorHAnsi"/>
        </w:rPr>
        <w:t>6.</w:t>
      </w:r>
      <w:r w:rsidR="002821D9" w:rsidRPr="003549CB">
        <w:rPr>
          <w:rFonts w:asciiTheme="minorHAnsi" w:hAnsiTheme="minorHAnsi" w:cstheme="minorHAnsi"/>
        </w:rPr>
        <w:t>4</w:t>
      </w:r>
      <w:r w:rsidR="00572A0D">
        <w:rPr>
          <w:rFonts w:asciiTheme="minorHAnsi" w:hAnsiTheme="minorHAnsi" w:cstheme="minorHAnsi"/>
        </w:rPr>
        <w:t xml:space="preserve"> alebo 6.5, resp. </w:t>
      </w:r>
      <w:r w:rsidR="00483769" w:rsidRPr="003549CB">
        <w:rPr>
          <w:rFonts w:asciiTheme="minorHAnsi" w:hAnsiTheme="minorHAnsi" w:cstheme="minorHAnsi"/>
        </w:rPr>
        <w:t>6.</w:t>
      </w:r>
      <w:r w:rsidR="002821D9" w:rsidRPr="003549CB">
        <w:rPr>
          <w:rFonts w:asciiTheme="minorHAnsi" w:hAnsiTheme="minorHAnsi" w:cstheme="minorHAnsi"/>
        </w:rPr>
        <w:t>6</w:t>
      </w:r>
      <w:r w:rsidR="00483769" w:rsidRPr="003549CB">
        <w:rPr>
          <w:rFonts w:asciiTheme="minorHAnsi" w:hAnsiTheme="minorHAnsi" w:cstheme="minorHAnsi"/>
        </w:rPr>
        <w:t xml:space="preserve"> </w:t>
      </w:r>
      <w:r w:rsidRPr="003549CB">
        <w:rPr>
          <w:rFonts w:asciiTheme="minorHAnsi" w:hAnsiTheme="minorHAnsi" w:cstheme="minorHAnsi"/>
        </w:rPr>
        <w:t>tejto zmluvy (ďalej len „</w:t>
      </w:r>
      <w:r w:rsidRPr="003549CB">
        <w:rPr>
          <w:rFonts w:asciiTheme="minorHAnsi" w:hAnsiTheme="minorHAnsi" w:cstheme="minorHAnsi"/>
          <w:b/>
          <w:bCs/>
        </w:rPr>
        <w:t>schválený výkaz výmer</w:t>
      </w:r>
      <w:r w:rsidRPr="003549CB">
        <w:rPr>
          <w:rFonts w:asciiTheme="minorHAnsi" w:hAnsiTheme="minorHAnsi" w:cstheme="minorHAnsi"/>
        </w:rPr>
        <w:t>“) a v rozsahu zhotoviteľom skutočne realizovaných prác a skutočne dodaných materiálov. Celková cena za dielo bez dane z pridanej hodnoty nepresiahne sumu _________</w:t>
      </w:r>
      <w:r w:rsidR="00E11C0B" w:rsidRPr="003549CB">
        <w:rPr>
          <w:rFonts w:asciiTheme="minorHAnsi" w:hAnsiTheme="minorHAnsi" w:cstheme="minorHAnsi"/>
        </w:rPr>
        <w:t>_____</w:t>
      </w:r>
      <w:r w:rsidRPr="003549CB">
        <w:rPr>
          <w:rFonts w:asciiTheme="minorHAnsi" w:hAnsiTheme="minorHAnsi" w:cstheme="minorHAnsi"/>
        </w:rPr>
        <w:t>___________________________________________________________ €, slovom ____________________________________________________________________________</w:t>
      </w:r>
      <w:r w:rsidR="009628A2">
        <w:rPr>
          <w:rFonts w:asciiTheme="minorHAnsi" w:hAnsiTheme="minorHAnsi" w:cstheme="minorHAnsi"/>
        </w:rPr>
        <w:t>_</w:t>
      </w:r>
      <w:r w:rsidRPr="003549CB">
        <w:rPr>
          <w:rFonts w:asciiTheme="minorHAnsi" w:hAnsiTheme="minorHAnsi" w:cstheme="minorHAnsi"/>
        </w:rPr>
        <w:t xml:space="preserve">_ eur </w:t>
      </w:r>
      <w:bookmarkStart w:id="21" w:name="_Hlk178686493"/>
      <w:r w:rsidR="002821D9" w:rsidRPr="003549CB">
        <w:rPr>
          <w:rFonts w:asciiTheme="minorHAnsi" w:hAnsiTheme="minorHAnsi" w:cstheme="minorHAnsi"/>
        </w:rPr>
        <w:t>(ďalej len „</w:t>
      </w:r>
      <w:r w:rsidR="002821D9" w:rsidRPr="003549CB">
        <w:rPr>
          <w:rFonts w:asciiTheme="minorHAnsi" w:hAnsiTheme="minorHAnsi" w:cstheme="minorHAnsi"/>
          <w:b/>
          <w:bCs/>
        </w:rPr>
        <w:t>celková maximálna cena za dielo</w:t>
      </w:r>
      <w:r w:rsidR="002821D9" w:rsidRPr="003549CB">
        <w:rPr>
          <w:rFonts w:asciiTheme="minorHAnsi" w:hAnsiTheme="minorHAnsi" w:cstheme="minorHAnsi"/>
        </w:rPr>
        <w:t xml:space="preserve">“). </w:t>
      </w:r>
      <w:bookmarkEnd w:id="21"/>
      <w:r w:rsidRPr="003549CB">
        <w:rPr>
          <w:rFonts w:asciiTheme="minorHAnsi" w:hAnsiTheme="minorHAnsi" w:cstheme="minorHAnsi"/>
        </w:rPr>
        <w:t>Takto stanovené ceny jednotlivých prác a materiálov sú pevné a celková cena za dielo je maximálna, tieto ceny sa aplikujú počas celej doby vykonávania diela a môžu byť zmenené len písomnou dohodou zmluvných strán.</w:t>
      </w:r>
      <w:bookmarkEnd w:id="20"/>
    </w:p>
    <w:p w14:paraId="7FCF25F3" w14:textId="1F8504B8" w:rsidR="00026071" w:rsidRPr="003549CB" w:rsidRDefault="001B3E78" w:rsidP="00B730FA">
      <w:pPr>
        <w:pStyle w:val="Odsekzoznamu"/>
        <w:rPr>
          <w:rFonts w:asciiTheme="minorHAnsi" w:hAnsiTheme="minorHAnsi" w:cstheme="minorHAnsi"/>
        </w:rPr>
      </w:pPr>
      <w:bookmarkStart w:id="22" w:name="_Ref191988044"/>
      <w:r w:rsidRPr="003549CB">
        <w:rPr>
          <w:rFonts w:asciiTheme="minorHAnsi" w:hAnsiTheme="minorHAnsi" w:cstheme="minorHAnsi"/>
        </w:rPr>
        <w:t>Pokiaľ táto zmluva výslovne nestanovuje inak,</w:t>
      </w:r>
      <w:r w:rsidR="00AD4ECC" w:rsidRPr="003549CB">
        <w:rPr>
          <w:rFonts w:asciiTheme="minorHAnsi" w:hAnsiTheme="minorHAnsi" w:cstheme="minorHAnsi"/>
        </w:rPr>
        <w:t xml:space="preserve"> </w:t>
      </w:r>
      <w:r w:rsidRPr="003549CB">
        <w:rPr>
          <w:rFonts w:asciiTheme="minorHAnsi" w:hAnsiTheme="minorHAnsi" w:cstheme="minorHAnsi"/>
        </w:rPr>
        <w:t>v</w:t>
      </w:r>
      <w:r w:rsidR="00026071" w:rsidRPr="003549CB">
        <w:rPr>
          <w:rFonts w:asciiTheme="minorHAnsi" w:hAnsiTheme="minorHAnsi" w:cstheme="minorHAnsi"/>
        </w:rPr>
        <w:t xml:space="preserve"> cenách jednotlivých prác a materiálov, ako aj v celkovej maximálnej cene za dielo podľa odseku </w:t>
      </w:r>
      <w:r w:rsidR="00483769" w:rsidRPr="003549CB">
        <w:rPr>
          <w:rFonts w:asciiTheme="minorHAnsi" w:hAnsiTheme="minorHAnsi" w:cstheme="minorHAnsi"/>
        </w:rPr>
        <w:t xml:space="preserve">2.1 </w:t>
      </w:r>
      <w:r w:rsidR="00026071" w:rsidRPr="003549CB">
        <w:rPr>
          <w:rFonts w:asciiTheme="minorHAnsi" w:hAnsiTheme="minorHAnsi" w:cstheme="minorHAnsi"/>
        </w:rPr>
        <w:t>tohto článku sú zahrnuté všetky náklady a výdavky zhotoviteľa, ktoré súvisia s vykonaním diela podľa tejto zmluvy, najmä:</w:t>
      </w:r>
      <w:bookmarkEnd w:id="22"/>
    </w:p>
    <w:p w14:paraId="48EFDCFA" w14:textId="77777777" w:rsidR="00026071"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spojené s vybudovaním, prevádzkou, údržbou, zariadením a vyprataním staveniska,</w:t>
      </w:r>
    </w:p>
    <w:p w14:paraId="34FD4CD8" w14:textId="23F9E6ED" w:rsidR="00026071"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lastRenderedPageBreak/>
        <w:t xml:space="preserve">náklady spojené so zabezpečením plnenia povinností na úseku BOZP, PO a ochrany a tvorby ŽP vrátane OH podľa článku </w:t>
      </w:r>
      <w:r w:rsidR="00483769" w:rsidRPr="003549CB">
        <w:rPr>
          <w:rFonts w:asciiTheme="minorHAnsi" w:hAnsiTheme="minorHAnsi" w:cstheme="minorHAnsi"/>
        </w:rPr>
        <w:t xml:space="preserve">13 </w:t>
      </w:r>
      <w:r w:rsidRPr="003549CB">
        <w:rPr>
          <w:rFonts w:asciiTheme="minorHAnsi" w:hAnsiTheme="minorHAnsi" w:cstheme="minorHAnsi"/>
        </w:rPr>
        <w:t>tejto zmluvy,</w:t>
      </w:r>
    </w:p>
    <w:p w14:paraId="7479D521" w14:textId="77777777" w:rsidR="00026071"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na energie a média spotrebované pri vykonávaní diela,</w:t>
      </w:r>
    </w:p>
    <w:p w14:paraId="3CCEF315" w14:textId="77777777" w:rsidR="009E46C5" w:rsidRPr="003549CB" w:rsidRDefault="008B269E"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 xml:space="preserve">mzdové </w:t>
      </w:r>
      <w:r w:rsidR="00026071" w:rsidRPr="003549CB">
        <w:rPr>
          <w:rFonts w:asciiTheme="minorHAnsi" w:hAnsiTheme="minorHAnsi" w:cstheme="minorHAnsi"/>
        </w:rPr>
        <w:t xml:space="preserve">náklady </w:t>
      </w:r>
      <w:r w:rsidR="00F56ACC" w:rsidRPr="003549CB">
        <w:rPr>
          <w:rFonts w:asciiTheme="minorHAnsi" w:hAnsiTheme="minorHAnsi" w:cstheme="minorHAnsi"/>
        </w:rPr>
        <w:t xml:space="preserve">vrátane nákladov spojených </w:t>
      </w:r>
      <w:r w:rsidR="00026071" w:rsidRPr="003549CB">
        <w:rPr>
          <w:rFonts w:asciiTheme="minorHAnsi" w:hAnsiTheme="minorHAnsi" w:cstheme="minorHAnsi"/>
        </w:rPr>
        <w:t>s prácou v noci, v dňoch pracovného pokoja, v nadčasoch a s prácou vykonávanou za sťažených poveternostných podmienok</w:t>
      </w:r>
      <w:r w:rsidR="00872ECE" w:rsidRPr="003549CB">
        <w:rPr>
          <w:rFonts w:asciiTheme="minorHAnsi" w:hAnsiTheme="minorHAnsi" w:cstheme="minorHAnsi"/>
        </w:rPr>
        <w:t xml:space="preserve"> a vrátane </w:t>
      </w:r>
      <w:r w:rsidR="009C6E8A" w:rsidRPr="003549CB">
        <w:rPr>
          <w:rFonts w:asciiTheme="minorHAnsi" w:hAnsiTheme="minorHAnsi" w:cstheme="minorHAnsi"/>
        </w:rPr>
        <w:t>nákladov na stravovanie a ubytovanie</w:t>
      </w:r>
      <w:r w:rsidR="00026071" w:rsidRPr="003549CB">
        <w:rPr>
          <w:rFonts w:asciiTheme="minorHAnsi" w:hAnsiTheme="minorHAnsi" w:cstheme="minorHAnsi"/>
        </w:rPr>
        <w:t>,</w:t>
      </w:r>
    </w:p>
    <w:p w14:paraId="00F24AF4" w14:textId="016BEB53" w:rsidR="00026071" w:rsidRDefault="009E46C5"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na dodávky materiálov, ako aj náklady na zabezpečenie strojov, prístrojov, mechanizmov, dopravných prostriedkov, náradia</w:t>
      </w:r>
      <w:r w:rsidR="00155442">
        <w:rPr>
          <w:rFonts w:asciiTheme="minorHAnsi" w:hAnsiTheme="minorHAnsi" w:cstheme="minorHAnsi"/>
        </w:rPr>
        <w:t>, pomocných konštrukcií</w:t>
      </w:r>
      <w:r w:rsidRPr="003549CB">
        <w:rPr>
          <w:rFonts w:asciiTheme="minorHAnsi" w:hAnsiTheme="minorHAnsi" w:cstheme="minorHAnsi"/>
        </w:rPr>
        <w:t xml:space="preserve"> a iného technického vybavenia, ktoré sú potrebné na zhotovenie diela (ďalej len „</w:t>
      </w:r>
      <w:r w:rsidRPr="003549CB">
        <w:rPr>
          <w:rFonts w:asciiTheme="minorHAnsi" w:hAnsiTheme="minorHAnsi" w:cstheme="minorHAnsi"/>
          <w:b/>
          <w:bCs w:val="0"/>
        </w:rPr>
        <w:t>technické vybavenie</w:t>
      </w:r>
      <w:r w:rsidRPr="003549CB">
        <w:rPr>
          <w:rFonts w:asciiTheme="minorHAnsi" w:hAnsiTheme="minorHAnsi" w:cstheme="minorHAnsi"/>
        </w:rPr>
        <w:t>“),</w:t>
      </w:r>
      <w:r w:rsidR="00026071" w:rsidRPr="003549CB">
        <w:rPr>
          <w:rFonts w:asciiTheme="minorHAnsi" w:hAnsiTheme="minorHAnsi" w:cstheme="minorHAnsi"/>
        </w:rPr>
        <w:t xml:space="preserve"> </w:t>
      </w:r>
    </w:p>
    <w:p w14:paraId="40DBA473" w14:textId="6B9BF278" w:rsidR="00227C9F" w:rsidRDefault="00227C9F" w:rsidP="00B730FA">
      <w:pPr>
        <w:pStyle w:val="Psmeno"/>
        <w:numPr>
          <w:ilvl w:val="0"/>
          <w:numId w:val="41"/>
        </w:numPr>
        <w:ind w:left="1134" w:hanging="425"/>
        <w:rPr>
          <w:rFonts w:asciiTheme="minorHAnsi" w:hAnsiTheme="minorHAnsi" w:cstheme="minorHAnsi"/>
        </w:rPr>
      </w:pPr>
      <w:r w:rsidRPr="00227C9F">
        <w:rPr>
          <w:rFonts w:asciiTheme="minorHAnsi" w:hAnsiTheme="minorHAnsi" w:cstheme="minorHAnsi"/>
        </w:rPr>
        <w:t>náklady na dovoz, odvoz, balenie, skladovanie a presuny materiálu a technického vybavenia vrátane nákladov na prípadné potrebné úpravy prístupových komunikácií,</w:t>
      </w:r>
    </w:p>
    <w:p w14:paraId="38B0388D" w14:textId="7AD2D6B8" w:rsidR="00227C9F" w:rsidRDefault="00F97DA0" w:rsidP="00B730FA">
      <w:pPr>
        <w:pStyle w:val="Psmeno"/>
        <w:numPr>
          <w:ilvl w:val="0"/>
          <w:numId w:val="41"/>
        </w:numPr>
        <w:ind w:left="1134" w:hanging="425"/>
        <w:rPr>
          <w:rFonts w:asciiTheme="minorHAnsi" w:hAnsiTheme="minorHAnsi" w:cstheme="minorHAnsi"/>
        </w:rPr>
      </w:pPr>
      <w:r w:rsidRPr="00F97DA0">
        <w:rPr>
          <w:rFonts w:asciiTheme="minorHAnsi" w:hAnsiTheme="minorHAnsi" w:cstheme="minorHAnsi"/>
        </w:rPr>
        <w:t>náklady spojené s kompletizačnou činnosťou, koordinačnou činnosťou, zahajovaním a</w:t>
      </w:r>
      <w:r>
        <w:rPr>
          <w:rFonts w:asciiTheme="minorHAnsi" w:hAnsiTheme="minorHAnsi" w:cstheme="minorHAnsi"/>
        </w:rPr>
        <w:t> </w:t>
      </w:r>
      <w:r w:rsidRPr="00F97DA0">
        <w:rPr>
          <w:rFonts w:asciiTheme="minorHAnsi" w:hAnsiTheme="minorHAnsi" w:cstheme="minorHAnsi"/>
        </w:rPr>
        <w:t>ukončovaním výluk,</w:t>
      </w:r>
    </w:p>
    <w:p w14:paraId="3D37CCF0" w14:textId="08182ED0" w:rsidR="00F97DA0" w:rsidRDefault="00500665" w:rsidP="00B730FA">
      <w:pPr>
        <w:pStyle w:val="Psmeno"/>
        <w:numPr>
          <w:ilvl w:val="0"/>
          <w:numId w:val="41"/>
        </w:numPr>
        <w:ind w:left="1134" w:hanging="425"/>
        <w:rPr>
          <w:rFonts w:asciiTheme="minorHAnsi" w:hAnsiTheme="minorHAnsi" w:cstheme="minorHAnsi"/>
        </w:rPr>
      </w:pPr>
      <w:r w:rsidRPr="00500665">
        <w:rPr>
          <w:rFonts w:asciiTheme="minorHAnsi" w:hAnsiTheme="minorHAnsi" w:cstheme="minorHAnsi"/>
        </w:rPr>
        <w:t>náklady na všetky práce vrátane drobných, pomocných a administratívnych,</w:t>
      </w:r>
    </w:p>
    <w:p w14:paraId="05D37DBF" w14:textId="12D5AF98" w:rsidR="00500665" w:rsidRDefault="007063CC" w:rsidP="00B730FA">
      <w:pPr>
        <w:pStyle w:val="Psmeno"/>
        <w:numPr>
          <w:ilvl w:val="0"/>
          <w:numId w:val="41"/>
        </w:numPr>
        <w:ind w:left="1134" w:hanging="425"/>
        <w:rPr>
          <w:rFonts w:asciiTheme="minorHAnsi" w:hAnsiTheme="minorHAnsi" w:cstheme="minorHAnsi"/>
        </w:rPr>
      </w:pPr>
      <w:r w:rsidRPr="007063CC">
        <w:rPr>
          <w:rFonts w:asciiTheme="minorHAnsi" w:hAnsiTheme="minorHAnsi" w:cstheme="minorHAnsi"/>
        </w:rPr>
        <w:t>náklady na vykonávanie opatrení zameraných na kompenzáciu prevádzkových vplyvov a</w:t>
      </w:r>
      <w:r>
        <w:rPr>
          <w:rFonts w:asciiTheme="minorHAnsi" w:hAnsiTheme="minorHAnsi" w:cstheme="minorHAnsi"/>
        </w:rPr>
        <w:t> </w:t>
      </w:r>
      <w:r w:rsidRPr="007063CC">
        <w:rPr>
          <w:rFonts w:asciiTheme="minorHAnsi" w:hAnsiTheme="minorHAnsi" w:cstheme="minorHAnsi"/>
        </w:rPr>
        <w:t>územných vplyvov (napr. vplyv okolia na práce, cestnej dopravy, výluk, časových obmedzení na vykonávanie prác),</w:t>
      </w:r>
    </w:p>
    <w:p w14:paraId="6A321EC5" w14:textId="77777777" w:rsidR="00026071"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spojené s predĺžením času vykonávania diela z dôvodov na strane zhotoviteľa,</w:t>
      </w:r>
    </w:p>
    <w:p w14:paraId="1FD36B3F" w14:textId="712A1F11" w:rsidR="00026071"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 xml:space="preserve">náklady spojené s predĺžením času vykonávania diela z dôvodov na strane objednávateľa v súhrne nepresahujúcom tridsať (30) </w:t>
      </w:r>
      <w:r w:rsidR="00CC6DDF" w:rsidRPr="003549CB">
        <w:rPr>
          <w:rFonts w:asciiTheme="minorHAnsi" w:hAnsiTheme="minorHAnsi" w:cstheme="minorHAnsi"/>
        </w:rPr>
        <w:t xml:space="preserve">kalendárnych </w:t>
      </w:r>
      <w:r w:rsidRPr="003549CB">
        <w:rPr>
          <w:rFonts w:asciiTheme="minorHAnsi" w:hAnsiTheme="minorHAnsi" w:cstheme="minorHAnsi"/>
        </w:rPr>
        <w:t>dní</w:t>
      </w:r>
      <w:r w:rsidR="006159E7" w:rsidRPr="003549CB">
        <w:rPr>
          <w:rFonts w:asciiTheme="minorHAnsi" w:hAnsiTheme="minorHAnsi" w:cstheme="minorHAnsi"/>
        </w:rPr>
        <w:t xml:space="preserve"> (ďalej len „</w:t>
      </w:r>
      <w:r w:rsidR="00CC6DDF" w:rsidRPr="003549CB">
        <w:rPr>
          <w:rFonts w:asciiTheme="minorHAnsi" w:hAnsiTheme="minorHAnsi" w:cstheme="minorHAnsi"/>
          <w:b/>
          <w:bCs w:val="0"/>
        </w:rPr>
        <w:t>deň</w:t>
      </w:r>
      <w:r w:rsidR="006159E7" w:rsidRPr="003549CB">
        <w:rPr>
          <w:rFonts w:asciiTheme="minorHAnsi" w:hAnsiTheme="minorHAnsi" w:cstheme="minorHAnsi"/>
        </w:rPr>
        <w:t>“)</w:t>
      </w:r>
      <w:r w:rsidR="00EB4E27" w:rsidRPr="003549CB">
        <w:rPr>
          <w:rFonts w:asciiTheme="minorHAnsi" w:hAnsiTheme="minorHAnsi" w:cstheme="minorHAnsi"/>
        </w:rPr>
        <w:t xml:space="preserve"> vrátane nákladov na zabezpečenie adekvátnej technológie ako mobilného zdroja tepla v</w:t>
      </w:r>
      <w:r w:rsidR="008A2E95">
        <w:rPr>
          <w:rFonts w:asciiTheme="minorHAnsi" w:hAnsiTheme="minorHAnsi" w:cstheme="minorHAnsi"/>
        </w:rPr>
        <w:t> </w:t>
      </w:r>
      <w:r w:rsidR="00EB4E27" w:rsidRPr="003549CB">
        <w:rPr>
          <w:rFonts w:asciiTheme="minorHAnsi" w:hAnsiTheme="minorHAnsi" w:cstheme="minorHAnsi"/>
        </w:rPr>
        <w:t>prípade</w:t>
      </w:r>
      <w:r w:rsidR="008A2E95">
        <w:rPr>
          <w:rFonts w:asciiTheme="minorHAnsi" w:hAnsiTheme="minorHAnsi" w:cstheme="minorHAnsi"/>
        </w:rPr>
        <w:t>,</w:t>
      </w:r>
      <w:r w:rsidR="00EB4E27" w:rsidRPr="003549CB">
        <w:rPr>
          <w:rFonts w:asciiTheme="minorHAnsi" w:hAnsiTheme="minorHAnsi" w:cstheme="minorHAnsi"/>
        </w:rPr>
        <w:t xml:space="preserve"> že </w:t>
      </w:r>
      <w:r w:rsidR="008A2E95">
        <w:rPr>
          <w:rFonts w:asciiTheme="minorHAnsi" w:hAnsiTheme="minorHAnsi" w:cstheme="minorHAnsi"/>
        </w:rPr>
        <w:t xml:space="preserve">bude </w:t>
      </w:r>
      <w:r w:rsidR="00EB4E27" w:rsidRPr="003549CB">
        <w:rPr>
          <w:rFonts w:asciiTheme="minorHAnsi" w:hAnsiTheme="minorHAnsi" w:cstheme="minorHAnsi"/>
        </w:rPr>
        <w:t xml:space="preserve">potrebné zabezpečiť </w:t>
      </w:r>
      <w:r w:rsidR="008A2E95">
        <w:rPr>
          <w:rFonts w:asciiTheme="minorHAnsi" w:hAnsiTheme="minorHAnsi" w:cstheme="minorHAnsi"/>
        </w:rPr>
        <w:t>dodávku tepla a teplej úžitkovej vody,</w:t>
      </w:r>
    </w:p>
    <w:p w14:paraId="61454D87" w14:textId="3925B34C" w:rsidR="00F02443" w:rsidRPr="003549CB" w:rsidRDefault="00F02443" w:rsidP="00B730FA">
      <w:pPr>
        <w:pStyle w:val="Psmeno"/>
        <w:numPr>
          <w:ilvl w:val="0"/>
          <w:numId w:val="41"/>
        </w:numPr>
        <w:ind w:left="1134" w:hanging="425"/>
        <w:rPr>
          <w:rFonts w:asciiTheme="minorHAnsi" w:hAnsiTheme="minorHAnsi" w:cstheme="minorHAnsi"/>
        </w:rPr>
      </w:pPr>
      <w:r w:rsidRPr="00F02443">
        <w:rPr>
          <w:rFonts w:asciiTheme="minorHAnsi" w:hAnsiTheme="minorHAnsi" w:cstheme="minorHAnsi"/>
        </w:rPr>
        <w:t>náklady na reguláciu a konfiguráciu zariadení, nastavenie a programovanie systémov, merania, certifikácie a revízie,</w:t>
      </w:r>
    </w:p>
    <w:p w14:paraId="0CC6229C" w14:textId="38100668" w:rsidR="00026071"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spojené s</w:t>
      </w:r>
      <w:r w:rsidR="007C5F9F" w:rsidRPr="003549CB">
        <w:rPr>
          <w:rFonts w:asciiTheme="minorHAnsi" w:hAnsiTheme="minorHAnsi" w:cstheme="minorHAnsi"/>
        </w:rPr>
        <w:t xml:space="preserve"> vykonaním skúšok podľa tejto zmluvy </w:t>
      </w:r>
      <w:r w:rsidRPr="003549CB">
        <w:rPr>
          <w:rFonts w:asciiTheme="minorHAnsi" w:hAnsiTheme="minorHAnsi" w:cstheme="minorHAnsi"/>
        </w:rPr>
        <w:t>(médium poskytne objednávateľ) a s odovzdaním diela,</w:t>
      </w:r>
    </w:p>
    <w:p w14:paraId="781C1603" w14:textId="19FE1D46" w:rsidR="000445BE" w:rsidRPr="003549CB" w:rsidRDefault="000445BE"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spojené s vybavovaním reklamácii a s odstraňovaním vád diela počas záručnej doby</w:t>
      </w:r>
      <w:r w:rsidR="00910890" w:rsidRPr="003549CB">
        <w:rPr>
          <w:rFonts w:asciiTheme="minorHAnsi" w:hAnsiTheme="minorHAnsi" w:cstheme="minorHAnsi"/>
        </w:rPr>
        <w:t>,</w:t>
      </w:r>
    </w:p>
    <w:p w14:paraId="282A8288" w14:textId="77777777" w:rsidR="00026071"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bankových záruk, zábezpek a poistení podľa tejto zmluvy,</w:t>
      </w:r>
    </w:p>
    <w:p w14:paraId="01DE564E" w14:textId="77777777" w:rsidR="00026071"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na projektovú dokumentáciu vrátane projektovej dokumentácie zmeny stavby pred dokončením z dôvodu zmien vyvolaných riešením ponúknutým zhotoviteľom,</w:t>
      </w:r>
    </w:p>
    <w:p w14:paraId="68E0D3EC" w14:textId="37F33D7A" w:rsidR="00731FB2" w:rsidRPr="003549CB" w:rsidRDefault="00731FB2"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na správne poplatky,</w:t>
      </w:r>
    </w:p>
    <w:p w14:paraId="19374842" w14:textId="6F1757CA" w:rsidR="00731FB2" w:rsidRPr="003549CB" w:rsidRDefault="000A725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náklady na dočasné zábery voči vlastníkom a správcom dotknutých pozemkov,</w:t>
      </w:r>
    </w:p>
    <w:p w14:paraId="4871F01A" w14:textId="77777777" w:rsidR="00E81F28" w:rsidRPr="003549CB" w:rsidRDefault="00026071"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 xml:space="preserve">náklady na zabezpečenie nevyhnutných opatrení na ochranu priľahlých a susediacich objektov (stavieb, komunikácií, </w:t>
      </w:r>
      <w:r w:rsidR="00C87D29" w:rsidRPr="003549CB">
        <w:rPr>
          <w:rFonts w:asciiTheme="minorHAnsi" w:hAnsiTheme="minorHAnsi" w:cstheme="minorHAnsi"/>
        </w:rPr>
        <w:t xml:space="preserve">pozemkov, </w:t>
      </w:r>
      <w:r w:rsidRPr="003549CB">
        <w:rPr>
          <w:rFonts w:asciiTheme="minorHAnsi" w:hAnsiTheme="minorHAnsi" w:cstheme="minorHAnsi"/>
        </w:rPr>
        <w:t>akýchkoľvek iných plôch a ich príslušenstva) k pozemkom, na ktorých sa vykonáva dielo, proti ich znečisteniu, poškodeniu alebo inému znehodnoteniu, ako aj náklady na uvedenie všetkých takto dotknutých objektov, bez ohľadu na ich vlastníctvo, do pôvodného stavu</w:t>
      </w:r>
      <w:r w:rsidR="007474C5" w:rsidRPr="003549CB">
        <w:rPr>
          <w:rFonts w:asciiTheme="minorHAnsi" w:hAnsiTheme="minorHAnsi" w:cstheme="minorHAnsi"/>
        </w:rPr>
        <w:t>, ako aj na prípadné iné finančné plnenia voči vlastníkom priľahlých a susediacich objektov</w:t>
      </w:r>
      <w:r w:rsidR="00E81F28" w:rsidRPr="003549CB">
        <w:rPr>
          <w:rFonts w:asciiTheme="minorHAnsi" w:hAnsiTheme="minorHAnsi" w:cstheme="minorHAnsi"/>
        </w:rPr>
        <w:t>,</w:t>
      </w:r>
    </w:p>
    <w:p w14:paraId="49A198F8" w14:textId="7A86F016" w:rsidR="00026071" w:rsidRDefault="00E81F28" w:rsidP="00B730FA">
      <w:pPr>
        <w:pStyle w:val="Psmeno"/>
        <w:numPr>
          <w:ilvl w:val="0"/>
          <w:numId w:val="41"/>
        </w:numPr>
        <w:ind w:left="1134" w:hanging="425"/>
        <w:rPr>
          <w:rFonts w:asciiTheme="minorHAnsi" w:hAnsiTheme="minorHAnsi" w:cstheme="minorHAnsi"/>
        </w:rPr>
      </w:pPr>
      <w:r w:rsidRPr="003549CB">
        <w:rPr>
          <w:rFonts w:asciiTheme="minorHAnsi" w:hAnsiTheme="minorHAnsi" w:cstheme="minorHAnsi"/>
        </w:rPr>
        <w:t xml:space="preserve">náklady spojené so zabezpečením požiadaviek </w:t>
      </w:r>
      <w:r w:rsidR="002D5A26">
        <w:rPr>
          <w:rFonts w:asciiTheme="minorHAnsi" w:hAnsiTheme="minorHAnsi" w:cstheme="minorHAnsi"/>
        </w:rPr>
        <w:t>z</w:t>
      </w:r>
      <w:r w:rsidRPr="003549CB">
        <w:rPr>
          <w:rFonts w:asciiTheme="minorHAnsi" w:hAnsiTheme="minorHAnsi" w:cstheme="minorHAnsi"/>
        </w:rPr>
        <w:t xml:space="preserve">mluvy o zabezpečení plnenia bezpečnostných opatrení a notifikačných povinností, ktorá tvorí prílohu </w:t>
      </w:r>
      <w:r w:rsidR="002D5A26">
        <w:rPr>
          <w:rFonts w:asciiTheme="minorHAnsi" w:hAnsiTheme="minorHAnsi" w:cstheme="minorHAnsi"/>
        </w:rPr>
        <w:t>k </w:t>
      </w:r>
      <w:r w:rsidRPr="003549CB">
        <w:rPr>
          <w:rFonts w:asciiTheme="minorHAnsi" w:hAnsiTheme="minorHAnsi" w:cstheme="minorHAnsi"/>
        </w:rPr>
        <w:t>tejto zmluv</w:t>
      </w:r>
      <w:r w:rsidR="002D5A26">
        <w:rPr>
          <w:rFonts w:asciiTheme="minorHAnsi" w:hAnsiTheme="minorHAnsi" w:cstheme="minorHAnsi"/>
        </w:rPr>
        <w:t>e</w:t>
      </w:r>
      <w:r w:rsidR="003B7C50">
        <w:rPr>
          <w:rFonts w:asciiTheme="minorHAnsi" w:hAnsiTheme="minorHAnsi" w:cstheme="minorHAnsi"/>
        </w:rPr>
        <w:t>,</w:t>
      </w:r>
    </w:p>
    <w:p w14:paraId="72D9A27B" w14:textId="67D332A3" w:rsidR="003B7C50" w:rsidRPr="003549CB" w:rsidRDefault="003B7C50" w:rsidP="00B730FA">
      <w:pPr>
        <w:pStyle w:val="Psmeno"/>
        <w:numPr>
          <w:ilvl w:val="0"/>
          <w:numId w:val="41"/>
        </w:numPr>
        <w:ind w:left="1134" w:hanging="425"/>
        <w:rPr>
          <w:rFonts w:asciiTheme="minorHAnsi" w:hAnsiTheme="minorHAnsi" w:cstheme="minorHAnsi"/>
        </w:rPr>
      </w:pPr>
      <w:r w:rsidRPr="003B7C50">
        <w:rPr>
          <w:rFonts w:asciiTheme="minorHAnsi" w:hAnsiTheme="minorHAnsi" w:cstheme="minorHAnsi"/>
        </w:rPr>
        <w:t>všetky všeobecné riziká a</w:t>
      </w:r>
      <w:r>
        <w:rPr>
          <w:rFonts w:asciiTheme="minorHAnsi" w:hAnsiTheme="minorHAnsi" w:cstheme="minorHAnsi"/>
        </w:rPr>
        <w:t> </w:t>
      </w:r>
      <w:r w:rsidRPr="003B7C50">
        <w:rPr>
          <w:rFonts w:asciiTheme="minorHAnsi" w:hAnsiTheme="minorHAnsi" w:cstheme="minorHAnsi"/>
        </w:rPr>
        <w:t>záväzky</w:t>
      </w:r>
      <w:r>
        <w:rPr>
          <w:rFonts w:asciiTheme="minorHAnsi" w:hAnsiTheme="minorHAnsi" w:cstheme="minorHAnsi"/>
        </w:rPr>
        <w:t>.</w:t>
      </w:r>
    </w:p>
    <w:p w14:paraId="77E15850" w14:textId="37543BD1" w:rsidR="002821D9" w:rsidRPr="003549CB" w:rsidRDefault="002821D9" w:rsidP="00B730FA">
      <w:pPr>
        <w:pStyle w:val="Odsekzoznamu"/>
        <w:tabs>
          <w:tab w:val="num" w:pos="824"/>
        </w:tabs>
        <w:rPr>
          <w:rFonts w:asciiTheme="minorHAnsi" w:hAnsiTheme="minorHAnsi" w:cstheme="minorHAnsi"/>
          <w:bCs/>
        </w:rPr>
      </w:pPr>
      <w:bookmarkStart w:id="23" w:name="_Ref178004263"/>
      <w:bookmarkStart w:id="24" w:name="_Ref138423434"/>
      <w:r w:rsidRPr="003549CB">
        <w:rPr>
          <w:rFonts w:asciiTheme="minorHAnsi" w:hAnsiTheme="minorHAnsi" w:cstheme="minorHAnsi"/>
        </w:rPr>
        <w:t xml:space="preserve">Dodávky médií a prípadne náplní súvisiacich s prevádzkou zhotoveného diela ešte pred jeho prevzatím počas vykonávania jednotlivých skúšok podľa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_Ref108617075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8</w:t>
      </w:r>
      <w:r w:rsidRPr="003549CB">
        <w:rPr>
          <w:rFonts w:asciiTheme="minorHAnsi" w:hAnsiTheme="minorHAnsi" w:cstheme="minorHAnsi"/>
        </w:rPr>
        <w:fldChar w:fldCharType="end"/>
      </w:r>
      <w:r w:rsidRPr="003549CB">
        <w:rPr>
          <w:rFonts w:asciiTheme="minorHAnsi" w:hAnsiTheme="minorHAnsi" w:cstheme="minorHAnsi"/>
        </w:rPr>
        <w:t xml:space="preserve"> tejto zmluvy bude v nevyhnutne potrebnom rozsahu zabezpečovať a platiť objednávateľ. Médiá a náplne zabezpečí objednávateľ podľa inštrukcií zhotoviteľa, ktoré je zhotoviteľ povinný poskytnúť objednávateľovi dostatočne vopred; zhotoviteľ je zároveň povinný pred použitím médií a náplní na diele tieto dôkladne skontrolovať s odbornou starostlivosťou (článok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_Ref108616354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_Ref105440933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1.9</w:t>
      </w:r>
      <w:r w:rsidRPr="003549CB">
        <w:rPr>
          <w:rFonts w:asciiTheme="minorHAnsi" w:hAnsiTheme="minorHAnsi" w:cstheme="minorHAnsi"/>
        </w:rPr>
        <w:fldChar w:fldCharType="end"/>
      </w:r>
      <w:r w:rsidRPr="003549CB">
        <w:rPr>
          <w:rFonts w:asciiTheme="minorHAnsi" w:hAnsiTheme="minorHAnsi" w:cstheme="minorHAnsi"/>
        </w:rPr>
        <w:t xml:space="preserve"> tejto zmluvy). Náhradu nákladov vyvolaných neúspešnými skúškami alebo inými predĺženiami skúšok z dôvodov nie na strane objednávateľa je objednávateľ oprávnený požadovať od zhotoviteľa v cenách platených objednávateľom.</w:t>
      </w:r>
      <w:bookmarkEnd w:id="23"/>
    </w:p>
    <w:p w14:paraId="2F721591" w14:textId="77777777" w:rsidR="00F1196C" w:rsidRPr="003549CB" w:rsidRDefault="00F1196C" w:rsidP="00B730FA">
      <w:pPr>
        <w:pStyle w:val="Odsekzoznamu"/>
        <w:rPr>
          <w:rFonts w:asciiTheme="minorHAnsi" w:hAnsiTheme="minorHAnsi" w:cstheme="minorHAnsi"/>
        </w:rPr>
      </w:pPr>
      <w:bookmarkStart w:id="25" w:name="_Ref192064365"/>
      <w:r w:rsidRPr="003549CB">
        <w:rPr>
          <w:rFonts w:asciiTheme="minorHAnsi" w:hAnsiTheme="minorHAnsi" w:cstheme="minorHAnsi"/>
        </w:rPr>
        <w:lastRenderedPageBreak/>
        <w:t>Ceny podľa odseku 2.1 tohto článku sú stanovené bez dane z pridanej hodnoty (DPH), ktorú zhotoviteľ vyúčtuje podľa všeobecne záväzných právnych predpisov účinných v čase vzniku daňovej povinnosti.</w:t>
      </w:r>
    </w:p>
    <w:p w14:paraId="1B05F14C" w14:textId="080F5593" w:rsidR="002821D9" w:rsidRPr="003549CB" w:rsidRDefault="002821D9" w:rsidP="00B730FA">
      <w:pPr>
        <w:pStyle w:val="Odsekzoznamu"/>
        <w:rPr>
          <w:rFonts w:asciiTheme="minorHAnsi" w:hAnsiTheme="minorHAnsi" w:cstheme="minorHAnsi"/>
          <w:bCs/>
        </w:rPr>
      </w:pPr>
      <w:bookmarkStart w:id="26" w:name="_Ref205806930"/>
      <w:r w:rsidRPr="003549CB">
        <w:rPr>
          <w:rFonts w:asciiTheme="minorHAnsi" w:hAnsiTheme="minorHAnsi" w:cstheme="minorHAnsi"/>
        </w:rPr>
        <w:t>Na základe dohody zmluvných strán vzhľadom na spôsob zabezpečovania vykonania diela zo strany zhotoviteľa zhotoviteľovi nevzniká právo na zvýšenie ceny za dielo z dôvodu zmien diela počas jeho vykonávania, pokiaľ</w:t>
      </w:r>
      <w:bookmarkEnd w:id="25"/>
      <w:bookmarkEnd w:id="26"/>
    </w:p>
    <w:p w14:paraId="4E06AA61" w14:textId="77777777" w:rsidR="002821D9" w:rsidRPr="003549CB" w:rsidRDefault="002821D9" w:rsidP="00B730FA">
      <w:pPr>
        <w:pStyle w:val="Psmeno"/>
        <w:numPr>
          <w:ilvl w:val="0"/>
          <w:numId w:val="94"/>
        </w:numPr>
        <w:rPr>
          <w:rFonts w:asciiTheme="minorHAnsi" w:hAnsiTheme="minorHAnsi" w:cstheme="minorHAnsi"/>
        </w:rPr>
      </w:pPr>
      <w:r w:rsidRPr="003549CB">
        <w:rPr>
          <w:rFonts w:asciiTheme="minorHAnsi" w:hAnsiTheme="minorHAnsi" w:cstheme="minorHAnsi"/>
        </w:rPr>
        <w:t>takéto zmeny diela nevyplynuli z dodatočných požiadaviek objednávateľa na zmenu diela alebo</w:t>
      </w:r>
    </w:p>
    <w:p w14:paraId="70C326CC" w14:textId="77777777" w:rsidR="002821D9" w:rsidRPr="003549CB" w:rsidRDefault="002821D9" w:rsidP="00B730FA">
      <w:pPr>
        <w:pStyle w:val="Psmeno"/>
        <w:numPr>
          <w:ilvl w:val="0"/>
          <w:numId w:val="94"/>
        </w:numPr>
        <w:rPr>
          <w:rFonts w:asciiTheme="minorHAnsi" w:hAnsiTheme="minorHAnsi" w:cstheme="minorHAnsi"/>
        </w:rPr>
      </w:pPr>
      <w:r w:rsidRPr="003549CB">
        <w:rPr>
          <w:rFonts w:asciiTheme="minorHAnsi" w:hAnsiTheme="minorHAnsi" w:cstheme="minorHAnsi"/>
        </w:rPr>
        <w:t>takéto zmeny nie sú dôsledkom nepredvídateľných</w:t>
      </w:r>
    </w:p>
    <w:p w14:paraId="09B45EF7" w14:textId="77777777" w:rsidR="002821D9" w:rsidRPr="003549CB" w:rsidRDefault="002821D9" w:rsidP="00B730FA">
      <w:pPr>
        <w:pStyle w:val="Pomlka"/>
        <w:rPr>
          <w:rFonts w:asciiTheme="minorHAnsi" w:hAnsiTheme="minorHAnsi" w:cstheme="minorHAnsi"/>
        </w:rPr>
      </w:pPr>
      <w:r w:rsidRPr="003549CB">
        <w:rPr>
          <w:rFonts w:asciiTheme="minorHAnsi" w:hAnsiTheme="minorHAnsi" w:cstheme="minorHAnsi"/>
        </w:rPr>
        <w:t>fyzických podmienok,</w:t>
      </w:r>
    </w:p>
    <w:p w14:paraId="67ABF123" w14:textId="3D7DFE75" w:rsidR="002821D9" w:rsidRPr="003549CB" w:rsidRDefault="002821D9" w:rsidP="00B730FA">
      <w:pPr>
        <w:pStyle w:val="Pomlka"/>
        <w:rPr>
          <w:rFonts w:asciiTheme="minorHAnsi" w:hAnsiTheme="minorHAnsi" w:cstheme="minorHAnsi"/>
        </w:rPr>
      </w:pPr>
      <w:r w:rsidRPr="003549CB">
        <w:rPr>
          <w:rFonts w:asciiTheme="minorHAnsi" w:hAnsiTheme="minorHAnsi" w:cstheme="minorHAnsi"/>
        </w:rPr>
        <w:t>okolností vylučujúcich zodpovednosť (</w:t>
      </w:r>
      <w:r w:rsidRPr="003549CB">
        <w:rPr>
          <w:rFonts w:asciiTheme="minorHAnsi" w:hAnsiTheme="minorHAnsi" w:cstheme="minorHAnsi"/>
          <w:i/>
          <w:iCs/>
        </w:rPr>
        <w:t xml:space="preserve">vis </w:t>
      </w:r>
      <w:proofErr w:type="spellStart"/>
      <w:r w:rsidRPr="003549CB">
        <w:rPr>
          <w:rFonts w:asciiTheme="minorHAnsi" w:hAnsiTheme="minorHAnsi" w:cstheme="minorHAnsi"/>
          <w:i/>
          <w:iCs/>
        </w:rPr>
        <w:t>maior</w:t>
      </w:r>
      <w:proofErr w:type="spellEnd"/>
      <w:r w:rsidRPr="003549CB">
        <w:rPr>
          <w:rFonts w:asciiTheme="minorHAnsi" w:hAnsiTheme="minorHAnsi" w:cstheme="minorHAnsi"/>
        </w:rPr>
        <w:t>)</w:t>
      </w:r>
      <w:r w:rsidR="00DA17BB">
        <w:rPr>
          <w:rFonts w:asciiTheme="minorHAnsi" w:hAnsiTheme="minorHAnsi" w:cstheme="minorHAnsi"/>
        </w:rPr>
        <w:t xml:space="preserve"> alebo</w:t>
      </w:r>
    </w:p>
    <w:p w14:paraId="46CA6367" w14:textId="77777777" w:rsidR="002821D9" w:rsidRPr="003549CB" w:rsidRDefault="002821D9" w:rsidP="00B730FA">
      <w:pPr>
        <w:pStyle w:val="Pomlka"/>
        <w:rPr>
          <w:rFonts w:asciiTheme="minorHAnsi" w:hAnsiTheme="minorHAnsi" w:cstheme="minorHAnsi"/>
        </w:rPr>
      </w:pPr>
      <w:r w:rsidRPr="003549CB">
        <w:rPr>
          <w:rFonts w:asciiTheme="minorHAnsi" w:hAnsiTheme="minorHAnsi" w:cstheme="minorHAnsi"/>
        </w:rPr>
        <w:t>zmien týkajúcich sa nominovaných subdodávateľov.</w:t>
      </w:r>
    </w:p>
    <w:p w14:paraId="6FEE7117" w14:textId="7AE85D03" w:rsidR="00026071" w:rsidRPr="003549CB" w:rsidRDefault="002821D9" w:rsidP="00B730FA">
      <w:pPr>
        <w:pStyle w:val="Odsekzoznamu"/>
        <w:numPr>
          <w:ilvl w:val="0"/>
          <w:numId w:val="0"/>
        </w:numPr>
        <w:ind w:left="709"/>
        <w:rPr>
          <w:rFonts w:asciiTheme="minorHAnsi" w:hAnsiTheme="minorHAnsi" w:cstheme="minorHAnsi"/>
          <w:bCs/>
        </w:rPr>
      </w:pPr>
      <w:r w:rsidRPr="003549CB">
        <w:rPr>
          <w:rFonts w:asciiTheme="minorHAnsi" w:hAnsiTheme="minorHAnsi" w:cstheme="minorHAnsi"/>
        </w:rPr>
        <w:t xml:space="preserve">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 </w:t>
      </w:r>
      <w:bookmarkEnd w:id="24"/>
    </w:p>
    <w:p w14:paraId="29756509" w14:textId="2DCB2FE5" w:rsidR="00026071" w:rsidRPr="003549CB" w:rsidRDefault="00026071" w:rsidP="00B730FA">
      <w:pPr>
        <w:pStyle w:val="Odsekzoznamu"/>
        <w:rPr>
          <w:rFonts w:asciiTheme="minorHAnsi" w:hAnsiTheme="minorHAnsi" w:cstheme="minorHAnsi"/>
          <w:bCs/>
        </w:rPr>
      </w:pPr>
      <w:bookmarkStart w:id="27" w:name="_Ref138423623"/>
      <w:r w:rsidRPr="003549CB">
        <w:rPr>
          <w:rFonts w:asciiTheme="minorHAnsi" w:hAnsiTheme="minorHAnsi" w:cstheme="minorHAnsi"/>
          <w:bCs/>
        </w:rPr>
        <w:t xml:space="preserve">Pre vylúčenie akýchkoľvek pochybností je zaznamenané, že cenu za dielo nie je možné navýšiť </w:t>
      </w:r>
      <w:r w:rsidR="009915D9">
        <w:rPr>
          <w:rFonts w:asciiTheme="minorHAnsi" w:hAnsiTheme="minorHAnsi" w:cstheme="minorHAnsi"/>
          <w:bCs/>
        </w:rPr>
        <w:t xml:space="preserve">najmä </w:t>
      </w:r>
      <w:r w:rsidRPr="003549CB">
        <w:rPr>
          <w:rFonts w:asciiTheme="minorHAnsi" w:hAnsiTheme="minorHAnsi" w:cstheme="minorHAnsi"/>
          <w:bCs/>
        </w:rPr>
        <w:t xml:space="preserve">v tom prípade, ak zhotoviteľ vykonal chybu pri oceňovaní diela (napr. chyba v sčítaní, nezaradenie položky projektu do ceny, neúplné ocenenie požadovaných dodávok a prác, nedostatočné ocenenie nákladov pri obhliadke), v prípade nepochopenia </w:t>
      </w:r>
      <w:r w:rsidR="00E81F28" w:rsidRPr="003549CB">
        <w:rPr>
          <w:rFonts w:asciiTheme="minorHAnsi" w:hAnsiTheme="minorHAnsi" w:cstheme="minorHAnsi"/>
        </w:rPr>
        <w:t>súťažnej dokumentácie</w:t>
      </w:r>
      <w:r w:rsidRPr="003549CB">
        <w:rPr>
          <w:rFonts w:asciiTheme="minorHAnsi" w:hAnsiTheme="minorHAnsi" w:cstheme="minorHAnsi"/>
          <w:bCs/>
        </w:rPr>
        <w:t>, v prípade nedostatkov riadenia a koordinácie činnosti pri príprave a realizácii diela ani v prípade vlastných chýb zhotoviteľa.</w:t>
      </w:r>
      <w:bookmarkEnd w:id="27"/>
    </w:p>
    <w:p w14:paraId="17B1D07B" w14:textId="5FB9B35B" w:rsidR="00026071" w:rsidRPr="003549CB" w:rsidRDefault="00AC3898" w:rsidP="00B730FA">
      <w:pPr>
        <w:pStyle w:val="Odsekzoznamu"/>
        <w:rPr>
          <w:rFonts w:asciiTheme="minorHAnsi" w:hAnsiTheme="minorHAnsi" w:cstheme="minorHAnsi"/>
          <w:bCs/>
        </w:rPr>
      </w:pPr>
      <w:bookmarkStart w:id="28" w:name="_Ref105364408"/>
      <w:bookmarkStart w:id="29" w:name="_Ref115433240"/>
      <w:r w:rsidRPr="003549CB">
        <w:rPr>
          <w:rFonts w:asciiTheme="minorHAnsi" w:hAnsiTheme="minorHAnsi" w:cstheme="minorHAnsi"/>
        </w:rPr>
        <w:t xml:space="preserve">Cena za práce naviac nie je zahrnutá v cene podľa odseku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_Ref108616074 \r \h </w:instrText>
      </w:r>
      <w:r w:rsidR="00795493"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2.1</w:t>
      </w:r>
      <w:r w:rsidRPr="003549CB">
        <w:rPr>
          <w:rFonts w:asciiTheme="minorHAnsi" w:hAnsiTheme="minorHAnsi" w:cstheme="minorHAnsi"/>
        </w:rPr>
        <w:fldChar w:fldCharType="end"/>
      </w:r>
      <w:r w:rsidRPr="003549CB">
        <w:rPr>
          <w:rFonts w:asciiTheme="minorHAnsi" w:hAnsiTheme="minorHAnsi" w:cstheme="minorHAnsi"/>
        </w:rPr>
        <w:t xml:space="preserve"> tohto článku v znení v čase jej uzavretia. Dopad na cenu za vykonanie diela podľa predchádzajúcej vety sa určí v prípade dotknutých položiek, ktoré sú zahrnuté v rozpočte aplikovateľnom pred uzavretím príslušného dodatku k tejto zmluve, ich </w:t>
      </w:r>
      <w:proofErr w:type="spellStart"/>
      <w:r w:rsidRPr="003549CB">
        <w:rPr>
          <w:rFonts w:asciiTheme="minorHAnsi" w:hAnsiTheme="minorHAnsi" w:cstheme="minorHAnsi"/>
        </w:rPr>
        <w:t>prípočtami</w:t>
      </w:r>
      <w:proofErr w:type="spellEnd"/>
      <w:r w:rsidRPr="003549CB">
        <w:rPr>
          <w:rFonts w:asciiTheme="minorHAnsi" w:hAnsiTheme="minorHAnsi" w:cstheme="minorHAnsi"/>
        </w:rPr>
        <w:t xml:space="preserve"> a/alebo odpočtami (prípadne aj podľa cenových databáz špecifikovaných nižšie) pri zachovaní príslušnej jednotkovej ceny. V prípade nových položiek (ktoré nie sú uvedené vo výkaze výmer diela) bude ich </w:t>
      </w:r>
      <w:bookmarkStart w:id="30" w:name="_Hlk140682486"/>
      <w:r w:rsidRPr="003549CB">
        <w:rPr>
          <w:rFonts w:asciiTheme="minorHAnsi" w:hAnsiTheme="minorHAnsi" w:cstheme="minorHAnsi"/>
        </w:rPr>
        <w:t>jednotková cena určená na základe podrobnej kalkulácie oprávnených nákladov zvýšenej o primeraný zisk [§ 2 ods. 3 písm. b) zákona Národnej rady SR č. 18/1996 Z. z. o cenách v znení neskorších predpisov] vypočítanej podľa kalkulačného vzorca uvedeného v prílohe C k tejto zmluve</w:t>
      </w:r>
      <w:bookmarkEnd w:id="30"/>
      <w:r w:rsidRPr="003549CB">
        <w:rPr>
          <w:rFonts w:asciiTheme="minorHAnsi" w:hAnsiTheme="minorHAnsi" w:cstheme="minorHAnsi"/>
        </w:rPr>
        <w:t xml:space="preserve">,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w:t>
      </w:r>
      <w:r w:rsidR="00D30288" w:rsidRPr="003549CB">
        <w:rPr>
          <w:rFonts w:asciiTheme="minorHAnsi" w:hAnsiTheme="minorHAnsi" w:cstheme="minorHAnsi"/>
        </w:rPr>
        <w:fldChar w:fldCharType="begin"/>
      </w:r>
      <w:r w:rsidR="00D30288" w:rsidRPr="003549CB">
        <w:rPr>
          <w:rFonts w:asciiTheme="minorHAnsi" w:hAnsiTheme="minorHAnsi" w:cstheme="minorHAnsi"/>
        </w:rPr>
        <w:instrText xml:space="preserve"> REF _Ref191987742 \r \h </w:instrText>
      </w:r>
      <w:r w:rsidR="00D30288" w:rsidRPr="003549CB">
        <w:rPr>
          <w:rFonts w:asciiTheme="minorHAnsi" w:hAnsiTheme="minorHAnsi" w:cstheme="minorHAnsi"/>
        </w:rPr>
      </w:r>
      <w:r w:rsidR="00D30288" w:rsidRPr="003549CB">
        <w:rPr>
          <w:rFonts w:asciiTheme="minorHAnsi" w:hAnsiTheme="minorHAnsi" w:cstheme="minorHAnsi"/>
        </w:rPr>
        <w:fldChar w:fldCharType="separate"/>
      </w:r>
      <w:r w:rsidR="00537718">
        <w:rPr>
          <w:rFonts w:asciiTheme="minorHAnsi" w:hAnsiTheme="minorHAnsi" w:cstheme="minorHAnsi"/>
        </w:rPr>
        <w:t>6</w:t>
      </w:r>
      <w:r w:rsidR="00D30288" w:rsidRPr="003549CB">
        <w:rPr>
          <w:rFonts w:asciiTheme="minorHAnsi" w:hAnsiTheme="minorHAnsi" w:cstheme="minorHAnsi"/>
        </w:rPr>
        <w:fldChar w:fldCharType="end"/>
      </w:r>
      <w:r w:rsidRPr="003549CB">
        <w:rPr>
          <w:rFonts w:asciiTheme="minorHAnsi" w:hAnsiTheme="minorHAnsi" w:cstheme="minorHAnsi"/>
        </w:rPr>
        <w:t xml:space="preserve"> ods. </w:t>
      </w:r>
      <w:r w:rsidR="0036457F">
        <w:rPr>
          <w:rFonts w:asciiTheme="minorHAnsi" w:hAnsiTheme="minorHAnsi" w:cstheme="minorHAnsi"/>
        </w:rPr>
        <w:fldChar w:fldCharType="begin"/>
      </w:r>
      <w:r w:rsidR="0036457F">
        <w:rPr>
          <w:rFonts w:asciiTheme="minorHAnsi" w:hAnsiTheme="minorHAnsi" w:cstheme="minorHAnsi"/>
        </w:rPr>
        <w:instrText xml:space="preserve"> REF _Ref205805440 \r \h </w:instrText>
      </w:r>
      <w:r w:rsidR="0036457F">
        <w:rPr>
          <w:rFonts w:asciiTheme="minorHAnsi" w:hAnsiTheme="minorHAnsi" w:cstheme="minorHAnsi"/>
        </w:rPr>
      </w:r>
      <w:r w:rsidR="0036457F">
        <w:rPr>
          <w:rFonts w:asciiTheme="minorHAnsi" w:hAnsiTheme="minorHAnsi" w:cstheme="minorHAnsi"/>
        </w:rPr>
        <w:fldChar w:fldCharType="separate"/>
      </w:r>
      <w:r w:rsidR="00537718">
        <w:rPr>
          <w:rFonts w:asciiTheme="minorHAnsi" w:hAnsiTheme="minorHAnsi" w:cstheme="minorHAnsi"/>
        </w:rPr>
        <w:t>6.6</w:t>
      </w:r>
      <w:r w:rsidR="0036457F">
        <w:rPr>
          <w:rFonts w:asciiTheme="minorHAnsi" w:hAnsiTheme="minorHAnsi" w:cstheme="minorHAnsi"/>
        </w:rPr>
        <w:fldChar w:fldCharType="end"/>
      </w:r>
      <w:r w:rsidRPr="003549CB">
        <w:rPr>
          <w:rFonts w:asciiTheme="minorHAnsi" w:hAnsiTheme="minorHAnsi" w:cstheme="minorHAnsi"/>
        </w:rPr>
        <w:t xml:space="preserve"> a článok </w:t>
      </w:r>
      <w:r w:rsidR="00D30288" w:rsidRPr="003549CB">
        <w:rPr>
          <w:rFonts w:asciiTheme="minorHAnsi" w:hAnsiTheme="minorHAnsi" w:cstheme="minorHAnsi"/>
        </w:rPr>
        <w:fldChar w:fldCharType="begin"/>
      </w:r>
      <w:r w:rsidR="00D30288" w:rsidRPr="003549CB">
        <w:rPr>
          <w:rFonts w:asciiTheme="minorHAnsi" w:hAnsiTheme="minorHAnsi" w:cstheme="minorHAnsi"/>
        </w:rPr>
        <w:instrText xml:space="preserve"> REF _Ref138409484 \r \h </w:instrText>
      </w:r>
      <w:r w:rsidR="00D30288" w:rsidRPr="003549CB">
        <w:rPr>
          <w:rFonts w:asciiTheme="minorHAnsi" w:hAnsiTheme="minorHAnsi" w:cstheme="minorHAnsi"/>
        </w:rPr>
      </w:r>
      <w:r w:rsidR="00D30288" w:rsidRPr="003549CB">
        <w:rPr>
          <w:rFonts w:asciiTheme="minorHAnsi" w:hAnsiTheme="minorHAnsi" w:cstheme="minorHAnsi"/>
        </w:rPr>
        <w:fldChar w:fldCharType="separate"/>
      </w:r>
      <w:r w:rsidR="00537718">
        <w:rPr>
          <w:rFonts w:asciiTheme="minorHAnsi" w:hAnsiTheme="minorHAnsi" w:cstheme="minorHAnsi"/>
        </w:rPr>
        <w:t>7</w:t>
      </w:r>
      <w:r w:rsidR="00D30288"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_Ref138409493 \r \h </w:instrText>
      </w:r>
      <w:r w:rsidR="00795493"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7.7</w:t>
      </w:r>
      <w:r w:rsidRPr="003549CB">
        <w:rPr>
          <w:rFonts w:asciiTheme="minorHAnsi" w:hAnsiTheme="minorHAnsi" w:cstheme="minorHAnsi"/>
        </w:rPr>
        <w:fldChar w:fldCharType="end"/>
      </w:r>
      <w:r w:rsidRPr="003549CB">
        <w:rPr>
          <w:rFonts w:asciiTheme="minorHAnsi" w:hAnsiTheme="minorHAnsi" w:cstheme="minorHAnsi"/>
        </w:rPr>
        <w:t xml:space="preserve"> tejto zmluvy). V prípade nominovaných subdodávateľov sa zhotoviteľom </w:t>
      </w:r>
      <w:r w:rsidRPr="003549CB">
        <w:rPr>
          <w:rFonts w:asciiTheme="minorHAnsi" w:hAnsiTheme="minorHAnsi" w:cstheme="minorHAnsi"/>
        </w:rPr>
        <w:lastRenderedPageBreak/>
        <w:t xml:space="preserve">skutočne vynaložené náklady vždy považujú za oprávnené náklady. Za predpokladu, že sa zmluvné strany na prácach naviac, ktoré majú dopad na celkovú maximálnu cenu za dielo, dohodnú, uzatvoria písomný dodatok k tejto zmluve. </w:t>
      </w:r>
      <w:bookmarkEnd w:id="28"/>
      <w:bookmarkEnd w:id="29"/>
    </w:p>
    <w:p w14:paraId="54543103" w14:textId="414F8481" w:rsidR="006D462C" w:rsidRPr="003549CB" w:rsidRDefault="006D462C" w:rsidP="00B730FA">
      <w:pPr>
        <w:pStyle w:val="Odsekzoznamu"/>
        <w:rPr>
          <w:rFonts w:asciiTheme="minorHAnsi" w:hAnsiTheme="minorHAnsi" w:cstheme="minorHAnsi"/>
        </w:rPr>
      </w:pPr>
      <w:r w:rsidRPr="003549CB">
        <w:rPr>
          <w:rFonts w:asciiTheme="minorHAnsi" w:hAnsiTheme="minorHAnsi" w:cstheme="minorHAnsi"/>
        </w:rPr>
        <w:t>Zmluvné strany sa zaväzujú dohodnúť sa vo forme dodatku k tejto zmluve na úprave ceny za dielo v dôsledku zmien nákladov na realizáciu diela (ďalej len „</w:t>
      </w:r>
      <w:r w:rsidRPr="003549CB">
        <w:rPr>
          <w:rFonts w:asciiTheme="minorHAnsi" w:hAnsiTheme="minorHAnsi" w:cstheme="minorHAnsi"/>
          <w:b/>
          <w:bCs/>
        </w:rPr>
        <w:t>mechanizmus indexácie</w:t>
      </w:r>
      <w:r w:rsidRPr="003549CB">
        <w:rPr>
          <w:rFonts w:asciiTheme="minorHAnsi" w:hAnsiTheme="minorHAnsi" w:cstheme="minorHAnsi"/>
        </w:rPr>
        <w:t>“), ktoré je líniovou stavbou, za týchto podmienok:</w:t>
      </w:r>
    </w:p>
    <w:p w14:paraId="3CE914FC" w14:textId="38276B12" w:rsidR="006D462C" w:rsidRPr="003549CB" w:rsidRDefault="006D462C" w:rsidP="00E761A8">
      <w:pPr>
        <w:pStyle w:val="Psmeno"/>
        <w:numPr>
          <w:ilvl w:val="0"/>
          <w:numId w:val="83"/>
        </w:numPr>
        <w:ind w:left="1134" w:hanging="425"/>
        <w:rPr>
          <w:rFonts w:asciiTheme="minorHAnsi" w:hAnsiTheme="minorHAnsi" w:cstheme="minorHAnsi"/>
        </w:rPr>
      </w:pPr>
      <w:r w:rsidRPr="003549CB">
        <w:rPr>
          <w:rFonts w:asciiTheme="minorHAnsi" w:hAnsiTheme="minorHAnsi" w:cstheme="minorHAnsi"/>
        </w:rPr>
        <w:t xml:space="preserve">k prvému uplatneniu mechanizmu indexácie môže dôjsť najskôr po dvoch kvartáloch nasledujúcich po kvartáli, v ktorom uplynula lehota na predkladanie ponúk vo verejnom obstarávaní na obstaranie zákazky na vykonanie diela, pričom obe zmluvné strany sa zaväzujú na výzvu doručenú v lehote </w:t>
      </w:r>
      <w:r w:rsidR="00CB57E4">
        <w:rPr>
          <w:rFonts w:asciiTheme="minorHAnsi" w:hAnsiTheme="minorHAnsi" w:cstheme="minorHAnsi"/>
        </w:rPr>
        <w:t>tridsiatich (</w:t>
      </w:r>
      <w:r w:rsidRPr="003549CB">
        <w:rPr>
          <w:rFonts w:asciiTheme="minorHAnsi" w:hAnsiTheme="minorHAnsi" w:cstheme="minorHAnsi"/>
        </w:rPr>
        <w:t>30</w:t>
      </w:r>
      <w:r w:rsidR="00CB57E4">
        <w:rPr>
          <w:rFonts w:asciiTheme="minorHAnsi" w:hAnsiTheme="minorHAnsi" w:cstheme="minorHAnsi"/>
        </w:rPr>
        <w:t>)</w:t>
      </w:r>
      <w:r w:rsidRPr="003549CB">
        <w:rPr>
          <w:rFonts w:asciiTheme="minorHAnsi" w:hAnsiTheme="minorHAnsi" w:cstheme="minorHAnsi"/>
        </w:rPr>
        <w:t xml:space="preserve"> dní od uplynutia lehoty pre prvé uplatnenie mechanizmu indexácie, </w:t>
      </w:r>
      <w:r w:rsidR="00B34B8B">
        <w:rPr>
          <w:rFonts w:asciiTheme="minorHAnsi" w:hAnsiTheme="minorHAnsi" w:cstheme="minorHAnsi"/>
        </w:rPr>
        <w:t xml:space="preserve">ktorá neuplynie skôr ako </w:t>
      </w:r>
      <w:r w:rsidR="00CB57E4">
        <w:rPr>
          <w:rFonts w:asciiTheme="minorHAnsi" w:hAnsiTheme="minorHAnsi" w:cstheme="minorHAnsi"/>
        </w:rPr>
        <w:t>tridsať (</w:t>
      </w:r>
      <w:r w:rsidRPr="003549CB">
        <w:rPr>
          <w:rFonts w:asciiTheme="minorHAnsi" w:hAnsiTheme="minorHAnsi" w:cstheme="minorHAnsi"/>
        </w:rPr>
        <w:t>30</w:t>
      </w:r>
      <w:r w:rsidR="00CB57E4">
        <w:rPr>
          <w:rFonts w:asciiTheme="minorHAnsi" w:hAnsiTheme="minorHAnsi" w:cstheme="minorHAnsi"/>
        </w:rPr>
        <w:t>)</w:t>
      </w:r>
      <w:r w:rsidRPr="003549CB">
        <w:rPr>
          <w:rFonts w:asciiTheme="minorHAnsi" w:hAnsiTheme="minorHAnsi" w:cstheme="minorHAnsi"/>
        </w:rPr>
        <w:t xml:space="preserve"> dní odo dňa nadobudnutia účinnosti tejto zmluvy</w:t>
      </w:r>
      <w:r w:rsidR="00090A49">
        <w:rPr>
          <w:rFonts w:asciiTheme="minorHAnsi" w:hAnsiTheme="minorHAnsi" w:cstheme="minorHAnsi"/>
        </w:rPr>
        <w:t xml:space="preserve"> (inak nárok na uplatnenie mechanizmu indexácie zaniká)</w:t>
      </w:r>
      <w:r w:rsidR="00B34B8B">
        <w:rPr>
          <w:rFonts w:asciiTheme="minorHAnsi" w:hAnsiTheme="minorHAnsi" w:cstheme="minorHAnsi"/>
        </w:rPr>
        <w:t>,</w:t>
      </w:r>
      <w:r w:rsidRPr="003549CB">
        <w:rPr>
          <w:rFonts w:asciiTheme="minorHAnsi" w:hAnsiTheme="minorHAnsi" w:cstheme="minorHAnsi"/>
        </w:rPr>
        <w:t xml:space="preserve"> uzatvoriť dodatok, v ktorom prvý krát uplatnia mechanizmus indexácie; na ďalšie uplatnenie mechanizmu indexácie nie je právny nárok;</w:t>
      </w:r>
    </w:p>
    <w:p w14:paraId="54D6D9AB" w14:textId="365AE47B" w:rsidR="006D462C" w:rsidRPr="003549CB" w:rsidRDefault="006D462C" w:rsidP="00B730FA">
      <w:pPr>
        <w:pStyle w:val="Psmeno"/>
        <w:rPr>
          <w:rFonts w:asciiTheme="minorHAnsi" w:hAnsiTheme="minorHAnsi" w:cstheme="minorHAnsi"/>
        </w:rPr>
      </w:pPr>
      <w:r w:rsidRPr="003549CB">
        <w:rPr>
          <w:rFonts w:asciiTheme="minorHAnsi" w:hAnsiTheme="minorHAnsi" w:cstheme="minorHAnsi"/>
        </w:rPr>
        <w:t xml:space="preserve">podmienkou pre uplatnenie mechanizmu indexácie je dodržiavanie harmonogramu podľa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_Ref108954099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4</w:t>
      </w:r>
      <w:r w:rsidRPr="003549CB">
        <w:rPr>
          <w:rFonts w:asciiTheme="minorHAnsi" w:hAnsiTheme="minorHAnsi" w:cstheme="minorHAnsi"/>
        </w:rPr>
        <w:fldChar w:fldCharType="end"/>
      </w:r>
      <w:r w:rsidRPr="003549CB">
        <w:rPr>
          <w:rFonts w:asciiTheme="minorHAnsi" w:hAnsiTheme="minorHAnsi" w:cstheme="minorHAnsi"/>
        </w:rPr>
        <w:t xml:space="preserve"> tejto zmluvy;</w:t>
      </w:r>
    </w:p>
    <w:p w14:paraId="516951F5" w14:textId="77777777" w:rsidR="006D462C" w:rsidRPr="003549CB" w:rsidRDefault="006D462C" w:rsidP="00B730FA">
      <w:pPr>
        <w:pStyle w:val="Psmeno"/>
        <w:rPr>
          <w:rFonts w:asciiTheme="minorHAnsi" w:hAnsiTheme="minorHAnsi" w:cstheme="minorHAnsi"/>
        </w:rPr>
      </w:pPr>
      <w:r w:rsidRPr="003549CB">
        <w:rPr>
          <w:rFonts w:asciiTheme="minorHAnsi" w:hAnsiTheme="minorHAnsi" w:cstheme="minorHAnsi"/>
        </w:rPr>
        <w:t>pre aplikáciu mechanizmu indexácie je rozhodujúcim obdobím kvartál, pričom referenčným obdobím („</w:t>
      </w:r>
      <w:r w:rsidRPr="003549CB">
        <w:rPr>
          <w:rFonts w:asciiTheme="minorHAnsi" w:hAnsiTheme="minorHAnsi" w:cstheme="minorHAnsi"/>
          <w:b/>
        </w:rPr>
        <w:t>t</w:t>
      </w:r>
      <w:r w:rsidRPr="003549CB">
        <w:rPr>
          <w:rFonts w:asciiTheme="minorHAnsi" w:hAnsiTheme="minorHAnsi" w:cstheme="minorHAnsi"/>
          <w:b/>
          <w:vertAlign w:val="subscript"/>
        </w:rPr>
        <w:t>0</w:t>
      </w:r>
      <w:r w:rsidRPr="003549CB">
        <w:rPr>
          <w:rFonts w:asciiTheme="minorHAnsi" w:hAnsiTheme="minorHAnsi" w:cstheme="minorHAnsi"/>
        </w:rPr>
        <w:t>“) je kvartál, do ktorého spadá deň, v ktorom uplynula lehota na predkladanie ponúk vo verejnom obstarávaní na obstaranie zákazky na vykonanie diela, a rozhodujúcim obdobím („</w:t>
      </w:r>
      <w:r w:rsidRPr="003549CB">
        <w:rPr>
          <w:rFonts w:asciiTheme="minorHAnsi" w:hAnsiTheme="minorHAnsi" w:cstheme="minorHAnsi"/>
          <w:b/>
        </w:rPr>
        <w:t>t</w:t>
      </w:r>
      <w:r w:rsidRPr="003549CB">
        <w:rPr>
          <w:rFonts w:asciiTheme="minorHAnsi" w:hAnsiTheme="minorHAnsi" w:cstheme="minorHAnsi"/>
        </w:rP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kvartál pôvodnej lehoty na vykonanie diela alebo jeho časti;</w:t>
      </w:r>
    </w:p>
    <w:p w14:paraId="5079FFDE" w14:textId="77777777" w:rsidR="006D462C" w:rsidRPr="003549CB" w:rsidRDefault="006D462C" w:rsidP="00B730FA">
      <w:pPr>
        <w:pStyle w:val="Psmeno"/>
        <w:rPr>
          <w:rFonts w:asciiTheme="minorHAnsi" w:hAnsiTheme="minorHAnsi" w:cstheme="minorHAnsi"/>
        </w:rPr>
      </w:pPr>
      <w:r w:rsidRPr="003549CB">
        <w:rPr>
          <w:rFonts w:asciiTheme="minorHAnsi" w:hAnsiTheme="minorHAnsi" w:cstheme="minorHAnsi"/>
        </w:rPr>
        <w:t>vykazované mesačné hodnoty ukazovateľov príslušných indexov HICP a D treba previesť na príslušné obdobie t</w:t>
      </w:r>
      <w:r w:rsidRPr="003549CB">
        <w:rPr>
          <w:rFonts w:asciiTheme="minorHAnsi" w:hAnsiTheme="minorHAnsi" w:cstheme="minorHAnsi"/>
          <w:vertAlign w:val="subscript"/>
        </w:rPr>
        <w:t>0</w:t>
      </w:r>
      <w:r w:rsidRPr="003549CB">
        <w:rPr>
          <w:rFonts w:asciiTheme="minorHAnsi" w:hAnsiTheme="minorHAnsi" w:cstheme="minorHAnsi"/>
        </w:rPr>
        <w:t xml:space="preserve"> a t tak, že sa vypočíta aritmetický priemer vykazovaných hodnôt za tri relevantné mesiace prislúchajúce k obdobiu t</w:t>
      </w:r>
      <w:r w:rsidRPr="003549CB">
        <w:rPr>
          <w:rFonts w:asciiTheme="minorHAnsi" w:hAnsiTheme="minorHAnsi" w:cstheme="minorHAnsi"/>
          <w:vertAlign w:val="subscript"/>
        </w:rPr>
        <w:t>0</w:t>
      </w:r>
      <w:r w:rsidRPr="003549CB">
        <w:rPr>
          <w:rFonts w:asciiTheme="minorHAnsi" w:hAnsiTheme="minorHAnsi" w:cstheme="minorHAnsi"/>
        </w:rPr>
        <w:t xml:space="preserve"> a t a zaokrúhlia sa na tri desatinné miesta;</w:t>
      </w:r>
    </w:p>
    <w:p w14:paraId="7359B5A5" w14:textId="77777777" w:rsidR="006D462C" w:rsidRPr="003549CB" w:rsidRDefault="006D462C" w:rsidP="00B730FA">
      <w:pPr>
        <w:pStyle w:val="Psmeno"/>
        <w:rPr>
          <w:rFonts w:asciiTheme="minorHAnsi" w:hAnsiTheme="minorHAnsi" w:cstheme="minorHAnsi"/>
        </w:rPr>
      </w:pPr>
      <w:r w:rsidRPr="003549CB">
        <w:rPr>
          <w:rFonts w:asciiTheme="minorHAnsi" w:hAnsiTheme="minorHAnsi" w:cstheme="minorHAnsi"/>
        </w:rPr>
        <w:t xml:space="preserve">maximálna cena za dielo a príslušné položky v rozpočte z ponuky, resp. v podrobnejšom rozpočte sa pre činnosti a dodávky realizované v období t upravia násobením koeficientom zmeny </w:t>
      </w:r>
      <w:proofErr w:type="spellStart"/>
      <w:r w:rsidRPr="003549CB">
        <w:rPr>
          <w:rFonts w:asciiTheme="minorHAnsi" w:hAnsiTheme="minorHAnsi" w:cstheme="minorHAnsi"/>
        </w:rPr>
        <w:t>P</w:t>
      </w:r>
      <w:r w:rsidRPr="003549CB">
        <w:rPr>
          <w:rFonts w:asciiTheme="minorHAnsi" w:hAnsiTheme="minorHAnsi" w:cstheme="minorHAnsi"/>
          <w:vertAlign w:val="subscript"/>
        </w:rPr>
        <w:t>t</w:t>
      </w:r>
      <w:proofErr w:type="spellEnd"/>
      <w:r w:rsidRPr="003549CB">
        <w:rPr>
          <w:rFonts w:asciiTheme="minorHAnsi" w:hAnsiTheme="minorHAnsi" w:cstheme="minorHAnsi"/>
        </w:rPr>
        <w:t>, ktorý bude použitý pre príslušné obdobie t a vypočítaný podľa nasledujúceho vzorca a matematicky zaokrúhlený na tri desatinné miesta:</w:t>
      </w:r>
    </w:p>
    <w:p w14:paraId="539A7E84" w14:textId="77777777" w:rsidR="006D462C" w:rsidRPr="003549CB" w:rsidRDefault="006D462C" w:rsidP="00B730FA">
      <w:pPr>
        <w:pStyle w:val="aPsmenozoznamu"/>
        <w:numPr>
          <w:ilvl w:val="0"/>
          <w:numId w:val="0"/>
        </w:numPr>
        <w:ind w:left="851" w:firstLine="283"/>
        <w:jc w:val="center"/>
        <w:rPr>
          <w:rFonts w:asciiTheme="minorHAnsi" w:hAnsiTheme="minorHAnsi" w:cstheme="minorHAnsi"/>
          <w:color w:val="auto"/>
        </w:rPr>
      </w:pPr>
      <w:r w:rsidRPr="003549CB">
        <w:rPr>
          <w:rFonts w:asciiTheme="minorHAnsi" w:hAnsiTheme="minorHAnsi" w:cstheme="minorHAnsi"/>
          <w:noProof/>
          <w:color w:val="auto"/>
          <w:lang w:eastAsia="sk-SK"/>
        </w:rPr>
        <w:drawing>
          <wp:inline distT="0" distB="0" distL="0" distR="0" wp14:anchorId="5BF27F78" wp14:editId="071E307E">
            <wp:extent cx="3630304" cy="332373"/>
            <wp:effectExtent l="0" t="0" r="0" b="0"/>
            <wp:docPr id="1" name="Obrázok 1" descr="Obrázok, na ktorom je text, písmo, rad, biel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 písmo, rad, biely&#10;&#10;Automaticky generovaný popis"/>
                    <pic:cNvPicPr/>
                  </pic:nvPicPr>
                  <pic:blipFill rotWithShape="1">
                    <a:blip r:embed="rId13"/>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rsidRPr="003549CB">
        <w:rPr>
          <w:rFonts w:asciiTheme="minorHAnsi" w:hAnsiTheme="minorHAnsi" w:cstheme="minorHAnsi"/>
          <w:color w:val="auto"/>
        </w:rPr>
        <w:t>, kde:</w:t>
      </w:r>
    </w:p>
    <w:p w14:paraId="68F4664B"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𝟎</w:t>
      </w:r>
      <w:r w:rsidRPr="003549CB">
        <w:rPr>
          <w:rFonts w:asciiTheme="minorHAnsi" w:hAnsiTheme="minorHAnsi" w:cstheme="minorHAnsi"/>
          <w:color w:val="auto"/>
        </w:rPr>
        <w:t>,</w:t>
      </w:r>
      <w:r w:rsidRPr="003549CB">
        <w:rPr>
          <w:rFonts w:ascii="Cambria Math" w:hAnsi="Cambria Math" w:cs="Cambria Math"/>
          <w:color w:val="auto"/>
        </w:rPr>
        <w:t>𝟏𝟎</w:t>
      </w:r>
      <w:r w:rsidRPr="003549CB">
        <w:rPr>
          <w:rFonts w:asciiTheme="minorHAnsi" w:hAnsiTheme="minorHAnsi" w:cstheme="minorHAnsi"/>
          <w:color w:val="auto"/>
        </w:rPr>
        <w:tab/>
        <w:t>pevný koeficient 10 %, ktorý reprezentuje časť nákladov na stavebné činnosti a stavby, ktoré nepodliehajú indexácii;</w:t>
      </w:r>
    </w:p>
    <w:p w14:paraId="03052B02"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𝟎</w:t>
      </w:r>
      <w:r w:rsidRPr="003549CB">
        <w:rPr>
          <w:rFonts w:asciiTheme="minorHAnsi" w:hAnsiTheme="minorHAnsi" w:cstheme="minorHAnsi"/>
          <w:color w:val="auto"/>
        </w:rPr>
        <w:t>,</w:t>
      </w:r>
      <w:r w:rsidRPr="003549CB">
        <w:rPr>
          <w:rFonts w:ascii="Cambria Math" w:hAnsi="Cambria Math" w:cs="Cambria Math"/>
          <w:color w:val="auto"/>
        </w:rPr>
        <w:t>𝟐𝟎</w:t>
      </w:r>
      <w:r w:rsidRPr="003549CB">
        <w:rPr>
          <w:rFonts w:asciiTheme="minorHAnsi" w:hAnsiTheme="minorHAnsi" w:cstheme="minorHAnsi"/>
          <w:color w:val="auto"/>
        </w:rPr>
        <w:tab/>
        <w:t>koeficient 20 %, ktorý predstavuje časť nákladov za stavebné činnosti a stavby, ktoré podliehajú indexácii, a reprezentuje zmenu osobných nákladov, resp. nákladov na pracovnú silu;</w:t>
      </w:r>
    </w:p>
    <w:p w14:paraId="784FA472" w14:textId="7A303CC4"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𝑯𝑰𝑪𝑷</w:t>
      </w:r>
      <w:r w:rsidRPr="003549CB">
        <w:rPr>
          <w:rFonts w:asciiTheme="minorHAnsi" w:hAnsiTheme="minorHAnsi" w:cstheme="minorHAnsi"/>
          <w:color w:val="auto"/>
        </w:rPr>
        <w:tab/>
        <w:t>ukazovateľ Harmonizované indexy spotrebiteľských cien (priemer roka 2015 = 100) – mesačne [sp0017ms] – Spotrebiteľské ceny úhrnom – (</w:t>
      </w:r>
      <w:proofErr w:type="spellStart"/>
      <w:r w:rsidRPr="003549CB">
        <w:rPr>
          <w:rFonts w:asciiTheme="minorHAnsi" w:hAnsiTheme="minorHAnsi" w:cstheme="minorHAnsi"/>
          <w:color w:val="auto"/>
        </w:rPr>
        <w:t>Harmonized</w:t>
      </w:r>
      <w:proofErr w:type="spellEnd"/>
      <w:r w:rsidRPr="003549CB">
        <w:rPr>
          <w:rFonts w:asciiTheme="minorHAnsi" w:hAnsiTheme="minorHAnsi" w:cstheme="minorHAnsi"/>
          <w:color w:val="auto"/>
        </w:rPr>
        <w:t xml:space="preserve"> </w:t>
      </w:r>
      <w:proofErr w:type="spellStart"/>
      <w:r w:rsidRPr="003549CB">
        <w:rPr>
          <w:rFonts w:asciiTheme="minorHAnsi" w:hAnsiTheme="minorHAnsi" w:cstheme="minorHAnsi"/>
          <w:color w:val="auto"/>
        </w:rPr>
        <w:t>indices</w:t>
      </w:r>
      <w:proofErr w:type="spellEnd"/>
      <w:r w:rsidRPr="003549CB">
        <w:rPr>
          <w:rFonts w:asciiTheme="minorHAnsi" w:hAnsiTheme="minorHAnsi" w:cstheme="minorHAnsi"/>
          <w:color w:val="auto"/>
        </w:rPr>
        <w:t xml:space="preserve"> of </w:t>
      </w:r>
      <w:proofErr w:type="spellStart"/>
      <w:r w:rsidRPr="003549CB">
        <w:rPr>
          <w:rFonts w:asciiTheme="minorHAnsi" w:hAnsiTheme="minorHAnsi" w:cstheme="minorHAnsi"/>
          <w:color w:val="auto"/>
        </w:rPr>
        <w:t>consumer</w:t>
      </w:r>
      <w:proofErr w:type="spellEnd"/>
      <w:r w:rsidRPr="003549CB">
        <w:rPr>
          <w:rFonts w:asciiTheme="minorHAnsi" w:hAnsiTheme="minorHAnsi" w:cstheme="minorHAnsi"/>
          <w:color w:val="auto"/>
        </w:rPr>
        <w:t xml:space="preserve"> </w:t>
      </w:r>
      <w:proofErr w:type="spellStart"/>
      <w:r w:rsidRPr="003549CB">
        <w:rPr>
          <w:rFonts w:asciiTheme="minorHAnsi" w:hAnsiTheme="minorHAnsi" w:cstheme="minorHAnsi"/>
          <w:color w:val="auto"/>
        </w:rPr>
        <w:t>prices</w:t>
      </w:r>
      <w:proofErr w:type="spellEnd"/>
      <w:r w:rsidRPr="003549CB">
        <w:rPr>
          <w:rFonts w:asciiTheme="minorHAnsi" w:hAnsiTheme="minorHAnsi" w:cstheme="minorHAnsi"/>
          <w:color w:val="auto"/>
        </w:rPr>
        <w:t xml:space="preserve">) na Slovensku, publikovaný Štatistickým úradom Slovenskej republiky na jeho webovom sídle </w:t>
      </w:r>
      <w:hyperlink r:id="rId14">
        <w:r w:rsidRPr="003549CB">
          <w:rPr>
            <w:rStyle w:val="Hypertextovprepojenie"/>
            <w:rFonts w:asciiTheme="minorHAnsi" w:hAnsiTheme="minorHAnsi" w:cstheme="minorHAnsi"/>
            <w:color w:val="auto"/>
          </w:rPr>
          <w:t>www.statistics.sk</w:t>
        </w:r>
      </w:hyperlink>
      <w:r w:rsidRPr="003549CB">
        <w:rPr>
          <w:rFonts w:asciiTheme="minorHAnsi" w:hAnsiTheme="minorHAnsi" w:cstheme="minorHAnsi"/>
          <w:color w:val="auto"/>
        </w:rPr>
        <w:t>;</w:t>
      </w:r>
    </w:p>
    <w:p w14:paraId="22649684"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𝑯𝑰𝑪𝑷</w:t>
      </w:r>
      <w:r w:rsidRPr="003549CB">
        <w:rPr>
          <w:rFonts w:ascii="Cambria Math" w:hAnsi="Cambria Math" w:cs="Cambria Math"/>
          <w:color w:val="auto"/>
          <w:vertAlign w:val="subscript"/>
        </w:rPr>
        <w:t>𝒕</w:t>
      </w:r>
      <w:r w:rsidRPr="003549CB">
        <w:rPr>
          <w:rFonts w:asciiTheme="minorHAnsi" w:hAnsiTheme="minorHAnsi" w:cstheme="minorHAnsi"/>
          <w:color w:val="auto"/>
        </w:rPr>
        <w:tab/>
        <w:t>hodnota ukazovateľa HICP prepočítaná za obdobie t;</w:t>
      </w:r>
    </w:p>
    <w:p w14:paraId="07EEFC21"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𝑯𝑰𝑪𝑷</w:t>
      </w:r>
      <w:r w:rsidRPr="003549CB">
        <w:rPr>
          <w:rFonts w:ascii="Cambria Math" w:hAnsi="Cambria Math" w:cs="Cambria Math"/>
          <w:color w:val="auto"/>
          <w:vertAlign w:val="subscript"/>
        </w:rPr>
        <w:t>𝒕𝟎</w:t>
      </w:r>
      <w:r w:rsidRPr="003549CB">
        <w:rPr>
          <w:rFonts w:asciiTheme="minorHAnsi" w:hAnsiTheme="minorHAnsi" w:cstheme="minorHAnsi"/>
          <w:color w:val="auto"/>
        </w:rPr>
        <w:tab/>
        <w:t>hodnota ukazovateľa HICP prepočítaná za obdobie t</w:t>
      </w:r>
      <w:r w:rsidRPr="003549CB">
        <w:rPr>
          <w:rFonts w:asciiTheme="minorHAnsi" w:hAnsiTheme="minorHAnsi" w:cstheme="minorHAnsi"/>
          <w:color w:val="auto"/>
          <w:vertAlign w:val="subscript"/>
        </w:rPr>
        <w:t>0</w:t>
      </w:r>
      <w:r w:rsidRPr="003549CB">
        <w:rPr>
          <w:rFonts w:asciiTheme="minorHAnsi" w:hAnsiTheme="minorHAnsi" w:cstheme="minorHAnsi"/>
          <w:color w:val="auto"/>
        </w:rPr>
        <w:t>;</w:t>
      </w:r>
    </w:p>
    <w:p w14:paraId="764B3DF9"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𝟎</w:t>
      </w:r>
      <w:r w:rsidRPr="003549CB">
        <w:rPr>
          <w:rFonts w:asciiTheme="minorHAnsi" w:hAnsiTheme="minorHAnsi" w:cstheme="minorHAnsi"/>
          <w:color w:val="auto"/>
        </w:rPr>
        <w:t>,</w:t>
      </w:r>
      <w:r w:rsidRPr="003549CB">
        <w:rPr>
          <w:rFonts w:ascii="Cambria Math" w:hAnsi="Cambria Math" w:cs="Cambria Math"/>
          <w:color w:val="auto"/>
        </w:rPr>
        <w:t>𝟎𝟖</w:t>
      </w:r>
      <w:r w:rsidRPr="003549CB">
        <w:rPr>
          <w:rFonts w:asciiTheme="minorHAnsi" w:hAnsiTheme="minorHAnsi" w:cstheme="minorHAnsi"/>
          <w:color w:val="auto"/>
        </w:rPr>
        <w:tab/>
        <w:t>koeficient 8 %, ktorý predstavuje časť nákladov za stavebné činnosti a stavby, ktoré podliehajú cenovej úprave a reprezentuje zmenu cien pohonných hmôt (motorovej nafty);</w:t>
      </w:r>
    </w:p>
    <w:p w14:paraId="3F957E4E" w14:textId="150DB7CA"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lastRenderedPageBreak/>
        <w:t>𝑫</w:t>
      </w:r>
      <w:r w:rsidRPr="003549CB">
        <w:rPr>
          <w:rFonts w:asciiTheme="minorHAnsi" w:hAnsiTheme="minorHAnsi" w:cstheme="minorHAnsi"/>
          <w:color w:val="auto"/>
        </w:rPr>
        <w:tab/>
        <w:t xml:space="preserve">ukazovateľ Priemerné ceny pohonných látok v SR (Motorová nafta) – mesačne [sp0202ms], publikovaný Štatistickým úradom Slovenskej republiky na jeho webovom sídle </w:t>
      </w:r>
      <w:hyperlink r:id="rId15" w:history="1">
        <w:r w:rsidRPr="003549CB">
          <w:rPr>
            <w:rStyle w:val="Hypertextovprepojenie"/>
            <w:rFonts w:asciiTheme="minorHAnsi" w:hAnsiTheme="minorHAnsi" w:cstheme="minorHAnsi"/>
            <w:color w:val="auto"/>
          </w:rPr>
          <w:t>www.statistics.sk</w:t>
        </w:r>
      </w:hyperlink>
      <w:r w:rsidRPr="003549CB">
        <w:rPr>
          <w:rFonts w:asciiTheme="minorHAnsi" w:hAnsiTheme="minorHAnsi" w:cstheme="minorHAnsi"/>
          <w:color w:val="auto"/>
        </w:rPr>
        <w:t>;</w:t>
      </w:r>
    </w:p>
    <w:p w14:paraId="651B521F"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𝑫</w:t>
      </w:r>
      <w:r w:rsidRPr="003549CB">
        <w:rPr>
          <w:rFonts w:ascii="Cambria Math" w:hAnsi="Cambria Math" w:cs="Cambria Math"/>
          <w:color w:val="auto"/>
          <w:vertAlign w:val="subscript"/>
        </w:rPr>
        <w:t>𝒕</w:t>
      </w:r>
      <w:r w:rsidRPr="003549CB">
        <w:rPr>
          <w:rFonts w:asciiTheme="minorHAnsi" w:hAnsiTheme="minorHAnsi" w:cstheme="minorHAnsi"/>
          <w:color w:val="auto"/>
        </w:rPr>
        <w:tab/>
        <w:t>hodnota ukazovateľa D prepočítaná za obdobie t;</w:t>
      </w:r>
    </w:p>
    <w:p w14:paraId="642A5CA8"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𝑫</w:t>
      </w:r>
      <w:r w:rsidRPr="003549CB">
        <w:rPr>
          <w:rFonts w:ascii="Cambria Math" w:hAnsi="Cambria Math" w:cs="Cambria Math"/>
          <w:color w:val="auto"/>
          <w:vertAlign w:val="subscript"/>
        </w:rPr>
        <w:t>𝒕𝟎</w:t>
      </w:r>
      <w:r w:rsidRPr="003549CB">
        <w:rPr>
          <w:rFonts w:asciiTheme="minorHAnsi" w:hAnsiTheme="minorHAnsi" w:cstheme="minorHAnsi"/>
          <w:color w:val="auto"/>
        </w:rPr>
        <w:tab/>
        <w:t>hodnota ukazovateľa D prepočítaná za obdobie t</w:t>
      </w:r>
      <w:r w:rsidRPr="003549CB">
        <w:rPr>
          <w:rFonts w:asciiTheme="minorHAnsi" w:hAnsiTheme="minorHAnsi" w:cstheme="minorHAnsi"/>
          <w:color w:val="auto"/>
          <w:vertAlign w:val="subscript"/>
        </w:rPr>
        <w:t>0</w:t>
      </w:r>
      <w:r w:rsidRPr="003549CB">
        <w:rPr>
          <w:rFonts w:asciiTheme="minorHAnsi" w:hAnsiTheme="minorHAnsi" w:cstheme="minorHAnsi"/>
          <w:color w:val="auto"/>
        </w:rPr>
        <w:t>;</w:t>
      </w:r>
    </w:p>
    <w:p w14:paraId="48317A5D"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𝟎</w:t>
      </w:r>
      <w:r w:rsidRPr="003549CB">
        <w:rPr>
          <w:rFonts w:asciiTheme="minorHAnsi" w:hAnsiTheme="minorHAnsi" w:cstheme="minorHAnsi"/>
          <w:color w:val="auto"/>
        </w:rPr>
        <w:t>,</w:t>
      </w:r>
      <w:r w:rsidRPr="003549CB">
        <w:rPr>
          <w:rFonts w:ascii="Cambria Math" w:hAnsi="Cambria Math" w:cs="Cambria Math"/>
          <w:color w:val="auto"/>
        </w:rPr>
        <w:t>𝟔𝟐</w:t>
      </w:r>
      <w:r w:rsidRPr="003549CB">
        <w:rPr>
          <w:rFonts w:asciiTheme="minorHAnsi" w:hAnsiTheme="minorHAnsi" w:cstheme="minorHAnsi"/>
          <w:color w:val="auto"/>
        </w:rPr>
        <w:tab/>
        <w:t>koeficient 62 %, ktorý predstavuje časť nákladov za stavebné činnosti a stavby, ktoré podliehajú cenovej úprave, a reprezentuje zmenu nákladov cien materiálov spotrebovávaných v stavebníctve SR;</w:t>
      </w:r>
    </w:p>
    <w:p w14:paraId="2D3019C1" w14:textId="0B0975A4"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𝑪𝑴𝑰</w:t>
      </w:r>
      <w:r w:rsidRPr="003549CB">
        <w:rPr>
          <w:rFonts w:asciiTheme="minorHAnsi" w:hAnsiTheme="minorHAnsi" w:cstheme="minorHAnsi"/>
          <w:color w:val="auto"/>
        </w:rPr>
        <w:tab/>
        <w:t xml:space="preserve">ukazovateľ </w:t>
      </w:r>
      <w:r w:rsidR="0067240D" w:rsidRPr="003549CB">
        <w:rPr>
          <w:rFonts w:asciiTheme="minorHAnsi" w:hAnsiTheme="minorHAnsi" w:cstheme="minorHAnsi"/>
          <w:color w:val="auto"/>
        </w:rPr>
        <w:t xml:space="preserve">Indexy stavebných materiálov (výrobné ceny) </w:t>
      </w:r>
      <w:r w:rsidR="00F503F6">
        <w:rPr>
          <w:rFonts w:asciiTheme="minorHAnsi" w:hAnsiTheme="minorHAnsi" w:cstheme="minorHAnsi"/>
          <w:color w:val="auto"/>
        </w:rPr>
        <w:t xml:space="preserve">na Slovensku </w:t>
      </w:r>
      <w:r w:rsidR="0067240D">
        <w:rPr>
          <w:rFonts w:asciiTheme="minorHAnsi" w:hAnsiTheme="minorHAnsi" w:cstheme="minorHAnsi"/>
          <w:color w:val="auto"/>
        </w:rPr>
        <w:t xml:space="preserve">z Indexov </w:t>
      </w:r>
      <w:r w:rsidRPr="003549CB">
        <w:rPr>
          <w:rFonts w:asciiTheme="minorHAnsi" w:hAnsiTheme="minorHAnsi" w:cstheme="minorHAnsi"/>
          <w:color w:val="auto"/>
        </w:rPr>
        <w:t>cien stavebných prác</w:t>
      </w:r>
      <w:r w:rsidR="0067240D">
        <w:rPr>
          <w:rFonts w:asciiTheme="minorHAnsi" w:hAnsiTheme="minorHAnsi" w:cstheme="minorHAnsi"/>
          <w:color w:val="auto"/>
        </w:rPr>
        <w:t xml:space="preserve">, materiálov a výrobkov spotrebovaných </w:t>
      </w:r>
      <w:r w:rsidR="00F503F6">
        <w:rPr>
          <w:rFonts w:asciiTheme="minorHAnsi" w:hAnsiTheme="minorHAnsi" w:cstheme="minorHAnsi"/>
          <w:color w:val="auto"/>
        </w:rPr>
        <w:t>v stavebníctve – štvrťročne [sp1010qs]</w:t>
      </w:r>
      <w:r w:rsidRPr="003549CB">
        <w:rPr>
          <w:rFonts w:asciiTheme="minorHAnsi" w:hAnsiTheme="minorHAnsi" w:cstheme="minorHAnsi"/>
          <w:color w:val="auto"/>
        </w:rPr>
        <w:t xml:space="preserve">, publikovaný Štatistickým úradom Slovenskej republiky na jeho webovom sídle </w:t>
      </w:r>
      <w:hyperlink r:id="rId16" w:history="1">
        <w:r w:rsidRPr="003549CB">
          <w:rPr>
            <w:rStyle w:val="Hypertextovprepojenie"/>
            <w:rFonts w:asciiTheme="minorHAnsi" w:hAnsiTheme="minorHAnsi" w:cstheme="minorHAnsi"/>
            <w:color w:val="auto"/>
          </w:rPr>
          <w:t>www.statistics.sk</w:t>
        </w:r>
      </w:hyperlink>
      <w:r w:rsidRPr="003549CB">
        <w:rPr>
          <w:rFonts w:asciiTheme="minorHAnsi" w:hAnsiTheme="minorHAnsi" w:cstheme="minorHAnsi"/>
          <w:color w:val="auto"/>
        </w:rPr>
        <w:t>;</w:t>
      </w:r>
    </w:p>
    <w:p w14:paraId="2958BE08"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𝑪𝑴𝑰</w:t>
      </w:r>
      <w:r w:rsidRPr="003549CB">
        <w:rPr>
          <w:rFonts w:ascii="Cambria Math" w:hAnsi="Cambria Math" w:cs="Cambria Math"/>
          <w:color w:val="auto"/>
          <w:vertAlign w:val="subscript"/>
        </w:rPr>
        <w:t>𝒕</w:t>
      </w:r>
      <w:r w:rsidRPr="003549CB">
        <w:rPr>
          <w:rFonts w:asciiTheme="minorHAnsi" w:hAnsiTheme="minorHAnsi" w:cstheme="minorHAnsi"/>
          <w:color w:val="auto"/>
        </w:rPr>
        <w:tab/>
        <w:t>hodnota ukazovateľa CMI v období t;</w:t>
      </w:r>
    </w:p>
    <w:p w14:paraId="4C7F063B" w14:textId="77777777" w:rsidR="006D462C" w:rsidRPr="003549CB" w:rsidRDefault="006D462C" w:rsidP="00B730FA">
      <w:pPr>
        <w:pStyle w:val="aPsmenozoznamu"/>
        <w:numPr>
          <w:ilvl w:val="0"/>
          <w:numId w:val="0"/>
        </w:numPr>
        <w:ind w:left="1985" w:hanging="851"/>
        <w:rPr>
          <w:rFonts w:asciiTheme="minorHAnsi" w:hAnsiTheme="minorHAnsi" w:cstheme="minorHAnsi"/>
          <w:color w:val="auto"/>
        </w:rPr>
      </w:pPr>
      <w:r w:rsidRPr="003549CB">
        <w:rPr>
          <w:rFonts w:ascii="Cambria Math" w:hAnsi="Cambria Math" w:cs="Cambria Math"/>
          <w:color w:val="auto"/>
        </w:rPr>
        <w:t>𝑪𝑴𝑰</w:t>
      </w:r>
      <w:r w:rsidRPr="003549CB">
        <w:rPr>
          <w:rFonts w:ascii="Cambria Math" w:hAnsi="Cambria Math" w:cs="Cambria Math"/>
          <w:color w:val="auto"/>
          <w:vertAlign w:val="subscript"/>
        </w:rPr>
        <w:t>𝒕𝟎</w:t>
      </w:r>
      <w:r w:rsidRPr="003549CB">
        <w:rPr>
          <w:rFonts w:asciiTheme="minorHAnsi" w:hAnsiTheme="minorHAnsi" w:cstheme="minorHAnsi"/>
          <w:color w:val="auto"/>
        </w:rPr>
        <w:tab/>
        <w:t>hodnota ukazovateľa CMI v období t</w:t>
      </w:r>
      <w:r w:rsidRPr="003549CB">
        <w:rPr>
          <w:rFonts w:asciiTheme="minorHAnsi" w:hAnsiTheme="minorHAnsi" w:cstheme="minorHAnsi"/>
          <w:color w:val="auto"/>
          <w:vertAlign w:val="subscript"/>
        </w:rPr>
        <w:t>0</w:t>
      </w:r>
      <w:r w:rsidRPr="003549CB">
        <w:rPr>
          <w:rFonts w:asciiTheme="minorHAnsi" w:hAnsiTheme="minorHAnsi" w:cstheme="minorHAnsi"/>
          <w:color w:val="auto"/>
        </w:rPr>
        <w:t>.</w:t>
      </w:r>
    </w:p>
    <w:p w14:paraId="401EF0A8" w14:textId="77777777" w:rsidR="006D462C" w:rsidRPr="003549CB" w:rsidRDefault="006D462C" w:rsidP="00B730FA">
      <w:pPr>
        <w:pStyle w:val="Odsekzoznamu"/>
        <w:rPr>
          <w:rFonts w:asciiTheme="minorHAnsi" w:hAnsiTheme="minorHAnsi" w:cstheme="minorHAnsi"/>
        </w:rPr>
      </w:pPr>
      <w:r w:rsidRPr="003549CB">
        <w:rPr>
          <w:rFonts w:asciiTheme="minorHAnsi" w:hAnsiTheme="minorHAnsi" w:cstheme="minorHAnsi"/>
        </w:rPr>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p>
    <w:p w14:paraId="37F50C12" w14:textId="7E033418" w:rsidR="006138EA" w:rsidRPr="003549CB" w:rsidRDefault="006138EA" w:rsidP="00B730FA">
      <w:pPr>
        <w:rPr>
          <w:rFonts w:asciiTheme="minorHAnsi" w:hAnsiTheme="minorHAnsi" w:cstheme="minorHAnsi"/>
          <w:sz w:val="22"/>
          <w:szCs w:val="22"/>
        </w:rPr>
      </w:pPr>
    </w:p>
    <w:p w14:paraId="7D4DED14" w14:textId="77777777" w:rsidR="00026071" w:rsidRPr="003549CB" w:rsidRDefault="00026071" w:rsidP="00B730FA">
      <w:pPr>
        <w:pStyle w:val="Nadpis1"/>
        <w:rPr>
          <w:rFonts w:asciiTheme="minorHAnsi" w:hAnsiTheme="minorHAnsi" w:cstheme="minorHAnsi"/>
          <w:lang w:val="sk-SK"/>
        </w:rPr>
      </w:pPr>
      <w:bookmarkStart w:id="31" w:name="_Ref114668171"/>
      <w:r w:rsidRPr="003549CB">
        <w:rPr>
          <w:rFonts w:asciiTheme="minorHAnsi" w:hAnsiTheme="minorHAnsi" w:cstheme="minorHAnsi"/>
          <w:lang w:val="sk-SK"/>
        </w:rPr>
        <w:t>PLATOBNÉ PODMIENKY</w:t>
      </w:r>
      <w:bookmarkEnd w:id="31"/>
    </w:p>
    <w:p w14:paraId="58750A47" w14:textId="52E09653" w:rsidR="00CC5320" w:rsidRPr="003549CB" w:rsidRDefault="00CC5320" w:rsidP="00B730FA">
      <w:pPr>
        <w:pStyle w:val="Odsekzoznamu"/>
        <w:rPr>
          <w:rFonts w:asciiTheme="minorHAnsi" w:hAnsiTheme="minorHAnsi" w:cstheme="minorHAnsi"/>
        </w:rPr>
      </w:pPr>
      <w:bookmarkStart w:id="32" w:name="_Ref140689821"/>
      <w:bookmarkStart w:id="33" w:name="_Hlk190700614"/>
      <w:bookmarkStart w:id="34" w:name="_Ref105361496"/>
      <w:bookmarkStart w:id="35" w:name="_Ref125052094"/>
      <w:r w:rsidRPr="003549CB">
        <w:rPr>
          <w:rFonts w:asciiTheme="minorHAnsi" w:hAnsiTheme="minorHAnsi" w:cstheme="minorHAnsi"/>
        </w:rPr>
        <w:t>Na základe dohody zmluvných strán bude zhotoviteľ oprávnený fakturovať cenu za dielo podľa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_Ref108616072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2.1</w:t>
      </w:r>
      <w:r w:rsidRPr="003549CB">
        <w:rPr>
          <w:rFonts w:asciiTheme="minorHAnsi" w:hAnsiTheme="minorHAnsi" w:cstheme="minorHAnsi"/>
        </w:rPr>
        <w:fldChar w:fldCharType="end"/>
      </w:r>
      <w:r w:rsidRPr="003549CB">
        <w:rPr>
          <w:rFonts w:asciiTheme="minorHAnsi" w:hAnsiTheme="minorHAnsi" w:cstheme="minorHAnsi"/>
        </w:rPr>
        <w:t xml:space="preserve"> tejto zmluvy, pričom sa zohľadňujú výlučne v mieste vykonávania diela riadne realizované práce a riadne zabudované dodávky materiálov po preukázaní ich vykonania a riadne odovzdaná dokumentácia, a to nasledovne:</w:t>
      </w:r>
      <w:bookmarkEnd w:id="32"/>
    </w:p>
    <w:p w14:paraId="1D183969" w14:textId="77777777" w:rsidR="00CC5320" w:rsidRPr="003549CB" w:rsidRDefault="00CC5320" w:rsidP="00B730FA">
      <w:pPr>
        <w:pStyle w:val="aPsmenozoznamu"/>
        <w:numPr>
          <w:ilvl w:val="0"/>
          <w:numId w:val="48"/>
        </w:numPr>
        <w:ind w:left="1069"/>
        <w:rPr>
          <w:rFonts w:asciiTheme="minorHAnsi" w:hAnsiTheme="minorHAnsi" w:cstheme="minorHAnsi"/>
        </w:rPr>
      </w:pPr>
      <w:bookmarkStart w:id="36" w:name="_Ref105361074"/>
      <w:r w:rsidRPr="003549CB">
        <w:rPr>
          <w:rFonts w:asciiTheme="minorHAnsi" w:hAnsiTheme="minorHAnsi" w:cstheme="minorHAnsi"/>
        </w:rPr>
        <w:t>čiastkové platby v rozsahu zodpovedajúcom zhotoviteľom skutočne realizovanej časti diela v príslušnom období troch (3) po sebe nasledujúcich kalendárnych mesiacov a prvý krát tak, aby príslušné obdobie zahrnulo najmenej jeden celý kalendárny mesiac, najviac však v súhrne 85 % celkovej maximálnej ceny za dielo,</w:t>
      </w:r>
      <w:bookmarkEnd w:id="36"/>
    </w:p>
    <w:p w14:paraId="2627DB9D" w14:textId="5D607B8D" w:rsidR="00026071" w:rsidRPr="003549CB" w:rsidRDefault="00CC5320" w:rsidP="00B730FA">
      <w:pPr>
        <w:pStyle w:val="aPsmenozoznamu"/>
        <w:rPr>
          <w:rFonts w:asciiTheme="minorHAnsi" w:hAnsiTheme="minorHAnsi" w:cstheme="minorHAnsi"/>
          <w:color w:val="auto"/>
        </w:rPr>
      </w:pPr>
      <w:r w:rsidRPr="003549CB">
        <w:rPr>
          <w:rFonts w:asciiTheme="minorHAnsi" w:hAnsiTheme="minorHAnsi" w:cstheme="minorHAnsi"/>
        </w:rPr>
        <w:t>platba na základe konečnej faktúry v prevyšujúcom rozsahu ceny za dielo po odovzdaní a pre</w:t>
      </w:r>
      <w:r w:rsidR="004908CD">
        <w:rPr>
          <w:rFonts w:asciiTheme="minorHAnsi" w:hAnsiTheme="minorHAnsi" w:cstheme="minorHAnsi"/>
        </w:rPr>
        <w:t>vz</w:t>
      </w:r>
      <w:r w:rsidRPr="003549CB">
        <w:rPr>
          <w:rFonts w:asciiTheme="minorHAnsi" w:hAnsiTheme="minorHAnsi" w:cstheme="minorHAnsi"/>
        </w:rPr>
        <w:t xml:space="preserve">atí celého diela </w:t>
      </w:r>
      <w:r w:rsidR="002E6D78">
        <w:rPr>
          <w:rFonts w:asciiTheme="minorHAnsi" w:hAnsiTheme="minorHAnsi" w:cstheme="minorHAnsi"/>
        </w:rPr>
        <w:t>bez vád a nedorobkov</w:t>
      </w:r>
      <w:bookmarkEnd w:id="33"/>
      <w:r w:rsidRPr="003549CB">
        <w:rPr>
          <w:rFonts w:asciiTheme="minorHAnsi" w:hAnsiTheme="minorHAnsi" w:cstheme="minorHAnsi"/>
        </w:rPr>
        <w:t>.</w:t>
      </w:r>
      <w:bookmarkEnd w:id="34"/>
    </w:p>
    <w:p w14:paraId="6220CAB5" w14:textId="57619BC6" w:rsidR="00026071" w:rsidRPr="003549CB" w:rsidRDefault="00026071" w:rsidP="00B730FA">
      <w:pPr>
        <w:pStyle w:val="Odsekzoznamu"/>
        <w:spacing w:before="240"/>
        <w:rPr>
          <w:rFonts w:asciiTheme="minorHAnsi" w:hAnsiTheme="minorHAnsi" w:cstheme="minorHAnsi"/>
        </w:rPr>
      </w:pPr>
      <w:r w:rsidRPr="003549CB">
        <w:rPr>
          <w:rFonts w:asciiTheme="minorHAnsi" w:hAnsiTheme="minorHAnsi" w:cstheme="minorHAnsi"/>
        </w:rPr>
        <w:t xml:space="preserve">Fakturovaná cena </w:t>
      </w:r>
      <w:r w:rsidR="00DA7FFC" w:rsidRPr="00DA7FFC">
        <w:rPr>
          <w:rFonts w:asciiTheme="minorHAnsi" w:hAnsiTheme="minorHAnsi" w:cstheme="minorHAnsi"/>
        </w:rPr>
        <w:t xml:space="preserve">za dielo alebo jeho časť vrátane čiastkových platieb ceny </w:t>
      </w:r>
      <w:r w:rsidRPr="003549CB">
        <w:rPr>
          <w:rFonts w:asciiTheme="minorHAnsi" w:hAnsiTheme="minorHAnsi" w:cstheme="minorHAnsi"/>
        </w:rPr>
        <w:t xml:space="preserve">za dielo alebo jeho časť bude platená spôsobom uvedeným vo faktúre a bude splatná v lehote </w:t>
      </w:r>
      <w:r w:rsidRPr="00801F2F">
        <w:rPr>
          <w:rFonts w:asciiTheme="minorHAnsi" w:hAnsiTheme="minorHAnsi" w:cstheme="minorHAnsi"/>
          <w:bCs/>
        </w:rPr>
        <w:t>štyridsaťpäť (45) dní</w:t>
      </w:r>
      <w:r w:rsidRPr="003549CB">
        <w:rPr>
          <w:rFonts w:asciiTheme="minorHAnsi" w:hAnsiTheme="minorHAnsi" w:cstheme="minorHAnsi"/>
        </w:rPr>
        <w:t xml:space="preserve"> odo dňa doručenia faktúry objednávateľovi, pokiaľ zhotoviteľ preukázal objednávateľovi poistenie podľa článku </w:t>
      </w:r>
      <w:r w:rsidR="00AA2BDF" w:rsidRPr="003549CB">
        <w:rPr>
          <w:rFonts w:asciiTheme="minorHAnsi" w:hAnsiTheme="minorHAnsi" w:cstheme="minorHAnsi"/>
        </w:rPr>
        <w:t xml:space="preserve">11 </w:t>
      </w:r>
      <w:r w:rsidRPr="003549CB">
        <w:rPr>
          <w:rFonts w:asciiTheme="minorHAnsi" w:hAnsiTheme="minorHAnsi" w:cstheme="minorHAnsi"/>
        </w:rPr>
        <w:t>tejto zmluvy.</w:t>
      </w:r>
      <w:bookmarkEnd w:id="35"/>
    </w:p>
    <w:p w14:paraId="1F0D7632" w14:textId="71C1E99F" w:rsidR="00026071" w:rsidRPr="003549CB" w:rsidRDefault="00CC5320" w:rsidP="00B730FA">
      <w:pPr>
        <w:pStyle w:val="Odsekzoznamu"/>
        <w:rPr>
          <w:rFonts w:asciiTheme="minorHAnsi" w:hAnsiTheme="minorHAnsi" w:cstheme="minorHAnsi"/>
        </w:rPr>
      </w:pPr>
      <w:bookmarkStart w:id="37" w:name="_Hlk190700630"/>
      <w:bookmarkStart w:id="38" w:name="_Ref125052095"/>
      <w:r w:rsidRPr="003549CB">
        <w:rPr>
          <w:rFonts w:asciiTheme="minorHAnsi" w:hAnsiTheme="minorHAnsi" w:cstheme="minorHAnsi"/>
        </w:rPr>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3549CB">
        <w:rPr>
          <w:rFonts w:asciiTheme="minorHAnsi" w:hAnsiTheme="minorHAnsi" w:cstheme="minorHAnsi"/>
          <w:b/>
          <w:bCs/>
        </w:rPr>
        <w:t>číslo objednávky</w:t>
      </w:r>
      <w:r w:rsidRPr="003549CB">
        <w:rPr>
          <w:rFonts w:asciiTheme="minorHAnsi" w:hAnsiTheme="minorHAnsi" w:cstheme="minorHAnsi"/>
        </w:rPr>
        <w:t>“),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6 ods. 6.1 tejto zmluvy sa použije rovnako. Konečná faktúra musí obsahovať aj sumarizáciu čiastkových platieb fakturovaných pred jej vystavením. Prílohou konečnej faktúry musí byť aj kópia protokolu o odovzdaní a prevzatí diela ako celku</w:t>
      </w:r>
      <w:bookmarkEnd w:id="37"/>
      <w:r w:rsidR="00026071" w:rsidRPr="003549CB">
        <w:rPr>
          <w:rFonts w:asciiTheme="minorHAnsi" w:hAnsiTheme="minorHAnsi" w:cstheme="minorHAnsi"/>
        </w:rPr>
        <w:t>.</w:t>
      </w:r>
      <w:bookmarkEnd w:id="38"/>
    </w:p>
    <w:p w14:paraId="627C19FA"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lastRenderedPageBreak/>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4DFD8667" w14:textId="00E73A75" w:rsidR="00026071" w:rsidRPr="003549CB" w:rsidRDefault="00026071" w:rsidP="00B730FA">
      <w:pPr>
        <w:pStyle w:val="Odsekzoznamu"/>
        <w:rPr>
          <w:rFonts w:asciiTheme="minorHAnsi" w:hAnsiTheme="minorHAnsi" w:cstheme="minorHAnsi"/>
        </w:rPr>
      </w:pPr>
      <w:bookmarkStart w:id="39" w:name="_Ref125052112"/>
      <w:r w:rsidRPr="003549CB">
        <w:rPr>
          <w:rFonts w:asciiTheme="minorHAnsi" w:hAnsiTheme="minorHAnsi" w:cstheme="minorHAnsi"/>
        </w:rPr>
        <w:t>Na základe dohody zmluvných strán zhotoviteľ doručí objednávateľovi faktúru vo formáte *.</w:t>
      </w:r>
      <w:proofErr w:type="spellStart"/>
      <w:r w:rsidRPr="003549CB">
        <w:rPr>
          <w:rFonts w:asciiTheme="minorHAnsi" w:hAnsiTheme="minorHAnsi" w:cstheme="minorHAnsi"/>
        </w:rPr>
        <w:t>pdf</w:t>
      </w:r>
      <w:proofErr w:type="spellEnd"/>
      <w:r w:rsidRPr="003549CB">
        <w:rPr>
          <w:rFonts w:asciiTheme="minorHAnsi" w:hAnsiTheme="minorHAnsi" w:cstheme="minorHAnsi"/>
        </w:rPr>
        <w:t xml:space="preserve"> v elektronickej forme na e-mailovú adresu </w:t>
      </w:r>
      <w:hyperlink r:id="rId17" w:history="1">
        <w:r w:rsidRPr="003549CB">
          <w:rPr>
            <w:rStyle w:val="Hypertextovprepojenie"/>
            <w:rFonts w:asciiTheme="minorHAnsi" w:hAnsiTheme="minorHAnsi" w:cstheme="minorHAnsi"/>
            <w:color w:val="auto"/>
          </w:rPr>
          <w:t>faktury.mhth@mhth.sk</w:t>
        </w:r>
      </w:hyperlink>
      <w:r w:rsidRPr="003549CB">
        <w:rPr>
          <w:rFonts w:asciiTheme="minorHAnsi" w:hAnsiTheme="minorHAnsi" w:cstheme="minorHAnsi"/>
        </w:rPr>
        <w:t xml:space="preserve"> z e-mailovej adresy, ktorú objednávateľovi vopred písomne oznámi. Elektronická faktúra je vystavená v zmysle zákona § 71 ods. 1 zákona č. 222/2004 Z. z. o dani z pridanej hodnoty v znení neskorších predpisov (ďalej len „</w:t>
      </w:r>
      <w:r w:rsidRPr="003549CB">
        <w:rPr>
          <w:rFonts w:asciiTheme="minorHAnsi" w:hAnsiTheme="minorHAnsi" w:cstheme="minorHAnsi"/>
          <w:b/>
        </w:rPr>
        <w:t>zákon o DPH</w:t>
      </w:r>
      <w:r w:rsidRPr="003549CB">
        <w:rPr>
          <w:rFonts w:asciiTheme="minorHAnsi" w:hAnsiTheme="minorHAnsi" w:cs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39"/>
    </w:p>
    <w:p w14:paraId="1219FD8E" w14:textId="57A412A9" w:rsidR="00026071" w:rsidRPr="003549CB" w:rsidRDefault="00026071" w:rsidP="00B730FA">
      <w:pPr>
        <w:pStyle w:val="Odsekzoznamu"/>
        <w:rPr>
          <w:rFonts w:asciiTheme="minorHAnsi" w:hAnsiTheme="minorHAnsi" w:cstheme="minorHAnsi"/>
        </w:rPr>
      </w:pPr>
      <w:bookmarkStart w:id="40" w:name="_Ref139023176"/>
      <w:r w:rsidRPr="003549CB">
        <w:rPr>
          <w:rFonts w:asciiTheme="minorHAnsi" w:hAnsiTheme="minorHAnsi" w:cstheme="minorHAnsi"/>
        </w:rPr>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300490">
        <w:rPr>
          <w:rFonts w:asciiTheme="minorHAnsi" w:hAnsiTheme="minorHAnsi" w:cstheme="minorHAnsi"/>
        </w:rPr>
        <w:t>štrnástich (</w:t>
      </w:r>
      <w:r w:rsidRPr="003549CB">
        <w:rPr>
          <w:rFonts w:asciiTheme="minorHAnsi" w:hAnsiTheme="minorHAnsi" w:cstheme="minorHAnsi"/>
        </w:rPr>
        <w:t>14</w:t>
      </w:r>
      <w:r w:rsidR="00300490">
        <w:rPr>
          <w:rFonts w:asciiTheme="minorHAnsi" w:hAnsiTheme="minorHAnsi" w:cstheme="minorHAnsi"/>
        </w:rPr>
        <w:t>)</w:t>
      </w:r>
      <w:r w:rsidRPr="003549CB">
        <w:rPr>
          <w:rFonts w:asciiTheme="minorHAnsi" w:hAnsiTheme="minorHAnsi" w:cstheme="minorHAnsi"/>
        </w:rPr>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bookmarkEnd w:id="40"/>
    </w:p>
    <w:p w14:paraId="0A20E5CA"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Dňom zaplatenia akejkoľvek platby v súlade s ustanoveniami tejto zmluvy sa rozumie deň pripísania príslušnej sumy v prospech bankového účtu oprávnenej zmluvnej strany.</w:t>
      </w:r>
    </w:p>
    <w:p w14:paraId="2B1C2883"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724AF0EB"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40096494"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43644952"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Zmluvné strany sa dohodli, že v prípade, ak faktúra zhotoviteľa nie je uhradená v lehote splatnosti, tento ihneď písomne alebo e-mailom upozorní objednávateľa na túto skutočnosť.</w:t>
      </w:r>
    </w:p>
    <w:p w14:paraId="795DBA88" w14:textId="77777777" w:rsidR="00026071" w:rsidRPr="003549CB" w:rsidRDefault="00026071" w:rsidP="00B730FA">
      <w:pPr>
        <w:pStyle w:val="Odsekzoznamu"/>
        <w:rPr>
          <w:rStyle w:val="CharStyle49"/>
          <w:rFonts w:asciiTheme="minorHAnsi" w:eastAsia="Times New Roman" w:hAnsiTheme="minorHAnsi" w:cstheme="minorHAnsi"/>
        </w:rPr>
      </w:pPr>
      <w:r w:rsidRPr="003549CB">
        <w:rPr>
          <w:rFonts w:asciiTheme="minorHAnsi" w:hAnsiTheme="minorHAnsi" w:cstheme="minorHAnsi"/>
        </w:rPr>
        <w:t>V prípade omeškania objednávateľa s platením ceny za dielo si zmluvné strany dohodli úrok z omeškania vo výške 0,02 % denne, najviac však vo výške úrokov z omeškania, na ktoré by mal zhotoviteľ nárok podľa príslušných právnych predpisov, a to zo sumy, s ktorej zaplatením je objednávateľ v omeškaní, za každý deň z omeškania</w:t>
      </w:r>
      <w:r w:rsidRPr="003549CB">
        <w:rPr>
          <w:rStyle w:val="CharStyle49"/>
          <w:rFonts w:asciiTheme="minorHAnsi" w:hAnsiTheme="minorHAnsi" w:cstheme="minorHAnsi"/>
        </w:rPr>
        <w:t>.</w:t>
      </w:r>
    </w:p>
    <w:p w14:paraId="1BC9FB41"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lastRenderedPageBreak/>
        <w:t>Zhotoviteľ vyhlasuje, že číslo(a) účtu(</w:t>
      </w:r>
      <w:proofErr w:type="spellStart"/>
      <w:r w:rsidRPr="003549CB">
        <w:rPr>
          <w:rFonts w:asciiTheme="minorHAnsi" w:hAnsiTheme="minorHAnsi" w:cstheme="minorHAnsi"/>
        </w:rPr>
        <w:t>ov</w:t>
      </w:r>
      <w:proofErr w:type="spellEnd"/>
      <w:r w:rsidRPr="003549CB">
        <w:rPr>
          <w:rFonts w:asciiTheme="minorHAnsi" w:hAnsiTheme="minorHAnsi" w:cstheme="minorHAnsi"/>
        </w:rPr>
        <w:t>)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p>
    <w:p w14:paraId="2EB8AC3B"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DB40F13" w14:textId="77777777" w:rsidR="00026071" w:rsidRPr="003549CB" w:rsidRDefault="00026071" w:rsidP="00B730FA">
      <w:pPr>
        <w:pStyle w:val="Nadpis1"/>
        <w:rPr>
          <w:rFonts w:asciiTheme="minorHAnsi" w:hAnsiTheme="minorHAnsi" w:cstheme="minorHAnsi"/>
          <w:lang w:val="sk-SK"/>
        </w:rPr>
      </w:pPr>
      <w:bookmarkStart w:id="41" w:name="_Ref108954099"/>
      <w:r w:rsidRPr="003549CB">
        <w:rPr>
          <w:rFonts w:asciiTheme="minorHAnsi" w:hAnsiTheme="minorHAnsi" w:cstheme="minorHAnsi"/>
          <w:lang w:val="sk-SK"/>
        </w:rPr>
        <w:t>LEHOTY VYKONANIA DIELA</w:t>
      </w:r>
      <w:bookmarkEnd w:id="41"/>
    </w:p>
    <w:p w14:paraId="7FB33C37" w14:textId="379307A7" w:rsidR="00026071" w:rsidRPr="003549CB" w:rsidRDefault="003A705C" w:rsidP="00B730FA">
      <w:pPr>
        <w:pStyle w:val="Odsekzoznamu"/>
        <w:rPr>
          <w:rFonts w:asciiTheme="minorHAnsi" w:hAnsiTheme="minorHAnsi" w:cstheme="minorHAnsi"/>
        </w:rPr>
      </w:pPr>
      <w:bookmarkStart w:id="42" w:name="_Ref108632040"/>
      <w:r w:rsidRPr="003A705C">
        <w:rPr>
          <w:rFonts w:asciiTheme="minorHAnsi" w:hAnsiTheme="minorHAnsi" w:cstheme="minorHAnsi"/>
        </w:rPr>
        <w:t>Zhotoviteľ sa zaväzuje dielo vykonať tak, aby k odovzdaniu a prevzatiu celého diela došlo najneskôr v lehote pre odovzdanie celého diela uvedenej v harmonograme vykonávania diela, ktorý tvorí súčasť podkladovej dokumentácie, a dielo vykonávať v súlade s týmto harmonogramom.</w:t>
      </w:r>
    </w:p>
    <w:p w14:paraId="75A36C32" w14:textId="2F1EF446" w:rsidR="00026071" w:rsidRPr="003549CB" w:rsidRDefault="00703EAB" w:rsidP="00B730FA">
      <w:pPr>
        <w:pStyle w:val="Odsekzoznamu"/>
        <w:rPr>
          <w:rFonts w:asciiTheme="minorHAnsi" w:hAnsiTheme="minorHAnsi" w:cstheme="minorHAnsi"/>
        </w:rPr>
      </w:pPr>
      <w:bookmarkStart w:id="43" w:name="_Ref205806891"/>
      <w:bookmarkEnd w:id="42"/>
      <w:r w:rsidRPr="00703EAB">
        <w:rPr>
          <w:rFonts w:asciiTheme="minorHAnsi" w:hAnsiTheme="minorHAnsi" w:cstheme="minorHAnsi"/>
        </w:rPr>
        <w:t>Pokiaľ táto zmluva neustanovuje inak, k zmene času vykonávania a vykonania diela môže dôjsť len v</w:t>
      </w:r>
      <w:r>
        <w:rPr>
          <w:rFonts w:asciiTheme="minorHAnsi" w:hAnsiTheme="minorHAnsi" w:cstheme="minorHAnsi"/>
        </w:rPr>
        <w:t> </w:t>
      </w:r>
      <w:r w:rsidRPr="00703EAB">
        <w:rPr>
          <w:rFonts w:asciiTheme="minorHAnsi" w:hAnsiTheme="minorHAnsi" w:cstheme="minorHAnsi"/>
        </w:rPr>
        <w:t>prípadoch zhotoviteľom oprávneného prerušenia vykonávania diela, a to zásadne o čas trvania oprávneného prerušenia, pričom sa zohľadňujú kritické nadväznosti dodávok a prác (</w:t>
      </w:r>
      <w:proofErr w:type="spellStart"/>
      <w:r w:rsidRPr="00703EAB">
        <w:rPr>
          <w:rFonts w:asciiTheme="minorHAnsi" w:hAnsiTheme="minorHAnsi" w:cstheme="minorHAnsi"/>
        </w:rPr>
        <w:t>Critical</w:t>
      </w:r>
      <w:proofErr w:type="spellEnd"/>
      <w:r w:rsidRPr="00703EAB">
        <w:rPr>
          <w:rFonts w:asciiTheme="minorHAnsi" w:hAnsiTheme="minorHAnsi" w:cstheme="minorHAnsi"/>
        </w:rPr>
        <w:t xml:space="preserve"> </w:t>
      </w:r>
      <w:proofErr w:type="spellStart"/>
      <w:r w:rsidRPr="00703EAB">
        <w:rPr>
          <w:rFonts w:asciiTheme="minorHAnsi" w:hAnsiTheme="minorHAnsi" w:cstheme="minorHAnsi"/>
        </w:rPr>
        <w:t>Path</w:t>
      </w:r>
      <w:proofErr w:type="spellEnd"/>
      <w:r w:rsidRPr="00703EAB">
        <w:rPr>
          <w:rFonts w:asciiTheme="minorHAnsi" w:hAnsiTheme="minorHAnsi" w:cstheme="minorHAnsi"/>
        </w:rPr>
        <w:t xml:space="preserve"> </w:t>
      </w:r>
      <w:proofErr w:type="spellStart"/>
      <w:r w:rsidRPr="00703EAB">
        <w:rPr>
          <w:rFonts w:asciiTheme="minorHAnsi" w:hAnsiTheme="minorHAnsi" w:cstheme="minorHAnsi"/>
        </w:rPr>
        <w:t>Method</w:t>
      </w:r>
      <w:proofErr w:type="spellEnd"/>
      <w:r w:rsidRPr="00703EAB">
        <w:rPr>
          <w:rFonts w:asciiTheme="minorHAnsi" w:hAnsiTheme="minorHAnsi" w:cstheme="minorHAnsi"/>
        </w:rPr>
        <w:t>) a primeraná lehota na opätovný nábeh a dosiahnutie predchádzajúcej produktivity. Za účelom nastolenia právnej istoty medzi zmluvnými stranami sú zmluvné strany na žiadosť ktorejkoľvek z nich povinné písomne si potvrdiť dôvod a trvanie prípadného zhotoviteľom oprávneného prerušenia vykonávania diela, ako aj jeho prípadný vplyv na lehoty vykonania diela podľa tejto zmluvy a harmonogram podľa odseku 4.1 tejto zmluvy. Celková lehota na vykonanie diela bude predĺžená formou písomného dodatku k tejto zmluve. Zhotoviteľ následne bez zbytočného odkladu upraví harmonogram vykonávania diela. Objednávateľ je povinný oznámiť zhotoviteľovi svoje pripomienky k upravenému harmonogramu, alebo upravený harmonogram schváliť v lehote do siedmich (7) dní od jeho predloženia. Prípadné pripomienky k upravenému harmonogramu (ktoré majú povahu pokynov objednávateľa) je zhotoviteľ povinný do harmonogramu zapracovať a</w:t>
      </w:r>
      <w:r>
        <w:rPr>
          <w:rFonts w:asciiTheme="minorHAnsi" w:hAnsiTheme="minorHAnsi" w:cstheme="minorHAnsi"/>
        </w:rPr>
        <w:t> </w:t>
      </w:r>
      <w:r w:rsidRPr="00703EAB">
        <w:rPr>
          <w:rFonts w:asciiTheme="minorHAnsi" w:hAnsiTheme="minorHAnsi" w:cstheme="minorHAnsi"/>
        </w:rPr>
        <w:t>upravený harmonogram so zapracovanými pripomienkami predložiť objednávateľovi na schválenie v</w:t>
      </w:r>
      <w:r>
        <w:rPr>
          <w:rFonts w:asciiTheme="minorHAnsi" w:hAnsiTheme="minorHAnsi" w:cstheme="minorHAnsi"/>
        </w:rPr>
        <w:t> </w:t>
      </w:r>
      <w:r w:rsidRPr="00703EAB">
        <w:rPr>
          <w:rFonts w:asciiTheme="minorHAnsi" w:hAnsiTheme="minorHAnsi" w:cstheme="minorHAnsi"/>
        </w:rPr>
        <w:t>lehote desiatich (10) dní; na jeho schvaľovanie sa použije postup podľa tohto odseku. Akékoľvek náklady spojené s predkladaním upraveného harmonogramu a zapracúvaním pripomienok znáša zhotoviteľ. Ak zhotoviteľ v stanovenej lehote nepredloží upravený harmonogram na schválenie alebo riadne a včas do upraveného harmonogramu nezapracuje pripomienky objednávateľa, upravený harmonogram môže určiť objednávateľ. Harmonogram podľa odseku 4.1 tohto článku, resp.</w:t>
      </w:r>
      <w:r w:rsidR="007F3555">
        <w:rPr>
          <w:rFonts w:asciiTheme="minorHAnsi" w:hAnsiTheme="minorHAnsi" w:cstheme="minorHAnsi"/>
        </w:rPr>
        <w:t> </w:t>
      </w:r>
      <w:r w:rsidRPr="00703EAB">
        <w:rPr>
          <w:rFonts w:asciiTheme="minorHAnsi" w:hAnsiTheme="minorHAnsi" w:cstheme="minorHAnsi"/>
        </w:rPr>
        <w:t>objednávateľom schválený alebo určený upravený harmonogram podľa tohto odseku je pre zhotoviteľa záväzný (ďalej len „</w:t>
      </w:r>
      <w:r w:rsidRPr="00C16878">
        <w:rPr>
          <w:rFonts w:asciiTheme="minorHAnsi" w:hAnsiTheme="minorHAnsi" w:cstheme="minorHAnsi"/>
          <w:b/>
          <w:bCs/>
        </w:rPr>
        <w:t>schválený harmonogram</w:t>
      </w:r>
      <w:r w:rsidRPr="00703EAB">
        <w:rPr>
          <w:rFonts w:asciiTheme="minorHAnsi" w:hAnsiTheme="minorHAnsi" w:cstheme="minorHAnsi"/>
        </w:rPr>
        <w:t>“) a môže byť zmenený len písomnou dohodou zmluvných strán, pokiaľ táto zmluva nestanovuje inak. Včasné schválenie alebo pripomienkovanie harmonogramu zo strany objednávateľa ani jeho prípadné opakované pripomienkovanie nie je dôvodom pre predĺženie lehôt na vykonávanie a vykonanie diela, omeškanie objednávateľa však oprávňuje zhotoviteľa v nevyhnutnom rozsahu prerušiť vykonávanie diela. V</w:t>
      </w:r>
      <w:r w:rsidR="007F3555">
        <w:rPr>
          <w:rFonts w:asciiTheme="minorHAnsi" w:hAnsiTheme="minorHAnsi" w:cstheme="minorHAnsi"/>
        </w:rPr>
        <w:t> </w:t>
      </w:r>
      <w:r w:rsidRPr="00703EAB">
        <w:rPr>
          <w:rFonts w:asciiTheme="minorHAnsi" w:hAnsiTheme="minorHAnsi" w:cstheme="minorHAnsi"/>
        </w:rPr>
        <w:t>prípade potreby sa ustanovenia článku 6 ods. 6.6 a článku 7 ods. 7.7 tejto zmluvy použijú rovnako.</w:t>
      </w:r>
      <w:bookmarkEnd w:id="43"/>
    </w:p>
    <w:p w14:paraId="197AAEE8" w14:textId="04805E4D" w:rsidR="00026071" w:rsidRPr="003549CB" w:rsidRDefault="00026071" w:rsidP="00B730FA">
      <w:pPr>
        <w:pStyle w:val="Odsekzoznamu"/>
        <w:rPr>
          <w:rFonts w:asciiTheme="minorHAnsi" w:hAnsiTheme="minorHAnsi" w:cstheme="minorHAnsi"/>
        </w:rPr>
      </w:pPr>
      <w:bookmarkStart w:id="44" w:name="_Ref191987829"/>
      <w:r w:rsidRPr="003549CB">
        <w:rPr>
          <w:rFonts w:asciiTheme="minorHAnsi" w:hAnsiTheme="minorHAnsi" w:cstheme="minorHAnsi"/>
        </w:rPr>
        <w:t xml:space="preserve">Zhotoviteľ je oprávnený vykonávanie diela v nevyhnutnom </w:t>
      </w:r>
      <w:r w:rsidR="001E1DCC" w:rsidRPr="001E1DCC">
        <w:rPr>
          <w:rFonts w:asciiTheme="minorHAnsi" w:hAnsiTheme="minorHAnsi" w:cstheme="minorHAnsi"/>
        </w:rPr>
        <w:t xml:space="preserve">(skutočne dotknutom) </w:t>
      </w:r>
      <w:r w:rsidRPr="003549CB">
        <w:rPr>
          <w:rFonts w:asciiTheme="minorHAnsi" w:hAnsiTheme="minorHAnsi" w:cstheme="minorHAnsi"/>
        </w:rPr>
        <w:t>rozsahu prerušiť</w:t>
      </w:r>
      <w:bookmarkEnd w:id="44"/>
    </w:p>
    <w:p w14:paraId="1294ADC3" w14:textId="77777777" w:rsidR="00026071" w:rsidRPr="003549CB" w:rsidRDefault="00026071" w:rsidP="00B730FA">
      <w:pPr>
        <w:pStyle w:val="aPsmenozoznamu"/>
        <w:numPr>
          <w:ilvl w:val="0"/>
          <w:numId w:val="50"/>
        </w:numPr>
        <w:rPr>
          <w:rFonts w:asciiTheme="minorHAnsi" w:hAnsiTheme="minorHAnsi" w:cstheme="minorHAnsi"/>
          <w:color w:val="auto"/>
        </w:rPr>
      </w:pPr>
      <w:r w:rsidRPr="003549CB">
        <w:rPr>
          <w:rFonts w:asciiTheme="minorHAnsi" w:hAnsiTheme="minorHAnsi" w:cstheme="minorHAnsi"/>
          <w:color w:val="auto"/>
        </w:rPr>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6CDABD25" w14:textId="3054C36A" w:rsidR="00026071" w:rsidRPr="003549CB" w:rsidRDefault="00026071" w:rsidP="00B730FA">
      <w:pPr>
        <w:pStyle w:val="aPsmenozoznamu"/>
        <w:numPr>
          <w:ilvl w:val="0"/>
          <w:numId w:val="50"/>
        </w:numPr>
        <w:rPr>
          <w:rFonts w:asciiTheme="minorHAnsi" w:hAnsiTheme="minorHAnsi" w:cstheme="minorHAnsi"/>
          <w:color w:val="auto"/>
        </w:rPr>
      </w:pPr>
      <w:r w:rsidRPr="003549CB">
        <w:rPr>
          <w:rFonts w:asciiTheme="minorHAnsi" w:hAnsiTheme="minorHAnsi" w:cstheme="minorHAnsi"/>
          <w:color w:val="auto"/>
        </w:rPr>
        <w:lastRenderedPageBreak/>
        <w:t xml:space="preserve">v dôsledku neposkytnutia potrebnej súčinnosti zo strany objednávateľa (článok </w:t>
      </w:r>
      <w:r w:rsidR="009D2AE5" w:rsidRPr="003549CB">
        <w:rPr>
          <w:rFonts w:asciiTheme="minorHAnsi" w:hAnsiTheme="minorHAnsi" w:cstheme="minorHAnsi"/>
          <w:color w:val="auto"/>
        </w:rPr>
        <w:t>7</w:t>
      </w:r>
      <w:r w:rsidRPr="003549CB">
        <w:rPr>
          <w:rFonts w:asciiTheme="minorHAnsi" w:hAnsiTheme="minorHAnsi" w:cstheme="minorHAnsi"/>
          <w:color w:val="auto"/>
        </w:rPr>
        <w:t xml:space="preserve"> ods. </w:t>
      </w:r>
      <w:r w:rsidR="009D2AE5" w:rsidRPr="003549CB">
        <w:rPr>
          <w:rFonts w:asciiTheme="minorHAnsi" w:hAnsiTheme="minorHAnsi" w:cstheme="minorHAnsi"/>
          <w:color w:val="auto"/>
        </w:rPr>
        <w:t xml:space="preserve">7.10 </w:t>
      </w:r>
      <w:r w:rsidRPr="003549CB">
        <w:rPr>
          <w:rFonts w:asciiTheme="minorHAnsi" w:hAnsiTheme="minorHAnsi" w:cstheme="minorHAnsi"/>
          <w:color w:val="auto"/>
        </w:rPr>
        <w:t>tejto zmluvy),</w:t>
      </w:r>
    </w:p>
    <w:p w14:paraId="1E973432" w14:textId="543982E9" w:rsidR="00026071" w:rsidRPr="003549CB" w:rsidRDefault="00026071" w:rsidP="00B730FA">
      <w:pPr>
        <w:pStyle w:val="aPsmenozoznamu"/>
        <w:numPr>
          <w:ilvl w:val="0"/>
          <w:numId w:val="50"/>
        </w:numPr>
        <w:rPr>
          <w:rFonts w:asciiTheme="minorHAnsi" w:hAnsiTheme="minorHAnsi" w:cstheme="minorHAnsi"/>
          <w:color w:val="auto"/>
        </w:rPr>
      </w:pPr>
      <w:r w:rsidRPr="003549CB">
        <w:rPr>
          <w:rFonts w:asciiTheme="minorHAnsi" w:hAnsiTheme="minorHAnsi" w:cstheme="minorHAnsi"/>
          <w:color w:val="auto"/>
        </w:rPr>
        <w:t xml:space="preserve">v ďalších prípadoch vyplývajúcich z tejto zmluvy (článok </w:t>
      </w:r>
      <w:r w:rsidR="009D2AE5" w:rsidRPr="003549CB">
        <w:rPr>
          <w:rFonts w:asciiTheme="minorHAnsi" w:hAnsiTheme="minorHAnsi" w:cstheme="minorHAnsi"/>
          <w:color w:val="auto"/>
        </w:rPr>
        <w:t>1</w:t>
      </w:r>
      <w:r w:rsidRPr="003549CB">
        <w:rPr>
          <w:rFonts w:asciiTheme="minorHAnsi" w:hAnsiTheme="minorHAnsi" w:cstheme="minorHAnsi"/>
          <w:color w:val="auto"/>
        </w:rPr>
        <w:t xml:space="preserve"> ods. </w:t>
      </w:r>
      <w:r w:rsidR="009D2AE5" w:rsidRPr="003549CB">
        <w:rPr>
          <w:rFonts w:asciiTheme="minorHAnsi" w:hAnsiTheme="minorHAnsi" w:cstheme="minorHAnsi"/>
          <w:color w:val="auto"/>
        </w:rPr>
        <w:t>1.9</w:t>
      </w:r>
      <w:r w:rsidRPr="003549CB">
        <w:rPr>
          <w:rFonts w:asciiTheme="minorHAnsi" w:hAnsiTheme="minorHAnsi" w:cstheme="minorHAnsi"/>
          <w:color w:val="auto"/>
        </w:rPr>
        <w:t xml:space="preserve">, </w:t>
      </w:r>
      <w:r w:rsidR="00D77742">
        <w:rPr>
          <w:rFonts w:asciiTheme="minorHAnsi" w:hAnsiTheme="minorHAnsi" w:cstheme="minorHAnsi"/>
          <w:color w:val="auto"/>
        </w:rPr>
        <w:t xml:space="preserve">článok </w:t>
      </w:r>
      <w:r w:rsidR="00A01A81" w:rsidRPr="00A01A81">
        <w:rPr>
          <w:rFonts w:asciiTheme="minorHAnsi" w:hAnsiTheme="minorHAnsi" w:cstheme="minorHAnsi"/>
          <w:color w:val="auto"/>
        </w:rPr>
        <w:t xml:space="preserve">4 ods. 4.2, článok 6 ods. 6.3, 6.4, 6.6 a 6.7, článok 7 ods. 7.7, článok 18 ods. 18.4 </w:t>
      </w:r>
      <w:r w:rsidRPr="003549CB">
        <w:rPr>
          <w:rFonts w:asciiTheme="minorHAnsi" w:hAnsiTheme="minorHAnsi" w:cstheme="minorHAnsi"/>
          <w:color w:val="auto"/>
        </w:rPr>
        <w:t>tejto zmluvy) alebo zo zákona.</w:t>
      </w:r>
    </w:p>
    <w:p w14:paraId="29BA3077" w14:textId="31E5769D"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rPr>
        <w:t xml:space="preserve">Ak zhotoviteľ splní svoj záväzok vykonať dielo pred dohodnutou lehotou podľa odseku </w:t>
      </w:r>
      <w:r w:rsidR="00FD09B0" w:rsidRPr="003549CB">
        <w:rPr>
          <w:rFonts w:asciiTheme="minorHAnsi" w:hAnsiTheme="minorHAnsi" w:cstheme="minorHAnsi"/>
        </w:rPr>
        <w:t xml:space="preserve">4.1 </w:t>
      </w:r>
      <w:r w:rsidRPr="003549CB">
        <w:rPr>
          <w:rFonts w:asciiTheme="minorHAnsi" w:hAnsiTheme="minorHAnsi" w:cstheme="minorHAnsi"/>
        </w:rPr>
        <w:t xml:space="preserve">tohto článku, objednávateľ 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w:t>
      </w:r>
      <w:r w:rsidR="00FD09B0" w:rsidRPr="003549CB">
        <w:rPr>
          <w:rFonts w:asciiTheme="minorHAnsi" w:hAnsiTheme="minorHAnsi" w:cstheme="minorHAnsi"/>
        </w:rPr>
        <w:t>9</w:t>
      </w:r>
      <w:r w:rsidRPr="003549CB">
        <w:rPr>
          <w:rFonts w:asciiTheme="minorHAnsi" w:hAnsiTheme="minorHAnsi" w:cstheme="minorHAnsi"/>
        </w:rPr>
        <w:t xml:space="preserve"> ods. </w:t>
      </w:r>
      <w:r w:rsidR="00FD09B0" w:rsidRPr="003549CB">
        <w:rPr>
          <w:rFonts w:asciiTheme="minorHAnsi" w:hAnsiTheme="minorHAnsi" w:cstheme="minorHAnsi"/>
        </w:rPr>
        <w:t xml:space="preserve">9.1 </w:t>
      </w:r>
      <w:r w:rsidRPr="003549CB">
        <w:rPr>
          <w:rFonts w:asciiTheme="minorHAnsi" w:hAnsiTheme="minorHAnsi" w:cstheme="minorHAnsi"/>
        </w:rPr>
        <w:t>tejto zmluvy.</w:t>
      </w:r>
    </w:p>
    <w:p w14:paraId="66E217F3" w14:textId="1286A23F"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rPr>
        <w:t>Zhotoviteľ je povinný ihneď písomne oboznámiť objednávateľa o vzniku akejkoľvek udalosti</w:t>
      </w:r>
      <w:r w:rsidR="00037C0E">
        <w:rPr>
          <w:rFonts w:asciiTheme="minorHAnsi" w:hAnsiTheme="minorHAnsi" w:cstheme="minorHAnsi"/>
        </w:rPr>
        <w:t xml:space="preserve"> </w:t>
      </w:r>
      <w:r w:rsidR="00037C0E" w:rsidRPr="00037C0E">
        <w:rPr>
          <w:rFonts w:asciiTheme="minorHAnsi" w:hAnsiTheme="minorHAnsi" w:cstheme="minorHAnsi"/>
        </w:rPr>
        <w:t>(vrátane okolností uvedených v odseku 4.3 tohto článku)</w:t>
      </w:r>
      <w:r w:rsidRPr="003549CB">
        <w:rPr>
          <w:rFonts w:asciiTheme="minorHAnsi" w:hAnsiTheme="minorHAnsi" w:cstheme="minorHAnsi"/>
        </w:rPr>
        <w:t>, ktorá bráni alebo sťažuje vykonanie diela s dôsledkom možného omeškania zhotoviteľa so splnením záväzku vykonať diel</w:t>
      </w:r>
      <w:r w:rsidR="00D13BBC">
        <w:rPr>
          <w:rFonts w:asciiTheme="minorHAnsi" w:hAnsiTheme="minorHAnsi" w:cstheme="minorHAnsi"/>
        </w:rPr>
        <w:t>o</w:t>
      </w:r>
      <w:r w:rsidRPr="003549CB">
        <w:rPr>
          <w:rFonts w:asciiTheme="minorHAnsi" w:hAnsiTheme="minorHAnsi" w:cstheme="minorHAnsi"/>
        </w:rPr>
        <w:t xml:space="preserve"> v lehotách podľa odseku </w:t>
      </w:r>
      <w:r w:rsidR="002C69B9" w:rsidRPr="003549CB">
        <w:rPr>
          <w:rFonts w:asciiTheme="minorHAnsi" w:hAnsiTheme="minorHAnsi" w:cstheme="minorHAnsi"/>
        </w:rPr>
        <w:t>4.1</w:t>
      </w:r>
      <w:r w:rsidRPr="003549CB">
        <w:rPr>
          <w:rFonts w:asciiTheme="minorHAnsi" w:hAnsiTheme="minorHAnsi" w:cstheme="minorHAnsi"/>
        </w:rPr>
        <w:t xml:space="preserve"> tohto článku a/alebo podľa </w:t>
      </w:r>
      <w:r w:rsidR="00C16878">
        <w:rPr>
          <w:rFonts w:asciiTheme="minorHAnsi" w:hAnsiTheme="minorHAnsi" w:cstheme="minorHAnsi"/>
        </w:rPr>
        <w:t xml:space="preserve">schváleného </w:t>
      </w:r>
      <w:r w:rsidRPr="003549CB">
        <w:rPr>
          <w:rFonts w:asciiTheme="minorHAnsi" w:hAnsiTheme="minorHAnsi" w:cstheme="minorHAnsi"/>
        </w:rPr>
        <w:t>harmonogramu. Súčasťou oznámenia podľa prvej vety tohto odseku bude správa o predpokladanej dĺžke trvania prekážky vykonávania diela, príčinách, navrhovaných opatreniach na jej odstránenie.</w:t>
      </w:r>
    </w:p>
    <w:p w14:paraId="0ABDB380" w14:textId="77777777" w:rsidR="00026071" w:rsidRPr="003549CB" w:rsidRDefault="00026071" w:rsidP="00B730FA">
      <w:pPr>
        <w:pStyle w:val="Nadpis1"/>
        <w:rPr>
          <w:rFonts w:asciiTheme="minorHAnsi" w:hAnsiTheme="minorHAnsi" w:cstheme="minorHAnsi"/>
          <w:lang w:val="sk-SK"/>
        </w:rPr>
      </w:pPr>
      <w:bookmarkStart w:id="45" w:name="_Ref108967655"/>
      <w:r w:rsidRPr="003549CB">
        <w:rPr>
          <w:rFonts w:asciiTheme="minorHAnsi" w:hAnsiTheme="minorHAnsi" w:cstheme="minorHAnsi"/>
          <w:lang w:val="sk-SK"/>
        </w:rPr>
        <w:t>MIESTO VYKONANIA DIELA</w:t>
      </w:r>
      <w:bookmarkEnd w:id="45"/>
    </w:p>
    <w:p w14:paraId="2A9BF065" w14:textId="48197202" w:rsidR="00026071" w:rsidRPr="003549CB" w:rsidRDefault="00026071" w:rsidP="00B730FA">
      <w:pPr>
        <w:pStyle w:val="Odsekzoznamu"/>
        <w:rPr>
          <w:rFonts w:asciiTheme="minorHAnsi" w:hAnsiTheme="minorHAnsi" w:cstheme="minorHAnsi"/>
          <w:b/>
        </w:rPr>
      </w:pPr>
      <w:r w:rsidRPr="003549CB">
        <w:rPr>
          <w:rFonts w:asciiTheme="minorHAnsi" w:hAnsiTheme="minorHAnsi" w:cstheme="minorHAnsi"/>
          <w:b/>
        </w:rPr>
        <w:t>Miesto vykonávania diela.</w:t>
      </w:r>
      <w:r w:rsidRPr="003549CB">
        <w:rPr>
          <w:rFonts w:asciiTheme="minorHAnsi" w:hAnsiTheme="minorHAnsi" w:cstheme="minorHAnsi"/>
        </w:rPr>
        <w:t xml:space="preserve"> Miestom vykonania diela sú rozvody SCZT v Meste </w:t>
      </w:r>
      <w:r w:rsidR="00881E36" w:rsidRPr="003549CB">
        <w:rPr>
          <w:rFonts w:asciiTheme="minorHAnsi" w:hAnsiTheme="minorHAnsi" w:cstheme="minorHAnsi"/>
        </w:rPr>
        <w:t>Žilina</w:t>
      </w:r>
      <w:r w:rsidRPr="003549CB">
        <w:rPr>
          <w:rFonts w:asciiTheme="minorHAnsi" w:hAnsiTheme="minorHAnsi" w:cstheme="minorHAnsi"/>
        </w:rPr>
        <w:t>. Podrobný popis lokalít je uvedený v podkladovej dokumentácii.</w:t>
      </w:r>
    </w:p>
    <w:p w14:paraId="3B6223B1" w14:textId="56224C92" w:rsidR="00026071" w:rsidRPr="00C20199" w:rsidRDefault="00C20199" w:rsidP="00B730FA">
      <w:pPr>
        <w:pStyle w:val="Odsekzoznamu"/>
        <w:rPr>
          <w:rFonts w:asciiTheme="minorHAnsi" w:hAnsiTheme="minorHAnsi" w:cstheme="minorHAnsi"/>
          <w:bCs/>
        </w:rPr>
      </w:pPr>
      <w:bookmarkStart w:id="46" w:name="_Ref205805423"/>
      <w:r w:rsidRPr="00C20199">
        <w:rPr>
          <w:rFonts w:asciiTheme="minorHAnsi" w:hAnsiTheme="minorHAnsi" w:cstheme="minorHAnsi"/>
          <w:b/>
        </w:rPr>
        <w:t>Stavenisko.</w:t>
      </w:r>
      <w:r w:rsidRPr="00C20199">
        <w:rPr>
          <w:rFonts w:asciiTheme="minorHAnsi" w:hAnsiTheme="minorHAnsi" w:cstheme="minorHAnsi"/>
          <w:bCs/>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schváleného harmonogramu, avšak najskôr po schválení alebo podmienečnom čiastočnom schválení DRS (vrátane príslušného výkazu výmer) a</w:t>
      </w:r>
      <w:r>
        <w:rPr>
          <w:rFonts w:asciiTheme="minorHAnsi" w:hAnsiTheme="minorHAnsi" w:cstheme="minorHAnsi"/>
          <w:bCs/>
        </w:rPr>
        <w:t> </w:t>
      </w:r>
      <w:r w:rsidRPr="00C20199">
        <w:rPr>
          <w:rFonts w:asciiTheme="minorHAnsi" w:hAnsiTheme="minorHAnsi" w:cstheme="minorHAnsi"/>
          <w:bCs/>
        </w:rPr>
        <w:t xml:space="preserve">ďalšej dokumentácie podľa článku 1 ods. 1.3 časti A) písm. b) až </w:t>
      </w:r>
      <w:r>
        <w:rPr>
          <w:rFonts w:asciiTheme="minorHAnsi" w:hAnsiTheme="minorHAnsi" w:cstheme="minorHAnsi"/>
          <w:bCs/>
        </w:rPr>
        <w:t>f</w:t>
      </w:r>
      <w:r w:rsidRPr="00C20199">
        <w:rPr>
          <w:rFonts w:asciiTheme="minorHAnsi" w:hAnsiTheme="minorHAnsi" w:cstheme="minorHAnsi"/>
          <w:bCs/>
        </w:rPr>
        <w:t xml:space="preserve">) tejto zmluvy objednávateľom podľa článku 6 ods. 6.4, resp. 6.5 tejto zmluvy, po splnení povinností podľa článku 1 ods. 1.3 časti </w:t>
      </w:r>
      <w:r w:rsidR="00454C5A">
        <w:rPr>
          <w:rFonts w:asciiTheme="minorHAnsi" w:hAnsiTheme="minorHAnsi" w:cstheme="minorHAnsi"/>
          <w:bCs/>
        </w:rPr>
        <w:t>B</w:t>
      </w:r>
      <w:r w:rsidRPr="00C20199">
        <w:rPr>
          <w:rFonts w:asciiTheme="minorHAnsi" w:hAnsiTheme="minorHAnsi" w:cstheme="minorHAnsi"/>
          <w:bCs/>
        </w:rPr>
        <w:t xml:space="preserve">) písm. </w:t>
      </w:r>
      <w:r w:rsidR="00E33BDF">
        <w:rPr>
          <w:rFonts w:asciiTheme="minorHAnsi" w:hAnsiTheme="minorHAnsi" w:cstheme="minorHAnsi"/>
          <w:bCs/>
        </w:rPr>
        <w:t>n</w:t>
      </w:r>
      <w:r w:rsidRPr="00C20199">
        <w:rPr>
          <w:rFonts w:asciiTheme="minorHAnsi" w:hAnsiTheme="minorHAnsi" w:cstheme="minorHAnsi"/>
          <w:bCs/>
        </w:rPr>
        <w:t xml:space="preserve">) až </w:t>
      </w:r>
      <w:r w:rsidR="001C0D7E">
        <w:rPr>
          <w:rFonts w:asciiTheme="minorHAnsi" w:hAnsiTheme="minorHAnsi" w:cstheme="minorHAnsi"/>
          <w:bCs/>
        </w:rPr>
        <w:t>r</w:t>
      </w:r>
      <w:r w:rsidRPr="00C20199">
        <w:rPr>
          <w:rFonts w:asciiTheme="minorHAnsi" w:hAnsiTheme="minorHAnsi" w:cstheme="minorHAnsi"/>
          <w:bCs/>
        </w:rPr>
        <w:t>) tejto zmluvy zhotoviteľom, po odovzdaní bankovej záruky podľa článku 10 ods. 10.1 tejto zmluvy objednávateľovi a preukázaní poistení podľa článku 11 ods. 11.1 tejto zmluvy objednávateľovi. Neschválenie DRS a ďalšej súvisiacej dokumentácie alebo nesplnenie ostatných podmienok v zmysle predchádzajúcej vety je prekážkou odovzdania staveniska objednávateľom, ktorá nepredlžuje lehoty na vykonanie diela podľa tejto zmluvy. O odovzdaní a prevzatí staveniska zmluvné strany spíšu písomný protokol v dvoch (2) vyhotoveniach, po jednom (1) vyhotovení pre každú zmluvnú stranu, v ktorom uvedú najmä:</w:t>
      </w:r>
      <w:bookmarkEnd w:id="46"/>
    </w:p>
    <w:p w14:paraId="3EFFFE57" w14:textId="77777777" w:rsidR="00026071" w:rsidRPr="003549CB" w:rsidRDefault="00026071" w:rsidP="00B730FA">
      <w:pPr>
        <w:pStyle w:val="Psmeno"/>
        <w:numPr>
          <w:ilvl w:val="0"/>
          <w:numId w:val="42"/>
        </w:numPr>
        <w:ind w:left="1134" w:hanging="425"/>
        <w:rPr>
          <w:rFonts w:asciiTheme="minorHAnsi" w:hAnsiTheme="minorHAnsi" w:cstheme="minorHAnsi"/>
        </w:rPr>
      </w:pPr>
      <w:r w:rsidRPr="003549CB">
        <w:rPr>
          <w:rFonts w:asciiTheme="minorHAnsi" w:hAnsiTheme="minorHAnsi" w:cstheme="minorHAnsi"/>
        </w:rPr>
        <w:t>stav, v akom sa stavenisko nachádza v deň odovzdania a prevzatia,</w:t>
      </w:r>
    </w:p>
    <w:p w14:paraId="7DCD1C8E" w14:textId="77777777" w:rsidR="00026071" w:rsidRPr="003549CB" w:rsidRDefault="00026071" w:rsidP="00B730FA">
      <w:pPr>
        <w:pStyle w:val="Psmeno"/>
        <w:numPr>
          <w:ilvl w:val="0"/>
          <w:numId w:val="42"/>
        </w:numPr>
        <w:ind w:left="1134" w:hanging="425"/>
        <w:rPr>
          <w:rFonts w:asciiTheme="minorHAnsi" w:hAnsiTheme="minorHAnsi" w:cstheme="minorHAnsi"/>
        </w:rPr>
      </w:pPr>
      <w:r w:rsidRPr="003549CB">
        <w:rPr>
          <w:rFonts w:asciiTheme="minorHAnsi" w:hAnsiTheme="minorHAnsi" w:cstheme="minorHAnsi"/>
        </w:rPr>
        <w:t>zoznam zariadenia a jeho stav, ak sa v/na stavenisku nachádza,</w:t>
      </w:r>
    </w:p>
    <w:p w14:paraId="40CD6255" w14:textId="77777777" w:rsidR="00026071" w:rsidRPr="003549CB" w:rsidRDefault="00026071" w:rsidP="00B730FA">
      <w:pPr>
        <w:pStyle w:val="Psmeno"/>
        <w:numPr>
          <w:ilvl w:val="0"/>
          <w:numId w:val="42"/>
        </w:numPr>
        <w:ind w:left="1134" w:hanging="425"/>
        <w:rPr>
          <w:rFonts w:asciiTheme="minorHAnsi" w:hAnsiTheme="minorHAnsi" w:cstheme="minorHAnsi"/>
        </w:rPr>
      </w:pPr>
      <w:r w:rsidRPr="003549CB">
        <w:rPr>
          <w:rFonts w:asciiTheme="minorHAnsi" w:hAnsiTheme="minorHAnsi" w:cstheme="minorHAnsi"/>
        </w:rPr>
        <w:t>miesto a dátum spísania protokolu,</w:t>
      </w:r>
    </w:p>
    <w:p w14:paraId="22421C57" w14:textId="77777777" w:rsidR="00026071" w:rsidRPr="003549CB" w:rsidRDefault="00026071" w:rsidP="00B730FA">
      <w:pPr>
        <w:pStyle w:val="Psmeno"/>
        <w:numPr>
          <w:ilvl w:val="0"/>
          <w:numId w:val="42"/>
        </w:numPr>
        <w:ind w:left="1134" w:hanging="425"/>
        <w:rPr>
          <w:rFonts w:asciiTheme="minorHAnsi" w:hAnsiTheme="minorHAnsi" w:cstheme="minorHAnsi"/>
        </w:rPr>
      </w:pPr>
      <w:r w:rsidRPr="003549CB">
        <w:rPr>
          <w:rFonts w:asciiTheme="minorHAnsi" w:hAnsiTheme="minorHAnsi" w:cstheme="minorHAnsi"/>
        </w:rPr>
        <w:t>podpis objednávateľa a zhotoviteľa.</w:t>
      </w:r>
    </w:p>
    <w:p w14:paraId="5D45F7B1"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Objednávateľ sa zaväzuje odovzdať stavenisko zhotoviteľovi vypratané v rozsahu nevyhnutnom na okamžité vykonávanie diela.</w:t>
      </w:r>
    </w:p>
    <w:p w14:paraId="603C2315" w14:textId="77777777" w:rsidR="00026071" w:rsidRPr="003549CB" w:rsidRDefault="00026071" w:rsidP="00B730FA">
      <w:pPr>
        <w:pStyle w:val="Odsekzoznamu"/>
        <w:rPr>
          <w:rFonts w:asciiTheme="minorHAnsi" w:hAnsiTheme="minorHAnsi" w:cstheme="minorHAnsi"/>
        </w:rPr>
      </w:pPr>
      <w:bookmarkStart w:id="47" w:name="_Ref116027452"/>
      <w:r w:rsidRPr="003549CB">
        <w:rPr>
          <w:rFonts w:asciiTheme="minorHAnsi" w:hAnsiTheme="minorHAnsi" w:cstheme="minorHAnsi"/>
        </w:rPr>
        <w:t>Bez odovzdania a prevzatia staveniska potvrdeného písomným protokolom zhotoviteľ nesmie začať vykonávať stavebné práce týkajúce sa diela.</w:t>
      </w:r>
      <w:bookmarkEnd w:id="47"/>
    </w:p>
    <w:p w14:paraId="321CCFE1" w14:textId="06F96529" w:rsidR="00523A4D" w:rsidRPr="003549CB" w:rsidRDefault="00523A4D" w:rsidP="00B730FA">
      <w:pPr>
        <w:pStyle w:val="Odsekzoznamu"/>
        <w:rPr>
          <w:rFonts w:asciiTheme="minorHAnsi" w:hAnsiTheme="minorHAnsi" w:cstheme="minorHAnsi"/>
        </w:rPr>
      </w:pPr>
      <w:r w:rsidRPr="003549CB">
        <w:rPr>
          <w:rFonts w:asciiTheme="minorHAnsi" w:hAnsiTheme="minorHAnsi" w:cstheme="minorHAnsi"/>
        </w:rPr>
        <w:t>Zameranie všetkých inžinierskych sietí na stavenisku zabezpečí zhotoviteľ. Vytýčenie inžinierskych sietí zabezpečí zhotoviteľ správcami týchto inžinierskych sietí.</w:t>
      </w:r>
    </w:p>
    <w:p w14:paraId="7E1AB80A" w14:textId="18752B86"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b/>
        </w:rPr>
        <w:lastRenderedPageBreak/>
        <w:t>Vypratanie staveniska</w:t>
      </w:r>
      <w:r w:rsidRPr="003549CB">
        <w:rPr>
          <w:rFonts w:asciiTheme="minorHAnsi" w:hAnsiTheme="minorHAnsi" w:cstheme="minorHAnsi"/>
        </w:rPr>
        <w:t xml:space="preserve">. Zhotoviteľ sa zaväzuje vypratať stavenisko do ukončenia preberacieho konania. Zhotoviteľ odstráni zostávajúce </w:t>
      </w:r>
      <w:r w:rsidR="00DE3BCD" w:rsidRPr="003549CB">
        <w:rPr>
          <w:rFonts w:asciiTheme="minorHAnsi" w:hAnsiTheme="minorHAnsi" w:cstheme="minorHAnsi"/>
        </w:rPr>
        <w:t>technické vybavenie</w:t>
      </w:r>
      <w:r w:rsidRPr="003549CB">
        <w:rPr>
          <w:rFonts w:asciiTheme="minorHAnsi" w:hAnsiTheme="minorHAnsi" w:cstheme="minorHAnsi"/>
        </w:rPr>
        <w:t>, prebytočný materiál, odpad, sutinu a</w:t>
      </w:r>
      <w:r w:rsidR="00C116C1" w:rsidRPr="003549CB">
        <w:rPr>
          <w:rFonts w:asciiTheme="minorHAnsi" w:hAnsiTheme="minorHAnsi" w:cstheme="minorHAnsi"/>
        </w:rPr>
        <w:t> </w:t>
      </w:r>
      <w:r w:rsidRPr="003549CB">
        <w:rPr>
          <w:rFonts w:asciiTheme="minorHAnsi" w:hAnsiTheme="minorHAnsi" w:cstheme="minorHAnsi"/>
        </w:rPr>
        <w:t>pomocné konštrukcie (dočasné stavby) zo staveniska, rovnako tak vyprace v potrebnom rozsahu okolie dotknuté vykonávaním diela. Vyššie uvedené platí primerane aj v prípade vypratania staveniska po odstránení vád a pri predčasnom ukončení tejto zmluvy.</w:t>
      </w:r>
    </w:p>
    <w:p w14:paraId="6213488C" w14:textId="4ADA1F52" w:rsidR="00026071" w:rsidRPr="003549CB" w:rsidRDefault="00026071" w:rsidP="00B730FA">
      <w:pPr>
        <w:pStyle w:val="Nadpis1"/>
        <w:rPr>
          <w:rFonts w:asciiTheme="minorHAnsi" w:hAnsiTheme="minorHAnsi" w:cstheme="minorHAnsi"/>
          <w:lang w:val="sk-SK"/>
        </w:rPr>
      </w:pPr>
      <w:bookmarkStart w:id="48" w:name="_Ref108965585"/>
      <w:bookmarkStart w:id="49" w:name="_Ref191987742"/>
      <w:r w:rsidRPr="003549CB">
        <w:rPr>
          <w:rFonts w:asciiTheme="minorHAnsi" w:hAnsiTheme="minorHAnsi" w:cstheme="minorHAnsi"/>
          <w:lang w:val="sk-SK"/>
        </w:rPr>
        <w:t>DOKUMENTÁCIA</w:t>
      </w:r>
      <w:bookmarkEnd w:id="48"/>
      <w:r w:rsidR="00123EFC" w:rsidRPr="003549CB">
        <w:rPr>
          <w:rFonts w:asciiTheme="minorHAnsi" w:hAnsiTheme="minorHAnsi" w:cstheme="minorHAnsi"/>
          <w:lang w:val="sk-SK"/>
        </w:rPr>
        <w:t xml:space="preserve"> A SOFT</w:t>
      </w:r>
      <w:r w:rsidR="001F6C7F" w:rsidRPr="003549CB">
        <w:rPr>
          <w:rFonts w:asciiTheme="minorHAnsi" w:hAnsiTheme="minorHAnsi" w:cstheme="minorHAnsi"/>
          <w:lang w:val="sk-SK"/>
        </w:rPr>
        <w:t>VÉR</w:t>
      </w:r>
      <w:bookmarkEnd w:id="49"/>
    </w:p>
    <w:p w14:paraId="6685517F" w14:textId="3E60B7C6" w:rsidR="00AB5499" w:rsidRPr="003549CB" w:rsidRDefault="00AB5499" w:rsidP="00B730FA">
      <w:pPr>
        <w:pStyle w:val="Odsekzoznamu"/>
        <w:rPr>
          <w:rFonts w:asciiTheme="minorHAnsi" w:hAnsiTheme="minorHAnsi" w:cstheme="minorHAnsi"/>
        </w:rPr>
      </w:pPr>
      <w:bookmarkStart w:id="50" w:name="_Ref108965587"/>
      <w:bookmarkStart w:id="51" w:name="_Ref108633569"/>
      <w:r w:rsidRPr="003549CB">
        <w:rPr>
          <w:rFonts w:asciiTheme="minorHAnsi" w:hAnsiTheme="minorHAnsi" w:cstheme="minorHAnsi"/>
        </w:rPr>
        <w:t xml:space="preserve">Akákoľvek dokumentácia podľa článku 1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_Ref108595358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1.3</w:t>
      </w:r>
      <w:r w:rsidRPr="003549CB">
        <w:rPr>
          <w:rFonts w:asciiTheme="minorHAnsi" w:hAnsiTheme="minorHAnsi" w:cstheme="minorHAnsi"/>
        </w:rPr>
        <w:fldChar w:fldCharType="end"/>
      </w:r>
      <w:r w:rsidRPr="003549CB">
        <w:rPr>
          <w:rFonts w:asciiTheme="minorHAnsi" w:hAnsiTheme="minorHAnsi" w:cstheme="minorHAnsi"/>
        </w:rPr>
        <w:t xml:space="preserve"> tejto zmluvy a/alebo akákoľvek iná dokumentácia vypracovaná zhotoviteľom pre objednávateľa podľa tejto zmluvy, resp. vydaná v súvislosti s vykonávaním diela podľa tejto zmluvy vrátane výkresov a schém (ďalej len „</w:t>
      </w:r>
      <w:r w:rsidRPr="003549CB">
        <w:rPr>
          <w:rFonts w:asciiTheme="minorHAnsi" w:hAnsiTheme="minorHAnsi" w:cstheme="minorHAnsi"/>
          <w:b/>
          <w:bCs/>
        </w:rPr>
        <w:t>projektová dokumentácia</w:t>
      </w:r>
      <w:r w:rsidRPr="003549CB">
        <w:rPr>
          <w:rFonts w:asciiTheme="minorHAnsi" w:hAnsiTheme="minorHAnsi" w:cstheme="minorHAnsi"/>
        </w:rPr>
        <w:t>“):</w:t>
      </w:r>
      <w:bookmarkEnd w:id="50"/>
    </w:p>
    <w:p w14:paraId="239475A4" w14:textId="77777777"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1171DBC3" w14:textId="77777777"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musí uvádzať označovanie jednotiek v medzinárodnej sústave jednotiek (SI);</w:t>
      </w:r>
    </w:p>
    <w:p w14:paraId="580890BE" w14:textId="77777777"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musí uvádzať akékoľvek hodnoty po matematickom zaokrúhlení na dve desatinné čísla, pokiaľ zo všeobecne záväzných právnych predpisov a/alebo technických noriem nevyplýva inak;</w:t>
      </w:r>
    </w:p>
    <w:p w14:paraId="5BA5BF1C" w14:textId="77777777"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vyhotovená v elektronickej forme musí byť, pokiaľ ide o textovú časť, vo formátoch *.</w:t>
      </w:r>
      <w:proofErr w:type="spellStart"/>
      <w:r w:rsidRPr="003549CB">
        <w:rPr>
          <w:rFonts w:asciiTheme="minorHAnsi" w:hAnsiTheme="minorHAnsi" w:cstheme="minorHAnsi"/>
        </w:rPr>
        <w:t>doc</w:t>
      </w:r>
      <w:proofErr w:type="spellEnd"/>
      <w:r w:rsidRPr="003549CB">
        <w:rPr>
          <w:rFonts w:asciiTheme="minorHAnsi" w:hAnsiTheme="minorHAnsi" w:cstheme="minorHAnsi"/>
        </w:rPr>
        <w:t>, *.</w:t>
      </w:r>
      <w:proofErr w:type="spellStart"/>
      <w:r w:rsidRPr="003549CB">
        <w:rPr>
          <w:rFonts w:asciiTheme="minorHAnsi" w:hAnsiTheme="minorHAnsi" w:cstheme="minorHAnsi"/>
        </w:rPr>
        <w:t>docx</w:t>
      </w:r>
      <w:proofErr w:type="spellEnd"/>
      <w:r w:rsidRPr="003549CB">
        <w:rPr>
          <w:rFonts w:asciiTheme="minorHAnsi" w:hAnsiTheme="minorHAnsi" w:cstheme="minorHAnsi"/>
        </w:rPr>
        <w:t>, *.</w:t>
      </w:r>
      <w:proofErr w:type="spellStart"/>
      <w:r w:rsidRPr="003549CB">
        <w:rPr>
          <w:rFonts w:asciiTheme="minorHAnsi" w:hAnsiTheme="minorHAnsi" w:cstheme="minorHAnsi"/>
        </w:rPr>
        <w:t>xls</w:t>
      </w:r>
      <w:proofErr w:type="spellEnd"/>
      <w:r w:rsidRPr="003549CB">
        <w:rPr>
          <w:rFonts w:asciiTheme="minorHAnsi" w:hAnsiTheme="minorHAnsi" w:cstheme="minorHAnsi"/>
        </w:rPr>
        <w:t>, *.</w:t>
      </w:r>
      <w:proofErr w:type="spellStart"/>
      <w:r w:rsidRPr="003549CB">
        <w:rPr>
          <w:rFonts w:asciiTheme="minorHAnsi" w:hAnsiTheme="minorHAnsi" w:cstheme="minorHAnsi"/>
        </w:rPr>
        <w:t>xlsx</w:t>
      </w:r>
      <w:proofErr w:type="spellEnd"/>
      <w:r w:rsidRPr="003549CB">
        <w:rPr>
          <w:rFonts w:asciiTheme="minorHAnsi" w:hAnsiTheme="minorHAnsi" w:cstheme="minorHAnsi"/>
        </w:rPr>
        <w:t>, *.</w:t>
      </w:r>
      <w:proofErr w:type="spellStart"/>
      <w:r w:rsidRPr="003549CB">
        <w:rPr>
          <w:rFonts w:asciiTheme="minorHAnsi" w:hAnsiTheme="minorHAnsi" w:cstheme="minorHAnsi"/>
        </w:rPr>
        <w:t>pdf</w:t>
      </w:r>
      <w:proofErr w:type="spellEnd"/>
      <w:r w:rsidRPr="003549CB">
        <w:rPr>
          <w:rFonts w:asciiTheme="minorHAnsi" w:hAnsiTheme="minorHAnsi" w:cstheme="minorHAnsi"/>
        </w:rPr>
        <w:t>, a pokiaľ ide o výkresovú časť, vo formátoch *.</w:t>
      </w:r>
      <w:proofErr w:type="spellStart"/>
      <w:r w:rsidRPr="003549CB">
        <w:rPr>
          <w:rFonts w:asciiTheme="minorHAnsi" w:hAnsiTheme="minorHAnsi" w:cstheme="minorHAnsi"/>
        </w:rPr>
        <w:t>dwg</w:t>
      </w:r>
      <w:proofErr w:type="spellEnd"/>
      <w:r w:rsidRPr="003549CB">
        <w:rPr>
          <w:rFonts w:asciiTheme="minorHAnsi" w:hAnsiTheme="minorHAnsi" w:cstheme="minorHAnsi"/>
        </w:rPr>
        <w:t>, *.</w:t>
      </w:r>
      <w:proofErr w:type="spellStart"/>
      <w:r w:rsidRPr="003549CB">
        <w:rPr>
          <w:rFonts w:asciiTheme="minorHAnsi" w:hAnsiTheme="minorHAnsi" w:cstheme="minorHAnsi"/>
        </w:rPr>
        <w:t>dgn</w:t>
      </w:r>
      <w:proofErr w:type="spellEnd"/>
      <w:r w:rsidRPr="003549CB">
        <w:rPr>
          <w:rFonts w:asciiTheme="minorHAnsi" w:hAnsiTheme="minorHAnsi" w:cstheme="minorHAnsi"/>
        </w:rPr>
        <w:t>, *.</w:t>
      </w:r>
      <w:proofErr w:type="spellStart"/>
      <w:r w:rsidRPr="003549CB">
        <w:rPr>
          <w:rFonts w:asciiTheme="minorHAnsi" w:hAnsiTheme="minorHAnsi" w:cstheme="minorHAnsi"/>
        </w:rPr>
        <w:t>pdf</w:t>
      </w:r>
      <w:proofErr w:type="spellEnd"/>
      <w:r w:rsidRPr="003549CB">
        <w:rPr>
          <w:rFonts w:asciiTheme="minorHAnsi" w:hAnsiTheme="minorHAnsi" w:cstheme="minorHAnsi"/>
        </w:rPr>
        <w:t>, pričom elektronická forma projektovej dokumentácie musí byť ako vo formátoch *.</w:t>
      </w:r>
      <w:proofErr w:type="spellStart"/>
      <w:r w:rsidRPr="003549CB">
        <w:rPr>
          <w:rFonts w:asciiTheme="minorHAnsi" w:hAnsiTheme="minorHAnsi" w:cstheme="minorHAnsi"/>
        </w:rPr>
        <w:t>doc</w:t>
      </w:r>
      <w:proofErr w:type="spellEnd"/>
      <w:r w:rsidRPr="003549CB">
        <w:rPr>
          <w:rFonts w:asciiTheme="minorHAnsi" w:hAnsiTheme="minorHAnsi" w:cstheme="minorHAnsi"/>
        </w:rPr>
        <w:t>, *.</w:t>
      </w:r>
      <w:proofErr w:type="spellStart"/>
      <w:r w:rsidRPr="003549CB">
        <w:rPr>
          <w:rFonts w:asciiTheme="minorHAnsi" w:hAnsiTheme="minorHAnsi" w:cstheme="minorHAnsi"/>
        </w:rPr>
        <w:t>docx</w:t>
      </w:r>
      <w:proofErr w:type="spellEnd"/>
      <w:r w:rsidRPr="003549CB">
        <w:rPr>
          <w:rFonts w:asciiTheme="minorHAnsi" w:hAnsiTheme="minorHAnsi" w:cstheme="minorHAnsi"/>
        </w:rPr>
        <w:t>, *.</w:t>
      </w:r>
      <w:proofErr w:type="spellStart"/>
      <w:r w:rsidRPr="003549CB">
        <w:rPr>
          <w:rFonts w:asciiTheme="minorHAnsi" w:hAnsiTheme="minorHAnsi" w:cstheme="minorHAnsi"/>
        </w:rPr>
        <w:t>xls</w:t>
      </w:r>
      <w:proofErr w:type="spellEnd"/>
      <w:r w:rsidRPr="003549CB">
        <w:rPr>
          <w:rFonts w:asciiTheme="minorHAnsi" w:hAnsiTheme="minorHAnsi" w:cstheme="minorHAnsi"/>
        </w:rPr>
        <w:t>, *.</w:t>
      </w:r>
      <w:proofErr w:type="spellStart"/>
      <w:r w:rsidRPr="003549CB">
        <w:rPr>
          <w:rFonts w:asciiTheme="minorHAnsi" w:hAnsiTheme="minorHAnsi" w:cstheme="minorHAnsi"/>
        </w:rPr>
        <w:t>xlsx</w:t>
      </w:r>
      <w:proofErr w:type="spellEnd"/>
      <w:r w:rsidRPr="003549CB">
        <w:rPr>
          <w:rFonts w:asciiTheme="minorHAnsi" w:hAnsiTheme="minorHAnsi" w:cstheme="minorHAnsi"/>
        </w:rPr>
        <w:t>, *.</w:t>
      </w:r>
      <w:proofErr w:type="spellStart"/>
      <w:r w:rsidRPr="003549CB">
        <w:rPr>
          <w:rFonts w:asciiTheme="minorHAnsi" w:hAnsiTheme="minorHAnsi" w:cstheme="minorHAnsi"/>
        </w:rPr>
        <w:t>dwg</w:t>
      </w:r>
      <w:proofErr w:type="spellEnd"/>
      <w:r w:rsidRPr="003549CB">
        <w:rPr>
          <w:rFonts w:asciiTheme="minorHAnsi" w:hAnsiTheme="minorHAnsi" w:cstheme="minorHAnsi"/>
        </w:rPr>
        <w:t>, prípadne *.</w:t>
      </w:r>
      <w:proofErr w:type="spellStart"/>
      <w:r w:rsidRPr="003549CB">
        <w:rPr>
          <w:rFonts w:asciiTheme="minorHAnsi" w:hAnsiTheme="minorHAnsi" w:cstheme="minorHAnsi"/>
        </w:rPr>
        <w:t>dgn</w:t>
      </w:r>
      <w:proofErr w:type="spellEnd"/>
      <w:r w:rsidRPr="003549CB">
        <w:rPr>
          <w:rFonts w:asciiTheme="minorHAnsi" w:hAnsiTheme="minorHAnsi" w:cstheme="minorHAnsi"/>
        </w:rPr>
        <w:t xml:space="preserve"> bez obmedzenia ich editovateľnosti, tak aj vo formáte *.</w:t>
      </w:r>
      <w:proofErr w:type="spellStart"/>
      <w:r w:rsidRPr="003549CB">
        <w:rPr>
          <w:rFonts w:asciiTheme="minorHAnsi" w:hAnsiTheme="minorHAnsi" w:cstheme="minorHAnsi"/>
        </w:rPr>
        <w:t>pdf</w:t>
      </w:r>
      <w:proofErr w:type="spellEnd"/>
      <w:r w:rsidRPr="003549CB">
        <w:rPr>
          <w:rFonts w:asciiTheme="minorHAnsi" w:hAnsiTheme="minorHAnsi" w:cstheme="minorHAnsi"/>
        </w:rPr>
        <w:t>. Elektronická forma projektovej dokumentácie vo formátoch *.</w:t>
      </w:r>
      <w:proofErr w:type="spellStart"/>
      <w:r w:rsidRPr="003549CB">
        <w:rPr>
          <w:rFonts w:asciiTheme="minorHAnsi" w:hAnsiTheme="minorHAnsi" w:cstheme="minorHAnsi"/>
        </w:rPr>
        <w:t>doc</w:t>
      </w:r>
      <w:proofErr w:type="spellEnd"/>
      <w:r w:rsidRPr="003549CB">
        <w:rPr>
          <w:rFonts w:asciiTheme="minorHAnsi" w:hAnsiTheme="minorHAnsi" w:cstheme="minorHAnsi"/>
        </w:rPr>
        <w:t>, *.</w:t>
      </w:r>
      <w:proofErr w:type="spellStart"/>
      <w:r w:rsidRPr="003549CB">
        <w:rPr>
          <w:rFonts w:asciiTheme="minorHAnsi" w:hAnsiTheme="minorHAnsi" w:cstheme="minorHAnsi"/>
        </w:rPr>
        <w:t>docx</w:t>
      </w:r>
      <w:proofErr w:type="spellEnd"/>
      <w:r w:rsidRPr="003549CB">
        <w:rPr>
          <w:rFonts w:asciiTheme="minorHAnsi" w:hAnsiTheme="minorHAnsi" w:cstheme="minorHAnsi"/>
        </w:rPr>
        <w:t xml:space="preserve"> a *.</w:t>
      </w:r>
      <w:proofErr w:type="spellStart"/>
      <w:r w:rsidRPr="003549CB">
        <w:rPr>
          <w:rFonts w:asciiTheme="minorHAnsi" w:hAnsiTheme="minorHAnsi" w:cstheme="minorHAnsi"/>
        </w:rPr>
        <w:t>pdf</w:t>
      </w:r>
      <w:proofErr w:type="spellEnd"/>
      <w:r w:rsidRPr="003549CB">
        <w:rPr>
          <w:rFonts w:asciiTheme="minorHAnsi" w:hAnsiTheme="minorHAnsi" w:cstheme="minorHAnsi"/>
        </w:rPr>
        <w:t xml:space="preserve"> musí byť vo forme ucelených dokumentov (titulná strana spolu s dokumentom, výkresy v jednom súbore) s možnosťou vyhľadávania. Výkresy musia byť spracované v softvérovej platforme </w:t>
      </w:r>
      <w:proofErr w:type="spellStart"/>
      <w:r w:rsidRPr="003549CB">
        <w:rPr>
          <w:rFonts w:asciiTheme="minorHAnsi" w:hAnsiTheme="minorHAnsi" w:cstheme="minorHAnsi"/>
        </w:rPr>
        <w:t>ePLAN</w:t>
      </w:r>
      <w:proofErr w:type="spellEnd"/>
      <w:r w:rsidRPr="003549CB">
        <w:rPr>
          <w:rFonts w:asciiTheme="minorHAnsi" w:hAnsiTheme="minorHAnsi" w:cstheme="minorHAnsi"/>
        </w:rPr>
        <w:t xml:space="preserve">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00A17935" w14:textId="77777777" w:rsidR="00AB5499" w:rsidRPr="003549CB" w:rsidRDefault="00AB5499" w:rsidP="00B730FA">
      <w:pPr>
        <w:pStyle w:val="Psmeno"/>
        <w:numPr>
          <w:ilvl w:val="0"/>
          <w:numId w:val="39"/>
        </w:numPr>
        <w:ind w:left="1134" w:hanging="425"/>
        <w:rPr>
          <w:rFonts w:asciiTheme="minorHAnsi" w:hAnsiTheme="minorHAnsi" w:cstheme="minorHAnsi"/>
        </w:rPr>
      </w:pPr>
      <w:bookmarkStart w:id="52" w:name="_Ref121768080"/>
      <w:r w:rsidRPr="003549CB">
        <w:rPr>
          <w:rFonts w:asciiTheme="minorHAnsi" w:hAnsiTheme="minorHAnsi" w:cstheme="minorHAnsi"/>
        </w:rPr>
        <w:t>musí vychádzať z podkladovej dokumentácie;</w:t>
      </w:r>
    </w:p>
    <w:p w14:paraId="36E4C18A" w14:textId="0DDA25B2" w:rsidR="003343BF" w:rsidRDefault="003343BF" w:rsidP="00B730FA">
      <w:pPr>
        <w:pStyle w:val="Psmeno"/>
        <w:numPr>
          <w:ilvl w:val="0"/>
          <w:numId w:val="39"/>
        </w:numPr>
        <w:ind w:left="1134" w:hanging="425"/>
        <w:rPr>
          <w:rFonts w:asciiTheme="minorHAnsi" w:hAnsiTheme="minorHAnsi" w:cstheme="minorHAnsi"/>
        </w:rPr>
      </w:pPr>
      <w:r w:rsidRPr="003343BF">
        <w:rPr>
          <w:rFonts w:asciiTheme="minorHAnsi" w:hAnsiTheme="minorHAnsi" w:cstheme="minorHAnsi"/>
        </w:rPr>
        <w:t>musí byť v súlade s rozhodnutiami, ktoré sa vzťahujú na dielo, vrátane rozhodnutia uvedeného v článku 1 ods. 1.2 tejto zmluvy;</w:t>
      </w:r>
    </w:p>
    <w:p w14:paraId="4DB3862C" w14:textId="4DD6721E"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p>
    <w:p w14:paraId="7B2F2E5B" w14:textId="1A90D003" w:rsidR="00AB5499" w:rsidRDefault="00AB5499" w:rsidP="00B730FA">
      <w:pPr>
        <w:pStyle w:val="Psmeno"/>
        <w:numPr>
          <w:ilvl w:val="0"/>
          <w:numId w:val="39"/>
        </w:numPr>
        <w:ind w:left="1134" w:hanging="425"/>
        <w:rPr>
          <w:rFonts w:asciiTheme="minorHAnsi" w:hAnsiTheme="minorHAnsi" w:cstheme="minorHAnsi"/>
        </w:rPr>
      </w:pPr>
      <w:bookmarkStart w:id="53" w:name="_Hlk163133515"/>
      <w:r w:rsidRPr="003549CB">
        <w:rPr>
          <w:rFonts w:asciiTheme="minorHAnsi" w:hAnsiTheme="minorHAnsi" w:cs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7B0373E0" w14:textId="61345169" w:rsidR="00E04E77" w:rsidRPr="003549CB" w:rsidRDefault="00E04E77" w:rsidP="00B730FA">
      <w:pPr>
        <w:pStyle w:val="Psmeno"/>
        <w:numPr>
          <w:ilvl w:val="0"/>
          <w:numId w:val="39"/>
        </w:numPr>
        <w:ind w:left="1134" w:hanging="425"/>
        <w:rPr>
          <w:rFonts w:asciiTheme="minorHAnsi" w:hAnsiTheme="minorHAnsi" w:cstheme="minorHAnsi"/>
        </w:rPr>
      </w:pPr>
      <w:r>
        <w:rPr>
          <w:rFonts w:asciiTheme="minorHAnsi" w:hAnsiTheme="minorHAnsi" w:cstheme="minorHAnsi"/>
        </w:rPr>
        <w:t xml:space="preserve">musí byť vypracovaná najmenej vo vecnom rozsahu </w:t>
      </w:r>
      <w:r w:rsidRPr="00F250C1">
        <w:t xml:space="preserve">prislúchajúcom pre príslušný stupeň projektovej dokumentácie podľa </w:t>
      </w:r>
      <w:r>
        <w:t xml:space="preserve">aktuálneho </w:t>
      </w:r>
      <w:r w:rsidRPr="00F250C1">
        <w:t xml:space="preserve">Sadzobníka pre navrhovanie </w:t>
      </w:r>
      <w:r>
        <w:t xml:space="preserve">ponukových </w:t>
      </w:r>
      <w:r w:rsidRPr="00F250C1">
        <w:t>cien projektových prác a</w:t>
      </w:r>
      <w:r>
        <w:t> </w:t>
      </w:r>
      <w:r w:rsidRPr="00F250C1">
        <w:t>inžinierskych činností (UNIKA)</w:t>
      </w:r>
      <w:r>
        <w:rPr>
          <w:rFonts w:asciiTheme="minorHAnsi" w:hAnsiTheme="minorHAnsi" w:cstheme="minorHAnsi"/>
        </w:rPr>
        <w:t>;</w:t>
      </w:r>
    </w:p>
    <w:bookmarkEnd w:id="53"/>
    <w:p w14:paraId="5C1265B3" w14:textId="514F11E9"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musí byť aktuálna a musia byť do nej zapracované a vyznačené zmeny vzniknuté počas vykonávania diela</w:t>
      </w:r>
      <w:r w:rsidR="00BB6744">
        <w:rPr>
          <w:rFonts w:asciiTheme="minorHAnsi" w:hAnsiTheme="minorHAnsi" w:cstheme="minorHAnsi"/>
        </w:rPr>
        <w:t xml:space="preserve"> </w:t>
      </w:r>
      <w:r w:rsidR="00BB6744" w:rsidRPr="00BB6744">
        <w:rPr>
          <w:rFonts w:asciiTheme="minorHAnsi" w:hAnsiTheme="minorHAnsi" w:cstheme="minorHAnsi"/>
        </w:rPr>
        <w:t>tak, aby bolo jednoducho zistiteľné, čo sa zmenilo</w:t>
      </w:r>
      <w:r w:rsidRPr="003549CB">
        <w:rPr>
          <w:rFonts w:asciiTheme="minorHAnsi" w:hAnsiTheme="minorHAnsi" w:cstheme="minorHAnsi"/>
        </w:rPr>
        <w:t>;</w:t>
      </w:r>
    </w:p>
    <w:p w14:paraId="48D45B9E" w14:textId="77777777"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musí rešpektovať vlastnosti a technické špecifikácie materiálov podľa príslušných vyhlásení o zhode, certifikátov, katalógových listov a/alebo atestov;</w:t>
      </w:r>
    </w:p>
    <w:p w14:paraId="15CBA334" w14:textId="77777777" w:rsidR="00AB5499" w:rsidRPr="003549CB" w:rsidRDefault="00AB5499" w:rsidP="00B730FA">
      <w:pPr>
        <w:pStyle w:val="Psmeno"/>
        <w:numPr>
          <w:ilvl w:val="0"/>
          <w:numId w:val="39"/>
        </w:numPr>
        <w:ind w:left="1134" w:hanging="425"/>
        <w:rPr>
          <w:rFonts w:asciiTheme="minorHAnsi" w:hAnsiTheme="minorHAnsi" w:cstheme="minorHAnsi"/>
        </w:rPr>
      </w:pPr>
      <w:bookmarkStart w:id="54" w:name="_Ref141100826"/>
      <w:r w:rsidRPr="003549CB">
        <w:rPr>
          <w:rFonts w:asciiTheme="minorHAnsi" w:hAnsiTheme="minorHAnsi" w:cstheme="minorHAnsi"/>
        </w:rPr>
        <w:t xml:space="preserve">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w:t>
      </w:r>
      <w:r w:rsidRPr="003549CB">
        <w:rPr>
          <w:rFonts w:asciiTheme="minorHAnsi" w:hAnsiTheme="minorHAnsi" w:cstheme="minorHAnsi"/>
        </w:rPr>
        <w:lastRenderedPageBreak/>
        <w:t>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52"/>
      <w:bookmarkEnd w:id="54"/>
    </w:p>
    <w:p w14:paraId="4040BD75" w14:textId="77777777" w:rsidR="00AB5499" w:rsidRPr="003549CB" w:rsidRDefault="00AB5499" w:rsidP="00B730FA">
      <w:pPr>
        <w:pStyle w:val="Psmeno"/>
        <w:numPr>
          <w:ilvl w:val="0"/>
          <w:numId w:val="39"/>
        </w:numPr>
        <w:ind w:left="1134" w:hanging="425"/>
        <w:rPr>
          <w:rFonts w:asciiTheme="minorHAnsi" w:hAnsiTheme="minorHAnsi" w:cstheme="minorHAnsi"/>
        </w:rPr>
      </w:pPr>
      <w:r w:rsidRPr="003549CB">
        <w:rPr>
          <w:rFonts w:asciiTheme="minorHAnsi" w:hAnsiTheme="minorHAnsi" w:cstheme="minorHAnsi"/>
        </w:rPr>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p>
    <w:bookmarkEnd w:id="51"/>
    <w:p w14:paraId="0EB11ADB" w14:textId="77777777" w:rsidR="00AB5499" w:rsidRPr="003549CB" w:rsidRDefault="00AB5499" w:rsidP="00B730FA">
      <w:pPr>
        <w:pStyle w:val="Odsekzoznamu"/>
        <w:rPr>
          <w:rFonts w:asciiTheme="minorHAnsi" w:hAnsiTheme="minorHAnsi" w:cstheme="minorHAnsi"/>
        </w:rPr>
      </w:pPr>
      <w:r w:rsidRPr="003549CB">
        <w:rPr>
          <w:rFonts w:asciiTheme="minorHAnsi" w:hAnsiTheme="minorHAnsi" w:cstheme="minorHAnsi"/>
        </w:rPr>
        <w:t xml:space="preserve">Zhotoviteľ sa zaväzuje oznamovať objednávateľovi termíny </w:t>
      </w:r>
      <w:proofErr w:type="spellStart"/>
      <w:r w:rsidRPr="003549CB">
        <w:rPr>
          <w:rFonts w:asciiTheme="minorHAnsi" w:hAnsiTheme="minorHAnsi" w:cstheme="minorHAnsi"/>
        </w:rPr>
        <w:t>prejednania</w:t>
      </w:r>
      <w:proofErr w:type="spellEnd"/>
      <w:r w:rsidRPr="003549CB">
        <w:rPr>
          <w:rFonts w:asciiTheme="minorHAnsi" w:hAnsiTheme="minorHAnsi" w:cstheme="minorHAnsi"/>
        </w:rPr>
        <w:t xml:space="preserve"> projektovej dokumentácie a ich prípadných zmien s jednotlivými orgánmi verejnej správy a dotknutými orgánmi a organizáciami najmenej päť (5) pracovných dní vopred.</w:t>
      </w:r>
    </w:p>
    <w:p w14:paraId="3B6005DF" w14:textId="1989F975" w:rsidR="00AB5499" w:rsidRPr="00474CDB" w:rsidRDefault="00474CDB" w:rsidP="00B730FA">
      <w:pPr>
        <w:pStyle w:val="Odsekzoznamu"/>
        <w:rPr>
          <w:rFonts w:asciiTheme="minorHAnsi" w:hAnsiTheme="minorHAnsi" w:cstheme="minorHAnsi"/>
        </w:rPr>
      </w:pPr>
      <w:bookmarkStart w:id="55" w:name="_Ref108713703"/>
      <w:bookmarkStart w:id="56" w:name="_Ref139128445"/>
      <w:r w:rsidRPr="00474CDB">
        <w:rPr>
          <w:rFonts w:asciiTheme="minorHAnsi" w:hAnsiTheme="minorHAnsi" w:cstheme="minorHAnsi"/>
          <w:b/>
          <w:bCs/>
        </w:rPr>
        <w:t>Schválenie návrhov materiálov.</w:t>
      </w:r>
      <w:r w:rsidRPr="00474CDB">
        <w:rPr>
          <w:rFonts w:asciiTheme="minorHAnsi" w:hAnsiTheme="minorHAnsi" w:cstheme="minorHAnsi"/>
        </w:rPr>
        <w:t xml:space="preserve"> Zhotoviteľ je povinný objednávateľovi pred vypracovaním projektovej dokumentácie zásadne naraz predložiť na schválenie návrhy všetkých materiálov, ktoré použije pri vykonávaní diela, okrem tých, ktoré sú špecifikované v prílohe B k tejto zmluve, a to vo forme zoznamu materiálov rozdelených podľa jednotlivých SO, DSO, PS a DPS, ako aj podľa média a</w:t>
      </w:r>
      <w:r w:rsidR="00920064">
        <w:rPr>
          <w:rFonts w:asciiTheme="minorHAnsi" w:hAnsiTheme="minorHAnsi" w:cstheme="minorHAnsi"/>
        </w:rPr>
        <w:t> </w:t>
      </w:r>
      <w:r w:rsidRPr="00474CDB">
        <w:rPr>
          <w:rFonts w:asciiTheme="minorHAnsi" w:hAnsiTheme="minorHAnsi" w:cstheme="minorHAnsi"/>
        </w:rPr>
        <w:t>tlakovej rady. Návrh každého materiálu musí obsahovať označenie výrobcu a typu materiálu, prípadne jeho ďalšej špecifikácie potrebnej pre jeho jednoznačnú identifikáciu a jeho zamýšľané použitie na diele, a pokiaľ objednávateľ neurčí inak, musí byť doložený vyhláseniami o zhode a</w:t>
      </w:r>
      <w:r w:rsidR="00920064">
        <w:rPr>
          <w:rFonts w:asciiTheme="minorHAnsi" w:hAnsiTheme="minorHAnsi" w:cstheme="minorHAnsi"/>
        </w:rPr>
        <w:t> </w:t>
      </w:r>
      <w:r w:rsidRPr="00474CDB">
        <w:rPr>
          <w:rFonts w:asciiTheme="minorHAnsi" w:hAnsiTheme="minorHAnsi" w:cstheme="minorHAnsi"/>
        </w:rPr>
        <w:t>atestmi v súlade so všeobecne záväznými právnymi predpismi, ako aj certifikátmi, katalógovými listami alebo inými potvrdeniami výrobcov výrobkov v slovenskom jazyku, českom jazyku alebo anglickom jazyku, v ktorých zhotoviteľ vyznačí parametre preukazujúce splnenie kvalitatívnych a</w:t>
      </w:r>
      <w:r w:rsidR="00920064">
        <w:rPr>
          <w:rFonts w:asciiTheme="minorHAnsi" w:hAnsiTheme="minorHAnsi" w:cstheme="minorHAnsi"/>
        </w:rPr>
        <w:t> </w:t>
      </w:r>
      <w:r w:rsidRPr="00474CDB">
        <w:rPr>
          <w:rFonts w:asciiTheme="minorHAnsi" w:hAnsiTheme="minorHAnsi" w:cstheme="minorHAnsi"/>
        </w:rPr>
        <w:t>technických parametrov požadovaných v tejto zmluve (najmä v prílohe A k tejto zmluve) vo vzťahu k všetkým materiálom.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Objednávateľ návrhy materiálov v lehote pätnástich (15) dní od ich predloženia schváli, ak vyhovujú podmienkam určeným touto zmluvou, inak v tejto lehote návrhy odmietne. V prípade odmietnutia návrhu je zhotoviteľ povinný predložiť na schválenie nové návrhy; na ich schvaľovanie sa použije postup podľa tohto odseku. Akékoľvek náklady spojené s predkladaním návrhov vrátane ich opakovaného predkladania znáša zhotoviteľ. Takto špecifikované materiály bude zhotoviteľ pri spracovaní projektovej dokumentácie a vykonávaní diela povinný použiť; použiť iné materiály bude možné len v prípade, pokiaľ sa príslušný výrobok stane na trhu trvale alebo dlhodobo nedostupným, pričom však zhotoviteľ bude musieť použiť náhradu s</w:t>
      </w:r>
      <w:r w:rsidR="00EF6126">
        <w:rPr>
          <w:rFonts w:asciiTheme="minorHAnsi" w:hAnsiTheme="minorHAnsi" w:cstheme="minorHAnsi"/>
        </w:rPr>
        <w:t> </w:t>
      </w:r>
      <w:r w:rsidRPr="00474CDB">
        <w:rPr>
          <w:rFonts w:asciiTheme="minorHAnsi" w:hAnsiTheme="minorHAnsi" w:cstheme="minorHAnsi"/>
        </w:rPr>
        <w:t>rovnakými alebo lepšími vlastnosťami a parametrami, a to po predchádzajúcom odsúhlasení objednávateľom. Včasné schválenie alebo odmietnutie návrhov zo strany objednávateľa ani ich prípadné opakované schvaľovanie nie je dôvodom na predĺženie lehôt na vykonávanie a vykonanie diela, omeškanie objednávateľa však oprávňuje zhotoviteľa v nevyhnutnom rozsahu prerušiť vykonávanie diela.</w:t>
      </w:r>
    </w:p>
    <w:bookmarkEnd w:id="55"/>
    <w:bookmarkEnd w:id="56"/>
    <w:p w14:paraId="6DCE0C55" w14:textId="690D3A9E" w:rsidR="00AB5499" w:rsidRPr="00F0776F" w:rsidRDefault="00F0776F" w:rsidP="00B730FA">
      <w:pPr>
        <w:pStyle w:val="Odsekzoznamu"/>
        <w:rPr>
          <w:rFonts w:asciiTheme="minorHAnsi" w:hAnsiTheme="minorHAnsi" w:cstheme="minorHAnsi"/>
          <w:bCs/>
        </w:rPr>
      </w:pPr>
      <w:r w:rsidRPr="00F0776F">
        <w:rPr>
          <w:rFonts w:asciiTheme="minorHAnsi" w:hAnsiTheme="minorHAnsi" w:cstheme="minorHAnsi"/>
          <w:b/>
        </w:rPr>
        <w:t>DRS.</w:t>
      </w:r>
      <w:r w:rsidRPr="00F0776F">
        <w:rPr>
          <w:rFonts w:asciiTheme="minorHAnsi" w:hAnsiTheme="minorHAnsi" w:cstheme="minorHAnsi"/>
          <w:bCs/>
        </w:rPr>
        <w:t xml:space="preserve"> Zhotoviteľ je povinný vypracovať a odovzdať objednávateľovi DRS a ďalšiu projektovú dokumentáciu podľa článku 1 ods. 1.3 časti A) písm. b) až </w:t>
      </w:r>
      <w:r>
        <w:rPr>
          <w:rFonts w:asciiTheme="minorHAnsi" w:hAnsiTheme="minorHAnsi" w:cstheme="minorHAnsi"/>
          <w:bCs/>
        </w:rPr>
        <w:t>f</w:t>
      </w:r>
      <w:r w:rsidRPr="00F0776F">
        <w:rPr>
          <w:rFonts w:asciiTheme="minorHAnsi" w:hAnsiTheme="minorHAnsi" w:cstheme="minorHAnsi"/>
          <w:bCs/>
        </w:rPr>
        <w:t xml:space="preserve">) tejto zmluvy v lehote do dvoch (2) mesiacov odo dňa účinnosti tejto zmluvy. Pri spracovávaní projektovej dokumentácie sa zhotoviteľ zaväzuje vychádzať zo súťažnej dokumentácie a z tejto zmluvy, ktoré sú pre zhotoviteľa záväzné. Objednávateľ sa zaväzuje schváliť alebo pripomienkovať predloženú kompletnú a úplnú projektovú dokumentáciu v lehote pätnástich (15) pracovných dní od jej predloženia zhotoviteľom, ak sa </w:t>
      </w:r>
      <w:r w:rsidR="00AF15F0">
        <w:rPr>
          <w:rFonts w:asciiTheme="minorHAnsi" w:hAnsiTheme="minorHAnsi" w:cstheme="minorHAnsi"/>
          <w:bCs/>
        </w:rPr>
        <w:t xml:space="preserve">zmluvné </w:t>
      </w:r>
      <w:r w:rsidRPr="00F0776F">
        <w:rPr>
          <w:rFonts w:asciiTheme="minorHAnsi" w:hAnsiTheme="minorHAnsi" w:cstheme="minorHAnsi"/>
          <w:bCs/>
        </w:rPr>
        <w:t>strany nedohodnú inak, pričom schvaľovať alebo pripomienkovať ju môže aj po častiach. Prípadné pripomienky objednávateľa majú povahu pokynov objednávateľa (článok 1 ods. 1.9 tejto zmluvy). V</w:t>
      </w:r>
      <w:r>
        <w:rPr>
          <w:rFonts w:asciiTheme="minorHAnsi" w:hAnsiTheme="minorHAnsi" w:cstheme="minorHAnsi"/>
          <w:bCs/>
        </w:rPr>
        <w:t> </w:t>
      </w:r>
      <w:r w:rsidRPr="00F0776F">
        <w:rPr>
          <w:rFonts w:asciiTheme="minorHAnsi" w:hAnsiTheme="minorHAnsi" w:cstheme="minorHAnsi"/>
          <w:bCs/>
        </w:rPr>
        <w:t xml:space="preserve">prípade pripomienok je zhotoviteľ povinný predložiť na schválenie projektovú dokumentáciu so zapracovanými pripomienkami objednávateľa; na ich schvaľovanie sa použije </w:t>
      </w:r>
      <w:r w:rsidRPr="00F0776F">
        <w:rPr>
          <w:rFonts w:asciiTheme="minorHAnsi" w:hAnsiTheme="minorHAnsi" w:cstheme="minorHAnsi"/>
          <w:bCs/>
        </w:rPr>
        <w:lastRenderedPageBreak/>
        <w:t>postup podľa tohto odseku. Akékoľvek náklady spojené s predkladaním projektovej dokumentácie a</w:t>
      </w:r>
      <w:r w:rsidR="00AF15F0">
        <w:rPr>
          <w:rFonts w:asciiTheme="minorHAnsi" w:hAnsiTheme="minorHAnsi" w:cstheme="minorHAnsi"/>
          <w:bCs/>
        </w:rPr>
        <w:t> </w:t>
      </w:r>
      <w:r w:rsidRPr="00F0776F">
        <w:rPr>
          <w:rFonts w:asciiTheme="minorHAnsi" w:hAnsiTheme="minorHAnsi" w:cstheme="minorHAnsi"/>
          <w:bCs/>
        </w:rPr>
        <w:t>zapracúvaním pripomienok znáša zhotoviteľ. Schválenú projektovú dokumentáciu sa zhotoviteľ zaväzuje odovzdať objednávateľovi v stanovenej forme a počte vyhotovení podľa tejto zmluvy v</w:t>
      </w:r>
      <w:r w:rsidR="00AF15F0">
        <w:rPr>
          <w:rFonts w:asciiTheme="minorHAnsi" w:hAnsiTheme="minorHAnsi" w:cstheme="minorHAnsi"/>
          <w:bCs/>
        </w:rPr>
        <w:t> </w:t>
      </w:r>
      <w:r w:rsidRPr="00F0776F">
        <w:rPr>
          <w:rFonts w:asciiTheme="minorHAnsi" w:hAnsiTheme="minorHAnsi" w:cstheme="minorHAnsi"/>
          <w:bCs/>
        </w:rPr>
        <w:t>lehote desiatich (10) dní po schválení. Včasné schválenie alebo pripomienkovanie projektovej dokumentácie zo strany objednávateľa ani jej prípadné opakované pripomienkovanie nie je dôvodom pre predĺženie lehôt na vykonávanie a vykonanie diela, omeškanie objednávateľa však oprávňuje zhotoviteľa v nevyhnutnom rozsahu prerušiť vykonávanie diela.</w:t>
      </w:r>
    </w:p>
    <w:p w14:paraId="14BC0E4B" w14:textId="69D7166E" w:rsidR="00AB5499" w:rsidRPr="008869D3" w:rsidRDefault="008869D3" w:rsidP="00B730FA">
      <w:pPr>
        <w:pStyle w:val="Odsekzoznamu"/>
        <w:rPr>
          <w:rFonts w:asciiTheme="minorHAnsi" w:hAnsiTheme="minorHAnsi" w:cstheme="minorHAnsi"/>
          <w:bCs/>
        </w:rPr>
      </w:pPr>
      <w:r w:rsidRPr="008869D3">
        <w:rPr>
          <w:rFonts w:asciiTheme="minorHAnsi" w:hAnsiTheme="minorHAnsi" w:cstheme="minorHAnsi"/>
          <w:b/>
        </w:rPr>
        <w:t>Podmienečné čiastočné schválenie projektovej dokumentácie.</w:t>
      </w:r>
      <w:r w:rsidRPr="008869D3">
        <w:rPr>
          <w:rFonts w:asciiTheme="minorHAnsi" w:hAnsiTheme="minorHAnsi" w:cstheme="minorHAnsi"/>
          <w:bCs/>
        </w:rPr>
        <w:t xml:space="preserve"> Zhotoviteľ predloží objednávateľovi na schválenie projektovú dokumentáciu podľa odseku 6.4 tohto článku aj ohľadne ucelenej časti diela s tým, že schválenie časti projektovej dokumentácie je len podmienečné a objednávateľ si vyhradzuje právo opätovne pripomienkovať už schválenú časť projektovej dokumentácie najmä z hľadísk vyplývajúcich z projektovej dokumentácie, ktorú zhotoviteľ predloží objednávateľovi na schválenie neskôr. Ucelenou časťou diela sa </w:t>
      </w:r>
      <w:r w:rsidR="0004574A">
        <w:rPr>
          <w:rFonts w:asciiTheme="minorHAnsi" w:hAnsiTheme="minorHAnsi" w:cstheme="minorHAnsi"/>
          <w:bCs/>
        </w:rPr>
        <w:t xml:space="preserve">rozumejú </w:t>
      </w:r>
      <w:r w:rsidR="00D23837">
        <w:rPr>
          <w:rFonts w:asciiTheme="minorHAnsi" w:hAnsiTheme="minorHAnsi" w:cstheme="minorHAnsi"/>
          <w:bCs/>
        </w:rPr>
        <w:t xml:space="preserve">jednotlivé montážne úseky (MÚ) </w:t>
      </w:r>
      <w:r w:rsidR="00EB7EB8">
        <w:rPr>
          <w:rFonts w:asciiTheme="minorHAnsi" w:hAnsiTheme="minorHAnsi" w:cstheme="minorHAnsi"/>
          <w:bCs/>
        </w:rPr>
        <w:t>v zmysle prílohy A k tejto zmluve</w:t>
      </w:r>
      <w:r w:rsidRPr="008869D3">
        <w:rPr>
          <w:rFonts w:asciiTheme="minorHAnsi" w:hAnsiTheme="minorHAnsi" w:cstheme="minorHAnsi"/>
          <w:bCs/>
        </w:rPr>
        <w:t>. Zmluvné strany si môžu písomne dohodnúť, čo ešte budú považovať za ucelenú časť diela. Na podmienečné čiastočné schválenie projektovej dokumentácie sa inak použijú ustanovenia odseku 6.4 tohto článku.</w:t>
      </w:r>
    </w:p>
    <w:p w14:paraId="0D7D1F01" w14:textId="4C956C17" w:rsidR="00AB5499" w:rsidRPr="007146B9" w:rsidRDefault="007146B9" w:rsidP="00B730FA">
      <w:pPr>
        <w:pStyle w:val="Odsekzoznamu"/>
        <w:rPr>
          <w:rFonts w:asciiTheme="minorHAnsi" w:hAnsiTheme="minorHAnsi" w:cstheme="minorHAnsi"/>
          <w:bCs/>
        </w:rPr>
      </w:pPr>
      <w:bookmarkStart w:id="57" w:name="_Ref205805440"/>
      <w:r w:rsidRPr="007146B9">
        <w:rPr>
          <w:rFonts w:asciiTheme="minorHAnsi" w:hAnsiTheme="minorHAnsi" w:cstheme="minorHAnsi"/>
          <w:b/>
        </w:rPr>
        <w:t>Zmeny projektovej dokumentácie.</w:t>
      </w:r>
      <w:r w:rsidRPr="007146B9">
        <w:rPr>
          <w:rFonts w:asciiTheme="minorHAnsi" w:hAnsiTheme="minorHAnsi" w:cstheme="minorHAnsi"/>
          <w:bCs/>
        </w:rPr>
        <w:t xml:space="preserve"> Zhotoviteľ sa zaväzuje vykonávať akékoľvek zmeny projektovej dokumentácie diela, ktorých potreba vyplynie počas vykonávania diela vrátane okolností uvedených v článku 2 ods. 2.5 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 rozhodnutie objednávateľovi na najbližšom nasledujúcom kontrolnom dni potrebu zmien projektovej dokumentácie s uvedením:</w:t>
      </w:r>
      <w:bookmarkEnd w:id="57"/>
    </w:p>
    <w:p w14:paraId="141B0EFB" w14:textId="63811F02" w:rsidR="00AB5499" w:rsidRPr="003549CB" w:rsidRDefault="00C60498" w:rsidP="00B730FA">
      <w:pPr>
        <w:pStyle w:val="Psmeno"/>
        <w:numPr>
          <w:ilvl w:val="0"/>
          <w:numId w:val="40"/>
        </w:numPr>
        <w:ind w:left="1134" w:hanging="425"/>
        <w:rPr>
          <w:rFonts w:asciiTheme="minorHAnsi" w:hAnsiTheme="minorHAnsi" w:cstheme="minorHAnsi"/>
        </w:rPr>
      </w:pPr>
      <w:r w:rsidRPr="00C60498">
        <w:rPr>
          <w:rFonts w:asciiTheme="minorHAnsi" w:hAnsiTheme="minorHAnsi" w:cstheme="minorHAnsi"/>
        </w:rPr>
        <w:t>opisu nevyhnutných projektových prác a prípadnej nevyhnutnej inžinierskej činnosti a odhadu ich rozsahu (v hodinách),</w:t>
      </w:r>
    </w:p>
    <w:p w14:paraId="6D1A6DB3" w14:textId="2A91CC33" w:rsidR="00AB5499" w:rsidRPr="003549CB" w:rsidRDefault="00DC1951" w:rsidP="00B730FA">
      <w:pPr>
        <w:pStyle w:val="Psmeno"/>
        <w:numPr>
          <w:ilvl w:val="0"/>
          <w:numId w:val="40"/>
        </w:numPr>
        <w:ind w:left="1134" w:hanging="425"/>
        <w:rPr>
          <w:rFonts w:asciiTheme="minorHAnsi" w:hAnsiTheme="minorHAnsi" w:cstheme="minorHAnsi"/>
        </w:rPr>
      </w:pPr>
      <w:r w:rsidRPr="00DC1951">
        <w:rPr>
          <w:rFonts w:asciiTheme="minorHAnsi" w:hAnsiTheme="minorHAnsi" w:cstheme="minorHAnsi"/>
        </w:rPr>
        <w:t>návrhu vplyvu na cenu za dielo, ak ide o naviac práce (v prípadoch uvedených v článku 2 ods. 2.5 tejto zmluvy), s odôvodnením podľa článku 2 ods. 2.5 tejto zmluvy,</w:t>
      </w:r>
    </w:p>
    <w:p w14:paraId="29EF66E9" w14:textId="2129608F" w:rsidR="00AB5499" w:rsidRPr="003549CB" w:rsidRDefault="005807B8" w:rsidP="00B730FA">
      <w:pPr>
        <w:pStyle w:val="Psmeno"/>
        <w:numPr>
          <w:ilvl w:val="0"/>
          <w:numId w:val="40"/>
        </w:numPr>
        <w:ind w:left="1134" w:hanging="425"/>
        <w:rPr>
          <w:rFonts w:asciiTheme="minorHAnsi" w:hAnsiTheme="minorHAnsi" w:cstheme="minorHAnsi"/>
        </w:rPr>
      </w:pPr>
      <w:r w:rsidRPr="005807B8">
        <w:rPr>
          <w:rFonts w:asciiTheme="minorHAnsi" w:hAnsiTheme="minorHAnsi" w:cstheme="minorHAnsi"/>
        </w:rPr>
        <w:t>návrhu vplyvu na schválený harmonogram, kontrolný a skúšobný plán</w:t>
      </w:r>
      <w:r>
        <w:rPr>
          <w:rFonts w:asciiTheme="minorHAnsi" w:hAnsiTheme="minorHAnsi" w:cstheme="minorHAnsi"/>
        </w:rPr>
        <w:t xml:space="preserve"> a </w:t>
      </w:r>
      <w:r w:rsidRPr="005807B8">
        <w:rPr>
          <w:rFonts w:asciiTheme="minorHAnsi" w:hAnsiTheme="minorHAnsi" w:cstheme="minorHAnsi"/>
        </w:rPr>
        <w:t>projekt komplexného vyskúšania s ich navrhovanou úpravou odôvodnenou najmä v</w:t>
      </w:r>
      <w:r>
        <w:rPr>
          <w:rFonts w:asciiTheme="minorHAnsi" w:hAnsiTheme="minorHAnsi" w:cstheme="minorHAnsi"/>
        </w:rPr>
        <w:t> </w:t>
      </w:r>
      <w:r w:rsidRPr="005807B8">
        <w:rPr>
          <w:rFonts w:asciiTheme="minorHAnsi" w:hAnsiTheme="minorHAnsi" w:cstheme="minorHAnsi"/>
        </w:rPr>
        <w:t xml:space="preserve">súlade s článkom 4 ods. 4.2 </w:t>
      </w:r>
      <w:r w:rsidR="0005727C">
        <w:rPr>
          <w:rFonts w:asciiTheme="minorHAnsi" w:hAnsiTheme="minorHAnsi" w:cstheme="minorHAnsi"/>
        </w:rPr>
        <w:t>a </w:t>
      </w:r>
      <w:r w:rsidR="0005727C">
        <w:rPr>
          <w:rFonts w:asciiTheme="minorHAnsi" w:hAnsiTheme="minorHAnsi" w:cstheme="minorHAnsi"/>
        </w:rPr>
        <w:fldChar w:fldCharType="begin"/>
      </w:r>
      <w:r w:rsidR="0005727C">
        <w:rPr>
          <w:rFonts w:asciiTheme="minorHAnsi" w:hAnsiTheme="minorHAnsi" w:cstheme="minorHAnsi"/>
        </w:rPr>
        <w:instrText xml:space="preserve"> REF _Ref191987829 \r \h </w:instrText>
      </w:r>
      <w:r w:rsidR="0005727C">
        <w:rPr>
          <w:rFonts w:asciiTheme="minorHAnsi" w:hAnsiTheme="minorHAnsi" w:cstheme="minorHAnsi"/>
        </w:rPr>
      </w:r>
      <w:r w:rsidR="0005727C">
        <w:rPr>
          <w:rFonts w:asciiTheme="minorHAnsi" w:hAnsiTheme="minorHAnsi" w:cstheme="minorHAnsi"/>
        </w:rPr>
        <w:fldChar w:fldCharType="separate"/>
      </w:r>
      <w:r w:rsidR="00537718">
        <w:rPr>
          <w:rFonts w:asciiTheme="minorHAnsi" w:hAnsiTheme="minorHAnsi" w:cstheme="minorHAnsi"/>
        </w:rPr>
        <w:t>4.3</w:t>
      </w:r>
      <w:r w:rsidR="0005727C">
        <w:rPr>
          <w:rFonts w:asciiTheme="minorHAnsi" w:hAnsiTheme="minorHAnsi" w:cstheme="minorHAnsi"/>
        </w:rPr>
        <w:fldChar w:fldCharType="end"/>
      </w:r>
      <w:r w:rsidR="0005727C">
        <w:rPr>
          <w:rFonts w:asciiTheme="minorHAnsi" w:hAnsiTheme="minorHAnsi" w:cstheme="minorHAnsi"/>
        </w:rPr>
        <w:t xml:space="preserve"> </w:t>
      </w:r>
      <w:r w:rsidRPr="005807B8">
        <w:rPr>
          <w:rFonts w:asciiTheme="minorHAnsi" w:hAnsiTheme="minorHAnsi" w:cstheme="minorHAnsi"/>
        </w:rPr>
        <w:t>tejto zmluvy,</w:t>
      </w:r>
    </w:p>
    <w:p w14:paraId="604BCE49" w14:textId="2B4350D4" w:rsidR="00AB5499" w:rsidRPr="003549CB" w:rsidRDefault="000B28F8" w:rsidP="00B730FA">
      <w:pPr>
        <w:pStyle w:val="Psmeno"/>
        <w:numPr>
          <w:ilvl w:val="0"/>
          <w:numId w:val="40"/>
        </w:numPr>
        <w:ind w:left="1134" w:hanging="425"/>
        <w:rPr>
          <w:rFonts w:asciiTheme="minorHAnsi" w:hAnsiTheme="minorHAnsi" w:cstheme="minorHAnsi"/>
        </w:rPr>
      </w:pPr>
      <w:r w:rsidRPr="000B28F8">
        <w:rPr>
          <w:rFonts w:asciiTheme="minorHAnsi" w:hAnsiTheme="minorHAnsi" w:cstheme="minorHAnsi"/>
        </w:rPr>
        <w:t>pravdepodobný vplyv na rozsah vykonávaného diela vrátane výkazu výmer a rozpočtov dotknutých položiek,</w:t>
      </w:r>
    </w:p>
    <w:p w14:paraId="5735B7F6" w14:textId="78DC84FE" w:rsidR="00AB5499" w:rsidRPr="003549CB" w:rsidRDefault="004C6ABD" w:rsidP="00B730FA">
      <w:pPr>
        <w:pStyle w:val="Psmeno"/>
        <w:numPr>
          <w:ilvl w:val="0"/>
          <w:numId w:val="40"/>
        </w:numPr>
        <w:ind w:left="1134" w:hanging="425"/>
        <w:rPr>
          <w:rFonts w:asciiTheme="minorHAnsi" w:hAnsiTheme="minorHAnsi" w:cstheme="minorHAnsi"/>
        </w:rPr>
      </w:pPr>
      <w:r w:rsidRPr="004C6ABD">
        <w:rPr>
          <w:rFonts w:asciiTheme="minorHAnsi" w:hAnsiTheme="minorHAnsi" w:cstheme="minorHAnsi"/>
        </w:rPr>
        <w:t>odôvodnenia nevyhnutnosti projektových prác a prípadnej inžinierskej činnosti, ibaže ich potreba vyplýva z požiadaviek objednávateľa.</w:t>
      </w:r>
    </w:p>
    <w:p w14:paraId="42DF325B" w14:textId="14C2A6BF" w:rsidR="00AB5499" w:rsidRPr="003549CB" w:rsidRDefault="00944E32" w:rsidP="00B730FA">
      <w:pPr>
        <w:pStyle w:val="Odsekzoznamu"/>
        <w:numPr>
          <w:ilvl w:val="0"/>
          <w:numId w:val="0"/>
        </w:numPr>
        <w:ind w:left="709"/>
        <w:rPr>
          <w:rFonts w:asciiTheme="minorHAnsi" w:hAnsiTheme="minorHAnsi" w:cstheme="minorHAnsi"/>
          <w:bCs/>
        </w:rPr>
      </w:pPr>
      <w:r w:rsidRPr="00944E32">
        <w:rPr>
          <w:rFonts w:asciiTheme="minorHAnsi" w:hAnsiTheme="minorHAnsi" w:cstheme="minorHAnsi"/>
        </w:rPr>
        <w:t>Ak ide súčasne o naviac práce, uplatňuje sa aj článok 7 ods. 7.7 tejto zmluvy. Objednávateľ navrhované zmeny projektovej dokumentácie v lehote tridsiatich (30) dní od ich predloženia schváli, ak vyhovujú podmienkam určeným touto zmluvou a stanovených všeobecne záväznými právnymi predpismi a technickými normami, inak v tejto lehote zmeny odmietne. V prípade odmietnutia zmeny je zhotoviteľ povinný v lehote do siedmich (7) dní predložiť na schválenie prepracovaný návrh podľa tohto odseku, ak sa zmluvné strany nedohodnú inak.</w:t>
      </w:r>
    </w:p>
    <w:p w14:paraId="079BACAC" w14:textId="43B7ADF1" w:rsidR="00AB5499" w:rsidRPr="0096740D" w:rsidRDefault="0096740D" w:rsidP="00B730FA">
      <w:pPr>
        <w:pStyle w:val="Odsekzoznamu"/>
        <w:rPr>
          <w:rFonts w:asciiTheme="minorHAnsi" w:hAnsiTheme="minorHAnsi" w:cstheme="minorHAnsi"/>
          <w:bCs/>
        </w:rPr>
      </w:pPr>
      <w:r w:rsidRPr="0096740D">
        <w:rPr>
          <w:rFonts w:asciiTheme="minorHAnsi" w:hAnsiTheme="minorHAnsi" w:cstheme="minorHAnsi"/>
          <w:b/>
        </w:rPr>
        <w:t>DSRS.</w:t>
      </w:r>
      <w:r w:rsidRPr="0096740D">
        <w:rPr>
          <w:rFonts w:asciiTheme="minorHAnsi" w:hAnsiTheme="minorHAnsi" w:cstheme="minorHAnsi"/>
          <w:bCs/>
        </w:rPr>
        <w:t xml:space="preserve"> Na základe dohody zmluvných strán je zhotoviteľ povinný objednávateľovi predložiť na schválenie dokumentáciu podľa článku 1 ods. 1.3 časti A) písm. </w:t>
      </w:r>
      <w:r w:rsidR="007C03EC">
        <w:rPr>
          <w:rFonts w:asciiTheme="minorHAnsi" w:hAnsiTheme="minorHAnsi" w:cstheme="minorHAnsi"/>
          <w:bCs/>
        </w:rPr>
        <w:t>h</w:t>
      </w:r>
      <w:r>
        <w:rPr>
          <w:rFonts w:asciiTheme="minorHAnsi" w:hAnsiTheme="minorHAnsi" w:cstheme="minorHAnsi"/>
          <w:bCs/>
        </w:rPr>
        <w:t>)</w:t>
      </w:r>
      <w:r w:rsidR="00DE1215">
        <w:rPr>
          <w:rFonts w:asciiTheme="minorHAnsi" w:hAnsiTheme="minorHAnsi" w:cstheme="minorHAnsi"/>
          <w:bCs/>
        </w:rPr>
        <w:t xml:space="preserve"> až</w:t>
      </w:r>
      <w:r>
        <w:rPr>
          <w:rFonts w:asciiTheme="minorHAnsi" w:hAnsiTheme="minorHAnsi" w:cstheme="minorHAnsi"/>
          <w:bCs/>
        </w:rPr>
        <w:t xml:space="preserve"> k) </w:t>
      </w:r>
      <w:r w:rsidRPr="0096740D">
        <w:rPr>
          <w:rFonts w:asciiTheme="minorHAnsi" w:hAnsiTheme="minorHAnsi" w:cstheme="minorHAnsi"/>
          <w:bCs/>
        </w:rPr>
        <w:t>tejto zmluvy v</w:t>
      </w:r>
      <w:r>
        <w:rPr>
          <w:rFonts w:asciiTheme="minorHAnsi" w:hAnsiTheme="minorHAnsi" w:cstheme="minorHAnsi"/>
          <w:bCs/>
        </w:rPr>
        <w:t> </w:t>
      </w:r>
      <w:r w:rsidRPr="0096740D">
        <w:rPr>
          <w:rFonts w:asciiTheme="minorHAnsi" w:hAnsiTheme="minorHAnsi" w:cstheme="minorHAnsi"/>
          <w:bCs/>
        </w:rPr>
        <w:t xml:space="preserve">lehote pätnástich (15) dní pred plánovaným komplexným vyskúšaním diela, ak táto zmluva nestanovuje inak. Objednávateľ dokumentáciu v lehote pätnástich (15) dní od jej predloženia schváli, ak vyhovuje podmienkam určeným touto zmluvou a stanovených všeobecne záväznými právnymi predpismi a technickými normami, inak v tejto lehote dokumentáciu odmietne. V prípade odmietnutia dokumentácie je zhotoviteľ povinný predložiť na schválenie prepracovanú dokumentáciu; na jej </w:t>
      </w:r>
      <w:r w:rsidRPr="0096740D">
        <w:rPr>
          <w:rFonts w:asciiTheme="minorHAnsi" w:hAnsiTheme="minorHAnsi" w:cstheme="minorHAnsi"/>
          <w:bCs/>
        </w:rPr>
        <w:lastRenderedPageBreak/>
        <w:t>schvaľovanie sa použije postup podľa tohto odseku. Akékoľvek náklady spojené s predkladaním dokumentácie a prepracovanej dokumentácie znáša zhotoviteľ. Odsúhlasenie DSRS a jej odovzdanie objednávateľovi je podmienkou začatia preberacieho konania diela. Včasné schválenie alebo odmietnutie dokumentácie zo strany objednávateľa ani jej prípadné opakované schvaľovanie nie je dôvodom pre predĺženie lehôt na vykonávanie a vykonanie diela, omeškanie objednávateľa však oprávňuje zhotoviteľa v nevyhnutnom rozsahu prerušiť vykonávanie diela.</w:t>
      </w:r>
    </w:p>
    <w:p w14:paraId="7A3BED44" w14:textId="77777777" w:rsidR="00AB5499" w:rsidRPr="003549CB" w:rsidRDefault="00AB5499" w:rsidP="00B730FA">
      <w:pPr>
        <w:pStyle w:val="Odsekzoznamu"/>
        <w:rPr>
          <w:rFonts w:asciiTheme="minorHAnsi" w:hAnsiTheme="minorHAnsi" w:cstheme="minorHAnsi"/>
        </w:rPr>
      </w:pPr>
      <w:r w:rsidRPr="003549CB">
        <w:rPr>
          <w:rFonts w:asciiTheme="minorHAnsi" w:hAnsiTheme="minorHAnsi" w:cstheme="minorHAnsi"/>
        </w:rPr>
        <w:t>Objednávateľom schválená projektová dokumentácia podľa odseku 6.4 tohto článku, prípadne objednávateľom schválená zmena projektovej dokumentácie podľa odseku 6.6 tohto článku je pre zmluvné strany záväzná a môže byť zmenená len písomnou dohodou zmluvných strán, pokiaľ táto zmluva nestanovuje inak.</w:t>
      </w:r>
    </w:p>
    <w:p w14:paraId="680A3F0A" w14:textId="77777777" w:rsidR="00AB5499" w:rsidRPr="003549CB" w:rsidRDefault="00AB5499" w:rsidP="00B730FA">
      <w:pPr>
        <w:pStyle w:val="Odsekzoznamu"/>
        <w:rPr>
          <w:rFonts w:asciiTheme="minorHAnsi" w:hAnsiTheme="minorHAnsi" w:cstheme="minorHAnsi"/>
        </w:rPr>
      </w:pPr>
      <w:r w:rsidRPr="003549CB">
        <w:rPr>
          <w:rFonts w:asciiTheme="minorHAnsi" w:hAnsiTheme="minorHAnsi" w:cstheme="minorHAnsi"/>
        </w:rPr>
        <w:t>Schválenie projektovej dokumentácie objednávateľom nezbavuje zhotoviteľa zodpovednosti za technicky správne, hospodárne a účelné vypracovanie projektovej dokumentácie, za prevádzkyschopnosť diela vykonaného na základe zhotoviteľom spracovanej projektovej 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9 ods. 9.1 tejto zmluvy. Preberanie projektovej dokumentácie objednávateľom sa deje na účely informovania objednávateľa a kontroly vykonávania diela.</w:t>
      </w:r>
    </w:p>
    <w:p w14:paraId="6C214DDA" w14:textId="1F169910" w:rsidR="00AB5499" w:rsidRPr="003549CB" w:rsidRDefault="00AB5499" w:rsidP="00B730FA">
      <w:pPr>
        <w:pStyle w:val="Odsekzoznamu"/>
        <w:rPr>
          <w:rFonts w:asciiTheme="minorHAnsi" w:hAnsiTheme="minorHAnsi" w:cstheme="minorHAnsi"/>
        </w:rPr>
      </w:pPr>
      <w:r w:rsidRPr="003549CB">
        <w:rPr>
          <w:rFonts w:asciiTheme="minorHAnsi" w:hAnsiTheme="minorHAnsi" w:cstheme="minorHAnsi"/>
        </w:rPr>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240284">
        <w:rPr>
          <w:rFonts w:asciiTheme="minorHAnsi" w:hAnsiTheme="minorHAnsi" w:cstheme="minorHAnsi"/>
        </w:rPr>
        <w:t xml:space="preserve">táto zmluva alebo </w:t>
      </w:r>
      <w:r w:rsidRPr="003549CB">
        <w:rPr>
          <w:rFonts w:asciiTheme="minorHAnsi" w:hAnsiTheme="minorHAnsi" w:cstheme="minorHAnsi"/>
        </w:rPr>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w:t>
      </w:r>
      <w:r w:rsidR="00D63EF0">
        <w:rPr>
          <w:rFonts w:asciiTheme="minorHAnsi" w:hAnsiTheme="minorHAnsi" w:cstheme="minorHAnsi"/>
        </w:rPr>
        <w:t>é</w:t>
      </w:r>
      <w:r w:rsidRPr="003549CB">
        <w:rPr>
          <w:rFonts w:asciiTheme="minorHAnsi" w:hAnsiTheme="minorHAnsi" w:cstheme="minorHAnsi"/>
        </w:rPr>
        <w:t>.</w:t>
      </w:r>
    </w:p>
    <w:p w14:paraId="54B4A1A0" w14:textId="6D4F0AF1" w:rsidR="00AB5499" w:rsidRPr="003549CB" w:rsidRDefault="00AB5499" w:rsidP="00B730FA">
      <w:pPr>
        <w:pStyle w:val="Odsekzoznamu"/>
        <w:tabs>
          <w:tab w:val="num" w:pos="709"/>
        </w:tabs>
        <w:rPr>
          <w:rFonts w:asciiTheme="minorHAnsi" w:hAnsiTheme="minorHAnsi" w:cstheme="minorHAnsi"/>
        </w:rPr>
      </w:pPr>
      <w:r w:rsidRPr="003549CB">
        <w:rPr>
          <w:rFonts w:asciiTheme="minorHAnsi" w:hAnsiTheme="minorHAnsi" w:cstheme="minorHAnsi"/>
        </w:rPr>
        <w:t>Zmluvné strany sa dohodli, že v prípade, ak ak</w:t>
      </w:r>
      <w:r w:rsidR="00E827FB">
        <w:rPr>
          <w:rFonts w:asciiTheme="minorHAnsi" w:hAnsiTheme="minorHAnsi" w:cstheme="minorHAnsi"/>
        </w:rPr>
        <w:t>é</w:t>
      </w:r>
      <w:r w:rsidRPr="003549CB">
        <w:rPr>
          <w:rFonts w:asciiTheme="minorHAnsi" w:hAnsiTheme="minorHAnsi" w:cstheme="minorHAnsi"/>
        </w:rPr>
        <w:t>koľvek plnenie poskytované v zmysle tejto zmluvy spĺňa náležitosti autorského diela na objednávku podľa zákona č. 185/2015 Z. z. autorský zákon v znení neskorších predpisov (ďalej len „</w:t>
      </w:r>
      <w:r w:rsidRPr="003549CB">
        <w:rPr>
          <w:rFonts w:asciiTheme="minorHAnsi" w:hAnsiTheme="minorHAnsi" w:cstheme="minorHAnsi"/>
          <w:b/>
          <w:bCs/>
        </w:rPr>
        <w:t>autorský zákon</w:t>
      </w:r>
      <w:r w:rsidRPr="003549CB">
        <w:rPr>
          <w:rFonts w:asciiTheme="minorHAnsi" w:hAnsiTheme="minorHAnsi" w:cstheme="minorHAnsi"/>
        </w:rPr>
        <w:t xml:space="preserve">“), zhotoviteľ udeľuje bezodplatne objednávateľovi dňom prevzatia autorského diela, resp. jeho časti výhradnú licenciu, resp. sublicenciu (ak autorské dielo vytvorí subdodávateľ zhotoviteľa) podľa </w:t>
      </w:r>
      <w:proofErr w:type="spellStart"/>
      <w:r w:rsidRPr="003549CB">
        <w:rPr>
          <w:rFonts w:asciiTheme="minorHAnsi" w:hAnsiTheme="minorHAnsi" w:cstheme="minorHAnsi"/>
        </w:rPr>
        <w:t>ust</w:t>
      </w:r>
      <w:proofErr w:type="spellEnd"/>
      <w:r w:rsidRPr="003549CB">
        <w:rPr>
          <w:rFonts w:asciiTheme="minorHAnsi" w:hAnsiTheme="minorHAnsi" w:cstheme="minorHAnsi"/>
        </w:rPr>
        <w:t xml:space="preserve">. § 65 autorského zákona na dobu trvania majetkových práv autora v zmysle § 32 autorského zákona, teritoriálne obmedzenú na územie </w:t>
      </w:r>
      <w:r w:rsidR="00CC6C14">
        <w:rPr>
          <w:rFonts w:asciiTheme="minorHAnsi" w:hAnsiTheme="minorHAnsi" w:cstheme="minorHAnsi"/>
        </w:rPr>
        <w:t xml:space="preserve">SR </w:t>
      </w:r>
      <w:r w:rsidRPr="003549CB">
        <w:rPr>
          <w:rFonts w:asciiTheme="minorHAnsi" w:hAnsiTheme="minorHAnsi" w:cstheme="minorHAnsi"/>
        </w:rPr>
        <w:t>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p>
    <w:p w14:paraId="30A953AA" w14:textId="71127E78" w:rsidR="00AB5499" w:rsidRPr="003549CB" w:rsidRDefault="00AB5499" w:rsidP="00B730FA">
      <w:pPr>
        <w:pStyle w:val="Odsekzoznamu"/>
        <w:tabs>
          <w:tab w:val="num" w:pos="851"/>
        </w:tabs>
        <w:rPr>
          <w:rFonts w:asciiTheme="minorHAnsi" w:hAnsiTheme="minorHAnsi" w:cstheme="minorHAnsi"/>
        </w:rPr>
      </w:pPr>
      <w:bookmarkStart w:id="58" w:name="_Ref163489904"/>
      <w:r w:rsidRPr="003549CB">
        <w:rPr>
          <w:rFonts w:asciiTheme="minorHAnsi" w:hAnsiTheme="minorHAnsi" w:cstheme="minorHAnsi"/>
        </w:rPr>
        <w:t>Vo vzťahu k plneniu poskytovanému zhotoviteľom v zmysle tejto zmluvy, ktoré spĺňa náležitosti počítačového programu na objednávku v zmysle autorského zákona, platí ustanovenie ods</w:t>
      </w:r>
      <w:r w:rsidR="0070055E">
        <w:rPr>
          <w:rFonts w:asciiTheme="minorHAnsi" w:hAnsiTheme="minorHAnsi" w:cstheme="minorHAnsi"/>
        </w:rPr>
        <w:t>eku</w:t>
      </w:r>
      <w:r w:rsidRPr="003549CB">
        <w:rPr>
          <w:rFonts w:asciiTheme="minorHAnsi" w:hAnsiTheme="minorHAnsi" w:cstheme="minorHAnsi"/>
        </w:rPr>
        <w:t xml:space="preserve"> 6.11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58"/>
    </w:p>
    <w:p w14:paraId="6AFB60BF" w14:textId="77777777" w:rsidR="00AB5499" w:rsidRPr="003549CB" w:rsidRDefault="00AB5499" w:rsidP="00B730FA">
      <w:pPr>
        <w:pStyle w:val="Odsekzoznamu"/>
        <w:tabs>
          <w:tab w:val="num" w:pos="709"/>
        </w:tabs>
        <w:rPr>
          <w:rFonts w:asciiTheme="minorHAnsi" w:hAnsiTheme="minorHAnsi" w:cstheme="minorHAnsi"/>
        </w:rPr>
      </w:pPr>
      <w:bookmarkStart w:id="59" w:name="_Ref163489930"/>
      <w:r w:rsidRPr="003549CB">
        <w:rPr>
          <w:rFonts w:asciiTheme="minorHAnsi" w:hAnsiTheme="minorHAnsi" w:cstheme="minorHAnsi"/>
        </w:rPr>
        <w:lastRenderedPageBreak/>
        <w:t>Objednávateľ je tiež oprávnený predmety duševného vlastníctva podľa odsekov 6.11 a 6.12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59"/>
    </w:p>
    <w:p w14:paraId="48BB5DDF" w14:textId="377BA724" w:rsidR="00AB5499" w:rsidRPr="003549CB" w:rsidRDefault="00AB5499" w:rsidP="00B730FA">
      <w:pPr>
        <w:pStyle w:val="Odsekzoznamu"/>
        <w:tabs>
          <w:tab w:val="num" w:pos="709"/>
        </w:tabs>
        <w:rPr>
          <w:rFonts w:asciiTheme="minorHAnsi" w:hAnsiTheme="minorHAnsi" w:cstheme="minorHAnsi"/>
        </w:rPr>
      </w:pPr>
      <w:bookmarkStart w:id="60" w:name="_Ref191987983"/>
      <w:r w:rsidRPr="003549CB">
        <w:rPr>
          <w:rFonts w:asciiTheme="minorHAnsi" w:hAnsiTheme="minorHAnsi" w:cstheme="minorHAnsi"/>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3549CB">
        <w:rPr>
          <w:rFonts w:asciiTheme="minorHAnsi" w:hAnsiTheme="minorHAnsi" w:cstheme="minorHAnsi"/>
          <w:b/>
          <w:bCs/>
        </w:rPr>
        <w:t>preexistentný</w:t>
      </w:r>
      <w:proofErr w:type="spellEnd"/>
      <w:r w:rsidRPr="003549CB">
        <w:rPr>
          <w:rFonts w:asciiTheme="minorHAnsi" w:hAnsiTheme="minorHAnsi" w:cstheme="minorHAnsi"/>
          <w:b/>
          <w:bCs/>
        </w:rPr>
        <w:t xml:space="preserve"> softvér</w:t>
      </w:r>
      <w:r w:rsidRPr="003549CB">
        <w:rPr>
          <w:rFonts w:asciiTheme="minorHAnsi" w:hAnsiTheme="minorHAnsi" w:cstheme="minorHAnsi"/>
        </w:rPr>
        <w:t xml:space="preserve">“), v takomto prípade je zhotoviteľ povinný zabezpečiť pre objednávateľa oprávnenie používať </w:t>
      </w:r>
      <w:proofErr w:type="spellStart"/>
      <w:r w:rsidRPr="003549CB">
        <w:rPr>
          <w:rFonts w:asciiTheme="minorHAnsi" w:hAnsiTheme="minorHAnsi" w:cstheme="minorHAnsi"/>
        </w:rPr>
        <w:t>preexistentný</w:t>
      </w:r>
      <w:proofErr w:type="spellEnd"/>
      <w:r w:rsidRPr="003549CB">
        <w:rPr>
          <w:rFonts w:asciiTheme="minorHAnsi" w:hAnsiTheme="minorHAnsi" w:cstheme="minorHAnsi"/>
        </w:rPr>
        <w:t xml:space="preserve"> softvér v súlade s osobitnými licenčnými podmienkami </w:t>
      </w:r>
      <w:proofErr w:type="spellStart"/>
      <w:r w:rsidRPr="003549CB">
        <w:rPr>
          <w:rFonts w:asciiTheme="minorHAnsi" w:hAnsiTheme="minorHAnsi" w:cstheme="minorHAnsi"/>
        </w:rPr>
        <w:t>preexistentného</w:t>
      </w:r>
      <w:proofErr w:type="spellEnd"/>
      <w:r w:rsidRPr="003549CB">
        <w:rPr>
          <w:rFonts w:asciiTheme="minorHAnsi" w:hAnsiTheme="minorHAnsi" w:cstheme="minorHAnsi"/>
        </w:rPr>
        <w:t xml:space="preserve"> softvéru s tým, že príslušná licencia (sublicencia) musí byť udelená minimálne ako časovo neobmedzená, nevýhradná, teritoriálne obmedzená na územie </w:t>
      </w:r>
      <w:r w:rsidR="00E658CF">
        <w:rPr>
          <w:rFonts w:asciiTheme="minorHAnsi" w:hAnsiTheme="minorHAnsi" w:cstheme="minorHAnsi"/>
        </w:rPr>
        <w:t>SR</w:t>
      </w:r>
      <w:r w:rsidRPr="003549CB">
        <w:rPr>
          <w:rFonts w:asciiTheme="minorHAnsi" w:hAnsiTheme="minorHAnsi" w:cstheme="minorHAnsi"/>
        </w:rPr>
        <w:t xml:space="preserve">, na neobmedzené používanie všetkých funkcionalít </w:t>
      </w:r>
      <w:proofErr w:type="spellStart"/>
      <w:r w:rsidRPr="003549CB">
        <w:rPr>
          <w:rFonts w:asciiTheme="minorHAnsi" w:hAnsiTheme="minorHAnsi" w:cstheme="minorHAnsi"/>
        </w:rPr>
        <w:t>preexistentného</w:t>
      </w:r>
      <w:proofErr w:type="spellEnd"/>
      <w:r w:rsidRPr="003549CB">
        <w:rPr>
          <w:rFonts w:asciiTheme="minorHAnsi" w:hAnsiTheme="minorHAnsi" w:cstheme="minorHAnsi"/>
        </w:rPr>
        <w:t xml:space="preserve"> softvéru a aplikáciu jeho aktualizácií, updatov, upgradov, patchov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3549CB">
        <w:rPr>
          <w:rFonts w:asciiTheme="minorHAnsi" w:hAnsiTheme="minorHAnsi" w:cstheme="minorHAnsi"/>
          <w:b/>
          <w:bCs/>
        </w:rPr>
        <w:t>minimálny rozsah</w:t>
      </w:r>
      <w:r w:rsidRPr="003549CB">
        <w:rPr>
          <w:rFonts w:asciiTheme="minorHAnsi" w:hAnsiTheme="minorHAnsi" w:cstheme="minorHAnsi"/>
        </w:rPr>
        <w:t xml:space="preserve">“), na </w:t>
      </w:r>
      <w:proofErr w:type="spellStart"/>
      <w:r w:rsidRPr="003549CB">
        <w:rPr>
          <w:rFonts w:asciiTheme="minorHAnsi" w:hAnsiTheme="minorHAnsi" w:cstheme="minorHAnsi"/>
        </w:rPr>
        <w:t>preexistentný</w:t>
      </w:r>
      <w:proofErr w:type="spellEnd"/>
      <w:r w:rsidRPr="003549CB">
        <w:rPr>
          <w:rFonts w:asciiTheme="minorHAnsi" w:hAnsiTheme="minorHAnsi" w:cstheme="minorHAnsi"/>
        </w:rPr>
        <w:t xml:space="preserve"> softvér sa ustanovenia odseku 6.1 písm. </w:t>
      </w:r>
      <w:r w:rsidR="00E00C27">
        <w:rPr>
          <w:rFonts w:asciiTheme="minorHAnsi" w:hAnsiTheme="minorHAnsi" w:cstheme="minorHAnsi"/>
        </w:rPr>
        <w:t>l</w:t>
      </w:r>
      <w:r w:rsidRPr="003549CB">
        <w:rPr>
          <w:rFonts w:asciiTheme="minorHAnsi" w:hAnsiTheme="minorHAnsi" w:cstheme="minorHAnsi"/>
        </w:rPr>
        <w:t xml:space="preserve">) a odsekov 6.12 a 6.13 tohto článku nevzťahujú, avšak zhotoviteľ je povinný odovzdať objednávateľovi prístupové kódy na </w:t>
      </w:r>
      <w:proofErr w:type="spellStart"/>
      <w:r w:rsidRPr="003549CB">
        <w:rPr>
          <w:rFonts w:asciiTheme="minorHAnsi" w:hAnsiTheme="minorHAnsi" w:cstheme="minorHAnsi"/>
        </w:rPr>
        <w:t>preexistentný</w:t>
      </w:r>
      <w:proofErr w:type="spellEnd"/>
      <w:r w:rsidRPr="003549CB">
        <w:rPr>
          <w:rFonts w:asciiTheme="minorHAnsi" w:hAnsiTheme="minorHAnsi" w:cstheme="minorHAnsi"/>
        </w:rPr>
        <w:t xml:space="preserve"> softvér a dokumentáciu zvyčajne s </w:t>
      </w:r>
      <w:proofErr w:type="spellStart"/>
      <w:r w:rsidRPr="003549CB">
        <w:rPr>
          <w:rFonts w:asciiTheme="minorHAnsi" w:hAnsiTheme="minorHAnsi" w:cstheme="minorHAnsi"/>
        </w:rPr>
        <w:t>preexistentným</w:t>
      </w:r>
      <w:proofErr w:type="spellEnd"/>
      <w:r w:rsidRPr="003549CB">
        <w:rPr>
          <w:rFonts w:asciiTheme="minorHAnsi" w:hAnsiTheme="minorHAnsi" w:cstheme="minorHAnsi"/>
        </w:rPr>
        <w:t xml:space="preserve"> softvérom poskytovanú (návody na použitie a pod.).</w:t>
      </w:r>
      <w:bookmarkEnd w:id="60"/>
    </w:p>
    <w:p w14:paraId="570D0FCC" w14:textId="77777777" w:rsidR="00AB5499" w:rsidRPr="003549CB" w:rsidRDefault="00AB5499" w:rsidP="00B730FA">
      <w:pPr>
        <w:pStyle w:val="Odsekzoznamu"/>
        <w:tabs>
          <w:tab w:val="num" w:pos="709"/>
        </w:tabs>
        <w:rPr>
          <w:rFonts w:asciiTheme="minorHAnsi" w:hAnsiTheme="minorHAnsi" w:cstheme="minorHAnsi"/>
        </w:rPr>
      </w:pPr>
      <w:r w:rsidRPr="003549CB">
        <w:rPr>
          <w:rFonts w:asciiTheme="minorHAnsi" w:hAnsiTheme="minorHAnsi" w:cstheme="minorHAnsi"/>
        </w:rPr>
        <w:t>Zhotoviteľ je povinný zabezpečiť vydanie (registráciu) licencií, resp. sublicencií k autorským dielam podľa odsekov 6.11 až 6.14 tohto článku objednávateľovi na e-mail licencie@mhth.sk, pokiaľ objednávateľ písomne neurčí inak. Tieto licencie (sublicencie) prechádzajú na prípadného právneho nástupcu (právnych nástupcov) objednávateľa.</w:t>
      </w:r>
    </w:p>
    <w:p w14:paraId="2B23F282" w14:textId="77777777" w:rsidR="00AB5499" w:rsidRPr="003549CB" w:rsidRDefault="00AB5499" w:rsidP="00B730FA">
      <w:pPr>
        <w:pStyle w:val="Odsekzoznamu"/>
        <w:tabs>
          <w:tab w:val="num" w:pos="709"/>
        </w:tabs>
        <w:rPr>
          <w:rFonts w:asciiTheme="minorHAnsi" w:hAnsiTheme="minorHAnsi" w:cstheme="minorHAnsi"/>
        </w:rPr>
      </w:pPr>
      <w:r w:rsidRPr="003549CB">
        <w:rPr>
          <w:rFonts w:asciiTheme="minorHAnsi" w:hAnsiTheme="minorHAnsi" w:cstheme="minorHAnsi"/>
        </w:rPr>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3549CB">
        <w:rPr>
          <w:rFonts w:asciiTheme="minorHAnsi" w:hAnsiTheme="minorHAnsi" w:cstheme="minorHAnsi"/>
          <w:b/>
          <w:bCs/>
        </w:rPr>
        <w:t>RIS</w:t>
      </w:r>
      <w:r w:rsidRPr="003549CB">
        <w:rPr>
          <w:rFonts w:asciiTheme="minorHAnsi" w:hAnsiTheme="minorHAnsi" w:cstheme="minorHAnsi"/>
        </w:rPr>
        <w:t>“), do infraštruktúry objednávateľa, a za škody spôsobené nesprávnou alebo nevhodnou implementáciou.</w:t>
      </w:r>
    </w:p>
    <w:p w14:paraId="1D1B2033" w14:textId="706CA3E5" w:rsidR="00AB5499" w:rsidRPr="003549CB" w:rsidRDefault="00AB5499" w:rsidP="00B730FA">
      <w:pPr>
        <w:pStyle w:val="Odsekzoznamu"/>
        <w:tabs>
          <w:tab w:val="num" w:pos="709"/>
        </w:tabs>
        <w:rPr>
          <w:rFonts w:asciiTheme="minorHAnsi" w:hAnsiTheme="minorHAnsi" w:cstheme="minorHAnsi"/>
        </w:rPr>
      </w:pPr>
      <w:bookmarkStart w:id="61" w:name="_Ref161084813"/>
      <w:r w:rsidRPr="003549CB">
        <w:rPr>
          <w:rFonts w:asciiTheme="minorHAnsi" w:hAnsiTheme="minorHAnsi" w:cstheme="minorHAnsi"/>
        </w:rPr>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rsidRPr="003549CB">
        <w:rPr>
          <w:rFonts w:asciiTheme="minorHAnsi" w:hAnsiTheme="minorHAnsi" w:cstheme="minorHAnsi"/>
        </w:rPr>
        <w:t>health</w:t>
      </w:r>
      <w:proofErr w:type="spellEnd"/>
      <w:r w:rsidRPr="003549CB">
        <w:rPr>
          <w:rFonts w:asciiTheme="minorHAnsi" w:hAnsiTheme="minorHAnsi" w:cstheme="minorHAnsi"/>
        </w:rPr>
        <w:t xml:space="preserve"> </w:t>
      </w:r>
      <w:proofErr w:type="spellStart"/>
      <w:r w:rsidRPr="003549CB">
        <w:rPr>
          <w:rFonts w:asciiTheme="minorHAnsi" w:hAnsiTheme="minorHAnsi" w:cstheme="minorHAnsi"/>
        </w:rPr>
        <w:t>check</w:t>
      </w:r>
      <w:proofErr w:type="spellEnd"/>
      <w:r w:rsidRPr="003549CB">
        <w:rPr>
          <w:rFonts w:asciiTheme="minorHAnsi" w:hAnsiTheme="minorHAnsi" w:cstheme="minorHAnsi"/>
        </w:rPr>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61"/>
      <w:r w:rsidRPr="003549CB">
        <w:rPr>
          <w:rFonts w:asciiTheme="minorHAnsi" w:hAnsiTheme="minorHAnsi" w:cstheme="minorHAnsi"/>
        </w:rPr>
        <w:t>klasifikuje ako porucha P3 so všetkými z toho plynúcimi dôsledkami (bližšie v odseku 6.18 tohto článku a v článku 12 ods. 12.</w:t>
      </w:r>
      <w:r w:rsidR="00A97DE3">
        <w:rPr>
          <w:rFonts w:asciiTheme="minorHAnsi" w:hAnsiTheme="minorHAnsi" w:cstheme="minorHAnsi"/>
        </w:rPr>
        <w:t>8</w:t>
      </w:r>
      <w:r w:rsidRPr="003549CB">
        <w:rPr>
          <w:rFonts w:asciiTheme="minorHAnsi" w:hAnsiTheme="minorHAnsi" w:cstheme="minorHAnsi"/>
        </w:rPr>
        <w:t xml:space="preserve"> tejto zmluvy).</w:t>
      </w:r>
    </w:p>
    <w:p w14:paraId="34AEF622" w14:textId="7730D19D" w:rsidR="00AB5499" w:rsidRPr="003549CB" w:rsidRDefault="00AB5499" w:rsidP="00B730FA">
      <w:pPr>
        <w:pStyle w:val="Odsekzoznamu"/>
        <w:tabs>
          <w:tab w:val="num" w:pos="709"/>
        </w:tabs>
        <w:rPr>
          <w:rFonts w:asciiTheme="minorHAnsi" w:hAnsiTheme="minorHAnsi" w:cstheme="minorHAnsi"/>
        </w:rPr>
      </w:pPr>
      <w:bookmarkStart w:id="62" w:name="_Ref161962364"/>
      <w:r w:rsidRPr="003549CB">
        <w:rPr>
          <w:rFonts w:asciiTheme="minorHAnsi" w:hAnsiTheme="minorHAnsi" w:cstheme="minorHAnsi"/>
        </w:rPr>
        <w:t>Zhotoviteľ zodpovedá za to, že RIS budú počas celej predčasnej prevádzky, skúšobnej prevádzky a</w:t>
      </w:r>
      <w:r w:rsidR="00EA2AC6">
        <w:rPr>
          <w:rFonts w:asciiTheme="minorHAnsi" w:hAnsiTheme="minorHAnsi" w:cstheme="minorHAnsi"/>
        </w:rPr>
        <w:t> </w:t>
      </w:r>
      <w:r w:rsidRPr="003549CB">
        <w:rPr>
          <w:rFonts w:asciiTheme="minorHAnsi" w:hAnsiTheme="minorHAnsi" w:cstheme="minorHAnsi"/>
        </w:rPr>
        <w:t>záručnej doby k dispozícii najmenej v rozsahu 99,</w:t>
      </w:r>
      <w:r w:rsidR="00C314E5" w:rsidRPr="003549CB">
        <w:rPr>
          <w:rFonts w:asciiTheme="minorHAnsi" w:hAnsiTheme="minorHAnsi" w:cstheme="minorHAnsi"/>
        </w:rPr>
        <w:t>40</w:t>
      </w:r>
      <w:r w:rsidRPr="003549CB">
        <w:rPr>
          <w:rFonts w:asciiTheme="minorHAnsi" w:hAnsiTheme="minorHAnsi" w:cstheme="minorHAnsi"/>
        </w:rPr>
        <w:t xml:space="preserve"> %. Disponibilita RIS sa bude vyhodnocovať </w:t>
      </w:r>
      <w:r w:rsidR="0023753A">
        <w:rPr>
          <w:rFonts w:asciiTheme="minorHAnsi" w:hAnsiTheme="minorHAnsi" w:cstheme="minorHAnsi"/>
        </w:rPr>
        <w:lastRenderedPageBreak/>
        <w:t>každo</w:t>
      </w:r>
      <w:r w:rsidRPr="003549CB">
        <w:rPr>
          <w:rFonts w:asciiTheme="minorHAnsi" w:hAnsiTheme="minorHAnsi" w:cstheme="minorHAnsi"/>
        </w:rPr>
        <w:t xml:space="preserve">ročne, pričom prvé ročné vyhodnocovacie obdobie začína dňom uvedenia diela do </w:t>
      </w:r>
      <w:r w:rsidR="00991297">
        <w:rPr>
          <w:rFonts w:asciiTheme="minorHAnsi" w:hAnsiTheme="minorHAnsi" w:cstheme="minorHAnsi"/>
        </w:rPr>
        <w:t xml:space="preserve">predčasnej </w:t>
      </w:r>
      <w:r w:rsidRPr="003549CB">
        <w:rPr>
          <w:rFonts w:asciiTheme="minorHAnsi" w:hAnsiTheme="minorHAnsi" w:cstheme="minorHAnsi"/>
        </w:rPr>
        <w:t xml:space="preserve">prevádzky. Zhotoviteľ je ďalej povinný počas celej </w:t>
      </w:r>
      <w:r w:rsidR="000239CD">
        <w:rPr>
          <w:rFonts w:asciiTheme="minorHAnsi" w:hAnsiTheme="minorHAnsi" w:cstheme="minorHAnsi"/>
        </w:rPr>
        <w:t xml:space="preserve">predčasnej prevádzky, </w:t>
      </w:r>
      <w:r w:rsidRPr="003549CB">
        <w:rPr>
          <w:rFonts w:asciiTheme="minorHAnsi" w:hAnsiTheme="minorHAnsi" w:cstheme="minorHAnsi"/>
        </w:rPr>
        <w:t>skúšobnej prevádzky a počas celej záručnej doby poskytovať služby servisnej podpory softvérového riešenia RIS</w:t>
      </w:r>
      <w:r w:rsidR="003E2684">
        <w:rPr>
          <w:rFonts w:asciiTheme="minorHAnsi" w:hAnsiTheme="minorHAnsi" w:cstheme="minorHAnsi"/>
        </w:rPr>
        <w:t xml:space="preserve"> (</w:t>
      </w:r>
      <w:proofErr w:type="spellStart"/>
      <w:r w:rsidRPr="003549CB">
        <w:rPr>
          <w:rFonts w:asciiTheme="minorHAnsi" w:hAnsiTheme="minorHAnsi" w:cstheme="minorHAnsi"/>
        </w:rPr>
        <w:t>hotline</w:t>
      </w:r>
      <w:proofErr w:type="spellEnd"/>
      <w:r w:rsidR="003E2684">
        <w:rPr>
          <w:rFonts w:asciiTheme="minorHAnsi" w:hAnsiTheme="minorHAnsi" w:cstheme="minorHAnsi"/>
        </w:rPr>
        <w:t>)</w:t>
      </w:r>
      <w:r w:rsidRPr="003549CB">
        <w:rPr>
          <w:rFonts w:asciiTheme="minorHAnsi" w:hAnsiTheme="minorHAnsi" w:cstheme="minorHAnsi"/>
        </w:rPr>
        <w:t xml:space="preserve"> </w:t>
      </w:r>
      <w:r w:rsidR="00507DFA" w:rsidRPr="003549CB">
        <w:rPr>
          <w:rFonts w:asciiTheme="minorHAnsi" w:hAnsiTheme="minorHAnsi" w:cstheme="minorHAnsi"/>
        </w:rPr>
        <w:t>od 7:00 do 17:00</w:t>
      </w:r>
      <w:r w:rsidR="00AD4ECC" w:rsidRPr="003549CB">
        <w:rPr>
          <w:rFonts w:asciiTheme="minorHAnsi" w:hAnsiTheme="minorHAnsi" w:cstheme="minorHAnsi"/>
        </w:rPr>
        <w:t xml:space="preserve"> </w:t>
      </w:r>
      <w:r w:rsidR="0042574C">
        <w:rPr>
          <w:rFonts w:asciiTheme="minorHAnsi" w:hAnsiTheme="minorHAnsi" w:cstheme="minorHAnsi"/>
        </w:rPr>
        <w:t xml:space="preserve">hod. každý deň </w:t>
      </w:r>
      <w:r w:rsidRPr="003549CB">
        <w:rPr>
          <w:rFonts w:asciiTheme="minorHAnsi" w:hAnsiTheme="minorHAnsi" w:cstheme="minorHAnsi"/>
        </w:rPr>
        <w:t>(počas 60 mesiacov)</w:t>
      </w:r>
      <w:r w:rsidR="003913AE">
        <w:rPr>
          <w:rFonts w:asciiTheme="minorHAnsi" w:hAnsiTheme="minorHAnsi" w:cstheme="minorHAnsi"/>
        </w:rPr>
        <w:t>,</w:t>
      </w:r>
      <w:r w:rsidRPr="003549CB">
        <w:rPr>
          <w:rFonts w:asciiTheme="minorHAnsi" w:hAnsiTheme="minorHAnsi" w:cstheme="minorHAnsi"/>
        </w:rPr>
        <w:t xml:space="preserve"> prostredníctvom ktor</w:t>
      </w:r>
      <w:r w:rsidR="00375305">
        <w:rPr>
          <w:rFonts w:asciiTheme="minorHAnsi" w:hAnsiTheme="minorHAnsi" w:cstheme="minorHAnsi"/>
        </w:rPr>
        <w:t>ých</w:t>
      </w:r>
      <w:r w:rsidRPr="003549CB">
        <w:rPr>
          <w:rFonts w:asciiTheme="minorHAnsi" w:hAnsiTheme="minorHAnsi" w:cstheme="minorHAnsi"/>
        </w:rPr>
        <w:t xml:space="preserve"> bude objednávateľ môcť nahlasovať poruchy týkajúce sa funkčnosti a prevádzky softvéru, RIS, ich častí a prepojení na iné riadiace a informačné systémy. 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Zhotoviteľ je povinný začať vykonávať práce na odstraňovaní poruchy v stanovenom čase nástupu. </w:t>
      </w:r>
      <w:r w:rsidR="0086133B" w:rsidRPr="003549CB">
        <w:rPr>
          <w:rFonts w:asciiTheme="minorHAnsi" w:hAnsiTheme="minorHAnsi" w:cstheme="minorHAnsi"/>
        </w:rPr>
        <w:t xml:space="preserve">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na neutralizáciu. Zhotoviteľ je povinný odstrániť poruchu v stanovenej lehote na odstránenie poruchy. Lehoty podľa tohto odseku sa počítajú od prvého (aj neúspešného) pokusu objednávateľa o kontakt zhotoviteľa za účelom nahlásenia a špecifikácie poruchy, pokiaľ je uskutočnený v dobe, v ktorej má byť k dispozícii </w:t>
      </w:r>
      <w:proofErr w:type="spellStart"/>
      <w:r w:rsidR="0086133B" w:rsidRPr="003549CB">
        <w:rPr>
          <w:rFonts w:asciiTheme="minorHAnsi" w:hAnsiTheme="minorHAnsi" w:cstheme="minorHAnsi"/>
        </w:rPr>
        <w:t>hotline</w:t>
      </w:r>
      <w:proofErr w:type="spellEnd"/>
      <w:r w:rsidR="0086133B" w:rsidRPr="003549CB">
        <w:rPr>
          <w:rFonts w:asciiTheme="minorHAnsi" w:hAnsiTheme="minorHAnsi" w:cstheme="minorHAnsi"/>
        </w:rPr>
        <w:t xml:space="preserve"> pre softvér a RIS podľa tejto zmluvy, inak od prvého okamihu, v ktorom má byť </w:t>
      </w:r>
      <w:proofErr w:type="spellStart"/>
      <w:r w:rsidR="0086133B" w:rsidRPr="003549CB">
        <w:rPr>
          <w:rFonts w:asciiTheme="minorHAnsi" w:hAnsiTheme="minorHAnsi" w:cstheme="minorHAnsi"/>
        </w:rPr>
        <w:t>hotline</w:t>
      </w:r>
      <w:proofErr w:type="spellEnd"/>
      <w:r w:rsidR="0086133B" w:rsidRPr="003549CB">
        <w:rPr>
          <w:rFonts w:asciiTheme="minorHAnsi" w:hAnsiTheme="minorHAnsi" w:cstheme="minorHAnsi"/>
        </w:rPr>
        <w:t xml:space="preserve"> pre softvér a RIS podľa tejto zmluvy následne k dispozícii.</w:t>
      </w:r>
      <w:r w:rsidR="00AD4ECC" w:rsidRPr="003549CB">
        <w:rPr>
          <w:rFonts w:asciiTheme="minorHAnsi" w:hAnsiTheme="minorHAnsi" w:cstheme="minorHAnsi"/>
        </w:rPr>
        <w:t xml:space="preserve"> </w:t>
      </w:r>
      <w:r w:rsidRPr="003549CB">
        <w:rPr>
          <w:rFonts w:asciiTheme="minorHAnsi" w:hAnsiTheme="minorHAnsi" w:cstheme="minorHAnsi"/>
        </w:rPr>
        <w:t>Uvedené lehoty sú stanovené v závislosti od klasifikácie poruchy nasledovne:</w:t>
      </w:r>
      <w:bookmarkEnd w:id="62"/>
    </w:p>
    <w:tbl>
      <w:tblPr>
        <w:tblStyle w:val="Mriekatabuky"/>
        <w:tblW w:w="3751" w:type="pct"/>
        <w:tblInd w:w="704" w:type="dxa"/>
        <w:tblLook w:val="04A0" w:firstRow="1" w:lastRow="0" w:firstColumn="1" w:lastColumn="0" w:noHBand="0" w:noVBand="1"/>
      </w:tblPr>
      <w:tblGrid>
        <w:gridCol w:w="1559"/>
        <w:gridCol w:w="1560"/>
        <w:gridCol w:w="1702"/>
        <w:gridCol w:w="2402"/>
      </w:tblGrid>
      <w:tr w:rsidR="00FB7918" w:rsidRPr="003549CB" w14:paraId="19E84C8F" w14:textId="77777777" w:rsidTr="00FB7918">
        <w:tc>
          <w:tcPr>
            <w:tcW w:w="1079" w:type="pct"/>
            <w:tcBorders>
              <w:top w:val="single" w:sz="4" w:space="0" w:color="auto"/>
              <w:left w:val="single" w:sz="4" w:space="0" w:color="auto"/>
              <w:bottom w:val="single" w:sz="4" w:space="0" w:color="auto"/>
              <w:right w:val="single" w:sz="4" w:space="0" w:color="auto"/>
            </w:tcBorders>
            <w:hideMark/>
          </w:tcPr>
          <w:p w14:paraId="37253345"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b/>
                <w:bCs/>
              </w:rPr>
            </w:pPr>
            <w:r w:rsidRPr="003549CB">
              <w:rPr>
                <w:rFonts w:asciiTheme="minorHAnsi" w:hAnsiTheme="minorHAnsi" w:cstheme="minorHAnsi"/>
                <w:b/>
                <w:bCs/>
              </w:rPr>
              <w:t>Klasifikácia</w:t>
            </w:r>
          </w:p>
        </w:tc>
        <w:tc>
          <w:tcPr>
            <w:tcW w:w="1080" w:type="pct"/>
            <w:tcBorders>
              <w:top w:val="single" w:sz="4" w:space="0" w:color="auto"/>
              <w:left w:val="single" w:sz="4" w:space="0" w:color="auto"/>
              <w:bottom w:val="single" w:sz="4" w:space="0" w:color="auto"/>
              <w:right w:val="single" w:sz="4" w:space="0" w:color="auto"/>
            </w:tcBorders>
            <w:hideMark/>
          </w:tcPr>
          <w:p w14:paraId="31B8068D"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b/>
                <w:bCs/>
              </w:rPr>
            </w:pPr>
            <w:r w:rsidRPr="003549CB">
              <w:rPr>
                <w:rFonts w:asciiTheme="minorHAnsi" w:hAnsiTheme="minorHAnsi" w:cstheme="minorHAnsi"/>
                <w:b/>
                <w:bCs/>
              </w:rPr>
              <w:t>Čas nástupu</w:t>
            </w:r>
          </w:p>
        </w:tc>
        <w:tc>
          <w:tcPr>
            <w:tcW w:w="1178" w:type="pct"/>
            <w:tcBorders>
              <w:top w:val="single" w:sz="4" w:space="0" w:color="auto"/>
              <w:left w:val="single" w:sz="4" w:space="0" w:color="auto"/>
              <w:bottom w:val="single" w:sz="4" w:space="0" w:color="auto"/>
              <w:right w:val="single" w:sz="4" w:space="0" w:color="auto"/>
            </w:tcBorders>
            <w:hideMark/>
          </w:tcPr>
          <w:p w14:paraId="7BE02649"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b/>
                <w:bCs/>
              </w:rPr>
            </w:pPr>
            <w:r w:rsidRPr="003549CB">
              <w:rPr>
                <w:rFonts w:asciiTheme="minorHAnsi" w:hAnsiTheme="minorHAnsi" w:cstheme="minorHAnsi"/>
                <w:b/>
                <w:bCs/>
              </w:rPr>
              <w:t>Neutralizácia</w:t>
            </w:r>
          </w:p>
        </w:tc>
        <w:tc>
          <w:tcPr>
            <w:tcW w:w="1663" w:type="pct"/>
            <w:tcBorders>
              <w:top w:val="single" w:sz="4" w:space="0" w:color="auto"/>
              <w:left w:val="single" w:sz="4" w:space="0" w:color="auto"/>
              <w:bottom w:val="single" w:sz="4" w:space="0" w:color="auto"/>
              <w:right w:val="single" w:sz="4" w:space="0" w:color="auto"/>
            </w:tcBorders>
            <w:hideMark/>
          </w:tcPr>
          <w:p w14:paraId="6129C145"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b/>
                <w:bCs/>
              </w:rPr>
            </w:pPr>
            <w:r w:rsidRPr="003549CB">
              <w:rPr>
                <w:rFonts w:asciiTheme="minorHAnsi" w:hAnsiTheme="minorHAnsi" w:cstheme="minorHAnsi"/>
                <w:b/>
                <w:bCs/>
              </w:rPr>
              <w:t>Odstránenie poruchy</w:t>
            </w:r>
          </w:p>
        </w:tc>
      </w:tr>
      <w:tr w:rsidR="00FB7918" w:rsidRPr="003549CB" w14:paraId="282DF153" w14:textId="77777777" w:rsidTr="00FB7918">
        <w:tc>
          <w:tcPr>
            <w:tcW w:w="1079" w:type="pct"/>
            <w:tcBorders>
              <w:top w:val="single" w:sz="4" w:space="0" w:color="auto"/>
              <w:left w:val="single" w:sz="4" w:space="0" w:color="auto"/>
              <w:bottom w:val="single" w:sz="4" w:space="0" w:color="auto"/>
              <w:right w:val="single" w:sz="4" w:space="0" w:color="auto"/>
            </w:tcBorders>
            <w:hideMark/>
          </w:tcPr>
          <w:p w14:paraId="7FCDD147"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P1</w:t>
            </w:r>
          </w:p>
        </w:tc>
        <w:tc>
          <w:tcPr>
            <w:tcW w:w="1080" w:type="pct"/>
            <w:tcBorders>
              <w:top w:val="single" w:sz="4" w:space="0" w:color="auto"/>
              <w:left w:val="single" w:sz="4" w:space="0" w:color="auto"/>
              <w:bottom w:val="single" w:sz="4" w:space="0" w:color="auto"/>
              <w:right w:val="single" w:sz="4" w:space="0" w:color="auto"/>
            </w:tcBorders>
          </w:tcPr>
          <w:p w14:paraId="2F6E5D8F" w14:textId="39EC6E38"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14 hodín</w:t>
            </w:r>
          </w:p>
        </w:tc>
        <w:tc>
          <w:tcPr>
            <w:tcW w:w="1178" w:type="pct"/>
            <w:tcBorders>
              <w:top w:val="single" w:sz="4" w:space="0" w:color="auto"/>
              <w:left w:val="single" w:sz="4" w:space="0" w:color="auto"/>
              <w:bottom w:val="single" w:sz="4" w:space="0" w:color="auto"/>
              <w:right w:val="single" w:sz="4" w:space="0" w:color="auto"/>
            </w:tcBorders>
          </w:tcPr>
          <w:p w14:paraId="3807FC55" w14:textId="6837ED0F"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24 hodín</w:t>
            </w:r>
          </w:p>
        </w:tc>
        <w:tc>
          <w:tcPr>
            <w:tcW w:w="1663" w:type="pct"/>
            <w:tcBorders>
              <w:top w:val="single" w:sz="4" w:space="0" w:color="auto"/>
              <w:left w:val="single" w:sz="4" w:space="0" w:color="auto"/>
              <w:bottom w:val="single" w:sz="4" w:space="0" w:color="auto"/>
              <w:right w:val="single" w:sz="4" w:space="0" w:color="auto"/>
            </w:tcBorders>
          </w:tcPr>
          <w:p w14:paraId="25682A5D" w14:textId="68231652"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32 hodín</w:t>
            </w:r>
          </w:p>
        </w:tc>
      </w:tr>
      <w:tr w:rsidR="00FB7918" w:rsidRPr="003549CB" w14:paraId="38B71E8C" w14:textId="77777777" w:rsidTr="00FB7918">
        <w:tc>
          <w:tcPr>
            <w:tcW w:w="1079" w:type="pct"/>
            <w:tcBorders>
              <w:top w:val="single" w:sz="4" w:space="0" w:color="auto"/>
              <w:left w:val="single" w:sz="4" w:space="0" w:color="auto"/>
              <w:bottom w:val="single" w:sz="4" w:space="0" w:color="auto"/>
              <w:right w:val="single" w:sz="4" w:space="0" w:color="auto"/>
            </w:tcBorders>
            <w:hideMark/>
          </w:tcPr>
          <w:p w14:paraId="058FD832"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P2</w:t>
            </w:r>
          </w:p>
        </w:tc>
        <w:tc>
          <w:tcPr>
            <w:tcW w:w="1080" w:type="pct"/>
            <w:tcBorders>
              <w:top w:val="single" w:sz="4" w:space="0" w:color="auto"/>
              <w:left w:val="single" w:sz="4" w:space="0" w:color="auto"/>
              <w:bottom w:val="single" w:sz="4" w:space="0" w:color="auto"/>
              <w:right w:val="single" w:sz="4" w:space="0" w:color="auto"/>
            </w:tcBorders>
          </w:tcPr>
          <w:p w14:paraId="27667E8E" w14:textId="346FF000"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24 hodín</w:t>
            </w:r>
          </w:p>
        </w:tc>
        <w:tc>
          <w:tcPr>
            <w:tcW w:w="1178" w:type="pct"/>
            <w:tcBorders>
              <w:top w:val="single" w:sz="4" w:space="0" w:color="auto"/>
              <w:left w:val="single" w:sz="4" w:space="0" w:color="auto"/>
              <w:bottom w:val="single" w:sz="4" w:space="0" w:color="auto"/>
              <w:right w:val="single" w:sz="4" w:space="0" w:color="auto"/>
            </w:tcBorders>
          </w:tcPr>
          <w:p w14:paraId="2211E1E2"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p>
        </w:tc>
        <w:tc>
          <w:tcPr>
            <w:tcW w:w="1663" w:type="pct"/>
            <w:tcBorders>
              <w:top w:val="single" w:sz="4" w:space="0" w:color="auto"/>
              <w:left w:val="single" w:sz="4" w:space="0" w:color="auto"/>
              <w:bottom w:val="single" w:sz="4" w:space="0" w:color="auto"/>
              <w:right w:val="single" w:sz="4" w:space="0" w:color="auto"/>
            </w:tcBorders>
          </w:tcPr>
          <w:p w14:paraId="23135BD7"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48 hodín</w:t>
            </w:r>
          </w:p>
        </w:tc>
      </w:tr>
      <w:tr w:rsidR="00FB7918" w:rsidRPr="003549CB" w14:paraId="139BDAF0" w14:textId="77777777" w:rsidTr="00FB7918">
        <w:tc>
          <w:tcPr>
            <w:tcW w:w="1079" w:type="pct"/>
            <w:tcBorders>
              <w:top w:val="single" w:sz="4" w:space="0" w:color="auto"/>
              <w:left w:val="single" w:sz="4" w:space="0" w:color="auto"/>
              <w:bottom w:val="single" w:sz="4" w:space="0" w:color="auto"/>
              <w:right w:val="single" w:sz="4" w:space="0" w:color="auto"/>
            </w:tcBorders>
            <w:hideMark/>
          </w:tcPr>
          <w:p w14:paraId="641BB9B9"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P3</w:t>
            </w:r>
          </w:p>
        </w:tc>
        <w:tc>
          <w:tcPr>
            <w:tcW w:w="1080" w:type="pct"/>
            <w:tcBorders>
              <w:top w:val="single" w:sz="4" w:space="0" w:color="auto"/>
              <w:left w:val="single" w:sz="4" w:space="0" w:color="auto"/>
              <w:bottom w:val="single" w:sz="4" w:space="0" w:color="auto"/>
              <w:right w:val="single" w:sz="4" w:space="0" w:color="auto"/>
            </w:tcBorders>
          </w:tcPr>
          <w:p w14:paraId="1969E9D7" w14:textId="5AA2D0C8"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32 hodín</w:t>
            </w:r>
          </w:p>
        </w:tc>
        <w:tc>
          <w:tcPr>
            <w:tcW w:w="1178" w:type="pct"/>
            <w:tcBorders>
              <w:top w:val="single" w:sz="4" w:space="0" w:color="auto"/>
              <w:left w:val="single" w:sz="4" w:space="0" w:color="auto"/>
              <w:bottom w:val="single" w:sz="4" w:space="0" w:color="auto"/>
              <w:right w:val="single" w:sz="4" w:space="0" w:color="auto"/>
            </w:tcBorders>
          </w:tcPr>
          <w:p w14:paraId="0F3CA677"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p>
        </w:tc>
        <w:tc>
          <w:tcPr>
            <w:tcW w:w="1663" w:type="pct"/>
            <w:tcBorders>
              <w:top w:val="single" w:sz="4" w:space="0" w:color="auto"/>
              <w:left w:val="single" w:sz="4" w:space="0" w:color="auto"/>
              <w:bottom w:val="single" w:sz="4" w:space="0" w:color="auto"/>
              <w:right w:val="single" w:sz="4" w:space="0" w:color="auto"/>
            </w:tcBorders>
          </w:tcPr>
          <w:p w14:paraId="24CAD00A" w14:textId="77777777" w:rsidR="00FB7918" w:rsidRPr="003549CB" w:rsidRDefault="00FB7918" w:rsidP="00B730FA">
            <w:pPr>
              <w:pStyle w:val="Odsekzoznamu"/>
              <w:keepNext/>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96 hodín</w:t>
            </w:r>
          </w:p>
        </w:tc>
      </w:tr>
      <w:tr w:rsidR="00FB7918" w:rsidRPr="003549CB" w14:paraId="35E28719" w14:textId="77777777" w:rsidTr="00FB7918">
        <w:tc>
          <w:tcPr>
            <w:tcW w:w="1079" w:type="pct"/>
            <w:tcBorders>
              <w:top w:val="single" w:sz="4" w:space="0" w:color="auto"/>
              <w:left w:val="single" w:sz="4" w:space="0" w:color="auto"/>
              <w:bottom w:val="single" w:sz="4" w:space="0" w:color="auto"/>
              <w:right w:val="single" w:sz="4" w:space="0" w:color="auto"/>
            </w:tcBorders>
            <w:hideMark/>
          </w:tcPr>
          <w:p w14:paraId="5D2AF1B7" w14:textId="77777777" w:rsidR="00FB7918" w:rsidRPr="003549CB" w:rsidRDefault="00FB7918" w:rsidP="00B730FA">
            <w:pPr>
              <w:pStyle w:val="Odsekzoznamu"/>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BI</w:t>
            </w:r>
          </w:p>
        </w:tc>
        <w:tc>
          <w:tcPr>
            <w:tcW w:w="1080" w:type="pct"/>
            <w:tcBorders>
              <w:top w:val="single" w:sz="4" w:space="0" w:color="auto"/>
              <w:left w:val="single" w:sz="4" w:space="0" w:color="auto"/>
              <w:bottom w:val="single" w:sz="4" w:space="0" w:color="auto"/>
              <w:right w:val="single" w:sz="4" w:space="0" w:color="auto"/>
            </w:tcBorders>
            <w:hideMark/>
          </w:tcPr>
          <w:p w14:paraId="21858BA1" w14:textId="77777777" w:rsidR="00FB7918" w:rsidRPr="003549CB" w:rsidRDefault="00FB7918" w:rsidP="00B730FA">
            <w:pPr>
              <w:pStyle w:val="Odsekzoznamu"/>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2 hodiny</w:t>
            </w:r>
          </w:p>
        </w:tc>
        <w:tc>
          <w:tcPr>
            <w:tcW w:w="1178" w:type="pct"/>
            <w:tcBorders>
              <w:top w:val="single" w:sz="4" w:space="0" w:color="auto"/>
              <w:left w:val="single" w:sz="4" w:space="0" w:color="auto"/>
              <w:bottom w:val="single" w:sz="4" w:space="0" w:color="auto"/>
              <w:right w:val="single" w:sz="4" w:space="0" w:color="auto"/>
            </w:tcBorders>
          </w:tcPr>
          <w:p w14:paraId="1B4A63E6" w14:textId="5130B5AC" w:rsidR="00FB7918" w:rsidRPr="003549CB" w:rsidRDefault="00FB7918" w:rsidP="00B730FA">
            <w:pPr>
              <w:pStyle w:val="Odsekzoznamu"/>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4 hodiny</w:t>
            </w:r>
          </w:p>
        </w:tc>
        <w:tc>
          <w:tcPr>
            <w:tcW w:w="1663" w:type="pct"/>
            <w:tcBorders>
              <w:top w:val="single" w:sz="4" w:space="0" w:color="auto"/>
              <w:left w:val="single" w:sz="4" w:space="0" w:color="auto"/>
              <w:bottom w:val="single" w:sz="4" w:space="0" w:color="auto"/>
              <w:right w:val="single" w:sz="4" w:space="0" w:color="auto"/>
            </w:tcBorders>
          </w:tcPr>
          <w:p w14:paraId="0FE7422E" w14:textId="77777777" w:rsidR="00FB7918" w:rsidRPr="003549CB" w:rsidRDefault="00FB7918" w:rsidP="00B730FA">
            <w:pPr>
              <w:pStyle w:val="Odsekzoznamu"/>
              <w:numPr>
                <w:ilvl w:val="0"/>
                <w:numId w:val="0"/>
              </w:numPr>
              <w:tabs>
                <w:tab w:val="num" w:pos="709"/>
              </w:tabs>
              <w:spacing w:after="0"/>
              <w:jc w:val="center"/>
              <w:rPr>
                <w:rFonts w:asciiTheme="minorHAnsi" w:hAnsiTheme="minorHAnsi" w:cstheme="minorHAnsi"/>
              </w:rPr>
            </w:pPr>
            <w:r w:rsidRPr="003549CB">
              <w:rPr>
                <w:rFonts w:asciiTheme="minorHAnsi" w:hAnsiTheme="minorHAnsi" w:cstheme="minorHAnsi"/>
              </w:rPr>
              <w:t>24 hodín</w:t>
            </w:r>
          </w:p>
        </w:tc>
      </w:tr>
    </w:tbl>
    <w:p w14:paraId="3D023CA3" w14:textId="77777777" w:rsidR="00012867" w:rsidRDefault="00012867" w:rsidP="00B730FA">
      <w:pPr>
        <w:pStyle w:val="Odsekzoznamu"/>
        <w:numPr>
          <w:ilvl w:val="0"/>
          <w:numId w:val="0"/>
        </w:numPr>
        <w:spacing w:before="240"/>
        <w:ind w:left="709"/>
      </w:pPr>
      <w:r>
        <w:t>Klasifikácia porúch:</w:t>
      </w:r>
    </w:p>
    <w:p w14:paraId="19DD0379" w14:textId="77777777" w:rsidR="00012867" w:rsidRDefault="00012867" w:rsidP="00B730FA">
      <w:pPr>
        <w:pStyle w:val="Odsekzoznamu"/>
        <w:numPr>
          <w:ilvl w:val="0"/>
          <w:numId w:val="199"/>
        </w:numPr>
        <w:spacing w:after="0"/>
        <w:ind w:left="1066" w:hanging="357"/>
      </w:pPr>
      <w:r>
        <w:t>Porucha má vysokú prioritu (P1), ak dôjde k havárii, nedostupnosti alebo výpadku RIS a/</w:t>
      </w:r>
      <w:r w:rsidRPr="00FC14DB">
        <w:t>alebo</w:t>
      </w:r>
      <w:r>
        <w:t xml:space="preserve"> porucha spôsobuje nemožnosť používania základných funkcií RIS, kritických funkcionalít RIS alebo komponentov RIS, ako 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 pokiaľ nespadá pod bezpečnostný incident (BI).</w:t>
      </w:r>
    </w:p>
    <w:p w14:paraId="4EDAECA8" w14:textId="77777777" w:rsidR="00012867" w:rsidRDefault="00012867" w:rsidP="00B730FA">
      <w:pPr>
        <w:pStyle w:val="Odsekzoznamu"/>
        <w:numPr>
          <w:ilvl w:val="0"/>
          <w:numId w:val="199"/>
        </w:numPr>
        <w:spacing w:after="0"/>
        <w:ind w:left="1066" w:hanging="357"/>
      </w:pPr>
      <w:r>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 pokiaľ nespadá do kategórie BI.</w:t>
      </w:r>
    </w:p>
    <w:p w14:paraId="3FB5CF9C" w14:textId="77777777" w:rsidR="00012867" w:rsidRDefault="00012867" w:rsidP="00B730FA">
      <w:pPr>
        <w:pStyle w:val="Odsekzoznamu"/>
        <w:numPr>
          <w:ilvl w:val="0"/>
          <w:numId w:val="199"/>
        </w:numPr>
        <w:spacing w:after="0"/>
        <w:ind w:left="1066" w:hanging="357"/>
      </w:pPr>
      <w:r>
        <w:t>Porucha má nízku prioritu (P3), ak nespadá do žiadnej z kategórii P1, P2 alebo BI.</w:t>
      </w:r>
    </w:p>
    <w:p w14:paraId="3CEA60B3" w14:textId="77777777" w:rsidR="00012867" w:rsidRDefault="00012867" w:rsidP="00B730FA">
      <w:pPr>
        <w:pStyle w:val="Odsekzoznamu"/>
        <w:numPr>
          <w:ilvl w:val="0"/>
          <w:numId w:val="199"/>
        </w:numPr>
      </w:pPr>
      <w:r w:rsidRPr="00F23ED1">
        <w:t xml:space="preserve">Bezpečnostný incident </w:t>
      </w:r>
      <w:r>
        <w:t>(BI) z pohľadu kybernetickej bezpečnosti predstavuje akúkoľvek udalosť, ktorá má z dôvodu narušenia bezpečnosti siete alebo informačného systému, alebo porušenia bezpečnostnej politiky alebo záväznej metodiky negatívny vplyv na kybernetickú bezpečnosť objednávateľa alebo jeho základnej služby.</w:t>
      </w:r>
    </w:p>
    <w:p w14:paraId="10AB3814" w14:textId="77777777" w:rsidR="00AB5499" w:rsidRPr="003549CB" w:rsidRDefault="00AB5499" w:rsidP="00B730FA">
      <w:pPr>
        <w:pStyle w:val="Odsekzoznamu"/>
        <w:tabs>
          <w:tab w:val="num" w:pos="709"/>
        </w:tabs>
        <w:rPr>
          <w:rFonts w:asciiTheme="minorHAnsi" w:hAnsiTheme="minorHAnsi" w:cstheme="minorHAnsi"/>
        </w:rPr>
      </w:pPr>
      <w:r w:rsidRPr="003549CB">
        <w:rPr>
          <w:rFonts w:asciiTheme="minorHAnsi" w:hAnsiTheme="minorHAnsi" w:cstheme="minorHAnsi"/>
        </w:rPr>
        <w:t xml:space="preserve">Zhotoviteľ je povinný zabezpečiť, aby bol nositeľom všetkých práv k autorským dielam v rozsahu, v akom udelí objednávateľovi licencie, resp. sublicencie k autorským dielam podľa odsekov 6.11 až 6.14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w:t>
      </w:r>
      <w:r w:rsidRPr="003549CB">
        <w:rPr>
          <w:rFonts w:asciiTheme="minorHAnsi" w:hAnsiTheme="minorHAnsi" w:cstheme="minorHAnsi"/>
        </w:rPr>
        <w:lastRenderedPageBreak/>
        <w:t>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059D5E67" w14:textId="139302BA" w:rsidR="00881E36" w:rsidRPr="003549CB" w:rsidRDefault="00AB5499" w:rsidP="00B730FA">
      <w:pPr>
        <w:pStyle w:val="Odsekzoznamu"/>
        <w:rPr>
          <w:rFonts w:asciiTheme="minorHAnsi" w:hAnsiTheme="minorHAnsi" w:cstheme="minorHAnsi"/>
        </w:rPr>
      </w:pPr>
      <w:r w:rsidRPr="003549CB">
        <w:rPr>
          <w:rFonts w:asciiTheme="minorHAnsi" w:hAnsiTheme="minorHAnsi" w:cstheme="minorHAnsi"/>
        </w:rPr>
        <w:t>Všetky náklady spojené s plnením povinností zhotoviteľa podľa odsekov 6.11 až 6.19 tohto článku sú obsiahnuté v cene za dielo. Objednávateľ je oprávnený domáhať sa uspokojenia svojich nárokov vyplývajúcich z porušenia odsekov 6.11 až 6.19 tohto článku voči zhotoviteľovi bez časového obmedzenia, a to aj po uplynutí záručnej doby; zhotoviteľ je povinný bez zbytočného odkladu na vlastné náklady zjednať nápravu a nahradiť objednávateľovi vzniknutú škodu</w:t>
      </w:r>
    </w:p>
    <w:p w14:paraId="0D7D54D3" w14:textId="77777777" w:rsidR="00026071" w:rsidRPr="003549CB" w:rsidRDefault="00026071" w:rsidP="00B730FA">
      <w:pPr>
        <w:pStyle w:val="Nadpis1"/>
        <w:rPr>
          <w:rFonts w:asciiTheme="minorHAnsi" w:hAnsiTheme="minorHAnsi" w:cstheme="minorHAnsi"/>
          <w:lang w:val="sk-SK"/>
        </w:rPr>
      </w:pPr>
      <w:bookmarkStart w:id="63" w:name="_Ref138409484"/>
      <w:r w:rsidRPr="003549CB">
        <w:rPr>
          <w:rFonts w:asciiTheme="minorHAnsi" w:hAnsiTheme="minorHAnsi" w:cstheme="minorHAnsi"/>
          <w:lang w:val="sk-SK"/>
        </w:rPr>
        <w:t>PODMIENKY VYKONÁVANIA DIELA</w:t>
      </w:r>
      <w:bookmarkEnd w:id="63"/>
    </w:p>
    <w:p w14:paraId="1C2BCBDE"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Zhotoviteľ je povinný vykonať dielo s odbornou starostlivosťou, riadne a včas a tak, aby bolo vykonané v súlade:</w:t>
      </w:r>
    </w:p>
    <w:p w14:paraId="5738B360" w14:textId="77777777" w:rsidR="00026071" w:rsidRPr="003549CB" w:rsidRDefault="00026071"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so všeobecne záväznými právnymi predpismi,</w:t>
      </w:r>
    </w:p>
    <w:p w14:paraId="35465EC4" w14:textId="77777777" w:rsidR="00026071" w:rsidRPr="003549CB" w:rsidRDefault="00026071"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 technickými normami, aj keď nie sú právne záväzné,</w:t>
      </w:r>
    </w:p>
    <w:p w14:paraId="359F7E70" w14:textId="2DBB402A" w:rsidR="00A713DB" w:rsidRPr="003549CB" w:rsidRDefault="0013766D"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w:t>
      </w:r>
      <w:r w:rsidR="00224EE9" w:rsidRPr="003549CB">
        <w:rPr>
          <w:rFonts w:asciiTheme="minorHAnsi" w:hAnsiTheme="minorHAnsi" w:cstheme="minorHAnsi"/>
        </w:rPr>
        <w:t>o stavebným povolení</w:t>
      </w:r>
      <w:r w:rsidR="00E461C2">
        <w:rPr>
          <w:rFonts w:asciiTheme="minorHAnsi" w:hAnsiTheme="minorHAnsi" w:cstheme="minorHAnsi"/>
        </w:rPr>
        <w:t>m</w:t>
      </w:r>
      <w:r w:rsidRPr="003549CB">
        <w:rPr>
          <w:rFonts w:asciiTheme="minorHAnsi" w:hAnsiTheme="minorHAnsi" w:cstheme="minorHAnsi"/>
        </w:rPr>
        <w:t xml:space="preserve"> </w:t>
      </w:r>
      <w:r w:rsidR="00A977D7" w:rsidRPr="003549CB">
        <w:rPr>
          <w:rFonts w:asciiTheme="minorHAnsi" w:hAnsiTheme="minorHAnsi" w:cstheme="minorHAnsi"/>
        </w:rPr>
        <w:t>a ostatnými rozhodnutiami, ktoré sa vzťahujú na vykonávané dielo,</w:t>
      </w:r>
    </w:p>
    <w:p w14:paraId="67AE4677" w14:textId="26200654" w:rsidR="00026071" w:rsidRPr="003549CB" w:rsidRDefault="00026071"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 touto zmluvou vrátane jej príloh, podkladovej dokumentácie a prípadných zmien,</w:t>
      </w:r>
    </w:p>
    <w:p w14:paraId="23D22517" w14:textId="0C607180" w:rsidR="00026071" w:rsidRPr="003549CB" w:rsidRDefault="009021B5"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so súťažnou dokumentáciou</w:t>
      </w:r>
      <w:r w:rsidR="00026071" w:rsidRPr="003549CB">
        <w:rPr>
          <w:rFonts w:asciiTheme="minorHAnsi" w:hAnsiTheme="minorHAnsi" w:cstheme="minorHAnsi"/>
        </w:rPr>
        <w:t>,</w:t>
      </w:r>
    </w:p>
    <w:p w14:paraId="4FE59F5F" w14:textId="77777777" w:rsidR="00026071" w:rsidRPr="003549CB" w:rsidRDefault="00026071"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 ponukou,</w:t>
      </w:r>
    </w:p>
    <w:p w14:paraId="3033EA3B" w14:textId="2C98BD95" w:rsidR="00BD01E2" w:rsidRPr="003549CB" w:rsidRDefault="0036650E"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w:t>
      </w:r>
      <w:r w:rsidR="00E47366">
        <w:rPr>
          <w:rFonts w:asciiTheme="minorHAnsi" w:hAnsiTheme="minorHAnsi" w:cstheme="minorHAnsi"/>
        </w:rPr>
        <w:t>o schváleným</w:t>
      </w:r>
      <w:r w:rsidR="00BD01E2" w:rsidRPr="003549CB">
        <w:rPr>
          <w:rFonts w:asciiTheme="minorHAnsi" w:hAnsiTheme="minorHAnsi" w:cstheme="minorHAnsi"/>
        </w:rPr>
        <w:t xml:space="preserve"> harmonogramom,</w:t>
      </w:r>
    </w:p>
    <w:p w14:paraId="371FEC4F" w14:textId="70D8F266" w:rsidR="00026071" w:rsidRPr="003549CB" w:rsidRDefault="00026071"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w:t>
      </w:r>
      <w:r w:rsidR="00BD01E2" w:rsidRPr="003549CB">
        <w:rPr>
          <w:rFonts w:asciiTheme="minorHAnsi" w:hAnsiTheme="minorHAnsi" w:cstheme="minorHAnsi"/>
        </w:rPr>
        <w:t>o schválenou</w:t>
      </w:r>
      <w:r w:rsidR="009021B5" w:rsidRPr="003549CB">
        <w:rPr>
          <w:rFonts w:asciiTheme="minorHAnsi" w:hAnsiTheme="minorHAnsi" w:cstheme="minorHAnsi"/>
        </w:rPr>
        <w:t xml:space="preserve"> </w:t>
      </w:r>
      <w:r w:rsidR="00833E3E">
        <w:rPr>
          <w:rFonts w:asciiTheme="minorHAnsi" w:hAnsiTheme="minorHAnsi" w:cstheme="minorHAnsi"/>
        </w:rPr>
        <w:t xml:space="preserve">projektovou dokumentáciou </w:t>
      </w:r>
      <w:r w:rsidRPr="003549CB">
        <w:rPr>
          <w:rFonts w:asciiTheme="minorHAnsi" w:hAnsiTheme="minorHAnsi" w:cstheme="minorHAnsi"/>
        </w:rPr>
        <w:t>vrátane jej prípadných zmien,</w:t>
      </w:r>
    </w:p>
    <w:p w14:paraId="5EB962A5" w14:textId="77777777" w:rsidR="00026071" w:rsidRPr="003549CB" w:rsidRDefault="00026071" w:rsidP="00B730FA">
      <w:pPr>
        <w:pStyle w:val="Psmeno"/>
        <w:numPr>
          <w:ilvl w:val="0"/>
          <w:numId w:val="38"/>
        </w:numPr>
        <w:ind w:left="1134" w:hanging="425"/>
        <w:rPr>
          <w:rFonts w:asciiTheme="minorHAnsi" w:hAnsiTheme="minorHAnsi" w:cstheme="minorHAnsi"/>
        </w:rPr>
      </w:pPr>
      <w:r w:rsidRPr="003549CB">
        <w:rPr>
          <w:rFonts w:asciiTheme="minorHAnsi" w:hAnsiTheme="minorHAnsi" w:cstheme="minorHAnsi"/>
        </w:rPr>
        <w:t>so schváleným výkazom výmer vrátane jeho prípadných zmien.</w:t>
      </w:r>
    </w:p>
    <w:p w14:paraId="036F0B7A" w14:textId="6C71540F" w:rsidR="00B161D3" w:rsidRPr="003549CB" w:rsidRDefault="000D6E4C" w:rsidP="00B730FA">
      <w:pPr>
        <w:pStyle w:val="Odsekzoznamu"/>
        <w:rPr>
          <w:rFonts w:asciiTheme="minorHAnsi" w:hAnsiTheme="minorHAnsi" w:cstheme="minorHAnsi"/>
        </w:rPr>
      </w:pPr>
      <w:r w:rsidRPr="000D6E4C">
        <w:rPr>
          <w:rFonts w:asciiTheme="minorHAnsi" w:hAnsiTheme="minorHAnsi" w:cstheme="minorHAnsi"/>
        </w:rPr>
        <w:t>Nedotýkajúc sa ustanovenia odseku 7.1 tohto článku, zhotoviteľ je povinný zabezpečiť, aby materiál spĺňal najmä požiadavky vyplývajúce:</w:t>
      </w:r>
    </w:p>
    <w:p w14:paraId="07F9FE28" w14:textId="5933714C" w:rsidR="00F04DFE" w:rsidRPr="003549CB" w:rsidRDefault="00F04DFE" w:rsidP="00B730FA">
      <w:pPr>
        <w:pStyle w:val="Odsekzoznamu"/>
        <w:numPr>
          <w:ilvl w:val="0"/>
          <w:numId w:val="197"/>
        </w:numPr>
        <w:spacing w:after="0"/>
        <w:ind w:left="1066" w:hanging="357"/>
        <w:rPr>
          <w:rFonts w:asciiTheme="minorHAnsi" w:hAnsiTheme="minorHAnsi" w:cstheme="minorHAnsi"/>
          <w:b/>
          <w:bCs/>
        </w:rPr>
      </w:pPr>
      <w:bookmarkStart w:id="64" w:name="_Hlk178686929"/>
      <w:r w:rsidRPr="003549CB">
        <w:rPr>
          <w:rFonts w:asciiTheme="minorHAnsi" w:hAnsiTheme="minorHAnsi" w:cstheme="minorHAnsi"/>
        </w:rPr>
        <w:t>zo zákona č. 56/2018 Z. z. o posudzovaní zhody výrobku, sprístupňovaní určeného výrobku na trhu a o zmene a doplnení niektorých zákonov v znení neskorších predpisov alebo rovnocennou právnou úpravou členského štátu,</w:t>
      </w:r>
    </w:p>
    <w:p w14:paraId="1C97E6C7" w14:textId="08A0EA7E" w:rsidR="00F04DFE" w:rsidRPr="003549CB" w:rsidRDefault="00F04DFE" w:rsidP="00B730FA">
      <w:pPr>
        <w:pStyle w:val="Odsekzoznamu"/>
        <w:numPr>
          <w:ilvl w:val="0"/>
          <w:numId w:val="197"/>
        </w:numPr>
        <w:rPr>
          <w:rFonts w:asciiTheme="minorHAnsi" w:hAnsiTheme="minorHAnsi" w:cstheme="minorHAnsi"/>
          <w:b/>
          <w:bCs/>
        </w:rPr>
      </w:pPr>
      <w:r w:rsidRPr="003549CB">
        <w:rPr>
          <w:rFonts w:asciiTheme="minorHAnsi" w:hAnsiTheme="minorHAnsi" w:cstheme="minorHAnsi"/>
        </w:rPr>
        <w:t>a ak je to relevantné, aj zo zákona č. 133/2013 Z.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r w:rsidR="00447239">
        <w:rPr>
          <w:rFonts w:asciiTheme="minorHAnsi" w:hAnsiTheme="minorHAnsi" w:cstheme="minorHAnsi"/>
        </w:rPr>
        <w:t>.</w:t>
      </w:r>
    </w:p>
    <w:bookmarkEnd w:id="64"/>
    <w:p w14:paraId="090A4CE1" w14:textId="2F204862"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Zhotoviteľ sa zaväzuje zabezpečiť na svoje náklady:</w:t>
      </w:r>
    </w:p>
    <w:p w14:paraId="6B340DA8" w14:textId="34EAB0C5" w:rsidR="00026071" w:rsidRPr="003549CB" w:rsidRDefault="00F80BD1" w:rsidP="00B730FA">
      <w:pPr>
        <w:pStyle w:val="Psmeno"/>
        <w:numPr>
          <w:ilvl w:val="0"/>
          <w:numId w:val="37"/>
        </w:numPr>
        <w:ind w:left="1134" w:hanging="425"/>
        <w:rPr>
          <w:rFonts w:asciiTheme="minorHAnsi" w:hAnsiTheme="minorHAnsi" w:cstheme="minorHAnsi"/>
        </w:rPr>
      </w:pPr>
      <w:r w:rsidRPr="00F80BD1">
        <w:rPr>
          <w:rFonts w:asciiTheme="minorHAnsi" w:hAnsiTheme="minorHAnsi" w:cstheme="minorHAnsi"/>
        </w:rPr>
        <w:t xml:space="preserve">vypracovanie projektovej dokumentácie zariadenia staveniska, jeho </w:t>
      </w:r>
      <w:r w:rsidR="00026071" w:rsidRPr="003549CB">
        <w:rPr>
          <w:rFonts w:asciiTheme="minorHAnsi" w:hAnsiTheme="minorHAnsi" w:cstheme="minorHAnsi"/>
        </w:rPr>
        <w:t>vybudovanie, prevádzkovanie, údržbu, likvidáciu a vypratanie staveniska; stavenisko musí byť zriadené a prevádzkované tak, aby bola zabezpečená ochrana zdravia ľudí na stavenisku a v jeho okolí, ako aj ochrana životného prostredia podľa osobitných predpisov</w:t>
      </w:r>
      <w:r w:rsidR="00C65E3A" w:rsidRPr="003549CB">
        <w:rPr>
          <w:rFonts w:asciiTheme="minorHAnsi" w:hAnsiTheme="minorHAnsi" w:cstheme="minorHAnsi"/>
        </w:rPr>
        <w:t>;</w:t>
      </w:r>
    </w:p>
    <w:p w14:paraId="46FCCF88" w14:textId="370175C4"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zabezpečenie staveniska a jeho oplotenie, resp. výstražné označenie tak, aby na stavenisko mohli vstupovať okrem zhotoviteľa iba zodpovední zamestnanci a spolupracujúce osoby objednávateľa a kontrolné orgány verejnej správy</w:t>
      </w:r>
      <w:r w:rsidR="00C65E3A" w:rsidRPr="003549CB">
        <w:rPr>
          <w:rFonts w:asciiTheme="minorHAnsi" w:hAnsiTheme="minorHAnsi" w:cstheme="minorHAnsi"/>
        </w:rPr>
        <w:t>;</w:t>
      </w:r>
    </w:p>
    <w:p w14:paraId="6BB264A7" w14:textId="4A5BA0F2"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označenie staveniska údajmi o stavbe a o účastníkoch výstavby v rozsahu vyplývajúcom zo všeobecne záväzných právnych predpisov</w:t>
      </w:r>
      <w:r w:rsidR="00C65E3A" w:rsidRPr="003549CB">
        <w:rPr>
          <w:rFonts w:asciiTheme="minorHAnsi" w:hAnsiTheme="minorHAnsi" w:cstheme="minorHAnsi"/>
        </w:rPr>
        <w:t>;</w:t>
      </w:r>
    </w:p>
    <w:p w14:paraId="35CC491D" w14:textId="2F3D1152"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udržiavanie poriadku a čistoty na stavenisku a v jeho bezprostrednom okolí a na používaných inžinierskych sieťach a odstraňovanie odpadov a nečistoty vzniknutých pri vykonávaní diela</w:t>
      </w:r>
      <w:r w:rsidR="00C65E3A" w:rsidRPr="003549CB">
        <w:rPr>
          <w:rFonts w:asciiTheme="minorHAnsi" w:hAnsiTheme="minorHAnsi" w:cstheme="minorHAnsi"/>
        </w:rPr>
        <w:t>;</w:t>
      </w:r>
    </w:p>
    <w:p w14:paraId="791DAD7B" w14:textId="051E3A08"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lastRenderedPageBreak/>
        <w:t>vytýčenie základných smerových a výškových bodov s presne vymedzenými a označenými hranicami staveniska</w:t>
      </w:r>
      <w:r w:rsidR="00C65E3A" w:rsidRPr="003549CB">
        <w:rPr>
          <w:rFonts w:asciiTheme="minorHAnsi" w:hAnsiTheme="minorHAnsi" w:cstheme="minorHAnsi"/>
        </w:rPr>
        <w:t>;</w:t>
      </w:r>
    </w:p>
    <w:p w14:paraId="0295409F" w14:textId="1D1E3F27"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napojenia na zdroj elektrickej energie, na odberný bod vody, na kanalizáciu a na ostatné médiá potrebné k riadnemu vykonaniu diela</w:t>
      </w:r>
      <w:r w:rsidR="00C65E3A" w:rsidRPr="003549CB">
        <w:rPr>
          <w:rFonts w:asciiTheme="minorHAnsi" w:hAnsiTheme="minorHAnsi" w:cstheme="minorHAnsi"/>
        </w:rPr>
        <w:t>;</w:t>
      </w:r>
    </w:p>
    <w:p w14:paraId="32DCCDD5" w14:textId="656FEE79"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bezpečnosť a ochranu zdravia pri práci zamestnancov na stavenisku</w:t>
      </w:r>
      <w:r w:rsidR="00C65E3A" w:rsidRPr="003549CB">
        <w:rPr>
          <w:rFonts w:asciiTheme="minorHAnsi" w:hAnsiTheme="minorHAnsi" w:cstheme="minorHAnsi"/>
        </w:rPr>
        <w:t>;</w:t>
      </w:r>
    </w:p>
    <w:p w14:paraId="5BD13574" w14:textId="29EB9512" w:rsidR="00026071" w:rsidRPr="003549CB" w:rsidRDefault="00CF20A5"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zhromaždiská stavebných a ďalších odpadov a </w:t>
      </w:r>
      <w:proofErr w:type="spellStart"/>
      <w:r w:rsidRPr="003549CB">
        <w:rPr>
          <w:rFonts w:asciiTheme="minorHAnsi" w:hAnsiTheme="minorHAnsi" w:cstheme="minorHAnsi"/>
        </w:rPr>
        <w:t>sute</w:t>
      </w:r>
      <w:proofErr w:type="spellEnd"/>
      <w:r w:rsidR="00C65E3A" w:rsidRPr="003549CB">
        <w:rPr>
          <w:rFonts w:asciiTheme="minorHAnsi" w:hAnsiTheme="minorHAnsi" w:cstheme="minorHAnsi"/>
        </w:rPr>
        <w:t>;</w:t>
      </w:r>
    </w:p>
    <w:p w14:paraId="03FC8227" w14:textId="2C4B2490"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dopravu a skladovanie všetkých materiálov a</w:t>
      </w:r>
      <w:r w:rsidR="00360EEB" w:rsidRPr="003549CB">
        <w:rPr>
          <w:rFonts w:asciiTheme="minorHAnsi" w:hAnsiTheme="minorHAnsi" w:cstheme="minorHAnsi"/>
        </w:rPr>
        <w:t> technického vybavenia</w:t>
      </w:r>
      <w:r w:rsidRPr="003549CB">
        <w:rPr>
          <w:rFonts w:asciiTheme="minorHAnsi" w:hAnsiTheme="minorHAnsi" w:cstheme="minorHAnsi"/>
        </w:rPr>
        <w:t xml:space="preserve"> a ich presun zo skladu </w:t>
      </w:r>
      <w:r w:rsidR="005E020D" w:rsidRPr="003549CB">
        <w:rPr>
          <w:rFonts w:asciiTheme="minorHAnsi" w:hAnsiTheme="minorHAnsi" w:cstheme="minorHAnsi"/>
        </w:rPr>
        <w:t xml:space="preserve">alebo </w:t>
      </w:r>
      <w:r w:rsidR="00306D78" w:rsidRPr="003549CB">
        <w:rPr>
          <w:rFonts w:asciiTheme="minorHAnsi" w:hAnsiTheme="minorHAnsi" w:cstheme="minorHAnsi"/>
        </w:rPr>
        <w:t xml:space="preserve">iného miesta uloženia </w:t>
      </w:r>
      <w:r w:rsidRPr="003549CB">
        <w:rPr>
          <w:rFonts w:asciiTheme="minorHAnsi" w:hAnsiTheme="minorHAnsi" w:cstheme="minorHAnsi"/>
        </w:rPr>
        <w:t>na stavenisko</w:t>
      </w:r>
      <w:r w:rsidR="00C65E3A" w:rsidRPr="003549CB">
        <w:rPr>
          <w:rFonts w:asciiTheme="minorHAnsi" w:hAnsiTheme="minorHAnsi" w:cstheme="minorHAnsi"/>
        </w:rPr>
        <w:t>;</w:t>
      </w:r>
    </w:p>
    <w:p w14:paraId="0919D1F0" w14:textId="2C34899B"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všetk</w:t>
      </w:r>
      <w:r w:rsidR="001C1BD7" w:rsidRPr="003549CB">
        <w:rPr>
          <w:rFonts w:asciiTheme="minorHAnsi" w:hAnsiTheme="minorHAnsi" w:cstheme="minorHAnsi"/>
        </w:rPr>
        <w:t>o</w:t>
      </w:r>
      <w:r w:rsidRPr="003549CB">
        <w:rPr>
          <w:rFonts w:asciiTheme="minorHAnsi" w:hAnsiTheme="minorHAnsi" w:cstheme="minorHAnsi"/>
        </w:rPr>
        <w:t xml:space="preserve"> potrebné </w:t>
      </w:r>
      <w:r w:rsidR="001C1BD7" w:rsidRPr="003549CB">
        <w:rPr>
          <w:rFonts w:asciiTheme="minorHAnsi" w:hAnsiTheme="minorHAnsi" w:cstheme="minorHAnsi"/>
        </w:rPr>
        <w:t>technické vybavenie</w:t>
      </w:r>
      <w:r w:rsidR="00C65E3A" w:rsidRPr="003549CB">
        <w:rPr>
          <w:rFonts w:asciiTheme="minorHAnsi" w:hAnsiTheme="minorHAnsi" w:cstheme="minorHAnsi"/>
        </w:rPr>
        <w:t>;</w:t>
      </w:r>
    </w:p>
    <w:p w14:paraId="3E978767" w14:textId="03D5C328"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účasť zodpovedných zástupcov a zamestnancov na kontrolných dňoch a pri kontrole všetkých prác, ktoré majú byť v priebehu ďalšieho vykonávania diela zakryté alebo sa stanú neprístupnými</w:t>
      </w:r>
      <w:r w:rsidR="00C65E3A" w:rsidRPr="003549CB">
        <w:rPr>
          <w:rFonts w:asciiTheme="minorHAnsi" w:hAnsiTheme="minorHAnsi" w:cstheme="minorHAnsi"/>
        </w:rPr>
        <w:t>;</w:t>
      </w:r>
    </w:p>
    <w:p w14:paraId="5632627E" w14:textId="0A94C66F"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okamžité odstraňovanie vád a odchýlok vykonávaného diela od projektovej dokumentácie zistených pri kontrolách a kontrolných dňoch počas vykonávania diela</w:t>
      </w:r>
      <w:r w:rsidR="00C65E3A" w:rsidRPr="003549CB">
        <w:rPr>
          <w:rFonts w:asciiTheme="minorHAnsi" w:hAnsiTheme="minorHAnsi" w:cstheme="minorHAnsi"/>
        </w:rPr>
        <w:t>;</w:t>
      </w:r>
    </w:p>
    <w:p w14:paraId="65F96113" w14:textId="2E01A60F"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poskytovanie súčinnosti projektantovi a/alebo zástupcovi projektanta povereného výkonom autorského dozoru pri kontrole vykonávania diela</w:t>
      </w:r>
      <w:r w:rsidR="00C65E3A" w:rsidRPr="003549CB">
        <w:rPr>
          <w:rFonts w:asciiTheme="minorHAnsi" w:hAnsiTheme="minorHAnsi" w:cstheme="minorHAnsi"/>
        </w:rPr>
        <w:t>;</w:t>
      </w:r>
    </w:p>
    <w:p w14:paraId="2B0E05EC" w14:textId="7370B440"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 xml:space="preserve">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w:t>
      </w:r>
      <w:r w:rsidR="000D5E9A" w:rsidRPr="003549CB">
        <w:rPr>
          <w:rFonts w:asciiTheme="minorHAnsi" w:hAnsiTheme="minorHAnsi" w:cstheme="minorHAnsi"/>
        </w:rPr>
        <w:t xml:space="preserve">materiálov </w:t>
      </w:r>
      <w:r w:rsidRPr="003549CB">
        <w:rPr>
          <w:rFonts w:asciiTheme="minorHAnsi" w:hAnsiTheme="minorHAnsi" w:cstheme="minorHAnsi"/>
        </w:rPr>
        <w:t>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B21DAB" w:rsidRPr="003549CB">
        <w:rPr>
          <w:rFonts w:asciiTheme="minorHAnsi" w:hAnsiTheme="minorHAnsi" w:cstheme="minorHAnsi"/>
        </w:rPr>
        <w:t xml:space="preserve"> alebo na USB kľúči</w:t>
      </w:r>
      <w:r w:rsidRPr="003549CB">
        <w:rPr>
          <w:rFonts w:asciiTheme="minorHAnsi" w:hAnsiTheme="minorHAnsi" w:cstheme="minorHAnsi"/>
        </w:rPr>
        <w:t xml:space="preserve">. Fotodokumentácia musí byť vyhotovená v rozlíšení minimálne 8 </w:t>
      </w:r>
      <w:proofErr w:type="spellStart"/>
      <w:r w:rsidRPr="003549CB">
        <w:rPr>
          <w:rFonts w:asciiTheme="minorHAnsi" w:hAnsiTheme="minorHAnsi" w:cstheme="minorHAnsi"/>
        </w:rPr>
        <w:t>Mpix</w:t>
      </w:r>
      <w:proofErr w:type="spellEnd"/>
      <w:r w:rsidR="00C65E3A" w:rsidRPr="003549CB">
        <w:rPr>
          <w:rFonts w:asciiTheme="minorHAnsi" w:hAnsiTheme="minorHAnsi" w:cstheme="minorHAnsi"/>
        </w:rPr>
        <w:t>;</w:t>
      </w:r>
    </w:p>
    <w:p w14:paraId="5405F76A" w14:textId="54D7AA3D"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vykonávanie všetkých kontrol a skúšok v rozsahu podľa kontrolného a skúšobného plánu</w:t>
      </w:r>
      <w:r w:rsidR="002421D8">
        <w:rPr>
          <w:rFonts w:asciiTheme="minorHAnsi" w:hAnsiTheme="minorHAnsi" w:cstheme="minorHAnsi"/>
        </w:rPr>
        <w:t xml:space="preserve"> a</w:t>
      </w:r>
      <w:r w:rsidR="00AF2D19">
        <w:rPr>
          <w:rFonts w:asciiTheme="minorHAnsi" w:hAnsiTheme="minorHAnsi" w:cstheme="minorHAnsi"/>
        </w:rPr>
        <w:t xml:space="preserve"> projektu </w:t>
      </w:r>
      <w:r w:rsidR="009348D7">
        <w:rPr>
          <w:rFonts w:asciiTheme="minorHAnsi" w:hAnsiTheme="minorHAnsi" w:cstheme="minorHAnsi"/>
        </w:rPr>
        <w:t>komplexného vyskúšania</w:t>
      </w:r>
      <w:r w:rsidR="00C65E3A" w:rsidRPr="003549CB">
        <w:rPr>
          <w:rFonts w:asciiTheme="minorHAnsi" w:hAnsiTheme="minorHAnsi" w:cstheme="minorHAnsi"/>
        </w:rPr>
        <w:t>;</w:t>
      </w:r>
    </w:p>
    <w:p w14:paraId="03F17EB2" w14:textId="2E877CB2"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vypratanie a vyčistenie staveniska ku dňu odovzdania a prevzatia diela</w:t>
      </w:r>
      <w:r w:rsidR="00C65E3A" w:rsidRPr="003549CB">
        <w:rPr>
          <w:rFonts w:asciiTheme="minorHAnsi" w:hAnsiTheme="minorHAnsi" w:cstheme="minorHAnsi"/>
        </w:rPr>
        <w:t>;</w:t>
      </w:r>
    </w:p>
    <w:p w14:paraId="62961654" w14:textId="6A40A3DE" w:rsidR="00026071" w:rsidRPr="003549CB" w:rsidRDefault="00026071" w:rsidP="00B730FA">
      <w:pPr>
        <w:pStyle w:val="Psmeno"/>
        <w:numPr>
          <w:ilvl w:val="0"/>
          <w:numId w:val="37"/>
        </w:numPr>
        <w:ind w:left="1134" w:hanging="425"/>
        <w:rPr>
          <w:rFonts w:asciiTheme="minorHAnsi" w:hAnsiTheme="minorHAnsi" w:cstheme="minorHAnsi"/>
        </w:rPr>
      </w:pPr>
      <w:r w:rsidRPr="003549CB">
        <w:rPr>
          <w:rFonts w:asciiTheme="minorHAnsi" w:hAnsiTheme="minorHAnsi" w:cstheme="minorHAnsi"/>
        </w:rPr>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r w:rsidR="00D92893">
        <w:rPr>
          <w:rFonts w:asciiTheme="minorHAnsi" w:hAnsiTheme="minorHAnsi" w:cstheme="minorHAnsi"/>
        </w:rPr>
        <w:t>;</w:t>
      </w:r>
    </w:p>
    <w:p w14:paraId="42BBDE87" w14:textId="2E4AB1C0" w:rsidR="00D11274" w:rsidRPr="003549CB" w:rsidRDefault="00D92893" w:rsidP="00B730FA">
      <w:pPr>
        <w:pStyle w:val="Psmeno"/>
        <w:numPr>
          <w:ilvl w:val="0"/>
          <w:numId w:val="37"/>
        </w:numPr>
        <w:ind w:left="1134" w:hanging="425"/>
        <w:rPr>
          <w:rFonts w:asciiTheme="minorHAnsi" w:hAnsiTheme="minorHAnsi" w:cstheme="minorHAnsi"/>
        </w:rPr>
      </w:pPr>
      <w:r>
        <w:rPr>
          <w:rFonts w:asciiTheme="minorHAnsi" w:hAnsiTheme="minorHAnsi" w:cstheme="minorHAnsi"/>
        </w:rPr>
        <w:t>a</w:t>
      </w:r>
      <w:r w:rsidR="00D11274" w:rsidRPr="003549CB">
        <w:rPr>
          <w:rFonts w:asciiTheme="minorHAnsi" w:hAnsiTheme="minorHAnsi" w:cstheme="minorHAnsi"/>
        </w:rPr>
        <w:t>dekvátne náhradne zdroje tepla v</w:t>
      </w:r>
      <w:r>
        <w:rPr>
          <w:rFonts w:asciiTheme="minorHAnsi" w:hAnsiTheme="minorHAnsi" w:cstheme="minorHAnsi"/>
        </w:rPr>
        <w:t> </w:t>
      </w:r>
      <w:r w:rsidR="00D11274" w:rsidRPr="003549CB">
        <w:rPr>
          <w:rFonts w:asciiTheme="minorHAnsi" w:hAnsiTheme="minorHAnsi" w:cstheme="minorHAnsi"/>
        </w:rPr>
        <w:t xml:space="preserve">prípade </w:t>
      </w:r>
      <w:r w:rsidR="00172595">
        <w:rPr>
          <w:rFonts w:asciiTheme="minorHAnsi" w:hAnsiTheme="minorHAnsi" w:cstheme="minorHAnsi"/>
        </w:rPr>
        <w:t xml:space="preserve">predĺženia času vykonávania diela alebo jeho časti tak, </w:t>
      </w:r>
      <w:r w:rsidR="00750EF8">
        <w:rPr>
          <w:rFonts w:asciiTheme="minorHAnsi" w:hAnsiTheme="minorHAnsi" w:cstheme="minorHAnsi"/>
        </w:rPr>
        <w:t xml:space="preserve">aby bolo </w:t>
      </w:r>
      <w:r w:rsidR="00D11274" w:rsidRPr="003549CB">
        <w:rPr>
          <w:rFonts w:asciiTheme="minorHAnsi" w:hAnsiTheme="minorHAnsi" w:cstheme="minorHAnsi"/>
        </w:rPr>
        <w:t xml:space="preserve">zabezpečené adekvátne zásobovanie teplom </w:t>
      </w:r>
      <w:r w:rsidR="0006335B">
        <w:rPr>
          <w:rFonts w:asciiTheme="minorHAnsi" w:hAnsiTheme="minorHAnsi" w:cstheme="minorHAnsi"/>
        </w:rPr>
        <w:t xml:space="preserve">a teplej úžitkovej vody </w:t>
      </w:r>
      <w:r w:rsidR="00D11274" w:rsidRPr="003549CB">
        <w:rPr>
          <w:rFonts w:asciiTheme="minorHAnsi" w:hAnsiTheme="minorHAnsi" w:cstheme="minorHAnsi"/>
        </w:rPr>
        <w:t>tých odberateľov</w:t>
      </w:r>
      <w:r w:rsidR="00172595">
        <w:rPr>
          <w:rFonts w:asciiTheme="minorHAnsi" w:hAnsiTheme="minorHAnsi" w:cstheme="minorHAnsi"/>
        </w:rPr>
        <w:t>,</w:t>
      </w:r>
      <w:r w:rsidR="00D11274" w:rsidRPr="003549CB">
        <w:rPr>
          <w:rFonts w:asciiTheme="minorHAnsi" w:hAnsiTheme="minorHAnsi" w:cstheme="minorHAnsi"/>
        </w:rPr>
        <w:t xml:space="preserve"> ktorých sa </w:t>
      </w:r>
      <w:r w:rsidR="00172595">
        <w:rPr>
          <w:rFonts w:asciiTheme="minorHAnsi" w:hAnsiTheme="minorHAnsi" w:cstheme="minorHAnsi"/>
        </w:rPr>
        <w:t xml:space="preserve">predĺženie času vykonávania diela </w:t>
      </w:r>
      <w:r w:rsidR="00D11274" w:rsidRPr="003549CB">
        <w:rPr>
          <w:rFonts w:asciiTheme="minorHAnsi" w:hAnsiTheme="minorHAnsi" w:cstheme="minorHAnsi"/>
        </w:rPr>
        <w:t xml:space="preserve">týka. </w:t>
      </w:r>
      <w:r w:rsidR="004C2778">
        <w:rPr>
          <w:rFonts w:asciiTheme="minorHAnsi" w:hAnsiTheme="minorHAnsi" w:cstheme="minorHAnsi"/>
        </w:rPr>
        <w:t xml:space="preserve">Ak náhradné zdroje tepla nezabezpečí zhotoviteľ, </w:t>
      </w:r>
      <w:r w:rsidR="0006335B">
        <w:rPr>
          <w:rFonts w:asciiTheme="minorHAnsi" w:hAnsiTheme="minorHAnsi" w:cstheme="minorHAnsi"/>
        </w:rPr>
        <w:t xml:space="preserve">môže ich zabezpečiť </w:t>
      </w:r>
      <w:r w:rsidR="004C2778">
        <w:rPr>
          <w:rFonts w:asciiTheme="minorHAnsi" w:hAnsiTheme="minorHAnsi" w:cstheme="minorHAnsi"/>
        </w:rPr>
        <w:t xml:space="preserve">objednávateľ </w:t>
      </w:r>
      <w:r w:rsidR="00D11274" w:rsidRPr="003549CB">
        <w:rPr>
          <w:rFonts w:asciiTheme="minorHAnsi" w:hAnsiTheme="minorHAnsi" w:cstheme="minorHAnsi"/>
        </w:rPr>
        <w:t>na náklady zhotoviteľa.</w:t>
      </w:r>
    </w:p>
    <w:p w14:paraId="32E3800A" w14:textId="0E2C8ABF" w:rsidR="00026071" w:rsidRPr="003549CB" w:rsidRDefault="00026071" w:rsidP="00B730FA">
      <w:pPr>
        <w:pStyle w:val="Odsekzoznamu"/>
        <w:rPr>
          <w:rFonts w:asciiTheme="minorHAnsi" w:hAnsiTheme="minorHAnsi" w:cstheme="minorHAnsi"/>
          <w:bCs/>
        </w:rPr>
      </w:pPr>
      <w:bookmarkStart w:id="65" w:name="_Ref192004285"/>
      <w:r w:rsidRPr="003549CB">
        <w:rPr>
          <w:rFonts w:asciiTheme="minorHAnsi" w:hAnsiTheme="minorHAnsi" w:cstheme="minorHAnsi"/>
          <w:b/>
        </w:rPr>
        <w:t>Kontrolné dni.</w:t>
      </w:r>
      <w:r w:rsidRPr="003549CB">
        <w:rPr>
          <w:rFonts w:asciiTheme="minorHAnsi" w:hAnsiTheme="minorHAnsi" w:cstheme="minorHAnsi"/>
        </w:rPr>
        <w:t xml:space="preserve"> Na základe dohody zmluvných strán za účelom informovania sa o postupe vykonávania diela, dodržiavania </w:t>
      </w:r>
      <w:r w:rsidR="00FC203F">
        <w:rPr>
          <w:rFonts w:asciiTheme="minorHAnsi" w:hAnsiTheme="minorHAnsi" w:cstheme="minorHAnsi"/>
        </w:rPr>
        <w:t xml:space="preserve">schváleného </w:t>
      </w:r>
      <w:r w:rsidRPr="003549CB">
        <w:rPr>
          <w:rFonts w:asciiTheme="minorHAnsi" w:hAnsiTheme="minorHAnsi" w:cstheme="minorHAnsi"/>
        </w:rPr>
        <w:t xml:space="preserve">harmonogramu, predkladania dokumentácie týkajúcej sa materiálov (vyhlásenia o parametroch) preukazujúcej splnenie podmienok </w:t>
      </w:r>
      <w:r w:rsidR="009400A2" w:rsidRPr="003549CB">
        <w:rPr>
          <w:rFonts w:asciiTheme="minorHAnsi" w:hAnsiTheme="minorHAnsi" w:cstheme="minorHAnsi"/>
        </w:rPr>
        <w:t xml:space="preserve">uvedených v podkladovej dokumentácii a projektovej dokumentácii </w:t>
      </w:r>
      <w:r w:rsidRPr="003549CB">
        <w:rPr>
          <w:rFonts w:asciiTheme="minorHAnsi" w:hAnsiTheme="minorHAnsi" w:cstheme="minorHAnsi"/>
        </w:rPr>
        <w:t xml:space="preserve">a poskytovania si vzájomnej súčinnosti podľa tejto zmluvy sa budú medzi zmluvnými stranami uskutočňovať pravidelné operatívne porady, tzv. </w:t>
      </w:r>
      <w:r w:rsidRPr="003549CB">
        <w:rPr>
          <w:rFonts w:asciiTheme="minorHAnsi" w:hAnsiTheme="minorHAnsi" w:cstheme="minorHAnsi"/>
          <w:b/>
        </w:rPr>
        <w:t>kontrolné dni</w:t>
      </w:r>
      <w:r w:rsidRPr="003549CB">
        <w:rPr>
          <w:rFonts w:asciiTheme="minorHAnsi" w:hAnsiTheme="minorHAnsi" w:cstheme="minorHAnsi"/>
        </w:rPr>
        <w:t xml:space="preserve">,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w:t>
      </w:r>
      <w:r w:rsidR="00002A6A" w:rsidRPr="003549CB">
        <w:rPr>
          <w:rFonts w:asciiTheme="minorHAnsi" w:hAnsiTheme="minorHAnsi" w:cstheme="minorHAnsi"/>
        </w:rPr>
        <w:t>4 ods. 4.1</w:t>
      </w:r>
      <w:r w:rsidRPr="003549CB">
        <w:rPr>
          <w:rFonts w:asciiTheme="minorHAnsi" w:hAnsiTheme="minorHAnsi" w:cstheme="minorHAnsi"/>
        </w:rPr>
        <w:t xml:space="preserve"> tejto zmluvy. Z každého kontrolného dňa vyhotoví zhotoviteľ písomný záznam v dvoch (2) vyhotoveniach po jednom (1) pre každú zmluvnú stranu, ktorý bude po odsúhlasení objednávateľom pre zmluvné strany záväzný. Súčasťou záznamov </w:t>
      </w:r>
      <w:r w:rsidRPr="003549CB">
        <w:rPr>
          <w:rFonts w:asciiTheme="minorHAnsi" w:hAnsiTheme="minorHAnsi" w:cstheme="minorHAnsi"/>
        </w:rPr>
        <w:lastRenderedPageBreak/>
        <w:t>z kontrolných dní budú aj informácie o počtoch zamestnancov jednotlivých subdodávateľov podieľajúcich sa na vykonávaní diela. Účasť zhotoviteľa (resp. jeho zástupcov) a stavbyvedúceho je na kontrolných dňoch povinná.</w:t>
      </w:r>
      <w:r w:rsidRPr="003549CB">
        <w:rPr>
          <w:rFonts w:asciiTheme="minorHAnsi" w:hAnsiTheme="minorHAnsi" w:cstheme="minorHAnsi"/>
          <w:bCs/>
        </w:rPr>
        <w:t xml:space="preserve"> </w:t>
      </w:r>
      <w:r w:rsidRPr="003549CB">
        <w:rPr>
          <w:rFonts w:asciiTheme="minorHAnsi" w:hAnsiTheme="minorHAnsi" w:cstheme="minorHAnsi"/>
        </w:rPr>
        <w:t>Kontrolné dni sa budú konať vždy raz týždenne na mieste vykonávania diela, ak sa zmluvné strany nedohodnú inak.</w:t>
      </w:r>
      <w:bookmarkEnd w:id="65"/>
    </w:p>
    <w:p w14:paraId="5CB3CC35" w14:textId="68D42CC4"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b/>
          <w:bCs/>
        </w:rPr>
        <w:t xml:space="preserve">Zakrytie prác. </w:t>
      </w:r>
      <w:r w:rsidRPr="003549CB">
        <w:rPr>
          <w:rFonts w:asciiTheme="minorHAnsi" w:hAnsiTheme="minorHAnsi" w:cstheme="minorHAnsi"/>
        </w:rPr>
        <w:t>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9E2143" w:rsidRPr="003549CB">
        <w:rPr>
          <w:rFonts w:asciiTheme="minorHAnsi" w:hAnsiTheme="minorHAnsi" w:cstheme="minorHAnsi"/>
        </w:rPr>
        <w:t xml:space="preserve"> </w:t>
      </w:r>
      <w:r w:rsidRPr="003549CB">
        <w:rPr>
          <w:rFonts w:asciiTheme="minorHAnsi" w:hAnsiTheme="minorHAnsi" w:cstheme="minorHAnsi"/>
        </w:rPr>
        <w:t>odkrytie</w:t>
      </w:r>
      <w:r w:rsidR="009E2143" w:rsidRPr="003549CB">
        <w:rPr>
          <w:rFonts w:asciiTheme="minorHAnsi" w:hAnsiTheme="minorHAnsi" w:cstheme="minorHAnsi"/>
        </w:rPr>
        <w:t xml:space="preserve"> </w:t>
      </w:r>
      <w:r w:rsidRPr="003549CB">
        <w:rPr>
          <w:rFonts w:asciiTheme="minorHAnsi" w:hAnsiTheme="minorHAnsi" w:cstheme="minorHAnsi"/>
        </w:rPr>
        <w:t xml:space="preserve">týchto prác vykonať, za čo je oprávnený požadovať od objednávateľa náhradu nákladov s tým spojených, ibaže sa zistí </w:t>
      </w:r>
      <w:proofErr w:type="spellStart"/>
      <w:r w:rsidRPr="003549CB">
        <w:rPr>
          <w:rFonts w:asciiTheme="minorHAnsi" w:hAnsiTheme="minorHAnsi" w:cstheme="minorHAnsi"/>
        </w:rPr>
        <w:t>vadné</w:t>
      </w:r>
      <w:proofErr w:type="spellEnd"/>
      <w:r w:rsidRPr="003549CB">
        <w:rPr>
          <w:rFonts w:asciiTheme="minorHAnsi" w:hAnsiTheme="minorHAnsi" w:cstheme="minorHAnsi"/>
        </w:rPr>
        <w:t xml:space="preserve"> vykonanie odkrytých prác.</w:t>
      </w:r>
    </w:p>
    <w:p w14:paraId="78ADFF84" w14:textId="4B0D5372" w:rsidR="00026071" w:rsidRPr="003549CB" w:rsidRDefault="000A0E58" w:rsidP="00B730FA">
      <w:pPr>
        <w:pStyle w:val="Odsekzoznamu"/>
        <w:rPr>
          <w:rFonts w:asciiTheme="minorHAnsi" w:hAnsiTheme="minorHAnsi" w:cstheme="minorHAnsi"/>
        </w:rPr>
      </w:pPr>
      <w:r w:rsidRPr="003549CB">
        <w:rPr>
          <w:rFonts w:asciiTheme="minorHAnsi" w:hAnsiTheme="minorHAnsi" w:cstheme="minorHAnsi"/>
          <w:b/>
          <w:bCs/>
        </w:rPr>
        <w:t xml:space="preserve">Dodatočné schválenie návrhov materiálov. </w:t>
      </w:r>
      <w:r w:rsidRPr="003549CB">
        <w:rPr>
          <w:rFonts w:asciiTheme="minorHAnsi" w:hAnsiTheme="minorHAnsi" w:cstheme="minorHAnsi"/>
        </w:rPr>
        <w:t>Ak zhotoviteľ pri vykonávaní diela zistí, že na vykonanie diela treba použiť materiál, ktorého návrh nebol schválený objednávateľom podľa článku 6 ods. 6.</w:t>
      </w:r>
      <w:r w:rsidR="0013599E">
        <w:rPr>
          <w:rFonts w:asciiTheme="minorHAnsi" w:hAnsiTheme="minorHAnsi" w:cstheme="minorHAnsi"/>
        </w:rPr>
        <w:t>3</w:t>
      </w:r>
      <w:r w:rsidRPr="003549CB">
        <w:rPr>
          <w:rFonts w:asciiTheme="minorHAnsi" w:hAnsiTheme="minorHAnsi" w:cstheme="minorHAnsi"/>
        </w:rPr>
        <w:t xml:space="preserve"> tejto zmluvy, je povinný objednávateľovi predložiť na schválenie návrh materiálu pred jeho obstaraním a zabudovaním do diela, pričom sa ustanovenie článku 6 ods. 6.</w:t>
      </w:r>
      <w:r w:rsidR="0013599E">
        <w:rPr>
          <w:rFonts w:asciiTheme="minorHAnsi" w:hAnsiTheme="minorHAnsi" w:cstheme="minorHAnsi"/>
        </w:rPr>
        <w:t>3</w:t>
      </w:r>
      <w:r w:rsidRPr="003549CB">
        <w:rPr>
          <w:rFonts w:asciiTheme="minorHAnsi" w:hAnsiTheme="minorHAnsi" w:cstheme="minorHAnsi"/>
        </w:rPr>
        <w:t xml:space="preserve"> tejto zmluvy použije rovnako.</w:t>
      </w:r>
    </w:p>
    <w:p w14:paraId="4E5DB1B8" w14:textId="332BD9D3" w:rsidR="00F04DFE" w:rsidRPr="003549CB" w:rsidRDefault="00F04DFE" w:rsidP="00B730FA">
      <w:pPr>
        <w:pStyle w:val="Odsekzoznamu"/>
        <w:rPr>
          <w:rFonts w:asciiTheme="minorHAnsi" w:hAnsiTheme="minorHAnsi" w:cstheme="minorHAnsi"/>
        </w:rPr>
      </w:pPr>
      <w:bookmarkStart w:id="66" w:name="_Hlk178686984"/>
      <w:bookmarkStart w:id="67" w:name="_Ref138409493"/>
      <w:r w:rsidRPr="003549CB">
        <w:rPr>
          <w:rFonts w:asciiTheme="minorHAnsi" w:hAnsiTheme="minorHAnsi" w:cstheme="minorHAnsi"/>
          <w:b/>
        </w:rPr>
        <w:t xml:space="preserve">Naviac práce, menej práce. </w:t>
      </w:r>
      <w:r w:rsidRPr="003549CB">
        <w:rPr>
          <w:rFonts w:asciiTheme="minorHAnsi" w:hAnsiTheme="minorHAnsi" w:cstheme="minorHAnsi"/>
        </w:rP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Pr="003549CB">
        <w:rPr>
          <w:rFonts w:asciiTheme="minorHAnsi" w:hAnsiTheme="minorHAnsi" w:cstheme="minorHAnsi"/>
        </w:rPr>
        <w:fldChar w:fldCharType="begin"/>
      </w:r>
      <w:r w:rsidRPr="003549CB">
        <w:rPr>
          <w:rFonts w:asciiTheme="minorHAnsi" w:hAnsiTheme="minorHAnsi" w:cstheme="minorHAnsi"/>
        </w:rPr>
        <w:instrText xml:space="preserve"> REF _Ref108965585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6</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_Ref108965587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6.1</w:t>
      </w:r>
      <w:r w:rsidRPr="003549CB">
        <w:rPr>
          <w:rFonts w:asciiTheme="minorHAnsi" w:hAnsiTheme="minorHAnsi" w:cstheme="minorHAnsi"/>
        </w:rPr>
        <w:fldChar w:fldCharType="end"/>
      </w:r>
      <w:r w:rsidRPr="003549CB">
        <w:rPr>
          <w:rFonts w:asciiTheme="minorHAnsi" w:hAnsiTheme="minorHAnsi" w:cstheme="minorHAnsi"/>
        </w:rPr>
        <w:t xml:space="preserve"> tejto zmluvy), ktorá musí vo vzťahu k navrhovaným zmenám obsahovať</w:t>
      </w:r>
    </w:p>
    <w:p w14:paraId="7B77CDE9" w14:textId="77777777" w:rsidR="00F04DFE" w:rsidRPr="003549CB" w:rsidRDefault="00F04DFE" w:rsidP="00B730FA">
      <w:pPr>
        <w:pStyle w:val="Psmeno"/>
        <w:numPr>
          <w:ilvl w:val="0"/>
          <w:numId w:val="36"/>
        </w:numPr>
        <w:ind w:left="1134" w:hanging="425"/>
        <w:rPr>
          <w:rFonts w:asciiTheme="minorHAnsi" w:hAnsiTheme="minorHAnsi" w:cstheme="minorHAnsi"/>
        </w:rPr>
      </w:pPr>
      <w:r w:rsidRPr="003549CB">
        <w:rPr>
          <w:rFonts w:asciiTheme="minorHAnsi" w:hAnsiTheme="minorHAnsi" w:cstheme="minorHAnsi"/>
        </w:rPr>
        <w:t>navrhované zmenené stavebnotechnické riešenie s jeho podrobným opisom,</w:t>
      </w:r>
    </w:p>
    <w:p w14:paraId="3E235D54" w14:textId="4165CEFD" w:rsidR="00F04DFE" w:rsidRPr="003549CB" w:rsidRDefault="00F04DFE" w:rsidP="00B730FA">
      <w:pPr>
        <w:pStyle w:val="Psmeno"/>
        <w:numPr>
          <w:ilvl w:val="0"/>
          <w:numId w:val="36"/>
        </w:numPr>
        <w:ind w:left="1134" w:hanging="425"/>
        <w:rPr>
          <w:rFonts w:asciiTheme="minorHAnsi" w:hAnsiTheme="minorHAnsi" w:cstheme="minorHAnsi"/>
        </w:rPr>
      </w:pPr>
      <w:r w:rsidRPr="003549CB">
        <w:rPr>
          <w:rFonts w:asciiTheme="minorHAnsi" w:hAnsiTheme="minorHAnsi" w:cstheme="minorHAnsi"/>
        </w:rPr>
        <w:t xml:space="preserve">návrh vplyvu na cenu za dielo, osobitne výkaz výmer dotknutých stavebných objektov alebo prevádzkových súborov so zohľadnenou navrhovanou zmenou (rozdielov v jednotlivých položkách) a súvisiaci rozpočet, s odôvodnením podľa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_Ref108616072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w:t>
      </w:r>
      <w:r w:rsidRPr="003549CB">
        <w:rPr>
          <w:rFonts w:asciiTheme="minorHAnsi" w:hAnsiTheme="minorHAnsi" w:cstheme="minorHAnsi"/>
        </w:rPr>
        <w:fldChar w:fldCharType="end"/>
      </w:r>
      <w:r w:rsidRPr="003549CB">
        <w:rPr>
          <w:rFonts w:asciiTheme="minorHAnsi" w:hAnsiTheme="minorHAnsi" w:cstheme="minorHAnsi"/>
        </w:rPr>
        <w:t xml:space="preserve"> ods. </w:t>
      </w:r>
      <w:r w:rsidR="006B04BC">
        <w:rPr>
          <w:rFonts w:asciiTheme="minorHAnsi" w:hAnsiTheme="minorHAnsi" w:cstheme="minorHAnsi"/>
        </w:rPr>
        <w:fldChar w:fldCharType="begin"/>
      </w:r>
      <w:r w:rsidR="006B04BC">
        <w:rPr>
          <w:rFonts w:asciiTheme="minorHAnsi" w:hAnsiTheme="minorHAnsi" w:cstheme="minorHAnsi"/>
        </w:rPr>
        <w:instrText xml:space="preserve"> REF _Ref205806930 \r \h </w:instrText>
      </w:r>
      <w:r w:rsidR="006B04BC">
        <w:rPr>
          <w:rFonts w:asciiTheme="minorHAnsi" w:hAnsiTheme="minorHAnsi" w:cstheme="minorHAnsi"/>
        </w:rPr>
      </w:r>
      <w:r w:rsidR="006B04BC">
        <w:rPr>
          <w:rFonts w:asciiTheme="minorHAnsi" w:hAnsiTheme="minorHAnsi" w:cstheme="minorHAnsi"/>
        </w:rPr>
        <w:fldChar w:fldCharType="separate"/>
      </w:r>
      <w:r w:rsidR="00537718">
        <w:rPr>
          <w:rFonts w:asciiTheme="minorHAnsi" w:hAnsiTheme="minorHAnsi" w:cstheme="minorHAnsi"/>
        </w:rPr>
        <w:t>2.5</w:t>
      </w:r>
      <w:r w:rsidR="006B04BC">
        <w:rPr>
          <w:rFonts w:asciiTheme="minorHAnsi" w:hAnsiTheme="minorHAnsi" w:cstheme="minorHAnsi"/>
        </w:rPr>
        <w:fldChar w:fldCharType="end"/>
      </w:r>
      <w:r w:rsidR="006B04BC">
        <w:rPr>
          <w:rFonts w:asciiTheme="minorHAnsi" w:hAnsiTheme="minorHAnsi" w:cstheme="minorHAnsi"/>
        </w:rPr>
        <w:t xml:space="preserve"> </w:t>
      </w:r>
      <w:r w:rsidRPr="003549CB">
        <w:rPr>
          <w:rFonts w:asciiTheme="minorHAnsi" w:hAnsiTheme="minorHAnsi" w:cstheme="minorHAnsi"/>
        </w:rPr>
        <w:t xml:space="preserve">tejto zmluvy, pričom pre úpravu ceny sa použije ustanovenie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_Ref108616072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_Ref115433240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2.7</w:t>
      </w:r>
      <w:r w:rsidRPr="003549CB">
        <w:rPr>
          <w:rFonts w:asciiTheme="minorHAnsi" w:hAnsiTheme="minorHAnsi" w:cstheme="minorHAnsi"/>
        </w:rPr>
        <w:fldChar w:fldCharType="end"/>
      </w:r>
      <w:r w:rsidRPr="003549CB">
        <w:rPr>
          <w:rFonts w:asciiTheme="minorHAnsi" w:hAnsiTheme="minorHAnsi" w:cstheme="minorHAnsi"/>
        </w:rPr>
        <w:t xml:space="preserve"> tejto zmluvy,</w:t>
      </w:r>
    </w:p>
    <w:p w14:paraId="6DC038C1" w14:textId="38CD3AAB" w:rsidR="00F04DFE" w:rsidRPr="003549CB" w:rsidRDefault="00F04DFE" w:rsidP="00B730FA">
      <w:pPr>
        <w:pStyle w:val="Psmeno"/>
        <w:numPr>
          <w:ilvl w:val="0"/>
          <w:numId w:val="36"/>
        </w:numPr>
        <w:ind w:left="1134" w:hanging="425"/>
        <w:rPr>
          <w:rFonts w:asciiTheme="minorHAnsi" w:hAnsiTheme="minorHAnsi" w:cstheme="minorHAnsi"/>
        </w:rPr>
      </w:pPr>
      <w:r w:rsidRPr="003549CB">
        <w:rPr>
          <w:rFonts w:asciiTheme="minorHAnsi" w:hAnsiTheme="minorHAnsi" w:cstheme="minorHAnsi"/>
        </w:rPr>
        <w:t xml:space="preserve">návrh vplyvu na </w:t>
      </w:r>
      <w:r w:rsidR="002C2179">
        <w:rPr>
          <w:rFonts w:asciiTheme="minorHAnsi" w:hAnsiTheme="minorHAnsi" w:cstheme="minorHAnsi"/>
        </w:rPr>
        <w:t xml:space="preserve">schválený </w:t>
      </w:r>
      <w:r w:rsidRPr="003549CB">
        <w:rPr>
          <w:rFonts w:asciiTheme="minorHAnsi" w:hAnsiTheme="minorHAnsi" w:cstheme="minorHAnsi"/>
        </w:rPr>
        <w:t xml:space="preserve">harmonogram, kontrolný a skúšobný plán, projekt komplexného vyskúšania a projekt garančných skúšok s ich navrhovanou úpravou odôvodnenou najmä v súlade s článkom </w:t>
      </w:r>
      <w:r w:rsidRPr="003549CB">
        <w:rPr>
          <w:rFonts w:asciiTheme="minorHAnsi" w:hAnsiTheme="minorHAnsi" w:cstheme="minorHAnsi"/>
        </w:rPr>
        <w:fldChar w:fldCharType="begin"/>
      </w:r>
      <w:r w:rsidRPr="003549CB">
        <w:rPr>
          <w:rFonts w:asciiTheme="minorHAnsi" w:hAnsiTheme="minorHAnsi" w:cstheme="minorHAnsi"/>
        </w:rPr>
        <w:instrText xml:space="preserve"> REF _Ref108954099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4</w:t>
      </w:r>
      <w:r w:rsidRPr="003549CB">
        <w:rPr>
          <w:rFonts w:asciiTheme="minorHAnsi" w:hAnsiTheme="minorHAnsi" w:cstheme="minorHAnsi"/>
        </w:rPr>
        <w:fldChar w:fldCharType="end"/>
      </w:r>
      <w:r w:rsidRPr="003549CB">
        <w:rPr>
          <w:rFonts w:asciiTheme="minorHAnsi" w:hAnsiTheme="minorHAnsi" w:cstheme="minorHAnsi"/>
        </w:rPr>
        <w:t xml:space="preserve"> ods. </w:t>
      </w:r>
      <w:r w:rsidR="006B04BC">
        <w:rPr>
          <w:rFonts w:asciiTheme="minorHAnsi" w:hAnsiTheme="minorHAnsi" w:cstheme="minorHAnsi"/>
        </w:rPr>
        <w:fldChar w:fldCharType="begin"/>
      </w:r>
      <w:r w:rsidR="006B04BC">
        <w:rPr>
          <w:rFonts w:asciiTheme="minorHAnsi" w:hAnsiTheme="minorHAnsi" w:cstheme="minorHAnsi"/>
        </w:rPr>
        <w:instrText xml:space="preserve"> REF _Ref205806891 \r \h </w:instrText>
      </w:r>
      <w:r w:rsidR="006B04BC">
        <w:rPr>
          <w:rFonts w:asciiTheme="minorHAnsi" w:hAnsiTheme="minorHAnsi" w:cstheme="minorHAnsi"/>
        </w:rPr>
      </w:r>
      <w:r w:rsidR="006B04BC">
        <w:rPr>
          <w:rFonts w:asciiTheme="minorHAnsi" w:hAnsiTheme="minorHAnsi" w:cstheme="minorHAnsi"/>
        </w:rPr>
        <w:fldChar w:fldCharType="separate"/>
      </w:r>
      <w:r w:rsidR="00537718">
        <w:rPr>
          <w:rFonts w:asciiTheme="minorHAnsi" w:hAnsiTheme="minorHAnsi" w:cstheme="minorHAnsi"/>
        </w:rPr>
        <w:t>4.2</w:t>
      </w:r>
      <w:r w:rsidR="006B04BC">
        <w:rPr>
          <w:rFonts w:asciiTheme="minorHAnsi" w:hAnsiTheme="minorHAnsi" w:cstheme="minorHAnsi"/>
        </w:rPr>
        <w:fldChar w:fldCharType="end"/>
      </w:r>
      <w:r w:rsidR="006B04BC">
        <w:rPr>
          <w:rFonts w:asciiTheme="minorHAnsi" w:hAnsiTheme="minorHAnsi" w:cstheme="minorHAnsi"/>
        </w:rPr>
        <w:t xml:space="preserve"> a </w:t>
      </w:r>
      <w:r w:rsidR="0009496D" w:rsidRPr="003549CB">
        <w:rPr>
          <w:rFonts w:asciiTheme="minorHAnsi" w:hAnsiTheme="minorHAnsi" w:cstheme="minorHAnsi"/>
        </w:rPr>
        <w:fldChar w:fldCharType="begin"/>
      </w:r>
      <w:r w:rsidR="0009496D" w:rsidRPr="003549CB">
        <w:rPr>
          <w:rFonts w:asciiTheme="minorHAnsi" w:hAnsiTheme="minorHAnsi" w:cstheme="minorHAnsi"/>
        </w:rPr>
        <w:instrText xml:space="preserve"> REF _Ref191987829 \r \h </w:instrText>
      </w:r>
      <w:r w:rsidR="0009496D" w:rsidRPr="003549CB">
        <w:rPr>
          <w:rFonts w:asciiTheme="minorHAnsi" w:hAnsiTheme="minorHAnsi" w:cstheme="minorHAnsi"/>
        </w:rPr>
      </w:r>
      <w:r w:rsidR="0009496D" w:rsidRPr="003549CB">
        <w:rPr>
          <w:rFonts w:asciiTheme="minorHAnsi" w:hAnsiTheme="minorHAnsi" w:cstheme="minorHAnsi"/>
        </w:rPr>
        <w:fldChar w:fldCharType="separate"/>
      </w:r>
      <w:r w:rsidR="00537718">
        <w:rPr>
          <w:rFonts w:asciiTheme="minorHAnsi" w:hAnsiTheme="minorHAnsi" w:cstheme="minorHAnsi"/>
        </w:rPr>
        <w:t>4.3</w:t>
      </w:r>
      <w:r w:rsidR="0009496D" w:rsidRPr="003549CB">
        <w:rPr>
          <w:rFonts w:asciiTheme="minorHAnsi" w:hAnsiTheme="minorHAnsi" w:cstheme="minorHAnsi"/>
        </w:rPr>
        <w:fldChar w:fldCharType="end"/>
      </w:r>
      <w:r w:rsidR="006B04BC">
        <w:rPr>
          <w:rFonts w:asciiTheme="minorHAnsi" w:hAnsiTheme="minorHAnsi" w:cstheme="minorHAnsi"/>
        </w:rPr>
        <w:t xml:space="preserve"> </w:t>
      </w:r>
      <w:r w:rsidRPr="003549CB">
        <w:rPr>
          <w:rFonts w:asciiTheme="minorHAnsi" w:hAnsiTheme="minorHAnsi" w:cstheme="minorHAnsi"/>
        </w:rPr>
        <w:t>tejto zmluvy,</w:t>
      </w:r>
    </w:p>
    <w:p w14:paraId="024E2AC5" w14:textId="04312DD3" w:rsidR="00F04DFE" w:rsidRPr="003549CB" w:rsidRDefault="00F04DFE" w:rsidP="00B730FA">
      <w:pPr>
        <w:pStyle w:val="Psmeno"/>
        <w:numPr>
          <w:ilvl w:val="0"/>
          <w:numId w:val="36"/>
        </w:numPr>
        <w:ind w:left="1134" w:hanging="425"/>
        <w:rPr>
          <w:rFonts w:asciiTheme="minorHAnsi" w:hAnsiTheme="minorHAnsi" w:cstheme="minorHAnsi"/>
        </w:rPr>
      </w:pPr>
      <w:r w:rsidRPr="003549CB">
        <w:rPr>
          <w:rFonts w:asciiTheme="minorHAnsi" w:hAnsiTheme="minorHAnsi" w:cstheme="minorHAnsi"/>
        </w:rPr>
        <w:t>návrh vplyvu na projektovú dokumentáciu, pričom v prípade potreby sa použije ustanovenie článku</w:t>
      </w:r>
      <w:r w:rsidR="00BD0B67" w:rsidRPr="003549CB">
        <w:rPr>
          <w:rFonts w:asciiTheme="minorHAnsi" w:hAnsiTheme="minorHAnsi" w:cstheme="minorHAnsi"/>
        </w:rPr>
        <w:t xml:space="preserve"> </w:t>
      </w:r>
      <w:r w:rsidR="00BD0B67" w:rsidRPr="003549CB">
        <w:rPr>
          <w:rFonts w:asciiTheme="minorHAnsi" w:hAnsiTheme="minorHAnsi" w:cstheme="minorHAnsi"/>
        </w:rPr>
        <w:fldChar w:fldCharType="begin"/>
      </w:r>
      <w:r w:rsidR="00BD0B67" w:rsidRPr="003549CB">
        <w:rPr>
          <w:rFonts w:asciiTheme="minorHAnsi" w:hAnsiTheme="minorHAnsi" w:cstheme="minorHAnsi"/>
        </w:rPr>
        <w:instrText xml:space="preserve"> REF _Ref191987742 \r \h </w:instrText>
      </w:r>
      <w:r w:rsidR="00BD0B67" w:rsidRPr="003549CB">
        <w:rPr>
          <w:rFonts w:asciiTheme="minorHAnsi" w:hAnsiTheme="minorHAnsi" w:cstheme="minorHAnsi"/>
        </w:rPr>
      </w:r>
      <w:r w:rsidR="00BD0B67" w:rsidRPr="003549CB">
        <w:rPr>
          <w:rFonts w:asciiTheme="minorHAnsi" w:hAnsiTheme="minorHAnsi" w:cstheme="minorHAnsi"/>
        </w:rPr>
        <w:fldChar w:fldCharType="separate"/>
      </w:r>
      <w:r w:rsidR="00537718">
        <w:rPr>
          <w:rFonts w:asciiTheme="minorHAnsi" w:hAnsiTheme="minorHAnsi" w:cstheme="minorHAnsi"/>
        </w:rPr>
        <w:t>6</w:t>
      </w:r>
      <w:r w:rsidR="00BD0B67" w:rsidRPr="003549CB">
        <w:rPr>
          <w:rFonts w:asciiTheme="minorHAnsi" w:hAnsiTheme="minorHAnsi" w:cstheme="minorHAnsi"/>
        </w:rPr>
        <w:fldChar w:fldCharType="end"/>
      </w:r>
      <w:r w:rsidRPr="003549CB">
        <w:rPr>
          <w:rFonts w:asciiTheme="minorHAnsi" w:hAnsiTheme="minorHAnsi" w:cstheme="minorHAnsi"/>
        </w:rPr>
        <w:t xml:space="preserve"> ods. </w:t>
      </w:r>
      <w:r w:rsidR="0036457F">
        <w:rPr>
          <w:rFonts w:asciiTheme="minorHAnsi" w:hAnsiTheme="minorHAnsi" w:cstheme="minorHAnsi"/>
        </w:rPr>
        <w:fldChar w:fldCharType="begin"/>
      </w:r>
      <w:r w:rsidR="0036457F">
        <w:rPr>
          <w:rFonts w:asciiTheme="minorHAnsi" w:hAnsiTheme="minorHAnsi" w:cstheme="minorHAnsi"/>
        </w:rPr>
        <w:instrText xml:space="preserve"> REF _Ref205805440 \r \h </w:instrText>
      </w:r>
      <w:r w:rsidR="0036457F">
        <w:rPr>
          <w:rFonts w:asciiTheme="minorHAnsi" w:hAnsiTheme="minorHAnsi" w:cstheme="minorHAnsi"/>
        </w:rPr>
      </w:r>
      <w:r w:rsidR="0036457F">
        <w:rPr>
          <w:rFonts w:asciiTheme="minorHAnsi" w:hAnsiTheme="minorHAnsi" w:cstheme="minorHAnsi"/>
        </w:rPr>
        <w:fldChar w:fldCharType="separate"/>
      </w:r>
      <w:r w:rsidR="00537718">
        <w:rPr>
          <w:rFonts w:asciiTheme="minorHAnsi" w:hAnsiTheme="minorHAnsi" w:cstheme="minorHAnsi"/>
        </w:rPr>
        <w:t>6.6</w:t>
      </w:r>
      <w:r w:rsidR="0036457F">
        <w:rPr>
          <w:rFonts w:asciiTheme="minorHAnsi" w:hAnsiTheme="minorHAnsi" w:cstheme="minorHAnsi"/>
        </w:rPr>
        <w:fldChar w:fldCharType="end"/>
      </w:r>
      <w:r w:rsidRPr="003549CB">
        <w:rPr>
          <w:rFonts w:asciiTheme="minorHAnsi" w:hAnsiTheme="minorHAnsi" w:cstheme="minorHAnsi"/>
        </w:rPr>
        <w:t xml:space="preserve"> tejto zmluvy,</w:t>
      </w:r>
    </w:p>
    <w:p w14:paraId="0BCB755A" w14:textId="77777777" w:rsidR="00F04DFE" w:rsidRPr="003549CB" w:rsidRDefault="00F04DFE" w:rsidP="00B730FA">
      <w:pPr>
        <w:pStyle w:val="Psmeno"/>
        <w:numPr>
          <w:ilvl w:val="0"/>
          <w:numId w:val="36"/>
        </w:numPr>
        <w:ind w:left="1134" w:hanging="425"/>
        <w:rPr>
          <w:rFonts w:asciiTheme="minorHAnsi" w:hAnsiTheme="minorHAnsi" w:cstheme="minorHAnsi"/>
        </w:rPr>
      </w:pPr>
      <w:r w:rsidRPr="003549CB">
        <w:rPr>
          <w:rFonts w:asciiTheme="minorHAnsi" w:hAnsiTheme="minorHAnsi" w:cstheme="minorHAnsi"/>
        </w:rPr>
        <w:t>písomné vyjadrenie hlavného projektanta k navrhovanej zmene a</w:t>
      </w:r>
    </w:p>
    <w:p w14:paraId="1761B080" w14:textId="77777777" w:rsidR="00F04DFE" w:rsidRPr="003549CB" w:rsidRDefault="00F04DFE" w:rsidP="00B730FA">
      <w:pPr>
        <w:pStyle w:val="Psmeno"/>
        <w:numPr>
          <w:ilvl w:val="0"/>
          <w:numId w:val="36"/>
        </w:numPr>
        <w:ind w:left="1134" w:hanging="425"/>
        <w:rPr>
          <w:rFonts w:asciiTheme="minorHAnsi" w:hAnsiTheme="minorHAnsi" w:cstheme="minorHAnsi"/>
        </w:rPr>
      </w:pPr>
      <w:r w:rsidRPr="003549CB">
        <w:rPr>
          <w:rFonts w:asciiTheme="minorHAnsi" w:hAnsiTheme="minorHAnsi" w:cstheme="minorHAnsi"/>
        </w:rPr>
        <w:t>odôvodnenie navrhovanej zmeny a vysvetlenie nevyhnutnosti realizácie naviac prác alebo odpadnutia potreby realizácie niektorých prác (menej práce).</w:t>
      </w:r>
    </w:p>
    <w:p w14:paraId="2C76CBF2" w14:textId="495E9C0F" w:rsidR="00026071" w:rsidRPr="003549CB" w:rsidRDefault="00F04DFE" w:rsidP="00B730FA">
      <w:pPr>
        <w:pStyle w:val="Odsekzoznamu"/>
        <w:numPr>
          <w:ilvl w:val="0"/>
          <w:numId w:val="0"/>
        </w:numPr>
        <w:ind w:left="709"/>
        <w:rPr>
          <w:rFonts w:asciiTheme="minorHAnsi" w:hAnsiTheme="minorHAnsi" w:cstheme="minorHAnsi"/>
        </w:rPr>
      </w:pPr>
      <w:r w:rsidRPr="003549CB">
        <w:rPr>
          <w:rFonts w:asciiTheme="minorHAnsi" w:hAnsiTheme="minorHAnsi" w:cstheme="minorHAnsi"/>
        </w:rPr>
        <w:t>Zmeny rozsahu vykonávania diela z dôvodu vykonávania diela na základe schválených vzoriek materiálov vyplývajúce z rozdielnej miery podrobnosti DRS sa nepovažujú za vykonanie „naviac prác“ a nemajú vplyv na cenu za dielo a</w:t>
      </w:r>
      <w:r w:rsidR="00B54DC4">
        <w:rPr>
          <w:rFonts w:asciiTheme="minorHAnsi" w:hAnsiTheme="minorHAnsi" w:cstheme="minorHAnsi"/>
        </w:rPr>
        <w:t xml:space="preserve"> schválený </w:t>
      </w:r>
      <w:r w:rsidRPr="003549CB">
        <w:rPr>
          <w:rFonts w:asciiTheme="minorHAnsi" w:hAnsiTheme="minorHAnsi" w:cstheme="minorHAnsi"/>
        </w:rPr>
        <w:t xml:space="preserve">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w:t>
      </w:r>
      <w:r w:rsidRPr="003549CB">
        <w:rPr>
          <w:rFonts w:asciiTheme="minorHAnsi" w:hAnsiTheme="minorHAnsi" w:cstheme="minorHAnsi"/>
        </w:rPr>
        <w:lastRenderedPageBreak/>
        <w:t>vykonávaného diela vo forme „menej prác“ nie je zhotoviteľ oprávnený vykonať tieto práce na diele, resp. je povinný tieto práce prerušiť. V prípade ich vykonania nevznikne zhotoviteľovi nárok na cenu za dielo v rozsahu takýchto vykonaných „menej prác“.</w:t>
      </w:r>
      <w:bookmarkEnd w:id="66"/>
      <w:bookmarkEnd w:id="67"/>
    </w:p>
    <w:p w14:paraId="7B298F3F" w14:textId="36FDF330" w:rsidR="00026071" w:rsidRPr="003549CB" w:rsidRDefault="005A6CF8" w:rsidP="00B730FA">
      <w:pPr>
        <w:pStyle w:val="Odsekzoznamu"/>
        <w:rPr>
          <w:rFonts w:asciiTheme="minorHAnsi" w:hAnsiTheme="minorHAnsi" w:cstheme="minorHAnsi"/>
        </w:rPr>
      </w:pPr>
      <w:bookmarkStart w:id="68" w:name="_Hlk178687021"/>
      <w:r w:rsidRPr="003549CB">
        <w:rPr>
          <w:rFonts w:asciiTheme="minorHAnsi" w:hAnsiTheme="minorHAnsi" w:cstheme="minorHAnsi"/>
          <w:b/>
        </w:rPr>
        <w:t xml:space="preserve">Stavebný/montážny denník </w:t>
      </w:r>
      <w:r w:rsidRPr="003549CB">
        <w:rPr>
          <w:rFonts w:asciiTheme="minorHAnsi" w:hAnsiTheme="minorHAnsi" w:cstheme="minorHAnsi"/>
        </w:rPr>
        <w:t>(ďalej len „</w:t>
      </w:r>
      <w:r w:rsidRPr="003549CB">
        <w:rPr>
          <w:rFonts w:asciiTheme="minorHAnsi" w:hAnsiTheme="minorHAnsi" w:cstheme="minorHAnsi"/>
          <w:b/>
        </w:rPr>
        <w:t>denník</w:t>
      </w:r>
      <w:r w:rsidRPr="003549CB">
        <w:rPr>
          <w:rFonts w:asciiTheme="minorHAnsi" w:hAnsiTheme="minorHAnsi" w:cstheme="minorHAnsi"/>
        </w:rPr>
        <w:t>“)</w:t>
      </w:r>
      <w:r w:rsidRPr="003549CB">
        <w:rPr>
          <w:rFonts w:asciiTheme="minorHAnsi" w:hAnsiTheme="minorHAnsi" w:cstheme="minorHAnsi"/>
          <w:b/>
        </w:rPr>
        <w:t>.</w:t>
      </w:r>
      <w:r w:rsidRPr="003549CB">
        <w:rPr>
          <w:rFonts w:asciiTheme="minorHAnsi" w:hAnsiTheme="minorHAnsi" w:cstheme="minorHAnsi"/>
        </w:rPr>
        <w:t xml:space="preserve"> Od prevzatia staveniska je zhotoviteľ povinný viesť denník v súlade so všeobecne záväznými právnymi predpismi,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Na žiadosť objednávateľa je zhotoviteľ povinný viesť denník v elektronickej podobe v informačnom systéme určenom objednávateľom, ktorý za podmienok vyplývajúcich z článku </w:t>
      </w:r>
      <w:r w:rsidR="00570E30" w:rsidRPr="003549CB">
        <w:rPr>
          <w:rFonts w:asciiTheme="minorHAnsi" w:hAnsiTheme="minorHAnsi" w:cstheme="minorHAnsi"/>
        </w:rPr>
        <w:fldChar w:fldCharType="begin"/>
      </w:r>
      <w:r w:rsidR="00570E30" w:rsidRPr="003549CB">
        <w:rPr>
          <w:rFonts w:asciiTheme="minorHAnsi" w:hAnsiTheme="minorHAnsi" w:cstheme="minorHAnsi"/>
        </w:rPr>
        <w:instrText xml:space="preserve"> REF _Ref191987742 \r \h </w:instrText>
      </w:r>
      <w:r w:rsidR="00570E30" w:rsidRPr="003549CB">
        <w:rPr>
          <w:rFonts w:asciiTheme="minorHAnsi" w:hAnsiTheme="minorHAnsi" w:cstheme="minorHAnsi"/>
        </w:rPr>
      </w:r>
      <w:r w:rsidR="00570E30" w:rsidRPr="003549CB">
        <w:rPr>
          <w:rFonts w:asciiTheme="minorHAnsi" w:hAnsiTheme="minorHAnsi" w:cstheme="minorHAnsi"/>
        </w:rPr>
        <w:fldChar w:fldCharType="separate"/>
      </w:r>
      <w:r w:rsidR="00537718">
        <w:rPr>
          <w:rFonts w:asciiTheme="minorHAnsi" w:hAnsiTheme="minorHAnsi" w:cstheme="minorHAnsi"/>
        </w:rPr>
        <w:t>6</w:t>
      </w:r>
      <w:r w:rsidR="00570E30" w:rsidRPr="003549CB">
        <w:rPr>
          <w:rFonts w:asciiTheme="minorHAnsi" w:hAnsiTheme="minorHAnsi" w:cstheme="minorHAnsi"/>
        </w:rPr>
        <w:fldChar w:fldCharType="end"/>
      </w:r>
      <w:r w:rsidR="00570E30" w:rsidRPr="003549CB">
        <w:rPr>
          <w:rFonts w:asciiTheme="minorHAnsi" w:hAnsiTheme="minorHAnsi" w:cstheme="minorHAnsi"/>
        </w:rPr>
        <w:t xml:space="preserve"> ods. </w:t>
      </w:r>
      <w:r w:rsidR="00570E30" w:rsidRPr="003549CB">
        <w:rPr>
          <w:rFonts w:asciiTheme="minorHAnsi" w:hAnsiTheme="minorHAnsi" w:cstheme="minorHAnsi"/>
        </w:rPr>
        <w:fldChar w:fldCharType="begin"/>
      </w:r>
      <w:r w:rsidR="00570E30" w:rsidRPr="003549CB">
        <w:rPr>
          <w:rFonts w:asciiTheme="minorHAnsi" w:hAnsiTheme="minorHAnsi" w:cstheme="minorHAnsi"/>
        </w:rPr>
        <w:instrText xml:space="preserve"> REF _Ref191987983 \r \h </w:instrText>
      </w:r>
      <w:r w:rsidR="00570E30" w:rsidRPr="003549CB">
        <w:rPr>
          <w:rFonts w:asciiTheme="minorHAnsi" w:hAnsiTheme="minorHAnsi" w:cstheme="minorHAnsi"/>
        </w:rPr>
      </w:r>
      <w:r w:rsidR="00570E30" w:rsidRPr="003549CB">
        <w:rPr>
          <w:rFonts w:asciiTheme="minorHAnsi" w:hAnsiTheme="minorHAnsi" w:cstheme="minorHAnsi"/>
        </w:rPr>
        <w:fldChar w:fldCharType="separate"/>
      </w:r>
      <w:r w:rsidR="00537718">
        <w:rPr>
          <w:rFonts w:asciiTheme="minorHAnsi" w:hAnsiTheme="minorHAnsi" w:cstheme="minorHAnsi"/>
        </w:rPr>
        <w:t>6.14</w:t>
      </w:r>
      <w:r w:rsidR="00570E30" w:rsidRPr="003549CB">
        <w:rPr>
          <w:rFonts w:asciiTheme="minorHAnsi" w:hAnsiTheme="minorHAnsi" w:cstheme="minorHAnsi"/>
        </w:rPr>
        <w:fldChar w:fldCharType="end"/>
      </w:r>
      <w:r w:rsidRPr="003549CB">
        <w:rPr>
          <w:rFonts w:asciiTheme="minorHAnsi" w:hAnsiTheme="minorHAnsi" w:cstheme="minorHAnsi"/>
        </w:rPr>
        <w:t xml:space="preserve"> a </w:t>
      </w:r>
      <w:proofErr w:type="spellStart"/>
      <w:r w:rsidRPr="003549CB">
        <w:rPr>
          <w:rFonts w:asciiTheme="minorHAnsi" w:hAnsiTheme="minorHAnsi" w:cstheme="minorHAnsi"/>
        </w:rPr>
        <w:t>nasl</w:t>
      </w:r>
      <w:proofErr w:type="spellEnd"/>
      <w:r w:rsidRPr="003549CB">
        <w:rPr>
          <w:rFonts w:asciiTheme="minorHAnsi" w:hAnsiTheme="minorHAnsi" w:cstheme="minorHAnsi"/>
        </w:rPr>
        <w:t>. tejto zmluvy pre obe zmluvné strany zabezpečí zhotoviteľ, ktorý zároveň zaškolí určený personál objednávateľa. Objednávateľ je oprávnený kontrolovať obsah denníka a k zápisom v ňom vykonaným pripájať svoje stanoviská, pripomienky a námietky (ďalej len „</w:t>
      </w:r>
      <w:r w:rsidRPr="003549CB">
        <w:rPr>
          <w:rFonts w:asciiTheme="minorHAnsi" w:hAnsiTheme="minorHAnsi" w:cstheme="minorHAnsi"/>
          <w:b/>
        </w:rPr>
        <w:t>zápisy</w:t>
      </w:r>
      <w:r w:rsidRPr="003549CB">
        <w:rPr>
          <w:rFonts w:asciiTheme="minorHAnsi" w:hAnsiTheme="minorHAnsi" w:cstheme="minorHAnsi"/>
        </w:rPr>
        <w:t>“).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bookmarkEnd w:id="68"/>
    </w:p>
    <w:p w14:paraId="04695974" w14:textId="77777777" w:rsidR="00026071" w:rsidRPr="003549CB" w:rsidRDefault="00026071" w:rsidP="00B730FA">
      <w:pPr>
        <w:pStyle w:val="Psmeno"/>
        <w:numPr>
          <w:ilvl w:val="0"/>
          <w:numId w:val="35"/>
        </w:numPr>
        <w:ind w:left="1134" w:hanging="425"/>
        <w:rPr>
          <w:rFonts w:asciiTheme="minorHAnsi" w:hAnsiTheme="minorHAnsi" w:cstheme="minorHAnsi"/>
        </w:rPr>
      </w:pPr>
      <w:r w:rsidRPr="003549CB">
        <w:rPr>
          <w:rFonts w:asciiTheme="minorHAnsi" w:hAnsiTheme="minorHAnsi" w:cstheme="minorHAnsi"/>
        </w:rPr>
        <w:t>úvodné listy obsahujú:</w:t>
      </w:r>
    </w:p>
    <w:p w14:paraId="58996A77" w14:textId="77777777" w:rsidR="00026071" w:rsidRPr="003549CB" w:rsidRDefault="00026071" w:rsidP="00B730FA">
      <w:pPr>
        <w:pStyle w:val="Pomlka"/>
        <w:rPr>
          <w:rFonts w:asciiTheme="minorHAnsi" w:hAnsiTheme="minorHAnsi" w:cstheme="minorHAnsi"/>
        </w:rPr>
      </w:pPr>
      <w:r w:rsidRPr="003549CB">
        <w:rPr>
          <w:rFonts w:asciiTheme="minorHAnsi" w:hAnsiTheme="minorHAnsi" w:cstheme="minorHAnsi"/>
        </w:rPr>
        <w:t>základný list, v ktorom je uvedený názov a sídlo stavebníka, generálneho projektanta, zhotoviteľa stavby a prípadné zmeny týchto údajov,</w:t>
      </w:r>
    </w:p>
    <w:p w14:paraId="10964155" w14:textId="77777777" w:rsidR="00026071" w:rsidRPr="003549CB" w:rsidRDefault="00026071" w:rsidP="00B730FA">
      <w:pPr>
        <w:pStyle w:val="Pomlka"/>
        <w:rPr>
          <w:rFonts w:asciiTheme="minorHAnsi" w:hAnsiTheme="minorHAnsi" w:cstheme="minorHAnsi"/>
        </w:rPr>
      </w:pPr>
      <w:r w:rsidRPr="003549CB">
        <w:rPr>
          <w:rFonts w:asciiTheme="minorHAnsi" w:hAnsiTheme="minorHAnsi" w:cstheme="minorHAnsi"/>
        </w:rPr>
        <w:t>identifikačné údaje stavby podľa DRS,</w:t>
      </w:r>
    </w:p>
    <w:p w14:paraId="6F551525" w14:textId="77777777" w:rsidR="00026071" w:rsidRPr="003549CB" w:rsidRDefault="00026071" w:rsidP="00B730FA">
      <w:pPr>
        <w:pStyle w:val="Pomlka"/>
        <w:rPr>
          <w:rFonts w:asciiTheme="minorHAnsi" w:hAnsiTheme="minorHAnsi" w:cstheme="minorHAnsi"/>
        </w:rPr>
      </w:pPr>
      <w:r w:rsidRPr="003549CB">
        <w:rPr>
          <w:rFonts w:asciiTheme="minorHAnsi" w:hAnsiTheme="minorHAnsi" w:cstheme="minorHAnsi"/>
        </w:rPr>
        <w:t>zoznam projektovej dokumentácie a jej prípadných zmien,</w:t>
      </w:r>
    </w:p>
    <w:p w14:paraId="2E192048" w14:textId="77777777" w:rsidR="00026071" w:rsidRPr="003549CB" w:rsidRDefault="00026071" w:rsidP="00B730FA">
      <w:pPr>
        <w:pStyle w:val="Pomlka"/>
        <w:rPr>
          <w:rFonts w:asciiTheme="minorHAnsi" w:hAnsiTheme="minorHAnsi" w:cstheme="minorHAnsi"/>
        </w:rPr>
      </w:pPr>
      <w:r w:rsidRPr="003549CB">
        <w:rPr>
          <w:rFonts w:asciiTheme="minorHAnsi" w:hAnsiTheme="minorHAnsi" w:cstheme="minorHAnsi"/>
        </w:rPr>
        <w:t>prehľad prehliadok a skúšok každého druhu,</w:t>
      </w:r>
    </w:p>
    <w:p w14:paraId="14F83D1B" w14:textId="77777777" w:rsidR="00026071" w:rsidRPr="003549CB" w:rsidRDefault="00026071" w:rsidP="00B730FA">
      <w:pPr>
        <w:pStyle w:val="Psmeno"/>
        <w:numPr>
          <w:ilvl w:val="0"/>
          <w:numId w:val="35"/>
        </w:numPr>
        <w:ind w:left="1134" w:hanging="425"/>
        <w:rPr>
          <w:rFonts w:asciiTheme="minorHAnsi" w:hAnsiTheme="minorHAnsi" w:cstheme="minorHAnsi"/>
        </w:rPr>
      </w:pPr>
      <w:r w:rsidRPr="003549CB">
        <w:rPr>
          <w:rFonts w:asciiTheme="minorHAnsi" w:hAnsiTheme="minorHAnsi" w:cstheme="minorHAnsi"/>
        </w:rPr>
        <w:t>denné záznamy sa zapisujú do denníka s očíslovanými listami na dva oddeliteľné prepisy. Denné záznamy čitateľne zapisuje a podpisuje stavbyvedúci zhotoviteľa vždy v ten deň, keď sa práce vykonali, alebo keď nastali okolnosti, ktoré sú predmetom záznamu.</w:t>
      </w:r>
    </w:p>
    <w:p w14:paraId="124CEB36"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bCs/>
        </w:rPr>
        <w:t xml:space="preserve">V prípade vykonávania </w:t>
      </w:r>
      <w:r w:rsidRPr="003549CB">
        <w:rPr>
          <w:rFonts w:asciiTheme="minorHAnsi" w:hAnsiTheme="minorHAnsi" w:cstheme="minorHAnsi"/>
        </w:rPr>
        <w:t>diela</w:t>
      </w:r>
      <w:r w:rsidRPr="003549CB">
        <w:rPr>
          <w:rFonts w:asciiTheme="minorHAnsi" w:hAnsiTheme="minorHAnsi" w:cstheme="minorHAnsi"/>
          <w:bCs/>
        </w:rPr>
        <w:t xml:space="preserve"> prostredníctvom tretích osôb (subdodávateľov) sa zhotoviteľ zaväzuje zabezpečiť objednávateľovi prístup k denníkom vedeným týmito subdodávateľmi a umožniť mu vykonávať v týchto denníkoch zápisy.</w:t>
      </w:r>
      <w:r w:rsidRPr="003549CB">
        <w:rPr>
          <w:rFonts w:asciiTheme="minorHAnsi" w:hAnsiTheme="minorHAnsi" w:cstheme="minorHAnsi"/>
        </w:rPr>
        <w:t xml:space="preserve"> Stavbyvedúci zhotoviteľa je povinný predložiť objednávateľovi denný záznam aj z týchto denníkov najneskôr v nasledujúci pracovný deň a odovzdať mu jeden prepis.</w:t>
      </w:r>
    </w:p>
    <w:p w14:paraId="50226DF5" w14:textId="266C36F8" w:rsidR="006D11F7" w:rsidRPr="003549CB" w:rsidRDefault="006D11F7" w:rsidP="00B730FA">
      <w:pPr>
        <w:pStyle w:val="Odsekzoznamu"/>
        <w:rPr>
          <w:rFonts w:asciiTheme="minorHAnsi" w:hAnsiTheme="minorHAnsi" w:cstheme="minorHAnsi"/>
        </w:rPr>
      </w:pPr>
      <w:bookmarkStart w:id="69" w:name="_Ref149078454"/>
      <w:r w:rsidRPr="003549CB">
        <w:rPr>
          <w:rFonts w:asciiTheme="minorHAnsi" w:hAnsiTheme="minorHAnsi" w:cstheme="minorHAnsi"/>
          <w:b/>
          <w:bCs/>
        </w:rPr>
        <w:t>Súčinnosť objednávateľa.</w:t>
      </w:r>
      <w:r w:rsidRPr="003549CB">
        <w:rPr>
          <w:rFonts w:asciiTheme="minorHAnsi" w:hAnsiTheme="minorHAnsi" w:cstheme="minorHAnsi"/>
        </w:rPr>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w:t>
      </w:r>
      <w:r w:rsidR="00251C7E" w:rsidRPr="00251C7E">
        <w:rPr>
          <w:rFonts w:asciiTheme="minorHAnsi" w:hAnsiTheme="minorHAnsi" w:cstheme="minorHAnsi"/>
        </w:rPr>
        <w:t xml:space="preserve">Objednávateľ súčinnosť poskytuje zásadne v pracovnom čase. </w:t>
      </w:r>
      <w:r w:rsidRPr="003549CB">
        <w:rPr>
          <w:rFonts w:asciiTheme="minorHAnsi" w:hAnsiTheme="minorHAnsi" w:cstheme="minorHAnsi"/>
        </w:rPr>
        <w:t>Objednávateľ na základe žiadosti zhotoviteľa udelí zhotoviteľovi v jednotlivých prípadoch osobitné plnomocenstvo na zastupovanie objednávateľa v</w:t>
      </w:r>
      <w:r w:rsidR="00C3794D" w:rsidRPr="003549CB">
        <w:rPr>
          <w:rFonts w:asciiTheme="minorHAnsi" w:hAnsiTheme="minorHAnsi" w:cstheme="minorHAnsi"/>
        </w:rPr>
        <w:t> </w:t>
      </w:r>
      <w:r w:rsidRPr="003549CB">
        <w:rPr>
          <w:rFonts w:asciiTheme="minorHAnsi" w:hAnsiTheme="minorHAnsi" w:cstheme="minorHAnsi"/>
        </w:rPr>
        <w:t xml:space="preserve">nevyhnutnom rozsahu v konaniach vo veciach týkajúcich sa inžinierskej činnosti podľa tejto zmluvy. Objednávateľ sa zaväzuje udeliť </w:t>
      </w:r>
      <w:r w:rsidRPr="003549CB">
        <w:rPr>
          <w:rFonts w:asciiTheme="minorHAnsi" w:hAnsiTheme="minorHAnsi" w:cstheme="minorHAnsi"/>
        </w:rPr>
        <w:lastRenderedPageBreak/>
        <w:t>plnomocenstvo zhotoviteľovi vždy najneskôr do piatich (5) dní od doručenia žiadosti zhotoviteľa.</w:t>
      </w:r>
      <w:bookmarkEnd w:id="69"/>
      <w:r w:rsidR="005A6CF8" w:rsidRPr="003549CB">
        <w:rPr>
          <w:rFonts w:asciiTheme="minorHAnsi" w:hAnsiTheme="minorHAnsi" w:cstheme="minorHAnsi"/>
        </w:rPr>
        <w:t xml:space="preserve"> </w:t>
      </w:r>
      <w:r w:rsidR="00DE7BE1">
        <w:rPr>
          <w:rFonts w:asciiTheme="minorHAnsi" w:hAnsiTheme="minorHAnsi" w:cstheme="minorHAnsi"/>
        </w:rPr>
        <w:t>Povolenie na predčasné užívanie a prevádzku diela a k</w:t>
      </w:r>
      <w:r w:rsidR="00DE7BE1" w:rsidRPr="004645F9">
        <w:rPr>
          <w:rFonts w:asciiTheme="minorHAnsi" w:hAnsiTheme="minorHAnsi" w:cstheme="minorHAnsi"/>
        </w:rPr>
        <w:t>olaudáciu diela zabezpečí objednávateľ.</w:t>
      </w:r>
    </w:p>
    <w:p w14:paraId="73452C4B" w14:textId="6916C7AD" w:rsidR="00C3794D" w:rsidRPr="003549CB" w:rsidRDefault="001B5442" w:rsidP="00B730FA">
      <w:pPr>
        <w:pStyle w:val="Odsekzoznamu"/>
        <w:rPr>
          <w:rFonts w:asciiTheme="minorHAnsi" w:hAnsiTheme="minorHAnsi" w:cstheme="minorHAnsi"/>
        </w:rPr>
      </w:pPr>
      <w:r w:rsidRPr="003549CB">
        <w:rPr>
          <w:rFonts w:asciiTheme="minorHAnsi" w:hAnsiTheme="minorHAnsi" w:cstheme="minorHAnsi"/>
          <w:b/>
          <w:bCs/>
        </w:rPr>
        <w:t>Kontrola.</w:t>
      </w:r>
      <w:r w:rsidRPr="003549CB">
        <w:rPr>
          <w:rFonts w:asciiTheme="minorHAnsi" w:hAnsiTheme="minorHAnsi" w:cstheme="minorHAnsi"/>
        </w:rPr>
        <w:t xml:space="preserve"> Objednávateľ je oprávnený v ktoromkoľvek štádiu vykonávania diela kontrolovať jeho vykonávanie.</w:t>
      </w:r>
    </w:p>
    <w:p w14:paraId="2BE82526" w14:textId="77777777" w:rsidR="00026071" w:rsidRPr="003549CB" w:rsidRDefault="00026071" w:rsidP="00B730FA">
      <w:pPr>
        <w:pStyle w:val="Odsekzoznamu"/>
        <w:rPr>
          <w:rFonts w:asciiTheme="minorHAnsi" w:hAnsiTheme="minorHAnsi" w:cstheme="minorHAnsi"/>
          <w:b/>
          <w:bCs/>
        </w:rPr>
      </w:pPr>
      <w:r w:rsidRPr="003549CB">
        <w:rPr>
          <w:rFonts w:asciiTheme="minorHAnsi" w:hAnsiTheme="minorHAnsi" w:cstheme="minorHAnsi"/>
          <w:b/>
          <w:bCs/>
        </w:rPr>
        <w:t xml:space="preserve">Technický dozor. </w:t>
      </w:r>
      <w:r w:rsidRPr="003549CB">
        <w:rPr>
          <w:rFonts w:asciiTheme="minorHAnsi" w:hAnsiTheme="minorHAnsi" w:cstheme="minorHAnsi"/>
        </w:rPr>
        <w:t>Dozor nad vykonávaním diela môže objednávateľ (stavebník) vykonávať aj prostredníctvom svojho zástupcu (technický dozor). Na nedostatky zistené v priebehu vykonávania diela upozorňuje technický dozor objednávateľa zápisom do denníka. Rozsah činnosti technického dozoru zahŕňa</w:t>
      </w:r>
    </w:p>
    <w:p w14:paraId="03E5F4EE"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odovzdanie a prevzatie staveniska,</w:t>
      </w:r>
    </w:p>
    <w:p w14:paraId="27F204F0"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vykonávanie kvalitatívno-technickej kontroly realizovaných stavebných/montážnych prác,</w:t>
      </w:r>
    </w:p>
    <w:p w14:paraId="0AB420B1"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vykonávanie zápisov v denníku,</w:t>
      </w:r>
    </w:p>
    <w:p w14:paraId="3B56CDF0"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predkladanie stanovísk k doplnkom a zmenám projektovej dokumentácie,</w:t>
      </w:r>
    </w:p>
    <w:p w14:paraId="0C274D67"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kontrolovanie a potvrdzovanie vecnej a cenovej správnosti a úplnosti príloh k faktúram,</w:t>
      </w:r>
    </w:p>
    <w:p w14:paraId="5AD11A65"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kontrolovanie vykonania prác a dodávok, ktoré budú ďalším postupom zakryté alebo zneprístupnené,</w:t>
      </w:r>
    </w:p>
    <w:p w14:paraId="22EE7474"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spolupráca s projektantom stavby pri výkone autorského dozoru,</w:t>
      </w:r>
    </w:p>
    <w:p w14:paraId="30F63EDD"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spolupráca s projektantom a zhotoviteľom pri navrhovaní opatrení na odstránenie prípadných vád v projektovej dokumentácii,</w:t>
      </w:r>
    </w:p>
    <w:p w14:paraId="71D66B04" w14:textId="67FF8E25"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 xml:space="preserve">kontrola vykonávania predpísaných skúšok materiálov, konštrukcií a prác </w:t>
      </w:r>
      <w:r w:rsidR="00281E2E">
        <w:rPr>
          <w:rFonts w:asciiTheme="minorHAnsi" w:hAnsiTheme="minorHAnsi" w:cstheme="minorHAnsi"/>
        </w:rPr>
        <w:t>podľa kontrolného a skúšobného plánu</w:t>
      </w:r>
      <w:r w:rsidRPr="003549CB">
        <w:rPr>
          <w:rFonts w:asciiTheme="minorHAnsi" w:hAnsiTheme="minorHAnsi" w:cstheme="minorHAnsi"/>
        </w:rPr>
        <w:t>, kontrola ich výsledkov a predložených dokladov, ktoré preukazujú kvalitu uskutočnených prác a dodávok (atesty, protokoly),</w:t>
      </w:r>
    </w:p>
    <w:p w14:paraId="49D46446"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vykonávanie opatrení k odvráteniu alebo obmedzeniu škôd,</w:t>
      </w:r>
    </w:p>
    <w:p w14:paraId="7417B9F4" w14:textId="70DDC0A2"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 xml:space="preserve">kontrolovanie postupu prác podľa </w:t>
      </w:r>
      <w:r w:rsidR="00690F97">
        <w:rPr>
          <w:rFonts w:asciiTheme="minorHAnsi" w:hAnsiTheme="minorHAnsi" w:cstheme="minorHAnsi"/>
        </w:rPr>
        <w:t xml:space="preserve">schváleného </w:t>
      </w:r>
      <w:r w:rsidRPr="003549CB">
        <w:rPr>
          <w:rFonts w:asciiTheme="minorHAnsi" w:hAnsiTheme="minorHAnsi" w:cstheme="minorHAnsi"/>
        </w:rPr>
        <w:t>harmonogramu,</w:t>
      </w:r>
    </w:p>
    <w:p w14:paraId="4D45AE64" w14:textId="66D2D0F8"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 xml:space="preserve">stanovovanie termínov odstraňovania vád a nedorobkov, kontrola a potvrdzovanie ich odstránenia, vyjadrovanie sa k návrhom zmien </w:t>
      </w:r>
      <w:r w:rsidR="00690F97">
        <w:rPr>
          <w:rFonts w:asciiTheme="minorHAnsi" w:hAnsiTheme="minorHAnsi" w:cstheme="minorHAnsi"/>
        </w:rPr>
        <w:t xml:space="preserve">schváleného </w:t>
      </w:r>
      <w:r w:rsidRPr="003549CB">
        <w:rPr>
          <w:rFonts w:asciiTheme="minorHAnsi" w:hAnsiTheme="minorHAnsi" w:cstheme="minorHAnsi"/>
        </w:rPr>
        <w:t>harmonogramu,</w:t>
      </w:r>
    </w:p>
    <w:p w14:paraId="054009C6"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v prípade nutnosti (hrozba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apod.) nariadiť prerušenie alebo zastavenie vykonávania diela zhotoviteľom,</w:t>
      </w:r>
    </w:p>
    <w:p w14:paraId="04C3A36F"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odovzdanie a prevzatie diela alebo jeho časti,</w:t>
      </w:r>
    </w:p>
    <w:p w14:paraId="60619D22" w14:textId="77777777" w:rsidR="00026071" w:rsidRPr="003549CB" w:rsidRDefault="00026071" w:rsidP="00B730FA">
      <w:pPr>
        <w:pStyle w:val="Psmeno"/>
        <w:numPr>
          <w:ilvl w:val="0"/>
          <w:numId w:val="34"/>
        </w:numPr>
        <w:ind w:left="1134" w:hanging="425"/>
        <w:rPr>
          <w:rFonts w:asciiTheme="minorHAnsi" w:hAnsiTheme="minorHAnsi" w:cstheme="minorHAnsi"/>
        </w:rPr>
      </w:pPr>
      <w:r w:rsidRPr="003549CB">
        <w:rPr>
          <w:rFonts w:asciiTheme="minorHAnsi" w:hAnsiTheme="minorHAnsi" w:cstheme="minorHAnsi"/>
        </w:rPr>
        <w:t>dávanie príkazov na dočasné prerušenie stavebných prác a iných činností na stavenisku a na stavbe, ak sa vyskytne prekážka, pre ktorú je ich ďalšie vykonávanie neprípustné.</w:t>
      </w:r>
    </w:p>
    <w:p w14:paraId="1BD609F4" w14:textId="6561E36B" w:rsidR="00026071" w:rsidRPr="003549CB" w:rsidRDefault="005A3D32" w:rsidP="00B730FA">
      <w:pPr>
        <w:pStyle w:val="Odsekzoznamu"/>
        <w:rPr>
          <w:rFonts w:asciiTheme="minorHAnsi" w:hAnsiTheme="minorHAnsi" w:cstheme="minorHAnsi"/>
        </w:rPr>
      </w:pPr>
      <w:r w:rsidRPr="005A3D32">
        <w:rPr>
          <w:rFonts w:asciiTheme="minorHAnsi" w:hAnsiTheme="minorHAnsi" w:cstheme="minorHAnsi"/>
        </w:rPr>
        <w:t>Objednávateľ oznámi zhotoviteľovi kontaktné osoby poverené funkciou technického dozoru postupom podľa článku 19 ods. 19.3 tejto zmluvy. Objednávateľ si vyhradzuje právo kedykoľvek zmeniť poverenie podľa predchádzajúcej vety tohto ustanovenia.</w:t>
      </w:r>
    </w:p>
    <w:p w14:paraId="4A7C935B" w14:textId="77777777" w:rsidR="00524174" w:rsidRPr="004645F9" w:rsidRDefault="00524174" w:rsidP="00B730FA">
      <w:pPr>
        <w:pStyle w:val="Odsekzoznamu"/>
        <w:tabs>
          <w:tab w:val="num" w:pos="824"/>
        </w:tabs>
        <w:rPr>
          <w:rFonts w:asciiTheme="minorHAnsi" w:hAnsiTheme="minorHAnsi" w:cstheme="minorHAnsi"/>
          <w:b/>
          <w:bCs/>
        </w:rPr>
      </w:pPr>
      <w:r w:rsidRPr="004645F9">
        <w:rPr>
          <w:rFonts w:asciiTheme="minorHAnsi" w:hAnsiTheme="minorHAnsi" w:cstheme="minorHAnsi"/>
          <w:b/>
          <w:bCs/>
        </w:rPr>
        <w:t xml:space="preserve">Autorský </w:t>
      </w:r>
      <w:r>
        <w:rPr>
          <w:rFonts w:asciiTheme="minorHAnsi" w:hAnsiTheme="minorHAnsi" w:cstheme="minorHAnsi"/>
          <w:b/>
          <w:bCs/>
        </w:rPr>
        <w:t>dozor</w:t>
      </w:r>
      <w:r w:rsidRPr="004645F9">
        <w:rPr>
          <w:rFonts w:asciiTheme="minorHAnsi" w:hAnsiTheme="minorHAnsi" w:cstheme="minorHAnsi"/>
          <w:b/>
          <w:bCs/>
        </w:rPr>
        <w:t xml:space="preserve">. </w:t>
      </w:r>
      <w:r>
        <w:rPr>
          <w:rFonts w:asciiTheme="minorHAnsi" w:hAnsiTheme="minorHAnsi" w:cstheme="minorHAnsi"/>
        </w:rPr>
        <w:t>A</w:t>
      </w:r>
      <w:r w:rsidRPr="004645F9">
        <w:rPr>
          <w:rFonts w:asciiTheme="minorHAnsi" w:hAnsiTheme="minorHAnsi" w:cstheme="minorHAnsi"/>
        </w:rPr>
        <w:t>utorsk</w:t>
      </w:r>
      <w:r>
        <w:rPr>
          <w:rFonts w:asciiTheme="minorHAnsi" w:hAnsiTheme="minorHAnsi" w:cstheme="minorHAnsi"/>
        </w:rPr>
        <w:t>ý dozor</w:t>
      </w:r>
      <w:r w:rsidRPr="004645F9">
        <w:rPr>
          <w:rFonts w:asciiTheme="minorHAnsi" w:hAnsiTheme="minorHAnsi" w:cstheme="minorHAnsi"/>
        </w:rPr>
        <w:t xml:space="preserve"> zahŕňa</w:t>
      </w:r>
      <w:r>
        <w:rPr>
          <w:rFonts w:asciiTheme="minorHAnsi" w:hAnsiTheme="minorHAnsi" w:cstheme="minorHAnsi"/>
        </w:rPr>
        <w:t xml:space="preserve"> povinnosti</w:t>
      </w:r>
      <w:r w:rsidRPr="004645F9">
        <w:rPr>
          <w:rFonts w:asciiTheme="minorHAnsi" w:hAnsiTheme="minorHAnsi" w:cstheme="minorHAnsi"/>
        </w:rPr>
        <w:t>:</w:t>
      </w:r>
    </w:p>
    <w:p w14:paraId="282DE09A" w14:textId="77777777" w:rsidR="00524174" w:rsidRPr="00D2431A" w:rsidRDefault="00524174" w:rsidP="00B730FA">
      <w:pPr>
        <w:pStyle w:val="Odsekzoznamu"/>
        <w:numPr>
          <w:ilvl w:val="0"/>
          <w:numId w:val="60"/>
        </w:numPr>
        <w:ind w:left="993" w:hanging="284"/>
        <w:rPr>
          <w:rFonts w:asciiTheme="minorHAnsi" w:hAnsiTheme="minorHAnsi" w:cstheme="minorHAnsi"/>
        </w:rPr>
      </w:pPr>
      <w:r w:rsidRPr="00D2431A">
        <w:rPr>
          <w:rFonts w:asciiTheme="minorHAnsi" w:hAnsiTheme="minorHAnsi" w:cstheme="minorHAnsi"/>
        </w:rPr>
        <w:t>v štádiu zhotovovania DRS</w:t>
      </w:r>
    </w:p>
    <w:p w14:paraId="030E45EC" w14:textId="77777777" w:rsidR="00524174" w:rsidRPr="004645F9" w:rsidRDefault="00524174" w:rsidP="00B730FA">
      <w:pPr>
        <w:pStyle w:val="Odsekzoznamu"/>
        <w:numPr>
          <w:ilvl w:val="0"/>
          <w:numId w:val="64"/>
        </w:numPr>
        <w:spacing w:after="0"/>
        <w:ind w:left="1276" w:hanging="283"/>
        <w:contextualSpacing/>
        <w:rPr>
          <w:rFonts w:asciiTheme="minorHAnsi" w:hAnsiTheme="minorHAnsi" w:cstheme="minorHAnsi"/>
        </w:rPr>
      </w:pPr>
      <w:r>
        <w:rPr>
          <w:rFonts w:asciiTheme="minorHAnsi" w:hAnsiTheme="minorHAnsi" w:cstheme="minorHAnsi"/>
        </w:rPr>
        <w:t>i</w:t>
      </w:r>
      <w:r w:rsidRPr="004645F9">
        <w:rPr>
          <w:rFonts w:asciiTheme="minorHAnsi" w:hAnsiTheme="minorHAnsi" w:cstheme="minorHAnsi"/>
        </w:rPr>
        <w:t xml:space="preserve">nformovať zhotoviteľa a objednávateľa o zistených odchýlkach </w:t>
      </w:r>
      <w:r>
        <w:rPr>
          <w:rFonts w:asciiTheme="minorHAnsi" w:hAnsiTheme="minorHAnsi" w:cstheme="minorHAnsi"/>
        </w:rPr>
        <w:t xml:space="preserve">DRS </w:t>
      </w:r>
      <w:r w:rsidRPr="004645F9">
        <w:rPr>
          <w:rFonts w:asciiTheme="minorHAnsi" w:hAnsiTheme="minorHAnsi" w:cstheme="minorHAnsi"/>
        </w:rPr>
        <w:t xml:space="preserve">oproti </w:t>
      </w:r>
      <w:r>
        <w:rPr>
          <w:rFonts w:asciiTheme="minorHAnsi" w:hAnsiTheme="minorHAnsi" w:cstheme="minorHAnsi"/>
        </w:rPr>
        <w:t xml:space="preserve">podkladovej dokumentácii </w:t>
      </w:r>
      <w:r w:rsidRPr="004645F9">
        <w:rPr>
          <w:rFonts w:asciiTheme="minorHAnsi" w:hAnsiTheme="minorHAnsi" w:cstheme="minorHAnsi"/>
        </w:rPr>
        <w:t>a navrhovať opatrenia na ich odstránenie</w:t>
      </w:r>
      <w:r>
        <w:rPr>
          <w:rFonts w:asciiTheme="minorHAnsi" w:hAnsiTheme="minorHAnsi" w:cstheme="minorHAnsi"/>
        </w:rPr>
        <w:t>,</w:t>
      </w:r>
    </w:p>
    <w:p w14:paraId="559D1745" w14:textId="77777777" w:rsidR="00524174" w:rsidRPr="004645F9" w:rsidRDefault="00524174" w:rsidP="00B730FA">
      <w:pPr>
        <w:pStyle w:val="Odsekzoznamu"/>
        <w:numPr>
          <w:ilvl w:val="0"/>
          <w:numId w:val="64"/>
        </w:numPr>
        <w:spacing w:after="0"/>
        <w:ind w:left="1276" w:hanging="283"/>
        <w:contextualSpacing/>
        <w:rPr>
          <w:rFonts w:asciiTheme="minorHAnsi" w:hAnsiTheme="minorHAnsi" w:cstheme="minorHAnsi"/>
        </w:rPr>
      </w:pPr>
      <w:r w:rsidRPr="004645F9">
        <w:rPr>
          <w:rFonts w:asciiTheme="minorHAnsi" w:hAnsiTheme="minorHAnsi" w:cstheme="minorHAnsi"/>
        </w:rPr>
        <w:t xml:space="preserve">poskytovať </w:t>
      </w:r>
      <w:r>
        <w:rPr>
          <w:rFonts w:asciiTheme="minorHAnsi" w:hAnsiTheme="minorHAnsi" w:cstheme="minorHAnsi"/>
        </w:rPr>
        <w:t xml:space="preserve">potrebné </w:t>
      </w:r>
      <w:r w:rsidRPr="004645F9">
        <w:rPr>
          <w:rFonts w:asciiTheme="minorHAnsi" w:hAnsiTheme="minorHAnsi" w:cstheme="minorHAnsi"/>
        </w:rPr>
        <w:t>vysvetlenia k</w:t>
      </w:r>
      <w:r>
        <w:rPr>
          <w:rFonts w:asciiTheme="minorHAnsi" w:hAnsiTheme="minorHAnsi" w:cstheme="minorHAnsi"/>
        </w:rPr>
        <w:t> podkladovej dokumentácii,</w:t>
      </w:r>
    </w:p>
    <w:p w14:paraId="0692962D" w14:textId="77777777" w:rsidR="00524174" w:rsidRPr="004645F9" w:rsidRDefault="00524174" w:rsidP="00B730FA">
      <w:pPr>
        <w:pStyle w:val="Odsekzoznamu"/>
        <w:numPr>
          <w:ilvl w:val="0"/>
          <w:numId w:val="64"/>
        </w:numPr>
        <w:spacing w:after="0"/>
        <w:ind w:left="1276" w:hanging="283"/>
        <w:contextualSpacing/>
        <w:rPr>
          <w:rFonts w:asciiTheme="minorHAnsi" w:hAnsiTheme="minorHAnsi" w:cstheme="minorHAnsi"/>
        </w:rPr>
      </w:pPr>
      <w:r>
        <w:rPr>
          <w:rFonts w:asciiTheme="minorHAnsi" w:hAnsiTheme="minorHAnsi" w:cstheme="minorHAnsi"/>
        </w:rPr>
        <w:t>o</w:t>
      </w:r>
      <w:r w:rsidRPr="004645F9">
        <w:rPr>
          <w:rFonts w:asciiTheme="minorHAnsi" w:hAnsiTheme="minorHAnsi" w:cstheme="minorHAnsi"/>
        </w:rPr>
        <w:t>dsúhlasovať riešenie detailov</w:t>
      </w:r>
      <w:r>
        <w:rPr>
          <w:rFonts w:asciiTheme="minorHAnsi" w:hAnsiTheme="minorHAnsi" w:cstheme="minorHAnsi"/>
        </w:rPr>
        <w:t>,</w:t>
      </w:r>
    </w:p>
    <w:p w14:paraId="4097FA3D" w14:textId="77777777" w:rsidR="00524174" w:rsidRDefault="00524174" w:rsidP="00B730FA">
      <w:pPr>
        <w:pStyle w:val="Odsekzoznamu"/>
        <w:numPr>
          <w:ilvl w:val="0"/>
          <w:numId w:val="64"/>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účastňovať sa zmenových konaní,</w:t>
      </w:r>
    </w:p>
    <w:p w14:paraId="2167D15A" w14:textId="77777777" w:rsidR="00524174" w:rsidRDefault="00524174" w:rsidP="00B730FA">
      <w:pPr>
        <w:pStyle w:val="Odsekzoznamu"/>
        <w:numPr>
          <w:ilvl w:val="0"/>
          <w:numId w:val="64"/>
        </w:numPr>
        <w:spacing w:after="0"/>
        <w:ind w:left="1276" w:hanging="283"/>
        <w:contextualSpacing/>
        <w:rPr>
          <w:rFonts w:asciiTheme="minorHAnsi" w:hAnsiTheme="minorHAnsi" w:cstheme="minorHAnsi"/>
        </w:rPr>
      </w:pPr>
      <w:r w:rsidRPr="00083FA8">
        <w:rPr>
          <w:rFonts w:asciiTheme="minorHAnsi" w:hAnsiTheme="minorHAnsi" w:cstheme="minorHAnsi"/>
        </w:rPr>
        <w:lastRenderedPageBreak/>
        <w:t>informovať bezodkladne objednávateľa, ak zmeny DRS oproti podkladovej dokumentácii majú dopad na podmienky stavebného povolenia, a upozorniť na potrebu požiadať o súhlas so zmenou stavby pred jej dokončením</w:t>
      </w:r>
      <w:r>
        <w:rPr>
          <w:rFonts w:asciiTheme="minorHAnsi" w:hAnsiTheme="minorHAnsi" w:cstheme="minorHAnsi"/>
        </w:rPr>
        <w:t>,</w:t>
      </w:r>
    </w:p>
    <w:p w14:paraId="26D71F59" w14:textId="77777777" w:rsidR="00524174" w:rsidRPr="004645F9" w:rsidRDefault="00524174" w:rsidP="00B730FA">
      <w:pPr>
        <w:pStyle w:val="Odsekzoznamu"/>
        <w:numPr>
          <w:ilvl w:val="0"/>
          <w:numId w:val="64"/>
        </w:numPr>
        <w:spacing w:after="0"/>
        <w:ind w:left="1276" w:hanging="283"/>
        <w:contextualSpacing/>
        <w:rPr>
          <w:rFonts w:asciiTheme="minorHAnsi" w:hAnsiTheme="minorHAnsi" w:cstheme="minorHAnsi"/>
        </w:rPr>
      </w:pPr>
      <w:r>
        <w:rPr>
          <w:rFonts w:asciiTheme="minorHAnsi" w:hAnsiTheme="minorHAnsi" w:cstheme="minorHAnsi"/>
        </w:rPr>
        <w:t>zúčastňovať sa posudzovania DRS vrátane výkazu výmer v podrobnostiach DRS,</w:t>
      </w:r>
    </w:p>
    <w:p w14:paraId="25DA4EE8" w14:textId="77777777" w:rsidR="00524174" w:rsidRPr="004645F9" w:rsidRDefault="00524174" w:rsidP="00B730FA">
      <w:pPr>
        <w:pStyle w:val="Odsekzoznamu"/>
        <w:numPr>
          <w:ilvl w:val="0"/>
          <w:numId w:val="64"/>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abezpečiť súlad projektu zariadenia staveniska so základným riešením zariadenia staveniska v</w:t>
      </w:r>
      <w:r>
        <w:rPr>
          <w:rFonts w:asciiTheme="minorHAnsi" w:hAnsiTheme="minorHAnsi" w:cstheme="minorHAnsi"/>
        </w:rPr>
        <w:t> podkladovej dokumentácii;</w:t>
      </w:r>
    </w:p>
    <w:p w14:paraId="4311EF40" w14:textId="77777777" w:rsidR="00524174" w:rsidRPr="00D2431A" w:rsidRDefault="00524174" w:rsidP="00B730FA">
      <w:pPr>
        <w:pStyle w:val="Odsekzoznamu"/>
        <w:numPr>
          <w:ilvl w:val="0"/>
          <w:numId w:val="60"/>
        </w:numPr>
        <w:spacing w:before="240"/>
        <w:ind w:left="993" w:hanging="284"/>
        <w:rPr>
          <w:rFonts w:asciiTheme="minorHAnsi" w:hAnsiTheme="minorHAnsi" w:cstheme="minorHAnsi"/>
        </w:rPr>
      </w:pPr>
      <w:r w:rsidRPr="00D2431A">
        <w:rPr>
          <w:rFonts w:asciiTheme="minorHAnsi" w:hAnsiTheme="minorHAnsi" w:cstheme="minorHAnsi"/>
        </w:rPr>
        <w:t>počas realizácie diela</w:t>
      </w:r>
    </w:p>
    <w:p w14:paraId="22144358" w14:textId="77777777" w:rsidR="00524174" w:rsidRPr="004645F9" w:rsidRDefault="00524174" w:rsidP="00B730FA">
      <w:pPr>
        <w:pStyle w:val="Odsekzoznamu"/>
        <w:numPr>
          <w:ilvl w:val="0"/>
          <w:numId w:val="63"/>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účastniť sa odovzdania staveniska zhotoviteľovi</w:t>
      </w:r>
      <w:r>
        <w:rPr>
          <w:rFonts w:asciiTheme="minorHAnsi" w:hAnsiTheme="minorHAnsi" w:cstheme="minorHAnsi"/>
        </w:rPr>
        <w:t>,</w:t>
      </w:r>
    </w:p>
    <w:p w14:paraId="7E683951" w14:textId="77777777" w:rsidR="00524174" w:rsidRPr="004645F9" w:rsidRDefault="00524174" w:rsidP="00B730FA">
      <w:pPr>
        <w:pStyle w:val="Odsekzoznamu"/>
        <w:numPr>
          <w:ilvl w:val="0"/>
          <w:numId w:val="63"/>
        </w:numPr>
        <w:spacing w:after="0"/>
        <w:ind w:left="1276" w:hanging="283"/>
        <w:contextualSpacing/>
        <w:rPr>
          <w:rFonts w:asciiTheme="minorHAnsi" w:hAnsiTheme="minorHAnsi" w:cstheme="minorHAnsi"/>
        </w:rPr>
      </w:pPr>
      <w:r>
        <w:rPr>
          <w:rFonts w:asciiTheme="minorHAnsi" w:hAnsiTheme="minorHAnsi" w:cstheme="minorHAnsi"/>
        </w:rPr>
        <w:t>k</w:t>
      </w:r>
      <w:r w:rsidRPr="004645F9">
        <w:rPr>
          <w:rFonts w:asciiTheme="minorHAnsi" w:hAnsiTheme="minorHAnsi" w:cstheme="minorHAnsi"/>
        </w:rPr>
        <w:t>ontrolovať súlad zhotovovanej stavby s</w:t>
      </w:r>
      <w:r>
        <w:rPr>
          <w:rFonts w:asciiTheme="minorHAnsi" w:hAnsiTheme="minorHAnsi" w:cstheme="minorHAnsi"/>
        </w:rPr>
        <w:t> </w:t>
      </w:r>
      <w:r w:rsidRPr="004645F9">
        <w:rPr>
          <w:rFonts w:asciiTheme="minorHAnsi" w:hAnsiTheme="minorHAnsi" w:cstheme="minorHAnsi"/>
        </w:rPr>
        <w:t>DRS</w:t>
      </w:r>
      <w:r>
        <w:rPr>
          <w:rFonts w:asciiTheme="minorHAnsi" w:hAnsiTheme="minorHAnsi" w:cstheme="minorHAnsi"/>
        </w:rPr>
        <w:t>,</w:t>
      </w:r>
    </w:p>
    <w:p w14:paraId="7F6BDB06" w14:textId="77777777" w:rsidR="00524174" w:rsidRPr="004645F9" w:rsidRDefault="00524174" w:rsidP="00B730FA">
      <w:pPr>
        <w:pStyle w:val="Odsekzoznamu"/>
        <w:numPr>
          <w:ilvl w:val="0"/>
          <w:numId w:val="63"/>
        </w:numPr>
        <w:spacing w:after="0"/>
        <w:ind w:left="1276" w:hanging="283"/>
        <w:contextualSpacing/>
        <w:rPr>
          <w:rFonts w:asciiTheme="minorHAnsi" w:hAnsiTheme="minorHAnsi" w:cstheme="minorHAnsi"/>
        </w:rPr>
      </w:pPr>
      <w:r>
        <w:rPr>
          <w:rFonts w:asciiTheme="minorHAnsi" w:hAnsiTheme="minorHAnsi" w:cstheme="minorHAnsi"/>
        </w:rPr>
        <w:t>p</w:t>
      </w:r>
      <w:r w:rsidRPr="004645F9">
        <w:rPr>
          <w:rFonts w:asciiTheme="minorHAnsi" w:hAnsiTheme="minorHAnsi" w:cstheme="minorHAnsi"/>
        </w:rPr>
        <w:t>oskytovať stanoviská a vysvetlenia k DRS, potrebné pre realizáciu stavby</w:t>
      </w:r>
      <w:r>
        <w:rPr>
          <w:rFonts w:asciiTheme="minorHAnsi" w:hAnsiTheme="minorHAnsi" w:cstheme="minorHAnsi"/>
        </w:rPr>
        <w:t>,</w:t>
      </w:r>
    </w:p>
    <w:p w14:paraId="67BE6618" w14:textId="77777777" w:rsidR="00524174" w:rsidRDefault="00524174" w:rsidP="00B730FA">
      <w:pPr>
        <w:pStyle w:val="Odsekzoznamu"/>
        <w:numPr>
          <w:ilvl w:val="0"/>
          <w:numId w:val="63"/>
        </w:numPr>
        <w:spacing w:after="0"/>
        <w:ind w:left="1276" w:hanging="283"/>
        <w:contextualSpacing/>
        <w:rPr>
          <w:rFonts w:asciiTheme="minorHAnsi" w:hAnsiTheme="minorHAnsi" w:cstheme="minorHAnsi"/>
        </w:rPr>
      </w:pPr>
      <w:r>
        <w:rPr>
          <w:rFonts w:asciiTheme="minorHAnsi" w:hAnsiTheme="minorHAnsi" w:cstheme="minorHAnsi"/>
        </w:rPr>
        <w:t>p</w:t>
      </w:r>
      <w:r w:rsidRPr="004645F9">
        <w:rPr>
          <w:rFonts w:asciiTheme="minorHAnsi" w:hAnsiTheme="minorHAnsi" w:cstheme="minorHAnsi"/>
        </w:rPr>
        <w:t>osudzovať návrhy na zmenu realizácie stavby oproti DRS a zúčastňovať sa zmenových konaní</w:t>
      </w:r>
      <w:r>
        <w:rPr>
          <w:rFonts w:asciiTheme="minorHAnsi" w:hAnsiTheme="minorHAnsi" w:cstheme="minorHAnsi"/>
        </w:rPr>
        <w:t>,</w:t>
      </w:r>
    </w:p>
    <w:p w14:paraId="0E5F9CBC" w14:textId="77777777" w:rsidR="00524174" w:rsidRPr="004645F9" w:rsidRDefault="00524174" w:rsidP="00B730FA">
      <w:pPr>
        <w:pStyle w:val="Odsekzoznamu"/>
        <w:numPr>
          <w:ilvl w:val="0"/>
          <w:numId w:val="63"/>
        </w:numPr>
        <w:spacing w:after="0"/>
        <w:ind w:left="1276" w:hanging="283"/>
        <w:contextualSpacing/>
        <w:rPr>
          <w:rFonts w:asciiTheme="minorHAnsi" w:hAnsiTheme="minorHAnsi" w:cstheme="minorHAnsi"/>
        </w:rPr>
      </w:pPr>
      <w:r w:rsidRPr="00083FA8">
        <w:rPr>
          <w:rFonts w:asciiTheme="minorHAnsi" w:hAnsiTheme="minorHAnsi" w:cstheme="minorHAnsi"/>
        </w:rPr>
        <w:t>informovať bezodkladne objednávateľa, ak zmeny DRS oproti podkladovej dokumentácii majú dopad na podmienky stavebného povolenia, a upozorniť na potrebu požiadať o súhlas so zmenou stavby pred jej dokončením</w:t>
      </w:r>
      <w:r>
        <w:rPr>
          <w:rFonts w:asciiTheme="minorHAnsi" w:hAnsiTheme="minorHAnsi" w:cstheme="minorHAnsi"/>
        </w:rPr>
        <w:t>,</w:t>
      </w:r>
    </w:p>
    <w:p w14:paraId="050C8F00" w14:textId="77777777" w:rsidR="00524174" w:rsidRPr="004645F9" w:rsidRDefault="00524174" w:rsidP="00B730FA">
      <w:pPr>
        <w:pStyle w:val="Odsekzoznamu"/>
        <w:numPr>
          <w:ilvl w:val="0"/>
          <w:numId w:val="63"/>
        </w:numPr>
        <w:spacing w:after="0"/>
        <w:ind w:left="1276" w:hanging="283"/>
        <w:contextualSpacing/>
        <w:rPr>
          <w:rFonts w:asciiTheme="minorHAnsi" w:hAnsiTheme="minorHAnsi" w:cstheme="minorHAnsi"/>
        </w:rPr>
      </w:pPr>
      <w:r>
        <w:rPr>
          <w:rFonts w:asciiTheme="minorHAnsi" w:hAnsiTheme="minorHAnsi" w:cstheme="minorHAnsi"/>
        </w:rPr>
        <w:t>z</w:t>
      </w:r>
      <w:r w:rsidRPr="004645F9">
        <w:rPr>
          <w:rFonts w:asciiTheme="minorHAnsi" w:hAnsiTheme="minorHAnsi" w:cstheme="minorHAnsi"/>
        </w:rPr>
        <w:t>účastniť sa predkomplexného a komplexného vyskúšania</w:t>
      </w:r>
      <w:r>
        <w:rPr>
          <w:rFonts w:asciiTheme="minorHAnsi" w:hAnsiTheme="minorHAnsi" w:cstheme="minorHAnsi"/>
        </w:rPr>
        <w:t>,</w:t>
      </w:r>
    </w:p>
    <w:p w14:paraId="4DD6970A" w14:textId="77777777" w:rsidR="00524174" w:rsidRPr="004645F9" w:rsidRDefault="00524174" w:rsidP="00B730FA">
      <w:pPr>
        <w:pStyle w:val="Odsekzoznamu"/>
        <w:numPr>
          <w:ilvl w:val="0"/>
          <w:numId w:val="63"/>
        </w:numPr>
        <w:spacing w:after="0"/>
        <w:ind w:left="1276" w:hanging="283"/>
        <w:contextualSpacing/>
        <w:rPr>
          <w:rFonts w:asciiTheme="minorHAnsi" w:hAnsiTheme="minorHAnsi" w:cstheme="minorHAnsi"/>
        </w:rPr>
      </w:pPr>
      <w:r>
        <w:rPr>
          <w:rFonts w:asciiTheme="minorHAnsi" w:hAnsiTheme="minorHAnsi" w:cstheme="minorHAnsi"/>
        </w:rPr>
        <w:t>zú</w:t>
      </w:r>
      <w:r w:rsidRPr="004645F9">
        <w:rPr>
          <w:rFonts w:asciiTheme="minorHAnsi" w:hAnsiTheme="minorHAnsi" w:cstheme="minorHAnsi"/>
        </w:rPr>
        <w:t xml:space="preserve">častniť sa odovzdania a prevzatia </w:t>
      </w:r>
      <w:r>
        <w:rPr>
          <w:rFonts w:asciiTheme="minorHAnsi" w:hAnsiTheme="minorHAnsi" w:cstheme="minorHAnsi"/>
        </w:rPr>
        <w:t xml:space="preserve">diela </w:t>
      </w:r>
      <w:r w:rsidRPr="004645F9">
        <w:rPr>
          <w:rFonts w:asciiTheme="minorHAnsi" w:hAnsiTheme="minorHAnsi" w:cstheme="minorHAnsi"/>
        </w:rPr>
        <w:t>alebo je</w:t>
      </w:r>
      <w:r>
        <w:rPr>
          <w:rFonts w:asciiTheme="minorHAnsi" w:hAnsiTheme="minorHAnsi" w:cstheme="minorHAnsi"/>
        </w:rPr>
        <w:t>ho</w:t>
      </w:r>
      <w:r w:rsidRPr="004645F9">
        <w:rPr>
          <w:rFonts w:asciiTheme="minorHAnsi" w:hAnsiTheme="minorHAnsi" w:cstheme="minorHAnsi"/>
        </w:rPr>
        <w:t xml:space="preserve"> častí a podpisovať zápisy o odovzdaní a</w:t>
      </w:r>
      <w:r>
        <w:rPr>
          <w:rFonts w:asciiTheme="minorHAnsi" w:hAnsiTheme="minorHAnsi" w:cstheme="minorHAnsi"/>
        </w:rPr>
        <w:t> </w:t>
      </w:r>
      <w:r w:rsidRPr="004645F9">
        <w:rPr>
          <w:rFonts w:asciiTheme="minorHAnsi" w:hAnsiTheme="minorHAnsi" w:cstheme="minorHAnsi"/>
        </w:rPr>
        <w:t>prevzatí jednotlivých stavebných objektov a prevádzkových súborov a protokol o odovzdaní a</w:t>
      </w:r>
      <w:r>
        <w:rPr>
          <w:rFonts w:asciiTheme="minorHAnsi" w:hAnsiTheme="minorHAnsi" w:cstheme="minorHAnsi"/>
        </w:rPr>
        <w:t> </w:t>
      </w:r>
      <w:r w:rsidRPr="004645F9">
        <w:rPr>
          <w:rFonts w:asciiTheme="minorHAnsi" w:hAnsiTheme="minorHAnsi" w:cstheme="minorHAnsi"/>
        </w:rPr>
        <w:t>prevzatí stavby</w:t>
      </w:r>
      <w:r>
        <w:rPr>
          <w:rFonts w:asciiTheme="minorHAnsi" w:hAnsiTheme="minorHAnsi" w:cstheme="minorHAnsi"/>
        </w:rPr>
        <w:t>;</w:t>
      </w:r>
    </w:p>
    <w:p w14:paraId="3C6D42A2" w14:textId="77777777" w:rsidR="00524174" w:rsidRPr="00D2431A" w:rsidRDefault="00524174" w:rsidP="00B730FA">
      <w:pPr>
        <w:pStyle w:val="Odsekzoznamu"/>
        <w:numPr>
          <w:ilvl w:val="0"/>
          <w:numId w:val="61"/>
        </w:numPr>
        <w:spacing w:before="240"/>
        <w:rPr>
          <w:rFonts w:asciiTheme="minorHAnsi" w:hAnsiTheme="minorHAnsi" w:cstheme="minorHAnsi"/>
        </w:rPr>
      </w:pPr>
      <w:r w:rsidRPr="00D2431A">
        <w:rPr>
          <w:rFonts w:asciiTheme="minorHAnsi" w:hAnsiTheme="minorHAnsi" w:cstheme="minorHAnsi"/>
        </w:rPr>
        <w:t>po dokončení diela</w:t>
      </w:r>
    </w:p>
    <w:p w14:paraId="46A21F30" w14:textId="77777777" w:rsidR="00524174" w:rsidRPr="004645F9" w:rsidRDefault="00524174" w:rsidP="00B730FA">
      <w:pPr>
        <w:pStyle w:val="Odsekzoznamu"/>
        <w:numPr>
          <w:ilvl w:val="0"/>
          <w:numId w:val="62"/>
        </w:numPr>
        <w:spacing w:after="0"/>
        <w:ind w:left="1276" w:hanging="283"/>
        <w:contextualSpacing/>
        <w:rPr>
          <w:rFonts w:asciiTheme="minorHAnsi" w:hAnsiTheme="minorHAnsi" w:cstheme="minorHAnsi"/>
        </w:rPr>
      </w:pPr>
      <w:r>
        <w:rPr>
          <w:rFonts w:asciiTheme="minorHAnsi" w:hAnsiTheme="minorHAnsi" w:cstheme="minorHAnsi"/>
        </w:rPr>
        <w:t xml:space="preserve">zúčastniť sa </w:t>
      </w:r>
      <w:r w:rsidRPr="004645F9">
        <w:rPr>
          <w:rFonts w:asciiTheme="minorHAnsi" w:hAnsiTheme="minorHAnsi" w:cstheme="minorHAnsi"/>
        </w:rPr>
        <w:t>na kolaudačnom konaní</w:t>
      </w:r>
      <w:r>
        <w:rPr>
          <w:rFonts w:asciiTheme="minorHAnsi" w:hAnsiTheme="minorHAnsi" w:cstheme="minorHAnsi"/>
        </w:rPr>
        <w:t>,</w:t>
      </w:r>
    </w:p>
    <w:p w14:paraId="54934236" w14:textId="77777777" w:rsidR="00524174" w:rsidRPr="004645F9" w:rsidRDefault="00524174" w:rsidP="00B730FA">
      <w:pPr>
        <w:pStyle w:val="Odsekzoznamu"/>
        <w:numPr>
          <w:ilvl w:val="0"/>
          <w:numId w:val="62"/>
        </w:numPr>
        <w:ind w:left="1276" w:hanging="283"/>
        <w:rPr>
          <w:rFonts w:asciiTheme="minorHAnsi" w:hAnsiTheme="minorHAnsi" w:cstheme="minorHAnsi"/>
        </w:rPr>
      </w:pPr>
      <w:r>
        <w:rPr>
          <w:rFonts w:asciiTheme="minorHAnsi" w:hAnsiTheme="minorHAnsi" w:cstheme="minorHAnsi"/>
        </w:rPr>
        <w:t xml:space="preserve">zúčastniť sa </w:t>
      </w:r>
      <w:r w:rsidRPr="004645F9">
        <w:rPr>
          <w:rFonts w:asciiTheme="minorHAnsi" w:hAnsiTheme="minorHAnsi" w:cstheme="minorHAnsi"/>
        </w:rPr>
        <w:t>na vyhodnotení skúšobnej prevádzky</w:t>
      </w:r>
      <w:r>
        <w:rPr>
          <w:rFonts w:asciiTheme="minorHAnsi" w:hAnsiTheme="minorHAnsi" w:cstheme="minorHAnsi"/>
        </w:rPr>
        <w:t>.</w:t>
      </w:r>
    </w:p>
    <w:p w14:paraId="7D489EFE" w14:textId="62F700CA" w:rsidR="00026071" w:rsidRPr="003549CB" w:rsidRDefault="00523A4D" w:rsidP="00B730FA">
      <w:pPr>
        <w:pStyle w:val="Nadpis1"/>
        <w:rPr>
          <w:rFonts w:asciiTheme="minorHAnsi" w:hAnsiTheme="minorHAnsi" w:cstheme="minorHAnsi"/>
          <w:lang w:val="sk-SK"/>
        </w:rPr>
      </w:pPr>
      <w:bookmarkStart w:id="70" w:name="_Ref108617075"/>
      <w:r w:rsidRPr="003549CB">
        <w:rPr>
          <w:rFonts w:asciiTheme="minorHAnsi" w:hAnsiTheme="minorHAnsi" w:cstheme="minorHAnsi"/>
          <w:lang w:val="sk-SK"/>
        </w:rPr>
        <w:t xml:space="preserve">SKÚŠKY DIELA A </w:t>
      </w:r>
      <w:r w:rsidR="00026071" w:rsidRPr="003549CB">
        <w:rPr>
          <w:rFonts w:asciiTheme="minorHAnsi" w:hAnsiTheme="minorHAnsi" w:cstheme="minorHAnsi"/>
          <w:lang w:val="sk-SK"/>
        </w:rPr>
        <w:t>ODOVZDANIE A PREVZATIE DIELA</w:t>
      </w:r>
      <w:bookmarkEnd w:id="70"/>
    </w:p>
    <w:p w14:paraId="215CBA5C" w14:textId="18FB3912" w:rsidR="00B34A7C" w:rsidRPr="003549CB" w:rsidRDefault="00712AE5" w:rsidP="00B730FA">
      <w:pPr>
        <w:pStyle w:val="Odsekzoznamu"/>
        <w:rPr>
          <w:rFonts w:asciiTheme="minorHAnsi" w:hAnsiTheme="minorHAnsi" w:cstheme="minorHAnsi"/>
        </w:rPr>
      </w:pPr>
      <w:bookmarkStart w:id="71" w:name="_Ref141818342"/>
      <w:bookmarkStart w:id="72" w:name="_Hlk113373562"/>
      <w:r w:rsidRPr="003549CB">
        <w:rPr>
          <w:rFonts w:asciiTheme="minorHAnsi" w:hAnsiTheme="minorHAnsi" w:cstheme="minorHAnsi"/>
        </w:rPr>
        <w:t>Konečnému odovzdaniu a prevzatiu diela (zariadení) budú predchádzať</w:t>
      </w:r>
      <w:r w:rsidR="00AD4ECC" w:rsidRPr="003549CB">
        <w:rPr>
          <w:rFonts w:asciiTheme="minorHAnsi" w:hAnsiTheme="minorHAnsi" w:cstheme="minorHAnsi"/>
        </w:rPr>
        <w:t xml:space="preserve"> </w:t>
      </w:r>
      <w:r w:rsidRPr="003549CB">
        <w:rPr>
          <w:rFonts w:asciiTheme="minorHAnsi" w:hAnsiTheme="minorHAnsi" w:cstheme="minorHAnsi"/>
        </w:rPr>
        <w:t xml:space="preserve">skúšky podľa prílohy A, </w:t>
      </w:r>
      <w:r w:rsidR="000B0BAB">
        <w:rPr>
          <w:rFonts w:asciiTheme="minorHAnsi" w:hAnsiTheme="minorHAnsi" w:cstheme="minorHAnsi"/>
        </w:rPr>
        <w:t>podkladovej dokumentácie</w:t>
      </w:r>
      <w:r w:rsidR="00A804DA">
        <w:rPr>
          <w:rFonts w:asciiTheme="minorHAnsi" w:hAnsiTheme="minorHAnsi" w:cstheme="minorHAnsi"/>
        </w:rPr>
        <w:t xml:space="preserve"> a </w:t>
      </w:r>
      <w:r w:rsidRPr="003549CB">
        <w:rPr>
          <w:rFonts w:asciiTheme="minorHAnsi" w:hAnsiTheme="minorHAnsi" w:cstheme="minorHAnsi"/>
        </w:rPr>
        <w:t>odsekov 8.</w:t>
      </w:r>
      <w:r w:rsidR="00524203">
        <w:rPr>
          <w:rFonts w:asciiTheme="minorHAnsi" w:hAnsiTheme="minorHAnsi" w:cstheme="minorHAnsi"/>
        </w:rPr>
        <w:t>3</w:t>
      </w:r>
      <w:r w:rsidRPr="003549CB">
        <w:rPr>
          <w:rFonts w:asciiTheme="minorHAnsi" w:hAnsiTheme="minorHAnsi" w:cstheme="minorHAnsi"/>
        </w:rPr>
        <w:t xml:space="preserve"> až 8.</w:t>
      </w:r>
      <w:r w:rsidR="004D06B3">
        <w:rPr>
          <w:rFonts w:asciiTheme="minorHAnsi" w:hAnsiTheme="minorHAnsi" w:cstheme="minorHAnsi"/>
        </w:rPr>
        <w:t>10</w:t>
      </w:r>
      <w:r w:rsidRPr="003549CB">
        <w:rPr>
          <w:rFonts w:asciiTheme="minorHAnsi" w:hAnsiTheme="minorHAnsi" w:cstheme="minorHAnsi"/>
        </w:rPr>
        <w:t xml:space="preserve"> tohto článku</w:t>
      </w:r>
      <w:r w:rsidR="004D06B3">
        <w:rPr>
          <w:rFonts w:asciiTheme="minorHAnsi" w:hAnsiTheme="minorHAnsi" w:cstheme="minorHAnsi"/>
        </w:rPr>
        <w:t xml:space="preserve"> (v uvedenom poradí)</w:t>
      </w:r>
      <w:r w:rsidR="00914DB9">
        <w:rPr>
          <w:rFonts w:asciiTheme="minorHAnsi" w:hAnsiTheme="minorHAnsi" w:cstheme="minorHAnsi"/>
        </w:rPr>
        <w:t xml:space="preserve"> vrátane </w:t>
      </w:r>
      <w:r w:rsidR="00D73CF3">
        <w:rPr>
          <w:rFonts w:asciiTheme="minorHAnsi" w:hAnsiTheme="minorHAnsi" w:cstheme="minorHAnsi"/>
        </w:rPr>
        <w:t>predčasnej prevádzky a skúšobnej prevádzky</w:t>
      </w:r>
      <w:r w:rsidRPr="003549CB">
        <w:rPr>
          <w:rFonts w:asciiTheme="minorHAnsi" w:hAnsiTheme="minorHAnsi" w:cstheme="minorHAnsi"/>
        </w:rPr>
        <w:t>. Pokiaľ táto zmluva nestanovuje inak, skúšky bude</w:t>
      </w:r>
      <w:r w:rsidR="00406EA9" w:rsidRPr="003549CB">
        <w:rPr>
          <w:rFonts w:asciiTheme="minorHAnsi" w:hAnsiTheme="minorHAnsi" w:cstheme="minorHAnsi"/>
        </w:rPr>
        <w:t xml:space="preserve"> </w:t>
      </w:r>
      <w:r w:rsidRPr="003549CB">
        <w:rPr>
          <w:rFonts w:asciiTheme="minorHAnsi" w:hAnsiTheme="minorHAnsi" w:cstheme="minorHAnsi"/>
        </w:rPr>
        <w:t>vykonávať zhotoviteľ.</w:t>
      </w:r>
    </w:p>
    <w:p w14:paraId="3D5B108A" w14:textId="32D8B388" w:rsidR="00B34A7C" w:rsidRPr="003549CB" w:rsidRDefault="00712AE5" w:rsidP="00B730FA">
      <w:pPr>
        <w:pStyle w:val="Odsekzoznamu"/>
        <w:rPr>
          <w:rFonts w:asciiTheme="minorHAnsi" w:hAnsiTheme="minorHAnsi" w:cstheme="minorHAnsi"/>
        </w:rPr>
      </w:pPr>
      <w:r w:rsidRPr="003549CB">
        <w:rPr>
          <w:rFonts w:asciiTheme="minorHAnsi" w:eastAsia="Calibri" w:hAnsiTheme="minorHAnsi" w:cstheme="minorHAnsi"/>
          <w:b/>
          <w:bCs/>
          <w:lang w:eastAsia="en-US"/>
        </w:rPr>
        <w:t>Spoločné ustanovenia k skúškam diela</w:t>
      </w:r>
      <w:r w:rsidRPr="003549CB">
        <w:rPr>
          <w:rFonts w:asciiTheme="minorHAnsi" w:hAnsiTheme="minorHAnsi" w:cstheme="minorHAnsi"/>
        </w:rPr>
        <w:t xml:space="preserve">. S poukazom na ustanovenia článku 1 ods. 1.13 tejto zmluvy budú skúšky diela koordinované so skúškami ostatných častí </w:t>
      </w:r>
      <w:r w:rsidR="0043728E">
        <w:rPr>
          <w:rFonts w:asciiTheme="minorHAnsi" w:hAnsiTheme="minorHAnsi" w:cstheme="minorHAnsi"/>
        </w:rPr>
        <w:t>modernizačného p</w:t>
      </w:r>
      <w:r w:rsidRPr="003549CB">
        <w:rPr>
          <w:rFonts w:asciiTheme="minorHAnsi" w:hAnsiTheme="minorHAnsi" w:cstheme="minorHAnsi"/>
        </w:rPr>
        <w:t>rojektu.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 resp. v projekte garančných skúšok (kontrolný a skúšobný plán, projekt komplexného vyskúšania a projekt garančných skúšok ďalej len „</w:t>
      </w:r>
      <w:r w:rsidRPr="003549CB">
        <w:rPr>
          <w:rFonts w:asciiTheme="minorHAnsi" w:hAnsiTheme="minorHAnsi" w:cstheme="minorHAnsi"/>
          <w:b/>
          <w:bCs/>
        </w:rPr>
        <w:t>projekt</w:t>
      </w:r>
      <w:r w:rsidR="005A6CF8" w:rsidRPr="003549CB">
        <w:rPr>
          <w:rFonts w:asciiTheme="minorHAnsi" w:hAnsiTheme="minorHAnsi" w:cstheme="minorHAnsi"/>
          <w:b/>
          <w:bCs/>
        </w:rPr>
        <w:t xml:space="preserve"> skúšok</w:t>
      </w:r>
      <w:r w:rsidRPr="003549CB">
        <w:rPr>
          <w:rFonts w:asciiTheme="minorHAnsi" w:hAnsiTheme="minorHAnsi" w:cstheme="minorHAnsi"/>
        </w:rPr>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w:t>
      </w:r>
      <w:r w:rsidRPr="003549CB">
        <w:rPr>
          <w:rFonts w:asciiTheme="minorHAnsi" w:hAnsiTheme="minorHAnsi" w:cstheme="minorHAnsi"/>
        </w:rPr>
        <w:lastRenderedPageBreak/>
        <w:t>Zhotoviteľ v</w:t>
      </w:r>
      <w:r w:rsidR="005A6CF8" w:rsidRPr="003549CB">
        <w:rPr>
          <w:rFonts w:asciiTheme="minorHAnsi" w:hAnsiTheme="minorHAnsi" w:cstheme="minorHAnsi"/>
        </w:rPr>
        <w:t> </w:t>
      </w:r>
      <w:r w:rsidRPr="003549CB">
        <w:rPr>
          <w:rFonts w:asciiTheme="minorHAnsi" w:hAnsiTheme="minorHAnsi" w:cstheme="minorHAnsi"/>
        </w:rPr>
        <w:t>projekte</w:t>
      </w:r>
      <w:r w:rsidR="005A6CF8" w:rsidRPr="003549CB">
        <w:rPr>
          <w:rFonts w:asciiTheme="minorHAnsi" w:hAnsiTheme="minorHAnsi" w:cstheme="minorHAnsi"/>
        </w:rPr>
        <w:t xml:space="preserve"> </w:t>
      </w:r>
      <w:r w:rsidR="005A6CF8" w:rsidRPr="00335848">
        <w:rPr>
          <w:rFonts w:asciiTheme="minorHAnsi" w:hAnsiTheme="minorHAnsi" w:cstheme="minorHAnsi"/>
        </w:rPr>
        <w:t>skúšok</w:t>
      </w:r>
      <w:r w:rsidRPr="003549CB">
        <w:rPr>
          <w:rFonts w:asciiTheme="minorHAnsi" w:hAnsiTheme="minorHAnsi" w:cstheme="minorHAnsi"/>
        </w:rPr>
        <w:t xml:space="preserve"> uvedie aj ďalšie podrobnosti týkajúce sa skúšok, najmä rozsah, náplň, podmienky a harmonogram ich vykonania. Projekt </w:t>
      </w:r>
      <w:r w:rsidR="005A6CF8" w:rsidRPr="00335848">
        <w:rPr>
          <w:rFonts w:asciiTheme="minorHAnsi" w:hAnsiTheme="minorHAnsi" w:cstheme="minorHAnsi"/>
        </w:rPr>
        <w:t>skúšok</w:t>
      </w:r>
      <w:r w:rsidR="005A6CF8" w:rsidRPr="003549CB">
        <w:rPr>
          <w:rFonts w:asciiTheme="minorHAnsi" w:hAnsiTheme="minorHAnsi" w:cstheme="minorHAnsi"/>
        </w:rPr>
        <w:t xml:space="preserve"> </w:t>
      </w:r>
      <w:r w:rsidRPr="003549CB">
        <w:rPr>
          <w:rFonts w:asciiTheme="minorHAnsi" w:hAnsiTheme="minorHAnsi" w:cstheme="minorHAnsi"/>
        </w:rPr>
        <w:t>podlieha schváleniu zo strany objednávateľa a po schválení objednávateľom sa stáva pre vykonávanie skúšok záväzným. Ustanovenia článku 6 ods. 6.4 tejto zmluvy sa použijú primerane.</w:t>
      </w:r>
    </w:p>
    <w:p w14:paraId="107691C8" w14:textId="3FBE05C8" w:rsidR="00B34A7C" w:rsidRPr="003549CB" w:rsidRDefault="00712AE5" w:rsidP="00B730FA">
      <w:pPr>
        <w:pStyle w:val="Odsekzoznamu"/>
        <w:rPr>
          <w:rFonts w:asciiTheme="minorHAnsi" w:hAnsiTheme="minorHAnsi" w:cstheme="minorHAnsi"/>
        </w:rPr>
      </w:pPr>
      <w:r w:rsidRPr="003549CB">
        <w:rPr>
          <w:rFonts w:asciiTheme="minorHAnsi" w:hAnsiTheme="minorHAnsi" w:cstheme="minorHAnsi"/>
          <w:b/>
          <w:bCs/>
        </w:rPr>
        <w:t>FAT.</w:t>
      </w:r>
      <w:r w:rsidRPr="003549CB">
        <w:rPr>
          <w:rFonts w:asciiTheme="minorHAnsi" w:hAnsiTheme="minorHAnsi" w:cstheme="minorHAnsi"/>
        </w:rPr>
        <w:t xml:space="preserve"> Zhotoviteľ vykoná alebo zabezpečí vykonanie kontrol a skúšok hotových výrobkov (</w:t>
      </w:r>
      <w:proofErr w:type="spellStart"/>
      <w:r w:rsidRPr="003549CB">
        <w:rPr>
          <w:rFonts w:asciiTheme="minorHAnsi" w:hAnsiTheme="minorHAnsi" w:cstheme="minorHAnsi"/>
        </w:rPr>
        <w:t>Factory</w:t>
      </w:r>
      <w:proofErr w:type="spellEnd"/>
      <w:r w:rsidRPr="003549CB">
        <w:rPr>
          <w:rFonts w:asciiTheme="minorHAnsi" w:hAnsiTheme="minorHAnsi" w:cstheme="minorHAnsi"/>
        </w:rPr>
        <w:t xml:space="preserve"> </w:t>
      </w:r>
      <w:proofErr w:type="spellStart"/>
      <w:r w:rsidRPr="003549CB">
        <w:rPr>
          <w:rFonts w:asciiTheme="minorHAnsi" w:hAnsiTheme="minorHAnsi" w:cstheme="minorHAnsi"/>
        </w:rPr>
        <w:t>Acceptance</w:t>
      </w:r>
      <w:proofErr w:type="spellEnd"/>
      <w:r w:rsidRPr="003549CB">
        <w:rPr>
          <w:rFonts w:asciiTheme="minorHAnsi" w:hAnsiTheme="minorHAnsi" w:cstheme="minorHAnsi"/>
        </w:rPr>
        <w:t xml:space="preserve"> Test – FAT) ohľadne hromadne aj individuálne vyrábaných materiálov a vykonanie kontrol a skúšok pri prebierke pred montážou. Kontroly a skúšky hotových výrobkov sú dielenské skúšky, ktoré sa konajú u výrobcu po ukončení výroby a zostavení výrobkov pred ich expedíciou za účelom overenia ich funkčnosti v súlade s FAT. Kontroly a skúšky pri prebierke pre montáž sú najmä skúšky a kontroly, ktorými sa overí kompletnosť, technický stav , súlad technických parametrov výrobkov odovzdávaných k montáži s minimálnymi technickými požiadavkami uvedenými podľa </w:t>
      </w:r>
      <w:r w:rsidR="00A74D49">
        <w:rPr>
          <w:rFonts w:asciiTheme="minorHAnsi" w:hAnsiTheme="minorHAnsi" w:cstheme="minorHAnsi"/>
        </w:rPr>
        <w:t xml:space="preserve">článku 4 ods. </w:t>
      </w:r>
      <w:r w:rsidRPr="003549CB">
        <w:rPr>
          <w:rFonts w:asciiTheme="minorHAnsi" w:hAnsiTheme="minorHAnsi" w:cstheme="minorHAnsi"/>
        </w:rPr>
        <w:t>4.3 prílohy</w:t>
      </w:r>
      <w:r w:rsidR="00A74D49">
        <w:rPr>
          <w:rFonts w:asciiTheme="minorHAnsi" w:hAnsiTheme="minorHAnsi" w:cstheme="minorHAnsi"/>
        </w:rPr>
        <w:t> </w:t>
      </w:r>
      <w:r w:rsidRPr="003549CB">
        <w:rPr>
          <w:rFonts w:asciiTheme="minorHAnsi" w:hAnsiTheme="minorHAnsi" w:cstheme="minorHAnsi"/>
        </w:rPr>
        <w:t>A</w:t>
      </w:r>
      <w:r w:rsidR="00A74D49">
        <w:rPr>
          <w:rFonts w:asciiTheme="minorHAnsi" w:hAnsiTheme="minorHAnsi" w:cstheme="minorHAnsi"/>
        </w:rPr>
        <w:t xml:space="preserve"> k tejto zmluve</w:t>
      </w:r>
      <w:r w:rsidRPr="003549CB">
        <w:rPr>
          <w:rFonts w:asciiTheme="minorHAnsi" w:hAnsiTheme="minorHAnsi" w:cstheme="minorHAnsi"/>
        </w:rPr>
        <w:t xml:space="preserve">, ako aj ich sprievodná technická dokumentácia a dokumentácia o ich preprave bez vád a poškodení vzniknutých prepravou. </w:t>
      </w:r>
    </w:p>
    <w:p w14:paraId="484C1F1D" w14:textId="5992CD78" w:rsidR="00B34A7C" w:rsidRPr="003549CB" w:rsidRDefault="00712AE5" w:rsidP="00B730FA">
      <w:pPr>
        <w:pStyle w:val="Odsekzoznamu"/>
        <w:rPr>
          <w:rFonts w:asciiTheme="minorHAnsi" w:hAnsiTheme="minorHAnsi" w:cstheme="minorHAnsi"/>
        </w:rPr>
      </w:pPr>
      <w:r w:rsidRPr="003549CB">
        <w:rPr>
          <w:rFonts w:asciiTheme="minorHAnsi" w:hAnsiTheme="minorHAnsi" w:cstheme="minorHAnsi"/>
          <w:b/>
          <w:bCs/>
        </w:rPr>
        <w:t xml:space="preserve">Individuálne skúšky. </w:t>
      </w:r>
      <w:r w:rsidR="004E2B0B" w:rsidRPr="003549CB">
        <w:rPr>
          <w:rFonts w:asciiTheme="minorHAnsi" w:hAnsiTheme="minorHAnsi" w:cstheme="minorHAnsi"/>
        </w:rPr>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004E2B0B" w:rsidRPr="003549CB">
        <w:rPr>
          <w:rFonts w:asciiTheme="minorHAnsi" w:hAnsiTheme="minorHAnsi" w:cstheme="minorHAnsi"/>
        </w:rPr>
        <w:t>sústrojov</w:t>
      </w:r>
      <w:proofErr w:type="spellEnd"/>
      <w:r w:rsidR="004E2B0B" w:rsidRPr="003549CB">
        <w:rPr>
          <w:rFonts w:asciiTheme="minorHAnsi" w:hAnsiTheme="minorHAnsi" w:cstheme="minorHAnsi"/>
        </w:rPr>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napätie spôsobilé pre zahájenie ďalšej etapy skúšok (oživovanie pod napätím), pri časti </w:t>
      </w:r>
      <w:r w:rsidR="00E46474">
        <w:rPr>
          <w:rFonts w:asciiTheme="minorHAnsi" w:hAnsiTheme="minorHAnsi" w:cstheme="minorHAnsi"/>
        </w:rPr>
        <w:t xml:space="preserve">RIS </w:t>
      </w:r>
      <w:r w:rsidR="004E2B0B" w:rsidRPr="003549CB">
        <w:rPr>
          <w:rFonts w:asciiTheme="minorHAnsi" w:hAnsiTheme="minorHAnsi" w:cstheme="minorHAnsi"/>
        </w:rPr>
        <w:t>o vykonanie revízie zapojenia rozvádzača alebo jeho časti a kontrolu správnosti montáže clôn a poľnej inštrumentácie v súlade s projektom (umiestnením), preverenie signálov, odskúšanie polôh armatúr a všetkej výzbroje s prenosom na operátorské pracovisko.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Po ukončení individuálnych skúšok v rámci diela vypracuje zhotoviteľ protokol o ich ukončení, v ktorom zhodnotí priebeh skúšok a spôsobilosť zariadení k zahájeniu prípravy na komplexné vyskúšanie.</w:t>
      </w:r>
    </w:p>
    <w:p w14:paraId="07C945E7" w14:textId="12534EAD" w:rsidR="00B34A7C" w:rsidRPr="003549CB" w:rsidRDefault="00712AE5" w:rsidP="00B730FA">
      <w:pPr>
        <w:pStyle w:val="Odsekzoznamu"/>
        <w:rPr>
          <w:rFonts w:asciiTheme="minorHAnsi" w:hAnsiTheme="minorHAnsi" w:cstheme="minorHAnsi"/>
        </w:rPr>
      </w:pPr>
      <w:r w:rsidRPr="003549CB">
        <w:rPr>
          <w:rFonts w:asciiTheme="minorHAnsi" w:hAnsiTheme="minorHAnsi" w:cstheme="minorHAnsi"/>
          <w:b/>
          <w:bCs/>
        </w:rPr>
        <w:t xml:space="preserve">Úradné skúšky. </w:t>
      </w:r>
      <w:r w:rsidRPr="003549CB">
        <w:rPr>
          <w:rFonts w:asciiTheme="minorHAnsi" w:hAnsiTheme="minorHAnsi" w:cstheme="minorHAnsi"/>
        </w:rPr>
        <w:t>Zhotoviteľ je povinný zabezpečiť vykonanie prvej úradnej skúšky diela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Zhotoviteľ je povinný zabezpečiť vykonanie úradnej skúšky podľa vyjadrenia oprávnenej osoby k</w:t>
      </w:r>
      <w:r w:rsidR="00F13A0E">
        <w:rPr>
          <w:rFonts w:asciiTheme="minorHAnsi" w:hAnsiTheme="minorHAnsi" w:cstheme="minorHAnsi"/>
        </w:rPr>
        <w:t> </w:t>
      </w:r>
      <w:r w:rsidRPr="003549CB">
        <w:rPr>
          <w:rFonts w:asciiTheme="minorHAnsi" w:hAnsiTheme="minorHAnsi" w:cstheme="minorHAnsi"/>
        </w:rPr>
        <w:t>DRS</w:t>
      </w:r>
      <w:r w:rsidR="00F13A0E">
        <w:rPr>
          <w:rFonts w:asciiTheme="minorHAnsi" w:hAnsiTheme="minorHAnsi" w:cstheme="minorHAnsi"/>
        </w:rPr>
        <w:t xml:space="preserve">. </w:t>
      </w:r>
      <w:r w:rsidR="00F13A0E">
        <w:t>Úradná skúška musí byť vykonaná počas individuálnych skúšok; na vyhradených technických zariadeniach, na ktorých môže byť vykonaná úradná skúška až po spustení zariadení do prevádzky, bude vykonaná po spustení zariadení do prevádzky, avšak ešte pred komplexným vyskúšaním.</w:t>
      </w:r>
    </w:p>
    <w:p w14:paraId="1AE9DD55" w14:textId="697D1B21" w:rsidR="00FB2E75" w:rsidRPr="003549CB" w:rsidRDefault="00712AE5" w:rsidP="00B730FA">
      <w:pPr>
        <w:pStyle w:val="Odsekzoznamu"/>
        <w:rPr>
          <w:rFonts w:asciiTheme="minorHAnsi" w:hAnsiTheme="minorHAnsi" w:cstheme="minorHAnsi"/>
        </w:rPr>
      </w:pPr>
      <w:r w:rsidRPr="003549CB">
        <w:rPr>
          <w:rFonts w:asciiTheme="minorHAnsi" w:hAnsiTheme="minorHAnsi" w:cstheme="minorHAnsi"/>
          <w:b/>
          <w:bCs/>
        </w:rPr>
        <w:t>Príprava na komplexné vyskúšanie (PKV).</w:t>
      </w:r>
      <w:r w:rsidRPr="003549CB">
        <w:rPr>
          <w:rFonts w:asciiTheme="minorHAnsi" w:hAnsiTheme="minorHAnsi" w:cstheme="minorHAnsi"/>
        </w:rPr>
        <w:t xml:space="preserve"> Prípravou na komplexné vyskúšanie zhotoviteľ vykonáva práce a skúšky potrebné na overenie kvality a funkčnosti zariadení a ich zostavenia do celku (najmä pri zaťažení), ktoré sú potrebné pre postupné zlaďovanie celého diela. Pri PKV je zhotoviteľ povinný preukázať funkčnosť všetkých zariadení, ktoré sú predmetom diela podľa projektovej dokumentácie. Rozsah prác, skúšok a meraní, ktoré je zhotoviteľ povinný v rámci PKV vykonať, vrátane časového harmonogramu PKV zhotoviteľ uvedie v</w:t>
      </w:r>
      <w:r w:rsidR="005A6CF8" w:rsidRPr="003549CB">
        <w:rPr>
          <w:rFonts w:asciiTheme="minorHAnsi" w:hAnsiTheme="minorHAnsi" w:cstheme="minorHAnsi"/>
        </w:rPr>
        <w:t> </w:t>
      </w:r>
      <w:r w:rsidRPr="003549CB">
        <w:rPr>
          <w:rFonts w:asciiTheme="minorHAnsi" w:hAnsiTheme="minorHAnsi" w:cstheme="minorHAnsi"/>
        </w:rPr>
        <w:t>projekte</w:t>
      </w:r>
      <w:r w:rsidR="005A6CF8" w:rsidRPr="003549CB">
        <w:rPr>
          <w:rFonts w:asciiTheme="minorHAnsi" w:hAnsiTheme="minorHAnsi" w:cstheme="minorHAnsi"/>
        </w:rPr>
        <w:t xml:space="preserve"> </w:t>
      </w:r>
      <w:r w:rsidR="005A6CF8" w:rsidRPr="00196C23">
        <w:rPr>
          <w:rFonts w:asciiTheme="minorHAnsi" w:hAnsiTheme="minorHAnsi" w:cstheme="minorHAnsi"/>
        </w:rPr>
        <w:t>skúšok</w:t>
      </w:r>
      <w:r w:rsidRPr="003549CB">
        <w:rPr>
          <w:rFonts w:asciiTheme="minorHAnsi" w:hAnsiTheme="minorHAnsi" w:cstheme="minorHAnsi"/>
        </w:rPr>
        <w:t xml:space="preserve">. Zhotoviteľ je povinný zabezpečiť na PKV </w:t>
      </w:r>
      <w:bookmarkStart w:id="73" w:name="_Hlk163130354"/>
      <w:r w:rsidRPr="003549CB">
        <w:rPr>
          <w:rFonts w:asciiTheme="minorHAnsi" w:hAnsiTheme="minorHAnsi" w:cstheme="minorHAnsi"/>
        </w:rPr>
        <w:lastRenderedPageBreak/>
        <w:t>odborný personál na výkon PKV. Výkon činností PKV, ktoré si vyžadujú spustenie nových technických zariadení najmä pri zaťažení</w:t>
      </w:r>
      <w:r w:rsidR="00A05053">
        <w:rPr>
          <w:rFonts w:asciiTheme="minorHAnsi" w:hAnsiTheme="minorHAnsi" w:cstheme="minorHAnsi"/>
        </w:rPr>
        <w:t>,</w:t>
      </w:r>
      <w:r w:rsidRPr="003549CB">
        <w:rPr>
          <w:rFonts w:asciiTheme="minorHAnsi" w:hAnsiTheme="minorHAnsi" w:cstheme="minorHAnsi"/>
        </w:rPr>
        <w:t xml:space="preserve"> musí zhotoviteľ oznámiť objednávateľovi minimálne dva (2) pracovné dni pred plánovaným vykonaním spustenia zariadení do záťaže. Zhotoviteľ musí realizovať uvádzanie nových technických zariadení vždy za účasti odborného personálu a obsluhy objednávateľa.</w:t>
      </w:r>
      <w:bookmarkEnd w:id="73"/>
      <w:r w:rsidRPr="003549CB">
        <w:rPr>
          <w:rFonts w:asciiTheme="minorHAnsi" w:hAnsiTheme="minorHAnsi" w:cstheme="minorHAnsi"/>
        </w:rPr>
        <w:t xml:space="preserve"> Zhotoviteľ je povinný odovzdať objednávateľovi najneskôr </w:t>
      </w:r>
      <w:r w:rsidR="00561128">
        <w:rPr>
          <w:rFonts w:asciiTheme="minorHAnsi" w:hAnsiTheme="minorHAnsi" w:cstheme="minorHAnsi"/>
        </w:rPr>
        <w:t>tridsať (</w:t>
      </w:r>
      <w:r w:rsidRPr="003549CB">
        <w:rPr>
          <w:rFonts w:asciiTheme="minorHAnsi" w:hAnsiTheme="minorHAnsi" w:cstheme="minorHAnsi"/>
        </w:rPr>
        <w:t>30</w:t>
      </w:r>
      <w:r w:rsidR="00561128">
        <w:rPr>
          <w:rFonts w:asciiTheme="minorHAnsi" w:hAnsiTheme="minorHAnsi" w:cstheme="minorHAnsi"/>
        </w:rPr>
        <w:t>)</w:t>
      </w:r>
      <w:r w:rsidRPr="003549CB">
        <w:rPr>
          <w:rFonts w:asciiTheme="minorHAnsi" w:hAnsiTheme="minorHAnsi" w:cstheme="minorHAnsi"/>
        </w:rPr>
        <w:t xml:space="preserve"> dní pred zahájením PKV dočasné prevádzkové predpisy na obsluhu zhotoveného diela a jeho jednotlivých častí. Objednávateľ je oprávnený pripomienkovať dočasné prevádzkové predpisy v lehote </w:t>
      </w:r>
      <w:r w:rsidR="00CD531D">
        <w:rPr>
          <w:rFonts w:asciiTheme="minorHAnsi" w:hAnsiTheme="minorHAnsi" w:cstheme="minorHAnsi"/>
        </w:rPr>
        <w:t>štrnástich (</w:t>
      </w:r>
      <w:r w:rsidRPr="003549CB">
        <w:rPr>
          <w:rFonts w:asciiTheme="minorHAnsi" w:hAnsiTheme="minorHAnsi" w:cstheme="minorHAnsi"/>
        </w:rPr>
        <w:t>14</w:t>
      </w:r>
      <w:r w:rsidR="00CD531D">
        <w:rPr>
          <w:rFonts w:asciiTheme="minorHAnsi" w:hAnsiTheme="minorHAnsi" w:cstheme="minorHAnsi"/>
        </w:rPr>
        <w:t>)</w:t>
      </w:r>
      <w:r w:rsidRPr="003549CB">
        <w:rPr>
          <w:rFonts w:asciiTheme="minorHAnsi" w:hAnsiTheme="minorHAnsi" w:cstheme="minorHAnsi"/>
        </w:rPr>
        <w:t xml:space="preserve"> dní od ich doručenia. V rámci PKV zhotoviteľ preukáže objednávateľovi o. i. splnenie nasledovných funkcionalít: tesnosť všetkých spojov, tesnosť potrubných ciest.</w:t>
      </w:r>
      <w:r w:rsidR="00D05909" w:rsidRPr="003549CB">
        <w:rPr>
          <w:rFonts w:asciiTheme="minorHAnsi" w:hAnsiTheme="minorHAnsi" w:cstheme="minorHAnsi"/>
        </w:rPr>
        <w:t xml:space="preserve"> </w:t>
      </w:r>
      <w:r w:rsidRPr="003549CB">
        <w:rPr>
          <w:rFonts w:asciiTheme="minorHAnsi" w:hAnsiTheme="minorHAnsi" w:cstheme="minorHAnsi"/>
        </w:rPr>
        <w:t>V priebehu PKV zhotoviteľ odstraňuje bez zbytočného odkladu zistené vady na svoje náklady. Po ukončení PKV vypracuje zhotoviteľ protokol o PKV, v ktorom zhodnotí priebeh PKV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p>
    <w:p w14:paraId="1F51F780" w14:textId="24BF7A33" w:rsidR="00835A7B" w:rsidRPr="006E512A" w:rsidRDefault="00712AE5" w:rsidP="006E512A">
      <w:pPr>
        <w:pStyle w:val="Odsekzoznamu"/>
        <w:rPr>
          <w:rFonts w:asciiTheme="minorHAnsi" w:hAnsiTheme="minorHAnsi" w:cstheme="minorHAnsi"/>
        </w:rPr>
      </w:pPr>
      <w:bookmarkStart w:id="74" w:name="_Ref205813808"/>
      <w:r w:rsidRPr="003549CB">
        <w:rPr>
          <w:rFonts w:asciiTheme="minorHAnsi" w:hAnsiTheme="minorHAnsi" w:cstheme="minorHAnsi"/>
          <w:b/>
          <w:bCs/>
        </w:rPr>
        <w:t>Komplexné vyskúšanie (KV).</w:t>
      </w:r>
      <w:r w:rsidRPr="003549CB">
        <w:rPr>
          <w:rFonts w:asciiTheme="minorHAnsi" w:hAnsiTheme="minorHAnsi" w:cstheme="minorHAnsi"/>
        </w:rPr>
        <w:t xml:space="preserve"> </w:t>
      </w:r>
      <w:r w:rsidR="00835A7B" w:rsidRPr="006E512A">
        <w:rPr>
          <w:rFonts w:asciiTheme="minorHAnsi" w:hAnsiTheme="minorHAnsi" w:cstheme="minorHAnsi"/>
        </w:rPr>
        <w:t>Pokiaľ sú splnené tieto podmienky:</w:t>
      </w:r>
      <w:bookmarkEnd w:id="74"/>
      <w:r w:rsidR="00835A7B" w:rsidRPr="006E512A">
        <w:rPr>
          <w:rFonts w:asciiTheme="minorHAnsi" w:hAnsiTheme="minorHAnsi" w:cstheme="minorHAnsi"/>
        </w:rPr>
        <w:t xml:space="preserve"> </w:t>
      </w:r>
    </w:p>
    <w:p w14:paraId="2690B135" w14:textId="77777777" w:rsidR="00835A7B" w:rsidRPr="003549CB" w:rsidRDefault="00835A7B" w:rsidP="00FC47EB">
      <w:pPr>
        <w:pStyle w:val="aPsmenozoznamu"/>
        <w:numPr>
          <w:ilvl w:val="0"/>
          <w:numId w:val="85"/>
        </w:numPr>
        <w:ind w:left="1134" w:hanging="424"/>
        <w:rPr>
          <w:rFonts w:asciiTheme="minorHAnsi" w:hAnsiTheme="minorHAnsi" w:cstheme="minorHAnsi"/>
          <w:color w:val="auto"/>
        </w:rPr>
      </w:pPr>
      <w:r w:rsidRPr="003549CB">
        <w:rPr>
          <w:rFonts w:asciiTheme="minorHAnsi" w:hAnsiTheme="minorHAnsi" w:cstheme="minorHAnsi"/>
          <w:color w:val="auto"/>
        </w:rPr>
        <w:t>zariadenie nevykazuje vady brániace jeho prevádzke alebo jeho bezpečnému uvedeniu do trvalej prevádzky; ostatné zjavné vady budú uvedené v súpise vád a nedorobkov a zhotoviteľ je povinný ich odstrániť,</w:t>
      </w:r>
    </w:p>
    <w:p w14:paraId="17EB1194"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bol úspešný splnený celý rozsah skúšok v rámci PKV,</w:t>
      </w:r>
    </w:p>
    <w:p w14:paraId="300E0DA5"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 xml:space="preserve">zhotoviteľ odovzdal objednávateľovi požadovanú projektovú dokumentáciu </w:t>
      </w:r>
      <w:r w:rsidRPr="003549CB">
        <w:rPr>
          <w:rStyle w:val="normaltextrun"/>
          <w:rFonts w:asciiTheme="minorHAnsi" w:hAnsiTheme="minorHAnsi" w:cstheme="minorHAnsi"/>
          <w:color w:val="auto"/>
        </w:rPr>
        <w:t>so zapracovanými a vyznačenými zmenami vzniknutými počas vykonávania diela vrátane príslušnej sprievodnej technickej dokumentácie týkajúcej sa diela a jednotlivých jeho súčastí</w:t>
      </w:r>
      <w:r w:rsidRPr="003549CB">
        <w:rPr>
          <w:rFonts w:asciiTheme="minorHAnsi" w:hAnsiTheme="minorHAnsi" w:cstheme="minorHAnsi"/>
          <w:color w:val="auto"/>
        </w:rPr>
        <w:t>,</w:t>
      </w:r>
    </w:p>
    <w:p w14:paraId="262E333B"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bolo preukázané ukončenie zaškolenia zamestnancov objednávateľa v súlade s dočasnými prevádzkovými predpismi,</w:t>
      </w:r>
    </w:p>
    <w:p w14:paraId="5570326D"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 xml:space="preserve">zhotoviteľ protokolárne odovzdal objednávateľovi všetky </w:t>
      </w:r>
      <w:r w:rsidRPr="003549CB">
        <w:rPr>
          <w:rStyle w:val="normaltextrun"/>
          <w:rFonts w:asciiTheme="minorHAnsi" w:hAnsiTheme="minorHAnsi" w:cstheme="minorHAnsi"/>
          <w:color w:val="auto"/>
        </w:rPr>
        <w:t>doklady o predpísaných odborných prehliadkach a skúškach, certifikáty a atesty zariadení a použitých materiálov</w:t>
      </w:r>
      <w:r w:rsidRPr="003549CB">
        <w:rPr>
          <w:rFonts w:asciiTheme="minorHAnsi" w:hAnsiTheme="minorHAnsi" w:cstheme="minorHAnsi"/>
          <w:color w:val="auto"/>
        </w:rPr>
        <w:t>,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0542265E"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zhotoviteľ odovzdal objednávateľovi doklady o likvidácii všetkých odpadov v súlade so zmluvou,</w:t>
      </w:r>
    </w:p>
    <w:p w14:paraId="55C69527"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zhotoviteľ odovzdal objednávateľovi postupy riešenia problémov vrátane riešenia havarijných situácií,</w:t>
      </w:r>
    </w:p>
    <w:p w14:paraId="3E54CB11"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zhotoviteľ odovzdal objednávateľovi bezpečnostné predpisy a požiadavky na osobné ochranné pracovné prostriedky počas prevádzky, ako aj prevádzkové predpisy, návody na obsluhu a dokumentáciu údržby a náhradných dielov,</w:t>
      </w:r>
    </w:p>
    <w:p w14:paraId="55FF131B" w14:textId="77777777" w:rsidR="00835A7B" w:rsidRPr="003549CB" w:rsidRDefault="00835A7B" w:rsidP="00B730FA">
      <w:pPr>
        <w:pStyle w:val="aPsmenozoznamu"/>
        <w:ind w:left="1134"/>
        <w:rPr>
          <w:rFonts w:asciiTheme="minorHAnsi" w:hAnsiTheme="minorHAnsi" w:cstheme="minorHAnsi"/>
          <w:color w:val="auto"/>
        </w:rPr>
      </w:pPr>
      <w:r w:rsidRPr="003549CB">
        <w:rPr>
          <w:rFonts w:asciiTheme="minorHAnsi" w:hAnsiTheme="minorHAnsi" w:cstheme="minorHAnsi"/>
          <w:color w:val="auto"/>
        </w:rPr>
        <w:t>zhotoviteľ odovzdal objednávateľovi špecifikáciu náhradných dielov,</w:t>
      </w:r>
    </w:p>
    <w:p w14:paraId="70297FBC" w14:textId="68FB0ABD" w:rsidR="00835A7B" w:rsidRPr="003549CB" w:rsidRDefault="00835A7B" w:rsidP="00B730FA">
      <w:pPr>
        <w:pStyle w:val="Odsekzoznamu"/>
        <w:numPr>
          <w:ilvl w:val="0"/>
          <w:numId w:val="0"/>
        </w:numPr>
        <w:ind w:left="709"/>
        <w:rPr>
          <w:rFonts w:asciiTheme="minorHAnsi" w:hAnsiTheme="minorHAnsi" w:cstheme="minorHAnsi"/>
        </w:rPr>
      </w:pPr>
      <w:r w:rsidRPr="003549CB">
        <w:rPr>
          <w:rFonts w:asciiTheme="minorHAnsi" w:hAnsiTheme="minorHAnsi" w:cstheme="minorHAnsi"/>
        </w:rPr>
        <w:t>zhotoviteľ vykoná KV, ktorým preukazuje riadne vykonanie diela</w:t>
      </w:r>
      <w:r w:rsidR="00C75F8C">
        <w:rPr>
          <w:rFonts w:asciiTheme="minorHAnsi" w:hAnsiTheme="minorHAnsi" w:cstheme="minorHAnsi"/>
        </w:rPr>
        <w:t xml:space="preserve"> (resp. jeho príslušnej časti)</w:t>
      </w:r>
      <w:r w:rsidRPr="003549CB">
        <w:rPr>
          <w:rFonts w:asciiTheme="minorHAnsi" w:hAnsiTheme="minorHAnsi" w:cstheme="minorHAnsi"/>
        </w:rPr>
        <w:t>, t. j.</w:t>
      </w:r>
      <w:r w:rsidR="00C75F8C">
        <w:rPr>
          <w:rFonts w:asciiTheme="minorHAnsi" w:hAnsiTheme="minorHAnsi" w:cstheme="minorHAnsi"/>
        </w:rPr>
        <w:t> </w:t>
      </w:r>
      <w:r w:rsidRPr="003549CB">
        <w:rPr>
          <w:rFonts w:asciiTheme="minorHAnsi" w:hAnsiTheme="minorHAnsi" w:cstheme="minorHAnsi"/>
        </w:rPr>
        <w:t xml:space="preserve">kvalitu a prevádzkyschopnosť zhotoveného diela (nepretržitý bezporuchový chod) tým, že dielo prevádzkuje v automatickom režime a nepretržite bez možnosti odstavenia diela po dobu 72 hodín podľa potrieb prevádzky objednávateľa. </w:t>
      </w:r>
      <w:r w:rsidRPr="003549CB">
        <w:rPr>
          <w:rStyle w:val="normaltextrun"/>
          <w:rFonts w:asciiTheme="minorHAnsi" w:hAnsiTheme="minorHAnsi" w:cstheme="minorHAnsi"/>
        </w:rPr>
        <w:t xml:space="preserve">Zhotoviteľ vypracuje a predloží projekt </w:t>
      </w:r>
      <w:r w:rsidR="0069611F">
        <w:rPr>
          <w:rStyle w:val="normaltextrun"/>
          <w:rFonts w:asciiTheme="minorHAnsi" w:hAnsiTheme="minorHAnsi" w:cstheme="minorHAnsi"/>
        </w:rPr>
        <w:t xml:space="preserve">KV </w:t>
      </w:r>
      <w:r w:rsidRPr="003549CB">
        <w:rPr>
          <w:rStyle w:val="normaltextrun"/>
          <w:rFonts w:asciiTheme="minorHAnsi" w:hAnsiTheme="minorHAnsi" w:cstheme="minorHAnsi"/>
        </w:rPr>
        <w:t xml:space="preserve">objednávateľovi na schválenie </w:t>
      </w:r>
      <w:r w:rsidR="00334D13">
        <w:rPr>
          <w:rStyle w:val="normaltextrun"/>
          <w:rFonts w:asciiTheme="minorHAnsi" w:hAnsiTheme="minorHAnsi" w:cstheme="minorHAnsi"/>
        </w:rPr>
        <w:t xml:space="preserve">najmenej </w:t>
      </w:r>
      <w:r w:rsidR="00090FD1">
        <w:rPr>
          <w:rStyle w:val="normaltextrun"/>
          <w:rFonts w:asciiTheme="minorHAnsi" w:hAnsiTheme="minorHAnsi" w:cstheme="minorHAnsi"/>
        </w:rPr>
        <w:t xml:space="preserve">tridsať (30) dní </w:t>
      </w:r>
      <w:r w:rsidRPr="003549CB">
        <w:rPr>
          <w:rStyle w:val="normaltextrun"/>
          <w:rFonts w:asciiTheme="minorHAnsi" w:hAnsiTheme="minorHAnsi" w:cstheme="minorHAnsi"/>
        </w:rPr>
        <w:t xml:space="preserve">pred uvedením diela do prevádzky. </w:t>
      </w:r>
      <w:r w:rsidRPr="003549CB">
        <w:rPr>
          <w:rFonts w:asciiTheme="minorHAnsi" w:hAnsiTheme="minorHAnsi" w:cstheme="minorHAnsi"/>
        </w:rPr>
        <w:t>Počas KV budú odskúšané všetky prevádzkové stavy zhotoveného diela</w:t>
      </w:r>
      <w:r w:rsidR="00D5747B" w:rsidRPr="003549CB">
        <w:rPr>
          <w:rFonts w:asciiTheme="minorHAnsi" w:hAnsiTheme="minorHAnsi" w:cstheme="minorHAnsi"/>
        </w:rPr>
        <w:t xml:space="preserve">. </w:t>
      </w:r>
      <w:r w:rsidRPr="003549CB">
        <w:rPr>
          <w:rFonts w:asciiTheme="minorHAnsi" w:hAnsiTheme="minorHAnsi" w:cstheme="minorHAnsi"/>
        </w:rPr>
        <w:t xml:space="preserve">Pri KV musí byť zariadenie ako celok v rozsahu celého diela prevádzkované plne na úrovni automatickej regulácie podľa projektovej dokumentácie. </w:t>
      </w:r>
      <w:r w:rsidRPr="003549CB">
        <w:rPr>
          <w:rStyle w:val="normaltextrun"/>
          <w:rFonts w:asciiTheme="minorHAnsi" w:hAnsiTheme="minorHAnsi" w:cstheme="minorHAnsi"/>
        </w:rPr>
        <w:t>V</w:t>
      </w:r>
      <w:r w:rsidR="00C75F8C">
        <w:rPr>
          <w:rStyle w:val="normaltextrun"/>
          <w:rFonts w:asciiTheme="minorHAnsi" w:hAnsiTheme="minorHAnsi" w:cstheme="minorHAnsi"/>
        </w:rPr>
        <w:t> </w:t>
      </w:r>
      <w:r w:rsidRPr="003549CB">
        <w:rPr>
          <w:rStyle w:val="normaltextrun"/>
          <w:rFonts w:asciiTheme="minorHAnsi" w:hAnsiTheme="minorHAnsi" w:cstheme="minorHAnsi"/>
        </w:rPr>
        <w:t>prípade, že dôjde k</w:t>
      </w:r>
      <w:r w:rsidR="001E16E9">
        <w:rPr>
          <w:rStyle w:val="normaltextrun"/>
          <w:rFonts w:asciiTheme="minorHAnsi" w:hAnsiTheme="minorHAnsi" w:cstheme="minorHAnsi"/>
        </w:rPr>
        <w:t> </w:t>
      </w:r>
      <w:r w:rsidRPr="003549CB">
        <w:rPr>
          <w:rStyle w:val="normaltextrun"/>
          <w:rFonts w:asciiTheme="minorHAnsi" w:hAnsiTheme="minorHAnsi" w:cstheme="minorHAnsi"/>
        </w:rPr>
        <w:t>prerušeniu prevádzky skúšaných zariadení z dôvodu nie na strane objednávateľa, musí byť skúška za účelom preukázania riadneho vykonania diela zopakovaná. V</w:t>
      </w:r>
      <w:r w:rsidR="00C75F8C">
        <w:rPr>
          <w:rStyle w:val="normaltextrun"/>
          <w:rFonts w:asciiTheme="minorHAnsi" w:hAnsiTheme="minorHAnsi" w:cstheme="minorHAnsi"/>
        </w:rPr>
        <w:t> </w:t>
      </w:r>
      <w:r w:rsidRPr="003549CB">
        <w:rPr>
          <w:rStyle w:val="normaltextrun"/>
          <w:rFonts w:asciiTheme="minorHAnsi" w:hAnsiTheme="minorHAnsi" w:cstheme="minorHAnsi"/>
        </w:rPr>
        <w:t xml:space="preserve">prípade, že dôjde k prerušeniu prevádzky skúšaných zariadení z dôvodov na strane objednávateľa, bude skúška pokračovať po opätovnom spustení prevádzky skúšaných zariadení, a to až do uplynutia doby 72 hodín, pričom sa pre posúdenie úspešnosti skúšky nebudú vyhodnocovať dosahované parametre jednu (1) hodinu pred prerušením prevádzky a jednu (1) hodinu po opätovnom spustení </w:t>
      </w:r>
      <w:r w:rsidRPr="003549CB">
        <w:rPr>
          <w:rStyle w:val="normaltextrun"/>
          <w:rFonts w:asciiTheme="minorHAnsi" w:hAnsiTheme="minorHAnsi" w:cstheme="minorHAnsi"/>
        </w:rPr>
        <w:lastRenderedPageBreak/>
        <w:t xml:space="preserve">a ustálení prevádzky skúšaných zariadení. </w:t>
      </w:r>
      <w:r w:rsidRPr="003549CB">
        <w:rPr>
          <w:rFonts w:asciiTheme="minorHAnsi" w:hAnsiTheme="minorHAnsi" w:cstheme="minorHAnsi"/>
        </w:rPr>
        <w:t>Objednávateľ zabezpečí pre KV príslušný počet zamestnancov obsluhy zariadenia v súlade s</w:t>
      </w:r>
      <w:r w:rsidR="00FB0A2E">
        <w:rPr>
          <w:rFonts w:asciiTheme="minorHAnsi" w:hAnsiTheme="minorHAnsi" w:cstheme="minorHAnsi"/>
        </w:rPr>
        <w:t> </w:t>
      </w:r>
      <w:r w:rsidRPr="003549CB">
        <w:rPr>
          <w:rFonts w:asciiTheme="minorHAnsi" w:hAnsiTheme="minorHAnsi" w:cstheme="minorHAnsi"/>
        </w:rPr>
        <w:t>projektom</w:t>
      </w:r>
      <w:r w:rsidR="00FB0A2E">
        <w:rPr>
          <w:rFonts w:asciiTheme="minorHAnsi" w:hAnsiTheme="minorHAnsi" w:cstheme="minorHAnsi"/>
        </w:rPr>
        <w:t xml:space="preserve"> KV a </w:t>
      </w:r>
      <w:r w:rsidRPr="003549CB">
        <w:rPr>
          <w:rFonts w:asciiTheme="minorHAnsi" w:hAnsiTheme="minorHAnsi" w:cstheme="minorHAnsi"/>
        </w:rPr>
        <w:t>na základe predchádzajúcej výzvy, ktorú uvedie zhotoviteľ v</w:t>
      </w:r>
      <w:r w:rsidR="00AA17B3">
        <w:rPr>
          <w:rFonts w:asciiTheme="minorHAnsi" w:hAnsiTheme="minorHAnsi" w:cstheme="minorHAnsi"/>
        </w:rPr>
        <w:t> </w:t>
      </w:r>
      <w:r w:rsidRPr="003549CB">
        <w:rPr>
          <w:rFonts w:asciiTheme="minorHAnsi" w:hAnsiTheme="minorHAnsi" w:cstheme="minorHAnsi"/>
        </w:rPr>
        <w:t>denníku</w:t>
      </w:r>
      <w:r w:rsidR="00AA17B3">
        <w:rPr>
          <w:rFonts w:asciiTheme="minorHAnsi" w:hAnsiTheme="minorHAnsi" w:cstheme="minorHAnsi"/>
        </w:rPr>
        <w:t xml:space="preserve">; týchto </w:t>
      </w:r>
      <w:r w:rsidR="00BD6A8D">
        <w:rPr>
          <w:rFonts w:asciiTheme="minorHAnsi" w:hAnsiTheme="minorHAnsi" w:cstheme="minorHAnsi"/>
        </w:rPr>
        <w:t xml:space="preserve">zamestnancov objednávateľa zaškolí </w:t>
      </w:r>
      <w:r w:rsidR="00766D33">
        <w:rPr>
          <w:rFonts w:asciiTheme="minorHAnsi" w:hAnsiTheme="minorHAnsi" w:cstheme="minorHAnsi"/>
        </w:rPr>
        <w:t>zhotoviteľ</w:t>
      </w:r>
      <w:r w:rsidRPr="003549CB">
        <w:rPr>
          <w:rFonts w:asciiTheme="minorHAnsi" w:hAnsiTheme="minorHAnsi" w:cstheme="minorHAnsi"/>
        </w:rPr>
        <w:t xml:space="preserve">. </w:t>
      </w:r>
      <w:r w:rsidRPr="003549CB">
        <w:rPr>
          <w:rStyle w:val="normaltextrun"/>
          <w:rFonts w:asciiTheme="minorHAnsi" w:hAnsiTheme="minorHAnsi" w:cstheme="minorHAnsi"/>
        </w:rPr>
        <w:t xml:space="preserve">Počas KV bude obsluhovať zariadenia objednávateľ podľa pokynov a pod dohľadom zhotoviteľa. </w:t>
      </w:r>
      <w:r w:rsidRPr="003549CB">
        <w:rPr>
          <w:rFonts w:asciiTheme="minorHAnsi" w:hAnsiTheme="minorHAnsi" w:cstheme="minorHAnsi"/>
        </w:rPr>
        <w:t>O KV spíšu zmluvné strany protokol.</w:t>
      </w:r>
    </w:p>
    <w:p w14:paraId="34F181B9" w14:textId="114C8687" w:rsidR="00F030F4" w:rsidRPr="00F030F4" w:rsidRDefault="00F030F4" w:rsidP="00B730FA">
      <w:pPr>
        <w:pStyle w:val="Odsekzoznamu"/>
        <w:rPr>
          <w:rFonts w:asciiTheme="minorHAnsi" w:hAnsiTheme="minorHAnsi" w:cstheme="minorHAnsi"/>
        </w:rPr>
      </w:pPr>
      <w:r>
        <w:rPr>
          <w:rFonts w:asciiTheme="minorHAnsi" w:hAnsiTheme="minorHAnsi" w:cstheme="minorHAnsi"/>
          <w:b/>
          <w:bCs/>
        </w:rPr>
        <w:t xml:space="preserve">Predčasná prevádzka. </w:t>
      </w:r>
      <w:r w:rsidR="0041789C" w:rsidRPr="002E7839">
        <w:rPr>
          <w:rFonts w:asciiTheme="minorHAnsi" w:hAnsiTheme="minorHAnsi" w:cstheme="minorHAnsi"/>
        </w:rPr>
        <w:t xml:space="preserve">Z dôvodu povinnosti objednávateľa zabezpečovať dodávky tepla </w:t>
      </w:r>
      <w:r w:rsidR="00432053">
        <w:rPr>
          <w:rFonts w:asciiTheme="minorHAnsi" w:hAnsiTheme="minorHAnsi" w:cstheme="minorHAnsi"/>
        </w:rPr>
        <w:t xml:space="preserve">a teplej úžitkovej vody </w:t>
      </w:r>
      <w:r w:rsidR="0041789C" w:rsidRPr="002E7839">
        <w:rPr>
          <w:rFonts w:asciiTheme="minorHAnsi" w:hAnsiTheme="minorHAnsi" w:cstheme="minorHAnsi"/>
        </w:rPr>
        <w:t>pre odberateľov</w:t>
      </w:r>
      <w:r w:rsidR="0041789C">
        <w:rPr>
          <w:rFonts w:asciiTheme="minorHAnsi" w:hAnsiTheme="minorHAnsi" w:cstheme="minorHAnsi"/>
        </w:rPr>
        <w:t xml:space="preserve"> </w:t>
      </w:r>
      <w:r w:rsidR="002B1F18">
        <w:rPr>
          <w:rFonts w:asciiTheme="minorHAnsi" w:hAnsiTheme="minorHAnsi" w:cstheme="minorHAnsi"/>
        </w:rPr>
        <w:t xml:space="preserve">je </w:t>
      </w:r>
      <w:r w:rsidR="0041789C">
        <w:rPr>
          <w:rFonts w:asciiTheme="minorHAnsi" w:hAnsiTheme="minorHAnsi" w:cstheme="minorHAnsi"/>
        </w:rPr>
        <w:t xml:space="preserve">zhotoviteľ povinný </w:t>
      </w:r>
      <w:r w:rsidR="0041789C" w:rsidRPr="002E7839">
        <w:rPr>
          <w:rFonts w:asciiTheme="minorHAnsi" w:hAnsiTheme="minorHAnsi" w:cstheme="minorHAnsi"/>
        </w:rPr>
        <w:t>zabezpečiť funkčnosť a prevádzkyschopnosť diela</w:t>
      </w:r>
      <w:r w:rsidR="00863CC2">
        <w:rPr>
          <w:rFonts w:asciiTheme="minorHAnsi" w:hAnsiTheme="minorHAnsi" w:cstheme="minorHAnsi"/>
        </w:rPr>
        <w:t xml:space="preserve"> (resp. jeho čast</w:t>
      </w:r>
      <w:r w:rsidR="00601FC8">
        <w:rPr>
          <w:rFonts w:asciiTheme="minorHAnsi" w:hAnsiTheme="minorHAnsi" w:cstheme="minorHAnsi"/>
        </w:rPr>
        <w:t>í</w:t>
      </w:r>
      <w:r w:rsidR="00863CC2">
        <w:rPr>
          <w:rFonts w:asciiTheme="minorHAnsi" w:hAnsiTheme="minorHAnsi" w:cstheme="minorHAnsi"/>
        </w:rPr>
        <w:t>)</w:t>
      </w:r>
      <w:r w:rsidR="0041789C" w:rsidRPr="002E7839">
        <w:rPr>
          <w:rFonts w:asciiTheme="minorHAnsi" w:hAnsiTheme="minorHAnsi" w:cstheme="minorHAnsi"/>
        </w:rPr>
        <w:t xml:space="preserve"> </w:t>
      </w:r>
      <w:r w:rsidR="006A1700">
        <w:rPr>
          <w:rFonts w:asciiTheme="minorHAnsi" w:hAnsiTheme="minorHAnsi" w:cstheme="minorHAnsi"/>
        </w:rPr>
        <w:t>a umožniť objednávateľovi prevádzkovanie diela</w:t>
      </w:r>
      <w:r w:rsidR="00DC6AF6">
        <w:rPr>
          <w:rFonts w:asciiTheme="minorHAnsi" w:hAnsiTheme="minorHAnsi" w:cstheme="minorHAnsi"/>
        </w:rPr>
        <w:t xml:space="preserve"> </w:t>
      </w:r>
      <w:r w:rsidR="00142B0B">
        <w:rPr>
          <w:rFonts w:asciiTheme="minorHAnsi" w:hAnsiTheme="minorHAnsi" w:cstheme="minorHAnsi"/>
        </w:rPr>
        <w:t>ešte pred splnením záväzku vykonať dielo</w:t>
      </w:r>
      <w:r w:rsidR="00D94005">
        <w:rPr>
          <w:rFonts w:asciiTheme="minorHAnsi" w:hAnsiTheme="minorHAnsi" w:cstheme="minorHAnsi"/>
        </w:rPr>
        <w:t xml:space="preserve">, všetko </w:t>
      </w:r>
      <w:r w:rsidR="00D94005" w:rsidRPr="002E7839">
        <w:rPr>
          <w:rFonts w:asciiTheme="minorHAnsi" w:hAnsiTheme="minorHAnsi" w:cstheme="minorHAnsi"/>
        </w:rPr>
        <w:t xml:space="preserve">v lehotách podľa </w:t>
      </w:r>
      <w:r w:rsidR="00D94005">
        <w:rPr>
          <w:rFonts w:asciiTheme="minorHAnsi" w:hAnsiTheme="minorHAnsi" w:cstheme="minorHAnsi"/>
        </w:rPr>
        <w:t xml:space="preserve">schváleného </w:t>
      </w:r>
      <w:r w:rsidR="00D94005" w:rsidRPr="002E7839">
        <w:rPr>
          <w:rFonts w:asciiTheme="minorHAnsi" w:hAnsiTheme="minorHAnsi" w:cstheme="minorHAnsi"/>
        </w:rPr>
        <w:t>harmonogramu</w:t>
      </w:r>
      <w:r w:rsidR="0041789C" w:rsidRPr="002E7839">
        <w:rPr>
          <w:rFonts w:asciiTheme="minorHAnsi" w:hAnsiTheme="minorHAnsi" w:cstheme="minorHAnsi"/>
        </w:rPr>
        <w:t xml:space="preserve">. </w:t>
      </w:r>
      <w:r w:rsidR="00F752F3">
        <w:rPr>
          <w:rFonts w:asciiTheme="minorHAnsi" w:hAnsiTheme="minorHAnsi" w:cstheme="minorHAnsi"/>
        </w:rPr>
        <w:t xml:space="preserve">Za tým účelom je </w:t>
      </w:r>
      <w:r>
        <w:rPr>
          <w:rFonts w:asciiTheme="minorHAnsi" w:hAnsiTheme="minorHAnsi" w:cstheme="minorHAnsi"/>
        </w:rPr>
        <w:t xml:space="preserve">po plánovanom ukončení </w:t>
      </w:r>
      <w:r w:rsidRPr="003549CB">
        <w:rPr>
          <w:rFonts w:asciiTheme="minorHAnsi" w:hAnsiTheme="minorHAnsi" w:cstheme="minorHAnsi"/>
        </w:rPr>
        <w:t xml:space="preserve">stavebných prác na diele </w:t>
      </w:r>
      <w:r>
        <w:rPr>
          <w:rFonts w:asciiTheme="minorHAnsi" w:hAnsiTheme="minorHAnsi" w:cstheme="minorHAnsi"/>
        </w:rPr>
        <w:t xml:space="preserve">a po vykonaní komplexného vyskúšania diela </w:t>
      </w:r>
      <w:r w:rsidR="00F752F3">
        <w:rPr>
          <w:rFonts w:asciiTheme="minorHAnsi" w:hAnsiTheme="minorHAnsi" w:cstheme="minorHAnsi"/>
        </w:rPr>
        <w:t>z</w:t>
      </w:r>
      <w:r w:rsidR="00F752F3" w:rsidRPr="003549CB">
        <w:rPr>
          <w:rFonts w:asciiTheme="minorHAnsi" w:hAnsiTheme="minorHAnsi" w:cstheme="minorHAnsi"/>
        </w:rPr>
        <w:t xml:space="preserve">hotoviteľ povinný </w:t>
      </w:r>
      <w:r w:rsidR="003A075B">
        <w:rPr>
          <w:rFonts w:asciiTheme="minorHAnsi" w:hAnsiTheme="minorHAnsi" w:cstheme="minorHAnsi"/>
        </w:rPr>
        <w:t xml:space="preserve">dostatočne vopred </w:t>
      </w:r>
      <w:r>
        <w:rPr>
          <w:rFonts w:asciiTheme="minorHAnsi" w:hAnsiTheme="minorHAnsi" w:cstheme="minorHAnsi"/>
        </w:rPr>
        <w:t xml:space="preserve">odovzdať </w:t>
      </w:r>
      <w:r w:rsidR="006B40DA">
        <w:rPr>
          <w:rFonts w:asciiTheme="minorHAnsi" w:hAnsiTheme="minorHAnsi" w:cstheme="minorHAnsi"/>
        </w:rPr>
        <w:t xml:space="preserve">objednávateľovi </w:t>
      </w:r>
      <w:r w:rsidR="00781FC5">
        <w:rPr>
          <w:rFonts w:asciiTheme="minorHAnsi" w:hAnsiTheme="minorHAnsi" w:cstheme="minorHAnsi"/>
        </w:rPr>
        <w:t>sprievodn</w:t>
      </w:r>
      <w:r w:rsidR="006B40DA">
        <w:rPr>
          <w:rFonts w:asciiTheme="minorHAnsi" w:hAnsiTheme="minorHAnsi" w:cstheme="minorHAnsi"/>
        </w:rPr>
        <w:t>ú</w:t>
      </w:r>
      <w:r w:rsidR="00781FC5">
        <w:rPr>
          <w:rFonts w:asciiTheme="minorHAnsi" w:hAnsiTheme="minorHAnsi" w:cstheme="minorHAnsi"/>
        </w:rPr>
        <w:t xml:space="preserve"> </w:t>
      </w:r>
      <w:r w:rsidRPr="003549CB">
        <w:rPr>
          <w:rFonts w:asciiTheme="minorHAnsi" w:hAnsiTheme="minorHAnsi" w:cstheme="minorHAnsi"/>
        </w:rPr>
        <w:t>technick</w:t>
      </w:r>
      <w:r w:rsidR="006B40DA">
        <w:rPr>
          <w:rFonts w:asciiTheme="minorHAnsi" w:hAnsiTheme="minorHAnsi" w:cstheme="minorHAnsi"/>
        </w:rPr>
        <w:t>ú</w:t>
      </w:r>
      <w:r w:rsidRPr="003549CB">
        <w:rPr>
          <w:rFonts w:asciiTheme="minorHAnsi" w:hAnsiTheme="minorHAnsi" w:cstheme="minorHAnsi"/>
        </w:rPr>
        <w:t xml:space="preserve"> dokumentác</w:t>
      </w:r>
      <w:r w:rsidR="006B40DA">
        <w:rPr>
          <w:rFonts w:asciiTheme="minorHAnsi" w:hAnsiTheme="minorHAnsi" w:cstheme="minorHAnsi"/>
        </w:rPr>
        <w:t>iu</w:t>
      </w:r>
      <w:r w:rsidR="00781FC5">
        <w:rPr>
          <w:rFonts w:asciiTheme="minorHAnsi" w:hAnsiTheme="minorHAnsi" w:cstheme="minorHAnsi"/>
        </w:rPr>
        <w:t xml:space="preserve">, </w:t>
      </w:r>
      <w:r w:rsidRPr="003549CB">
        <w:rPr>
          <w:rFonts w:asciiTheme="minorHAnsi" w:hAnsiTheme="minorHAnsi" w:cstheme="minorHAnsi"/>
        </w:rPr>
        <w:t>dočasn</w:t>
      </w:r>
      <w:r w:rsidR="006B40DA">
        <w:rPr>
          <w:rFonts w:asciiTheme="minorHAnsi" w:hAnsiTheme="minorHAnsi" w:cstheme="minorHAnsi"/>
        </w:rPr>
        <w:t>é</w:t>
      </w:r>
      <w:r w:rsidRPr="003549CB">
        <w:rPr>
          <w:rFonts w:asciiTheme="minorHAnsi" w:hAnsiTheme="minorHAnsi" w:cstheme="minorHAnsi"/>
        </w:rPr>
        <w:t xml:space="preserve"> prevádzkov</w:t>
      </w:r>
      <w:r w:rsidR="006B40DA">
        <w:rPr>
          <w:rFonts w:asciiTheme="minorHAnsi" w:hAnsiTheme="minorHAnsi" w:cstheme="minorHAnsi"/>
        </w:rPr>
        <w:t>é</w:t>
      </w:r>
      <w:r w:rsidRPr="003549CB">
        <w:rPr>
          <w:rFonts w:asciiTheme="minorHAnsi" w:hAnsiTheme="minorHAnsi" w:cstheme="minorHAnsi"/>
        </w:rPr>
        <w:t xml:space="preserve"> predpi</w:t>
      </w:r>
      <w:r w:rsidR="006B40DA">
        <w:rPr>
          <w:rFonts w:asciiTheme="minorHAnsi" w:hAnsiTheme="minorHAnsi" w:cstheme="minorHAnsi"/>
        </w:rPr>
        <w:t>sy</w:t>
      </w:r>
      <w:r w:rsidR="00781FC5">
        <w:rPr>
          <w:rFonts w:asciiTheme="minorHAnsi" w:hAnsiTheme="minorHAnsi" w:cstheme="minorHAnsi"/>
        </w:rPr>
        <w:t xml:space="preserve"> a ďalš</w:t>
      </w:r>
      <w:r w:rsidR="006B40DA">
        <w:rPr>
          <w:rFonts w:asciiTheme="minorHAnsi" w:hAnsiTheme="minorHAnsi" w:cstheme="minorHAnsi"/>
        </w:rPr>
        <w:t>iu</w:t>
      </w:r>
      <w:r w:rsidR="00781FC5">
        <w:rPr>
          <w:rFonts w:asciiTheme="minorHAnsi" w:hAnsiTheme="minorHAnsi" w:cstheme="minorHAnsi"/>
        </w:rPr>
        <w:t xml:space="preserve"> dokumentáciu, ktorá je potrebná na </w:t>
      </w:r>
      <w:r w:rsidR="00167F2D">
        <w:rPr>
          <w:rFonts w:asciiTheme="minorHAnsi" w:hAnsiTheme="minorHAnsi" w:cstheme="minorHAnsi"/>
        </w:rPr>
        <w:t>získanie administratívneho povolenia na uvedenie diela do predčasnej prevádzky</w:t>
      </w:r>
      <w:r w:rsidR="003A075B">
        <w:rPr>
          <w:rFonts w:asciiTheme="minorHAnsi" w:hAnsiTheme="minorHAnsi" w:cstheme="minorHAnsi"/>
        </w:rPr>
        <w:t xml:space="preserve">, a dielo </w:t>
      </w:r>
      <w:r w:rsidR="006B40DA">
        <w:rPr>
          <w:rFonts w:asciiTheme="minorHAnsi" w:hAnsiTheme="minorHAnsi" w:cstheme="minorHAnsi"/>
        </w:rPr>
        <w:t xml:space="preserve">odovzdať </w:t>
      </w:r>
      <w:r w:rsidR="003A075B" w:rsidRPr="003549CB">
        <w:rPr>
          <w:rFonts w:asciiTheme="minorHAnsi" w:hAnsiTheme="minorHAnsi" w:cstheme="minorHAnsi"/>
        </w:rPr>
        <w:t>do predčasnej prevádzky</w:t>
      </w:r>
      <w:r w:rsidR="00432053">
        <w:rPr>
          <w:rFonts w:asciiTheme="minorHAnsi" w:hAnsiTheme="minorHAnsi" w:cstheme="minorHAnsi"/>
        </w:rPr>
        <w:t xml:space="preserve"> objednávateľovi</w:t>
      </w:r>
      <w:r>
        <w:rPr>
          <w:rFonts w:asciiTheme="minorHAnsi" w:hAnsiTheme="minorHAnsi" w:cstheme="minorHAnsi"/>
        </w:rPr>
        <w:t xml:space="preserve">. </w:t>
      </w:r>
      <w:r w:rsidRPr="002E7839">
        <w:rPr>
          <w:rFonts w:asciiTheme="minorHAnsi" w:hAnsiTheme="minorHAnsi" w:cstheme="minorHAnsi"/>
        </w:rPr>
        <w:t xml:space="preserve">Na </w:t>
      </w:r>
      <w:r>
        <w:rPr>
          <w:rFonts w:asciiTheme="minorHAnsi" w:hAnsiTheme="minorHAnsi" w:cstheme="minorHAnsi"/>
        </w:rPr>
        <w:t>odovzdanie a </w:t>
      </w:r>
      <w:r w:rsidRPr="002E7839">
        <w:rPr>
          <w:rFonts w:asciiTheme="minorHAnsi" w:hAnsiTheme="minorHAnsi" w:cstheme="minorHAnsi"/>
        </w:rPr>
        <w:t xml:space="preserve">prevzatie diela do predčasnej prevádzky sa primerane použijú ustanovenia </w:t>
      </w:r>
      <w:r>
        <w:rPr>
          <w:rFonts w:asciiTheme="minorHAnsi" w:hAnsiTheme="minorHAnsi" w:cstheme="minorHAnsi"/>
        </w:rPr>
        <w:t xml:space="preserve">odsekov </w:t>
      </w:r>
      <w:r w:rsidRPr="002E7839">
        <w:rPr>
          <w:rFonts w:asciiTheme="minorHAnsi" w:hAnsiTheme="minorHAnsi" w:cstheme="minorHAnsi"/>
        </w:rPr>
        <w:t>8.1</w:t>
      </w:r>
      <w:r w:rsidR="00021D09">
        <w:rPr>
          <w:rFonts w:asciiTheme="minorHAnsi" w:hAnsiTheme="minorHAnsi" w:cstheme="minorHAnsi"/>
        </w:rPr>
        <w:t>2</w:t>
      </w:r>
      <w:r w:rsidRPr="002E7839">
        <w:rPr>
          <w:rFonts w:asciiTheme="minorHAnsi" w:hAnsiTheme="minorHAnsi" w:cstheme="minorHAnsi"/>
        </w:rPr>
        <w:t xml:space="preserve"> a 8.1</w:t>
      </w:r>
      <w:r w:rsidR="00021D09">
        <w:rPr>
          <w:rFonts w:asciiTheme="minorHAnsi" w:hAnsiTheme="minorHAnsi" w:cstheme="minorHAnsi"/>
        </w:rPr>
        <w:t>5</w:t>
      </w:r>
      <w:r w:rsidRPr="002E7839">
        <w:rPr>
          <w:rFonts w:asciiTheme="minorHAnsi" w:hAnsiTheme="minorHAnsi" w:cstheme="minorHAnsi"/>
        </w:rPr>
        <w:t xml:space="preserve"> </w:t>
      </w:r>
      <w:r>
        <w:rPr>
          <w:rFonts w:asciiTheme="minorHAnsi" w:hAnsiTheme="minorHAnsi" w:cstheme="minorHAnsi"/>
        </w:rPr>
        <w:t>tohto článku</w:t>
      </w:r>
      <w:r w:rsidRPr="002E7839">
        <w:rPr>
          <w:rFonts w:asciiTheme="minorHAnsi" w:hAnsiTheme="minorHAnsi" w:cstheme="minorHAnsi"/>
        </w:rPr>
        <w:t xml:space="preserve">. </w:t>
      </w:r>
      <w:r>
        <w:rPr>
          <w:rFonts w:asciiTheme="minorHAnsi" w:hAnsiTheme="minorHAnsi" w:cstheme="minorHAnsi"/>
        </w:rPr>
        <w:t>Odovzdanie a p</w:t>
      </w:r>
      <w:r w:rsidRPr="002E7839">
        <w:rPr>
          <w:rFonts w:asciiTheme="minorHAnsi" w:hAnsiTheme="minorHAnsi" w:cstheme="minorHAnsi"/>
        </w:rPr>
        <w:t xml:space="preserve">revzatie diela do predčasnej prevádzky nemá za následok prechod nebezpečenstva vzniku škody na diele ani začatie plynutia záručných lehôt. </w:t>
      </w:r>
      <w:r w:rsidR="00167F2D">
        <w:rPr>
          <w:rFonts w:asciiTheme="minorHAnsi" w:hAnsiTheme="minorHAnsi" w:cstheme="minorHAnsi"/>
        </w:rPr>
        <w:t>V rámci predčasnej prevádzky bude dielo prevádzkovať objednávateľ s tým, že o</w:t>
      </w:r>
      <w:r w:rsidRPr="002E7839">
        <w:rPr>
          <w:rFonts w:asciiTheme="minorHAnsi" w:hAnsiTheme="minorHAnsi" w:cstheme="minorHAnsi"/>
        </w:rPr>
        <w:t xml:space="preserve">bsluhu diela počas predčasnej prevádzky zabezpečí objednávateľ na základe pokynov </w:t>
      </w:r>
      <w:r w:rsidR="00282F73">
        <w:rPr>
          <w:rFonts w:asciiTheme="minorHAnsi" w:hAnsiTheme="minorHAnsi" w:cstheme="minorHAnsi"/>
        </w:rPr>
        <w:t xml:space="preserve">zhotoviteľa </w:t>
      </w:r>
      <w:r w:rsidRPr="002E7839">
        <w:rPr>
          <w:rFonts w:asciiTheme="minorHAnsi" w:hAnsiTheme="minorHAnsi" w:cstheme="minorHAnsi"/>
        </w:rPr>
        <w:t>v súlade s dočasnými prevádzkovými predpismi. Za škodu, ktorá na diele vzni</w:t>
      </w:r>
      <w:r w:rsidR="00BD08F4">
        <w:rPr>
          <w:rFonts w:asciiTheme="minorHAnsi" w:hAnsiTheme="minorHAnsi" w:cstheme="minorHAnsi"/>
        </w:rPr>
        <w:t>kne</w:t>
      </w:r>
      <w:r w:rsidRPr="002E7839">
        <w:rPr>
          <w:rFonts w:asciiTheme="minorHAnsi" w:hAnsiTheme="minorHAnsi" w:cstheme="minorHAnsi"/>
        </w:rPr>
        <w:t xml:space="preserve"> z dôvodu preukázanej nesprávnej obsluhy počas predčasnej prevádzky</w:t>
      </w:r>
      <w:r w:rsidR="00BD08F4">
        <w:rPr>
          <w:rFonts w:asciiTheme="minorHAnsi" w:hAnsiTheme="minorHAnsi" w:cstheme="minorHAnsi"/>
        </w:rPr>
        <w:t>,</w:t>
      </w:r>
      <w:r w:rsidRPr="002E7839">
        <w:rPr>
          <w:rFonts w:asciiTheme="minorHAnsi" w:hAnsiTheme="minorHAnsi" w:cstheme="minorHAnsi"/>
        </w:rPr>
        <w:t xml:space="preserve"> zodpovedá objednávateľ. Vady diela zistené počas predčasnej prevádzky bude zhotoviteľ v dohodnutej primeranej lehote na vlastné náklady odstraňovať tak, aby bola zabezpečená funkčnosť diela. Z uvedeného dôvodu sa na prevádzkovanie diela počas predčasnej a skúšobnej prevádzky primerane použijú ustanovenia tejto zmluvy, najmä článok 6 ods. 6.18</w:t>
      </w:r>
      <w:r w:rsidR="001E7638">
        <w:rPr>
          <w:rFonts w:asciiTheme="minorHAnsi" w:hAnsiTheme="minorHAnsi" w:cstheme="minorHAnsi"/>
        </w:rPr>
        <w:t xml:space="preserve"> a články 9 a 12 </w:t>
      </w:r>
      <w:r w:rsidRPr="002E7839">
        <w:rPr>
          <w:rFonts w:asciiTheme="minorHAnsi" w:hAnsiTheme="minorHAnsi" w:cstheme="minorHAnsi"/>
        </w:rPr>
        <w:t>tejto zmluvy.</w:t>
      </w:r>
    </w:p>
    <w:p w14:paraId="5EFAFC9A" w14:textId="6C968787" w:rsidR="00A133A4" w:rsidRPr="003549CB" w:rsidRDefault="00D07A8C" w:rsidP="00B730FA">
      <w:pPr>
        <w:pStyle w:val="Odsekzoznamu"/>
        <w:rPr>
          <w:rFonts w:asciiTheme="minorHAnsi" w:hAnsiTheme="minorHAnsi" w:cstheme="minorHAnsi"/>
        </w:rPr>
      </w:pPr>
      <w:r>
        <w:rPr>
          <w:rFonts w:asciiTheme="minorHAnsi" w:eastAsia="Calibri" w:hAnsiTheme="minorHAnsi" w:cstheme="minorHAnsi"/>
          <w:b/>
          <w:bCs/>
        </w:rPr>
        <w:t xml:space="preserve">Komplexné vyskúšanie modernizačného projektu. </w:t>
      </w:r>
      <w:r w:rsidR="00E84ADA">
        <w:rPr>
          <w:rFonts w:asciiTheme="minorHAnsi" w:eastAsia="Calibri" w:hAnsiTheme="minorHAnsi" w:cstheme="minorHAnsi"/>
        </w:rPr>
        <w:t>Po zhotovení všetkých častí modernizačného projektu sa v </w:t>
      </w:r>
      <w:r w:rsidR="00A133A4" w:rsidRPr="003549CB">
        <w:rPr>
          <w:rFonts w:asciiTheme="minorHAnsi" w:eastAsia="Calibri" w:hAnsiTheme="minorHAnsi" w:cstheme="minorHAnsi"/>
        </w:rPr>
        <w:t>rámci predčasnej prevádzky vykoná komplexn</w:t>
      </w:r>
      <w:r w:rsidR="00CA470B">
        <w:rPr>
          <w:rFonts w:asciiTheme="minorHAnsi" w:eastAsia="Calibri" w:hAnsiTheme="minorHAnsi" w:cstheme="minorHAnsi"/>
        </w:rPr>
        <w:t>é vyskúšanie</w:t>
      </w:r>
      <w:r w:rsidR="00A133A4" w:rsidRPr="003549CB">
        <w:rPr>
          <w:rFonts w:asciiTheme="minorHAnsi" w:eastAsia="Calibri" w:hAnsiTheme="minorHAnsi" w:cstheme="minorHAnsi"/>
        </w:rPr>
        <w:t xml:space="preserve"> </w:t>
      </w:r>
      <w:r w:rsidR="0043728E">
        <w:rPr>
          <w:rFonts w:asciiTheme="minorHAnsi" w:eastAsia="Calibri" w:hAnsiTheme="minorHAnsi" w:cstheme="minorHAnsi"/>
        </w:rPr>
        <w:t>modernizačného p</w:t>
      </w:r>
      <w:r w:rsidR="00A133A4" w:rsidRPr="003549CB">
        <w:rPr>
          <w:rFonts w:asciiTheme="minorHAnsi" w:eastAsia="Calibri" w:hAnsiTheme="minorHAnsi" w:cstheme="minorHAnsi"/>
        </w:rPr>
        <w:t>rojektu v trvaní 72 hodín, predmetom ktor</w:t>
      </w:r>
      <w:r w:rsidR="00CA470B">
        <w:rPr>
          <w:rFonts w:asciiTheme="minorHAnsi" w:eastAsia="Calibri" w:hAnsiTheme="minorHAnsi" w:cstheme="minorHAnsi"/>
        </w:rPr>
        <w:t>ého</w:t>
      </w:r>
      <w:r w:rsidR="00A133A4" w:rsidRPr="003549CB">
        <w:rPr>
          <w:rFonts w:asciiTheme="minorHAnsi" w:eastAsia="Calibri" w:hAnsiTheme="minorHAnsi" w:cstheme="minorHAnsi"/>
        </w:rPr>
        <w:t xml:space="preserve"> bude komplexné vyskúšanie prevádzkyschopnosti a preukázanie technický</w:t>
      </w:r>
      <w:r w:rsidR="00B441C4">
        <w:rPr>
          <w:rFonts w:asciiTheme="minorHAnsi" w:eastAsia="Calibri" w:hAnsiTheme="minorHAnsi" w:cstheme="minorHAnsi"/>
        </w:rPr>
        <w:t>ch</w:t>
      </w:r>
      <w:r w:rsidR="00A133A4" w:rsidRPr="003549CB">
        <w:rPr>
          <w:rFonts w:asciiTheme="minorHAnsi" w:eastAsia="Calibri" w:hAnsiTheme="minorHAnsi" w:cstheme="minorHAnsi"/>
        </w:rPr>
        <w:t xml:space="preserve"> parametrov všetkých diel, ktoré sú súčasťou </w:t>
      </w:r>
      <w:r w:rsidR="0043728E">
        <w:rPr>
          <w:rFonts w:asciiTheme="minorHAnsi" w:eastAsia="Calibri" w:hAnsiTheme="minorHAnsi" w:cstheme="minorHAnsi"/>
        </w:rPr>
        <w:t>modernizačného p</w:t>
      </w:r>
      <w:r w:rsidR="00A133A4" w:rsidRPr="003549CB">
        <w:rPr>
          <w:rFonts w:asciiTheme="minorHAnsi" w:eastAsia="Calibri" w:hAnsiTheme="minorHAnsi" w:cstheme="minorHAnsi"/>
        </w:rPr>
        <w:t>rojektu</w:t>
      </w:r>
      <w:r w:rsidR="001C19BA">
        <w:rPr>
          <w:rFonts w:asciiTheme="minorHAnsi" w:eastAsia="Calibri" w:hAnsiTheme="minorHAnsi" w:cstheme="minorHAnsi"/>
        </w:rPr>
        <w:t>, v ich vzájomných súvislostiach</w:t>
      </w:r>
      <w:r w:rsidR="008F6CF5" w:rsidRPr="003549CB">
        <w:rPr>
          <w:rFonts w:asciiTheme="minorHAnsi" w:eastAsia="Calibri" w:hAnsiTheme="minorHAnsi" w:cstheme="minorHAnsi"/>
        </w:rPr>
        <w:t>.</w:t>
      </w:r>
      <w:r w:rsidR="001F5C6D">
        <w:rPr>
          <w:rFonts w:asciiTheme="minorHAnsi" w:hAnsiTheme="minorHAnsi" w:cstheme="minorHAnsi"/>
        </w:rPr>
        <w:t xml:space="preserve"> Na komplexné vyskúšanie modernizačného projektu sa primerane použijú ustanovenia odseku </w:t>
      </w:r>
      <w:r w:rsidR="001F5C6D">
        <w:rPr>
          <w:rFonts w:asciiTheme="minorHAnsi" w:hAnsiTheme="minorHAnsi" w:cstheme="minorHAnsi"/>
        </w:rPr>
        <w:fldChar w:fldCharType="begin"/>
      </w:r>
      <w:r w:rsidR="001F5C6D">
        <w:rPr>
          <w:rFonts w:asciiTheme="minorHAnsi" w:hAnsiTheme="minorHAnsi" w:cstheme="minorHAnsi"/>
        </w:rPr>
        <w:instrText xml:space="preserve"> REF _Ref205813808 \r \h </w:instrText>
      </w:r>
      <w:r w:rsidR="001F5C6D">
        <w:rPr>
          <w:rFonts w:asciiTheme="minorHAnsi" w:hAnsiTheme="minorHAnsi" w:cstheme="minorHAnsi"/>
        </w:rPr>
      </w:r>
      <w:r w:rsidR="001F5C6D">
        <w:rPr>
          <w:rFonts w:asciiTheme="minorHAnsi" w:hAnsiTheme="minorHAnsi" w:cstheme="minorHAnsi"/>
        </w:rPr>
        <w:fldChar w:fldCharType="separate"/>
      </w:r>
      <w:r w:rsidR="00537718">
        <w:rPr>
          <w:rFonts w:asciiTheme="minorHAnsi" w:hAnsiTheme="minorHAnsi" w:cstheme="minorHAnsi"/>
        </w:rPr>
        <w:t>8.7</w:t>
      </w:r>
      <w:r w:rsidR="001F5C6D">
        <w:rPr>
          <w:rFonts w:asciiTheme="minorHAnsi" w:hAnsiTheme="minorHAnsi" w:cstheme="minorHAnsi"/>
        </w:rPr>
        <w:fldChar w:fldCharType="end"/>
      </w:r>
      <w:r w:rsidR="001F5C6D">
        <w:rPr>
          <w:rFonts w:asciiTheme="minorHAnsi" w:hAnsiTheme="minorHAnsi" w:cstheme="minorHAnsi"/>
        </w:rPr>
        <w:t xml:space="preserve"> tohto článku.</w:t>
      </w:r>
    </w:p>
    <w:p w14:paraId="48E50D76" w14:textId="492AACF0" w:rsidR="00835A7B" w:rsidRPr="003549CB" w:rsidRDefault="007D3736" w:rsidP="00B730FA">
      <w:pPr>
        <w:pStyle w:val="Odsekzoznamu"/>
        <w:rPr>
          <w:rStyle w:val="normaltextrun"/>
          <w:rFonts w:asciiTheme="minorHAnsi" w:hAnsiTheme="minorHAnsi" w:cstheme="minorHAnsi"/>
        </w:rPr>
      </w:pPr>
      <w:r>
        <w:rPr>
          <w:rFonts w:asciiTheme="minorHAnsi" w:hAnsiTheme="minorHAnsi" w:cstheme="minorHAnsi"/>
          <w:b/>
        </w:rPr>
        <w:t xml:space="preserve">Skúšobná prevádzka. </w:t>
      </w:r>
      <w:r w:rsidR="00712AE5" w:rsidRPr="003549CB">
        <w:rPr>
          <w:rFonts w:asciiTheme="minorHAnsi" w:hAnsiTheme="minorHAnsi" w:cstheme="minorHAnsi"/>
          <w:bCs/>
        </w:rPr>
        <w:t xml:space="preserve">Po </w:t>
      </w:r>
      <w:r w:rsidR="008F3BAB" w:rsidRPr="003549CB">
        <w:rPr>
          <w:rFonts w:asciiTheme="minorHAnsi" w:hAnsiTheme="minorHAnsi" w:cstheme="minorHAnsi"/>
        </w:rPr>
        <w:t xml:space="preserve">komplexnom vyskúšaní </w:t>
      </w:r>
      <w:r w:rsidR="008F3BAB">
        <w:rPr>
          <w:rFonts w:asciiTheme="minorHAnsi" w:hAnsiTheme="minorHAnsi" w:cstheme="minorHAnsi"/>
        </w:rPr>
        <w:t>všetkých diel, ktoré sú súčasťou modernizačného p</w:t>
      </w:r>
      <w:r w:rsidR="008F3BAB" w:rsidRPr="003549CB">
        <w:rPr>
          <w:rFonts w:asciiTheme="minorHAnsi" w:hAnsiTheme="minorHAnsi" w:cstheme="minorHAnsi"/>
        </w:rPr>
        <w:t>rojektu</w:t>
      </w:r>
      <w:r w:rsidR="008F3BAB">
        <w:rPr>
          <w:rFonts w:asciiTheme="minorHAnsi" w:hAnsiTheme="minorHAnsi" w:cstheme="minorHAnsi"/>
        </w:rPr>
        <w:t>, vrátane diela podľa tejto zmluvy</w:t>
      </w:r>
      <w:r w:rsidR="008F3BAB" w:rsidRPr="003549CB">
        <w:rPr>
          <w:rFonts w:asciiTheme="minorHAnsi" w:hAnsiTheme="minorHAnsi" w:cstheme="minorHAnsi"/>
          <w:bCs/>
        </w:rPr>
        <w:t xml:space="preserve"> </w:t>
      </w:r>
      <w:r w:rsidR="008F3BAB">
        <w:rPr>
          <w:rFonts w:asciiTheme="minorHAnsi" w:hAnsiTheme="minorHAnsi" w:cstheme="minorHAnsi"/>
          <w:bCs/>
        </w:rPr>
        <w:t xml:space="preserve">a po </w:t>
      </w:r>
      <w:r w:rsidR="00712AE5" w:rsidRPr="003549CB">
        <w:rPr>
          <w:rFonts w:asciiTheme="minorHAnsi" w:hAnsiTheme="minorHAnsi" w:cstheme="minorHAnsi"/>
          <w:bCs/>
        </w:rPr>
        <w:t xml:space="preserve">podpise protokolu o komplexnom vyskúšaní </w:t>
      </w:r>
      <w:r w:rsidR="0043728E">
        <w:rPr>
          <w:rFonts w:asciiTheme="minorHAnsi" w:hAnsiTheme="minorHAnsi" w:cstheme="minorHAnsi"/>
          <w:bCs/>
        </w:rPr>
        <w:t>modernizačného p</w:t>
      </w:r>
      <w:r w:rsidR="00712AE5" w:rsidRPr="003549CB">
        <w:rPr>
          <w:rFonts w:asciiTheme="minorHAnsi" w:hAnsiTheme="minorHAnsi" w:cstheme="minorHAnsi"/>
          <w:bCs/>
        </w:rPr>
        <w:t xml:space="preserve">rojektu sa dielo </w:t>
      </w:r>
      <w:r w:rsidR="00FE75BC">
        <w:rPr>
          <w:rFonts w:asciiTheme="minorHAnsi" w:hAnsiTheme="minorHAnsi" w:cstheme="minorHAnsi"/>
          <w:bCs/>
        </w:rPr>
        <w:t xml:space="preserve">(spolu s ostatnými časťami modernizačného projektu) </w:t>
      </w:r>
      <w:r w:rsidR="00712AE5" w:rsidRPr="003549CB">
        <w:rPr>
          <w:rFonts w:asciiTheme="minorHAnsi" w:hAnsiTheme="minorHAnsi" w:cstheme="minorHAnsi"/>
          <w:bCs/>
        </w:rPr>
        <w:t>uvedie do skúšobnej prevádzky. Skúšobná prevádzka sa bude vykonávať po dobu 28 dní bez prerušenia. Účelom skúšobnej prevádzky je</w:t>
      </w:r>
      <w:r w:rsidR="00FE2960">
        <w:rPr>
          <w:rFonts w:asciiTheme="minorHAnsi" w:hAnsiTheme="minorHAnsi" w:cstheme="minorHAnsi"/>
          <w:bCs/>
        </w:rPr>
        <w:t xml:space="preserve"> preukázanie funkčnosti </w:t>
      </w:r>
      <w:r w:rsidR="00ED05A9">
        <w:rPr>
          <w:rFonts w:asciiTheme="minorHAnsi" w:hAnsiTheme="minorHAnsi" w:cstheme="minorHAnsi"/>
          <w:bCs/>
        </w:rPr>
        <w:t>všetkých častí modernizačného projektu</w:t>
      </w:r>
      <w:r w:rsidR="00E01AEE" w:rsidRPr="00E01AEE">
        <w:rPr>
          <w:rFonts w:asciiTheme="minorHAnsi" w:hAnsiTheme="minorHAnsi" w:cstheme="minorHAnsi"/>
          <w:bCs/>
        </w:rPr>
        <w:t xml:space="preserve"> </w:t>
      </w:r>
      <w:r w:rsidR="00E01AEE">
        <w:rPr>
          <w:rFonts w:asciiTheme="minorHAnsi" w:hAnsiTheme="minorHAnsi" w:cstheme="minorHAnsi"/>
          <w:bCs/>
        </w:rPr>
        <w:t xml:space="preserve">vrátane diela podľa tejto zmluvy, dodržiavanie požadovaných parametrov, </w:t>
      </w:r>
      <w:r w:rsidR="00712AE5" w:rsidRPr="003549CB">
        <w:rPr>
          <w:rFonts w:asciiTheme="minorHAnsi" w:hAnsiTheme="minorHAnsi" w:cstheme="minorHAnsi"/>
          <w:bCs/>
        </w:rPr>
        <w:t xml:space="preserve">zistenie a odstránenie prípadných vád diela </w:t>
      </w:r>
      <w:r w:rsidR="005C249B">
        <w:rPr>
          <w:rFonts w:asciiTheme="minorHAnsi" w:hAnsiTheme="minorHAnsi" w:cstheme="minorHAnsi"/>
          <w:bCs/>
        </w:rPr>
        <w:t xml:space="preserve">aj vo vzťahu k ostatným častiam modernizačného projektu </w:t>
      </w:r>
      <w:r w:rsidR="00712AE5" w:rsidRPr="003549CB">
        <w:rPr>
          <w:rFonts w:asciiTheme="minorHAnsi" w:hAnsiTheme="minorHAnsi" w:cstheme="minorHAnsi"/>
          <w:bCs/>
        </w:rPr>
        <w:t xml:space="preserve">a jeho príprava na odovzdanie objednávateľovi </w:t>
      </w:r>
      <w:r w:rsidR="005C249B">
        <w:rPr>
          <w:rFonts w:asciiTheme="minorHAnsi" w:hAnsiTheme="minorHAnsi" w:cstheme="minorHAnsi"/>
          <w:bCs/>
        </w:rPr>
        <w:t xml:space="preserve">do riadnej </w:t>
      </w:r>
      <w:r w:rsidR="00712AE5" w:rsidRPr="003549CB">
        <w:rPr>
          <w:rFonts w:asciiTheme="minorHAnsi" w:hAnsiTheme="minorHAnsi" w:cstheme="minorHAnsi"/>
          <w:bCs/>
        </w:rPr>
        <w:t>prevádzk</w:t>
      </w:r>
      <w:r w:rsidR="005C249B">
        <w:rPr>
          <w:rFonts w:asciiTheme="minorHAnsi" w:hAnsiTheme="minorHAnsi" w:cstheme="minorHAnsi"/>
          <w:bCs/>
        </w:rPr>
        <w:t>y</w:t>
      </w:r>
      <w:r w:rsidR="00712AE5" w:rsidRPr="003549CB">
        <w:rPr>
          <w:rFonts w:asciiTheme="minorHAnsi" w:hAnsiTheme="minorHAnsi" w:cstheme="minorHAnsi"/>
          <w:bCs/>
        </w:rPr>
        <w:t xml:space="preserve">. </w:t>
      </w:r>
      <w:bookmarkStart w:id="75" w:name="_Ref108617076"/>
      <w:bookmarkEnd w:id="71"/>
      <w:bookmarkEnd w:id="72"/>
      <w:r w:rsidRPr="003549CB">
        <w:rPr>
          <w:rStyle w:val="normaltextrun"/>
          <w:rFonts w:asciiTheme="minorHAnsi" w:hAnsiTheme="minorHAnsi" w:cstheme="minorHAnsi"/>
          <w:shd w:val="clear" w:color="auto" w:fill="FFFFFF"/>
        </w:rPr>
        <w:t xml:space="preserve">K žiadosti o povolenie skúšobnej prevádzky zhotoviteľ poskytne objednávateľovi všetky potrebné dokumenty, najmä záznamy individuálnych skúšok v originálnom vyhotovení, revízne knihy plynových zariadení, </w:t>
      </w:r>
      <w:proofErr w:type="spellStart"/>
      <w:r w:rsidRPr="003549CB">
        <w:rPr>
          <w:rStyle w:val="normaltextrun"/>
          <w:rFonts w:asciiTheme="minorHAnsi" w:hAnsiTheme="minorHAnsi" w:cstheme="minorHAnsi"/>
          <w:shd w:val="clear" w:color="auto" w:fill="FFFFFF"/>
        </w:rPr>
        <w:t>pasporty</w:t>
      </w:r>
      <w:proofErr w:type="spellEnd"/>
      <w:r w:rsidRPr="003549CB">
        <w:rPr>
          <w:rStyle w:val="normaltextrun"/>
          <w:rFonts w:asciiTheme="minorHAnsi" w:hAnsiTheme="minorHAnsi" w:cstheme="minorHAnsi"/>
          <w:shd w:val="clear" w:color="auto" w:fill="FFFFFF"/>
        </w:rPr>
        <w:t xml:space="preserve"> vyradených technických zariadení a dokumentáciu skutočnej realizácie stavby</w:t>
      </w:r>
      <w:r w:rsidRPr="003549CB">
        <w:rPr>
          <w:rFonts w:asciiTheme="minorHAnsi" w:hAnsiTheme="minorHAnsi" w:cstheme="minorHAnsi"/>
        </w:rPr>
        <w:t xml:space="preserve"> a zabezpečí zaškolenie obsluhy objednávateľa</w:t>
      </w:r>
      <w:r w:rsidRPr="003549CB">
        <w:rPr>
          <w:rStyle w:val="normaltextrun"/>
          <w:rFonts w:asciiTheme="minorHAnsi" w:hAnsiTheme="minorHAnsi" w:cstheme="minorHAnsi"/>
          <w:shd w:val="clear" w:color="auto" w:fill="FFFFFF"/>
        </w:rPr>
        <w:t xml:space="preserve">. Počas skúšobnej prevádzky budú </w:t>
      </w:r>
      <w:r w:rsidRPr="003549CB">
        <w:rPr>
          <w:rFonts w:asciiTheme="minorHAnsi" w:hAnsiTheme="minorHAnsi" w:cstheme="minorHAnsi"/>
        </w:rPr>
        <w:t xml:space="preserve">zhotovené dielo obsluhovať zhotoviteľom zaškolení zamestnanci objednávateľa za účasti a pod vedením a dozorom zhotoviteľa (ním určeného supervízora) </w:t>
      </w:r>
      <w:r w:rsidR="00F326B0">
        <w:rPr>
          <w:rFonts w:asciiTheme="minorHAnsi" w:hAnsiTheme="minorHAnsi" w:cstheme="minorHAnsi"/>
        </w:rPr>
        <w:t>v </w:t>
      </w:r>
      <w:r w:rsidRPr="003549CB">
        <w:rPr>
          <w:rFonts w:asciiTheme="minorHAnsi" w:hAnsiTheme="minorHAnsi" w:cstheme="minorHAnsi"/>
        </w:rPr>
        <w:t>mieste vykonávania diela.</w:t>
      </w:r>
    </w:p>
    <w:p w14:paraId="4C24392D" w14:textId="3202918B" w:rsidR="00551A65" w:rsidRPr="003549CB" w:rsidRDefault="00712AE5" w:rsidP="00B730FA">
      <w:pPr>
        <w:pStyle w:val="Odsekzoznamu"/>
        <w:rPr>
          <w:rFonts w:asciiTheme="minorHAnsi" w:hAnsiTheme="minorHAnsi" w:cstheme="minorHAnsi"/>
        </w:rPr>
      </w:pPr>
      <w:r w:rsidRPr="003549CB">
        <w:rPr>
          <w:rFonts w:asciiTheme="minorHAnsi" w:hAnsiTheme="minorHAnsi" w:cstheme="minorHAnsi"/>
        </w:rPr>
        <w:t xml:space="preserve">Záväzok vykonať dielo podľa tejto zmluvy bude splnený protokolárnym odovzdaním a prevzatím celého diela zhotoviteľom objednávateľovi po vykonaní skúšobnej prevádzky, ak je dielo vykonané riadne a včas v súlade s ustanoveniami tejto zmluvy, objednávateľ bude môcť dielo ako celok podľa tejto zmluvy užívať na účel, na ktorý je určené, dielo je vykonané bez prípadných vád a nedorobkov, </w:t>
      </w:r>
      <w:r w:rsidRPr="003549CB">
        <w:rPr>
          <w:rFonts w:asciiTheme="minorHAnsi" w:hAnsiTheme="minorHAnsi" w:cstheme="minorHAnsi"/>
        </w:rPr>
        <w:lastRenderedPageBreak/>
        <w:t>zhotoviteľ odovzdal objednávateľovi všetku dokumentáciu súvisiacu s dielom a zaškolil zamestnancov objednávateľa určených na obsluhu zariadení,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bookmarkEnd w:id="75"/>
    </w:p>
    <w:p w14:paraId="7E0B7F60" w14:textId="301F739D" w:rsidR="00551A65" w:rsidRPr="003549CB" w:rsidRDefault="006678FF" w:rsidP="00B730FA">
      <w:pPr>
        <w:pStyle w:val="Odsekzoznamu"/>
        <w:rPr>
          <w:rFonts w:asciiTheme="minorHAnsi" w:hAnsiTheme="minorHAnsi" w:cstheme="minorHAnsi"/>
        </w:rPr>
      </w:pPr>
      <w:r>
        <w:rPr>
          <w:rFonts w:asciiTheme="minorHAnsi" w:hAnsiTheme="minorHAnsi" w:cstheme="minorHAnsi"/>
          <w:b/>
          <w:bCs/>
        </w:rPr>
        <w:t xml:space="preserve">Protokol o odovzdaní </w:t>
      </w:r>
      <w:r w:rsidR="00774F79">
        <w:rPr>
          <w:rFonts w:asciiTheme="minorHAnsi" w:hAnsiTheme="minorHAnsi" w:cstheme="minorHAnsi"/>
          <w:b/>
          <w:bCs/>
        </w:rPr>
        <w:t>a prevzatí diela</w:t>
      </w:r>
      <w:r w:rsidR="007B6422">
        <w:rPr>
          <w:rFonts w:asciiTheme="minorHAnsi" w:hAnsiTheme="minorHAnsi" w:cstheme="minorHAnsi"/>
          <w:b/>
          <w:bCs/>
        </w:rPr>
        <w:t xml:space="preserve">. </w:t>
      </w:r>
      <w:r w:rsidR="00712AE5" w:rsidRPr="003549CB">
        <w:rPr>
          <w:rFonts w:asciiTheme="minorHAnsi" w:hAnsiTheme="minorHAnsi" w:cstheme="minorHAnsi"/>
        </w:rPr>
        <w:t>O odovzdaní a prevzatí diela spíšu zmluvné strany písomný protokol v dvoch vyhotoveniach. Protokol bude obsahovať najmä základné údaje o vykonanom diele, použitých materiáloch, vykonaných skúškach a ich výsledkoch, odovzdaní a prevzatí diela</w:t>
      </w:r>
      <w:r w:rsidR="00DD5C99">
        <w:rPr>
          <w:rFonts w:asciiTheme="minorHAnsi" w:hAnsiTheme="minorHAnsi" w:cstheme="minorHAnsi"/>
        </w:rPr>
        <w:t xml:space="preserve"> </w:t>
      </w:r>
      <w:r w:rsidR="00DD5C99" w:rsidRPr="00DD5C99">
        <w:rPr>
          <w:rFonts w:asciiTheme="minorHAnsi" w:hAnsiTheme="minorHAnsi" w:cstheme="minorHAnsi"/>
        </w:rPr>
        <w:t>vrátane času odovzdania a prevzatia diela bez vád a nedorobkov alebo s vadami a nedorobkami</w:t>
      </w:r>
      <w:r w:rsidR="00712AE5" w:rsidRPr="003549CB">
        <w:rPr>
          <w:rFonts w:asciiTheme="minorHAnsi" w:hAnsiTheme="minorHAnsi" w:cstheme="minorHAnsi"/>
        </w:rPr>
        <w:t xml:space="preserve">, súpis odovzdanej dokumentácie týkajúcej sa diela a prípadných zistených vád a nedorobkov, opatrenia a lehoty na odstránenie zistených vád </w:t>
      </w:r>
      <w:r w:rsidR="002F2044">
        <w:rPr>
          <w:rFonts w:asciiTheme="minorHAnsi" w:hAnsiTheme="minorHAnsi" w:cstheme="minorHAnsi"/>
        </w:rPr>
        <w:t xml:space="preserve">a nedorobkov </w:t>
      </w:r>
      <w:r w:rsidR="00712AE5" w:rsidRPr="003549CB">
        <w:rPr>
          <w:rFonts w:asciiTheme="minorHAnsi" w:hAnsiTheme="minorHAnsi" w:cstheme="minorHAnsi"/>
        </w:rPr>
        <w:t>diela, stanoviská zhotoviteľa, objednávateľa a prípadne projektanta k zisteným vadám</w:t>
      </w:r>
      <w:r w:rsidR="00657D10">
        <w:rPr>
          <w:rFonts w:asciiTheme="minorHAnsi" w:hAnsiTheme="minorHAnsi" w:cstheme="minorHAnsi"/>
        </w:rPr>
        <w:t xml:space="preserve"> a</w:t>
      </w:r>
      <w:r w:rsidR="0081157B">
        <w:rPr>
          <w:rFonts w:asciiTheme="minorHAnsi" w:hAnsiTheme="minorHAnsi" w:cstheme="minorHAnsi"/>
        </w:rPr>
        <w:t> </w:t>
      </w:r>
      <w:r w:rsidR="00657D10">
        <w:rPr>
          <w:rFonts w:asciiTheme="minorHAnsi" w:hAnsiTheme="minorHAnsi" w:cstheme="minorHAnsi"/>
        </w:rPr>
        <w:t>nedorobkom</w:t>
      </w:r>
      <w:r w:rsidR="00712AE5" w:rsidRPr="003549CB">
        <w:rPr>
          <w:rFonts w:asciiTheme="minorHAnsi" w:hAnsiTheme="minorHAnsi" w:cstheme="minorHAnsi"/>
        </w:rPr>
        <w:t>,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stanovených touto zmluvou a všeobecne záväznými právnymi predpismi je povinný vypracovať a predložiť zhotoviteľ. Súčasťou protokolu o odovzdaní a prevzatí diela bude najmä:</w:t>
      </w:r>
    </w:p>
    <w:p w14:paraId="5EE09F49" w14:textId="77777777" w:rsidR="004F4E54" w:rsidRPr="003549CB" w:rsidRDefault="00F204DE" w:rsidP="00B730FA">
      <w:pPr>
        <w:pStyle w:val="Psmeno"/>
        <w:numPr>
          <w:ilvl w:val="0"/>
          <w:numId w:val="195"/>
        </w:numPr>
        <w:ind w:left="993" w:hanging="284"/>
        <w:rPr>
          <w:b/>
        </w:rPr>
      </w:pPr>
      <w:r w:rsidRPr="003549CB">
        <w:t>DSRS a súvisiaca projektová dokumentácia so zapracovanými a vyznačenými zmenami vzniknutými počas vykonávania diela,</w:t>
      </w:r>
    </w:p>
    <w:p w14:paraId="07D968AE" w14:textId="766D6C4C" w:rsidR="00551A65" w:rsidRPr="003549CB" w:rsidRDefault="00551A65" w:rsidP="00B730FA">
      <w:pPr>
        <w:pStyle w:val="Psmeno"/>
        <w:numPr>
          <w:ilvl w:val="0"/>
          <w:numId w:val="195"/>
        </w:numPr>
        <w:ind w:left="993" w:hanging="284"/>
        <w:rPr>
          <w:b/>
        </w:rPr>
      </w:pPr>
      <w:r w:rsidRPr="003549CB">
        <w:t xml:space="preserve">zoznam zariadení, ktoré sú súčasťou diela, osvedčenia o kvalite a kompletnosti, ich </w:t>
      </w:r>
      <w:proofErr w:type="spellStart"/>
      <w:r w:rsidRPr="003549CB">
        <w:t>passporty</w:t>
      </w:r>
      <w:proofErr w:type="spellEnd"/>
      <w:r w:rsidRPr="003549CB">
        <w:t>, certifikáty, atesty platné na území SR, prevádzkové predpisy, návody na obsluhu a dokumentácia údržby a náhradných dielov,</w:t>
      </w:r>
    </w:p>
    <w:p w14:paraId="3A917E34" w14:textId="77777777" w:rsidR="00551A65" w:rsidRPr="003549CB" w:rsidRDefault="00551A65" w:rsidP="00B730FA">
      <w:pPr>
        <w:pStyle w:val="Psmeno"/>
        <w:numPr>
          <w:ilvl w:val="0"/>
          <w:numId w:val="195"/>
        </w:numPr>
        <w:ind w:left="993" w:hanging="284"/>
        <w:rPr>
          <w:b/>
        </w:rPr>
      </w:pPr>
      <w:r w:rsidRPr="003549CB">
        <w:t>zápisnice a osvedčenia o vykonaných skúškach použitých materiálov,</w:t>
      </w:r>
    </w:p>
    <w:p w14:paraId="7AA3640F" w14:textId="77777777" w:rsidR="00551A65" w:rsidRPr="003549CB" w:rsidRDefault="00551A65" w:rsidP="00B730FA">
      <w:pPr>
        <w:pStyle w:val="Psmeno"/>
        <w:numPr>
          <w:ilvl w:val="0"/>
          <w:numId w:val="195"/>
        </w:numPr>
        <w:ind w:left="993" w:hanging="284"/>
        <w:rPr>
          <w:b/>
        </w:rPr>
      </w:pPr>
      <w:r w:rsidRPr="003549CB">
        <w:t>zápisnice o prevzatí prác a konštrukcií, ktoré boli v ďalšom priebehu vykonávania diela zakryté,</w:t>
      </w:r>
    </w:p>
    <w:p w14:paraId="6942851D" w14:textId="77777777" w:rsidR="00551A65" w:rsidRPr="003549CB" w:rsidRDefault="00551A65" w:rsidP="00B730FA">
      <w:pPr>
        <w:pStyle w:val="Psmeno"/>
        <w:numPr>
          <w:ilvl w:val="0"/>
          <w:numId w:val="195"/>
        </w:numPr>
        <w:ind w:left="993" w:hanging="284"/>
        <w:rPr>
          <w:b/>
        </w:rPr>
      </w:pPr>
      <w:r w:rsidRPr="003549CB">
        <w:t>zápisnice o vyskúšaní zmontovaných zariadení s vyhodnotením kvality podľa technických noriem a projektovej dokumentácie,</w:t>
      </w:r>
    </w:p>
    <w:p w14:paraId="37F99881" w14:textId="77777777" w:rsidR="00551A65" w:rsidRPr="003549CB" w:rsidRDefault="00551A65" w:rsidP="00B730FA">
      <w:pPr>
        <w:pStyle w:val="Psmeno"/>
        <w:numPr>
          <w:ilvl w:val="0"/>
          <w:numId w:val="195"/>
        </w:numPr>
        <w:ind w:left="993" w:hanging="284"/>
        <w:rPr>
          <w:b/>
        </w:rPr>
      </w:pPr>
      <w:r w:rsidRPr="003549CB">
        <w:t>skúšobný plán, záznamy vyplývajúce z jeho plnenia, záznamy o vykonaných kontrolách a skúškach, protokoly o skúškach a kontrolné osvedčenia,</w:t>
      </w:r>
    </w:p>
    <w:p w14:paraId="7D5C6713" w14:textId="77777777" w:rsidR="00551A65" w:rsidRPr="003549CB" w:rsidRDefault="00551A65" w:rsidP="00B730FA">
      <w:pPr>
        <w:pStyle w:val="Psmeno"/>
        <w:numPr>
          <w:ilvl w:val="0"/>
          <w:numId w:val="195"/>
        </w:numPr>
        <w:ind w:left="993" w:hanging="284"/>
        <w:rPr>
          <w:b/>
        </w:rPr>
      </w:pPr>
      <w:r w:rsidRPr="003549CB">
        <w:t>denník vrátane prípadných denníkov subdodávateľov,</w:t>
      </w:r>
    </w:p>
    <w:p w14:paraId="5CEB386A" w14:textId="77777777" w:rsidR="00551A65" w:rsidRPr="003549CB" w:rsidRDefault="00551A65" w:rsidP="00B730FA">
      <w:pPr>
        <w:pStyle w:val="Psmeno"/>
        <w:numPr>
          <w:ilvl w:val="0"/>
          <w:numId w:val="195"/>
        </w:numPr>
        <w:ind w:left="993" w:hanging="284"/>
        <w:rPr>
          <w:b/>
        </w:rPr>
      </w:pPr>
      <w:r w:rsidRPr="003549CB">
        <w:t>geodetická dokumentácia,</w:t>
      </w:r>
    </w:p>
    <w:p w14:paraId="46E025BB" w14:textId="20BA1387" w:rsidR="00551A65" w:rsidRPr="003549CB" w:rsidRDefault="00551A65" w:rsidP="00B730FA">
      <w:pPr>
        <w:pStyle w:val="Psmeno"/>
        <w:numPr>
          <w:ilvl w:val="0"/>
          <w:numId w:val="195"/>
        </w:numPr>
        <w:ind w:left="993" w:hanging="284"/>
        <w:rPr>
          <w:b/>
        </w:rPr>
      </w:pPr>
      <w:r w:rsidRPr="003549CB">
        <w:t>revízne správy</w:t>
      </w:r>
      <w:r w:rsidR="00C61B09">
        <w:t xml:space="preserve"> a </w:t>
      </w:r>
      <w:r w:rsidRPr="003549CB">
        <w:t>osvedčenia vydané právnickou osobou oprávnenou na overovanie plnenia požiadaviek bezpečnosti technických zariadení (oprávnená právnická osoba) o</w:t>
      </w:r>
      <w:r w:rsidR="00EC6182">
        <w:t xml:space="preserve"> vykonaní úradných </w:t>
      </w:r>
      <w:r w:rsidR="00FB7684">
        <w:t xml:space="preserve">skúšok týkajúcich sa </w:t>
      </w:r>
      <w:r w:rsidR="00B55934">
        <w:t>vyhradených technických zariadení, ktoré sú súčasťou diela,</w:t>
      </w:r>
    </w:p>
    <w:p w14:paraId="20144E01" w14:textId="77777777" w:rsidR="00551A65" w:rsidRPr="003549CB" w:rsidRDefault="00551A65" w:rsidP="00B730FA">
      <w:pPr>
        <w:pStyle w:val="Psmeno"/>
        <w:numPr>
          <w:ilvl w:val="0"/>
          <w:numId w:val="195"/>
        </w:numPr>
        <w:ind w:left="993" w:hanging="284"/>
        <w:rPr>
          <w:b/>
        </w:rPr>
      </w:pPr>
      <w:r w:rsidRPr="003549CB">
        <w:t>protokoly a záznamy o vykonanom oboznámení (zaškolení) prevádzkového personálu objednávateľa s prevádzkou a údržbou nových zariadení a technológie a s prevádzkovými predpismi (návody na obsluhu a údržbu),</w:t>
      </w:r>
    </w:p>
    <w:p w14:paraId="46013263" w14:textId="77777777" w:rsidR="00551A65" w:rsidRPr="003549CB" w:rsidRDefault="00551A65" w:rsidP="00B730FA">
      <w:pPr>
        <w:pStyle w:val="Psmeno"/>
        <w:numPr>
          <w:ilvl w:val="0"/>
          <w:numId w:val="195"/>
        </w:numPr>
        <w:ind w:left="993" w:hanging="284"/>
        <w:rPr>
          <w:b/>
        </w:rPr>
      </w:pPr>
      <w:r w:rsidRPr="003549CB">
        <w:t>doklady preukazujúce naloženie s odpadmi vzniknutými pri vykonávaní diela v súlade s touto zmluvou,</w:t>
      </w:r>
    </w:p>
    <w:p w14:paraId="36F6D862" w14:textId="77777777" w:rsidR="00551A65" w:rsidRPr="003549CB" w:rsidRDefault="00551A65" w:rsidP="00B730FA">
      <w:pPr>
        <w:pStyle w:val="Psmeno"/>
        <w:numPr>
          <w:ilvl w:val="0"/>
          <w:numId w:val="195"/>
        </w:numPr>
        <w:ind w:left="993" w:hanging="284"/>
        <w:rPr>
          <w:b/>
        </w:rPr>
      </w:pPr>
      <w:r w:rsidRPr="003549CB">
        <w:t>návod na obsluhu a údržbu diela vo forme prevádzkových predpisov,</w:t>
      </w:r>
    </w:p>
    <w:p w14:paraId="36D7E7F7" w14:textId="77777777" w:rsidR="00551A65" w:rsidRPr="003549CB" w:rsidRDefault="00551A65" w:rsidP="00B730FA">
      <w:pPr>
        <w:pStyle w:val="Psmeno"/>
        <w:numPr>
          <w:ilvl w:val="0"/>
          <w:numId w:val="195"/>
        </w:numPr>
        <w:ind w:left="993" w:hanging="284"/>
        <w:rPr>
          <w:b/>
        </w:rPr>
      </w:pPr>
      <w:r w:rsidRPr="003549CB">
        <w:t>doklady preukazujúce dodanie licencií v súlade s podmienkami tejto zmluvy,</w:t>
      </w:r>
    </w:p>
    <w:p w14:paraId="2069E1F0" w14:textId="53BA47FC" w:rsidR="00551A65" w:rsidRPr="003549CB" w:rsidRDefault="00551A65" w:rsidP="00B730FA">
      <w:pPr>
        <w:pStyle w:val="Psmeno"/>
        <w:numPr>
          <w:ilvl w:val="0"/>
          <w:numId w:val="195"/>
        </w:numPr>
        <w:ind w:left="993" w:hanging="284"/>
      </w:pPr>
      <w:r w:rsidRPr="003549CB">
        <w:t xml:space="preserve">ďalšie doklady, ktorých povinnosť vyhotovenia a predloženia vyplýva z tejto zmluvy, všeobecne záväzných právnych predpisov alebo technických noriem, a doklady potrebné pre úspešné </w:t>
      </w:r>
      <w:r w:rsidR="00F86F1A">
        <w:t xml:space="preserve">uvedenie </w:t>
      </w:r>
      <w:r w:rsidRPr="003549CB">
        <w:t>diela do skúšobnej prevádzky a pre vydanie kolaudačného rozhodnutia</w:t>
      </w:r>
      <w:r w:rsidR="00766793" w:rsidRPr="003549CB">
        <w:t>.</w:t>
      </w:r>
    </w:p>
    <w:p w14:paraId="18C3175C" w14:textId="77777777" w:rsidR="00766793" w:rsidRPr="003549CB" w:rsidRDefault="00712AE5" w:rsidP="00B730FA">
      <w:pPr>
        <w:pStyle w:val="Odsekzoznamu"/>
        <w:rPr>
          <w:rFonts w:asciiTheme="minorHAnsi" w:hAnsiTheme="minorHAnsi" w:cstheme="minorHAnsi"/>
        </w:rPr>
      </w:pPr>
      <w:r w:rsidRPr="003549CB">
        <w:rPr>
          <w:rFonts w:asciiTheme="minorHAnsi" w:hAnsiTheme="minorHAnsi" w:cstheme="minorHAnsi"/>
        </w:rPr>
        <w:t xml:space="preserve">Objednávateľ nie je povinný prevziať dielo, ak je vykonané </w:t>
      </w:r>
      <w:proofErr w:type="spellStart"/>
      <w:r w:rsidRPr="003549CB">
        <w:rPr>
          <w:rFonts w:asciiTheme="minorHAnsi" w:hAnsiTheme="minorHAnsi" w:cstheme="minorHAnsi"/>
        </w:rPr>
        <w:t>vadne</w:t>
      </w:r>
      <w:proofErr w:type="spellEnd"/>
      <w:r w:rsidRPr="003549CB">
        <w:rPr>
          <w:rFonts w:asciiTheme="minorHAnsi" w:hAnsiTheme="minorHAnsi" w:cstheme="minorHAnsi"/>
        </w:rPr>
        <w:t xml:space="preserve">; ak však prevezme </w:t>
      </w:r>
      <w:proofErr w:type="spellStart"/>
      <w:r w:rsidRPr="003549CB">
        <w:rPr>
          <w:rFonts w:asciiTheme="minorHAnsi" w:hAnsiTheme="minorHAnsi" w:cstheme="minorHAnsi"/>
        </w:rPr>
        <w:t>vadne</w:t>
      </w:r>
      <w:proofErr w:type="spellEnd"/>
      <w:r w:rsidRPr="003549CB">
        <w:rPr>
          <w:rFonts w:asciiTheme="minorHAnsi" w:hAnsiTheme="minorHAnsi" w:cstheme="minorHAnsi"/>
        </w:rPr>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tridsiatich (30) dní od podpísania protokolu o odovzdaní a prevzatí diela, pokiaľ sa v písomnom preberacom protokole zmluvné strany nedohodnú inak.</w:t>
      </w:r>
    </w:p>
    <w:p w14:paraId="0F664050" w14:textId="77777777" w:rsidR="00766793" w:rsidRPr="003549CB" w:rsidRDefault="00712AE5" w:rsidP="00B730FA">
      <w:pPr>
        <w:pStyle w:val="Odsekzoznamu"/>
        <w:rPr>
          <w:rFonts w:asciiTheme="minorHAnsi" w:hAnsiTheme="minorHAnsi" w:cstheme="minorHAnsi"/>
        </w:rPr>
      </w:pPr>
      <w:r w:rsidRPr="003549CB">
        <w:rPr>
          <w:rFonts w:asciiTheme="minorHAnsi" w:hAnsiTheme="minorHAnsi" w:cstheme="minorHAnsi"/>
        </w:rPr>
        <w:lastRenderedPageBreak/>
        <w:t>V prípade, ak objednávateľ v rozpore s touto zmluvou neprevezme dielo ani v zhotoviteľom v opakovanej písomnej výzve dodatočne poskytnutej lehote, ktorá nesmie byť kratšia ako päť (5) pracovných dní od doručenia opakovanej výzvy, považuje sa záväzok vykonať dielo za splnený, ibaže objednávateľ preukáže opak. V takom prípade sa podpis objednávateľa na preberacom protokole nevyžaduje</w:t>
      </w:r>
      <w:bookmarkStart w:id="76" w:name="_Ref108981540"/>
      <w:r w:rsidR="00766793" w:rsidRPr="003549CB">
        <w:rPr>
          <w:rFonts w:asciiTheme="minorHAnsi" w:hAnsiTheme="minorHAnsi" w:cstheme="minorHAnsi"/>
        </w:rPr>
        <w:t>.</w:t>
      </w:r>
    </w:p>
    <w:p w14:paraId="2EE16043" w14:textId="7742B33B" w:rsidR="00766793" w:rsidRPr="003549CB" w:rsidRDefault="00DC0974" w:rsidP="00B730FA">
      <w:pPr>
        <w:pStyle w:val="Odsekzoznamu"/>
        <w:rPr>
          <w:rFonts w:asciiTheme="minorHAnsi" w:hAnsiTheme="minorHAnsi" w:cstheme="minorHAnsi"/>
        </w:rPr>
      </w:pPr>
      <w:r>
        <w:rPr>
          <w:rFonts w:asciiTheme="minorHAnsi" w:hAnsiTheme="minorHAnsi" w:cstheme="minorHAnsi"/>
          <w:b/>
          <w:bCs/>
        </w:rPr>
        <w:t xml:space="preserve">Protokol </w:t>
      </w:r>
      <w:r w:rsidR="00B8183C">
        <w:rPr>
          <w:rFonts w:asciiTheme="minorHAnsi" w:hAnsiTheme="minorHAnsi" w:cstheme="minorHAnsi"/>
          <w:b/>
          <w:bCs/>
        </w:rPr>
        <w:t xml:space="preserve">o odstránení vád a nedorobkov. </w:t>
      </w:r>
      <w:r w:rsidR="00712AE5" w:rsidRPr="003549CB">
        <w:rPr>
          <w:rFonts w:asciiTheme="minorHAnsi" w:hAnsiTheme="minorHAnsi" w:cstheme="minorHAnsi"/>
        </w:rPr>
        <w:t>O odstránení vád a nedorobkov uvedených v protokole o</w:t>
      </w:r>
      <w:r w:rsidR="00405A96">
        <w:rPr>
          <w:rFonts w:asciiTheme="minorHAnsi" w:hAnsiTheme="minorHAnsi" w:cstheme="minorHAnsi"/>
        </w:rPr>
        <w:t> </w:t>
      </w:r>
      <w:r w:rsidR="00712AE5" w:rsidRPr="003549CB">
        <w:rPr>
          <w:rFonts w:asciiTheme="minorHAnsi" w:hAnsiTheme="minorHAnsi" w:cstheme="minorHAnsi"/>
        </w:rPr>
        <w:t>odovzdaní a prevzatí diela spíšu zmluvné strany písomný protokol v dvoch vyhotoveniach. Protokol bude obsahovať najmä základné údaje o odstránených vadách a nedorobkoch</w:t>
      </w:r>
      <w:r w:rsidR="00405A96" w:rsidRPr="00405A96">
        <w:t xml:space="preserve"> </w:t>
      </w:r>
      <w:r w:rsidR="00405A96" w:rsidRPr="00405A96">
        <w:rPr>
          <w:rFonts w:asciiTheme="minorHAnsi" w:hAnsiTheme="minorHAnsi" w:cstheme="minorHAnsi"/>
        </w:rPr>
        <w:t>vrátane času odovzdania a prevzatia diela bez vád a nedorobkov</w:t>
      </w:r>
      <w:r w:rsidR="00712AE5" w:rsidRPr="003549CB">
        <w:rPr>
          <w:rFonts w:asciiTheme="minorHAnsi" w:hAnsiTheme="minorHAnsi" w:cstheme="minorHAnsi"/>
        </w:rPr>
        <w:t>,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76"/>
      <w:r w:rsidR="00766793" w:rsidRPr="003549CB">
        <w:rPr>
          <w:rFonts w:asciiTheme="minorHAnsi" w:hAnsiTheme="minorHAnsi" w:cstheme="minorHAnsi"/>
        </w:rPr>
        <w:t>.</w:t>
      </w:r>
    </w:p>
    <w:p w14:paraId="55DD3809" w14:textId="3F5B8666" w:rsidR="00766793" w:rsidRPr="003549CB" w:rsidRDefault="00712AE5" w:rsidP="00B730FA">
      <w:pPr>
        <w:pStyle w:val="Odsekzoznamu"/>
        <w:rPr>
          <w:rFonts w:asciiTheme="minorHAnsi" w:hAnsiTheme="minorHAnsi" w:cstheme="minorHAnsi"/>
        </w:rPr>
      </w:pPr>
      <w:r w:rsidRPr="003549CB">
        <w:rPr>
          <w:rFonts w:asciiTheme="minorHAnsi" w:hAnsiTheme="minorHAnsi" w:cstheme="minorHAnsi"/>
          <w:b/>
          <w:bCs/>
        </w:rPr>
        <w:t xml:space="preserve">Nebezpečenstvo vzniku škody na diele. </w:t>
      </w:r>
      <w:r w:rsidRPr="003549CB">
        <w:rPr>
          <w:rFonts w:asciiTheme="minorHAnsi" w:hAnsiTheme="minorHAnsi" w:cstheme="minorHAnsi"/>
        </w:rPr>
        <w:t>Zhotoviteľ znáša nebezpečenstvo vzniku škody na diele, ako aj na ostatných zariadeniach objednávateľa, ktorých sa vykonávanie diela podľa tejto zmluvy týka, a to od začatia vykonávania prác na diele (článok 5 ods. 5.2 tejto zmluvy) až do odovzdania a prevzatia celého diela</w:t>
      </w:r>
      <w:r w:rsidR="00B81A4E">
        <w:rPr>
          <w:rFonts w:asciiTheme="minorHAnsi" w:hAnsiTheme="minorHAnsi" w:cstheme="minorHAnsi"/>
        </w:rPr>
        <w:t xml:space="preserve"> bez vád a</w:t>
      </w:r>
      <w:r w:rsidR="00997C34">
        <w:rPr>
          <w:rFonts w:asciiTheme="minorHAnsi" w:hAnsiTheme="minorHAnsi" w:cstheme="minorHAnsi"/>
        </w:rPr>
        <w:t> </w:t>
      </w:r>
      <w:r w:rsidR="00B81A4E">
        <w:rPr>
          <w:rFonts w:asciiTheme="minorHAnsi" w:hAnsiTheme="minorHAnsi" w:cstheme="minorHAnsi"/>
        </w:rPr>
        <w:t>nedorobkov</w:t>
      </w:r>
      <w:r w:rsidR="00997C34">
        <w:rPr>
          <w:rFonts w:asciiTheme="minorHAnsi" w:hAnsiTheme="minorHAnsi" w:cstheme="minorHAnsi"/>
        </w:rPr>
        <w:t xml:space="preserve">. Odo dňa </w:t>
      </w:r>
      <w:r w:rsidR="00024F8E">
        <w:rPr>
          <w:rFonts w:asciiTheme="minorHAnsi" w:hAnsiTheme="minorHAnsi" w:cstheme="minorHAnsi"/>
        </w:rPr>
        <w:t xml:space="preserve">prevzatia a odovzdania celého diela bez vád a nedorobkov </w:t>
      </w:r>
      <w:r w:rsidRPr="003549CB">
        <w:rPr>
          <w:rFonts w:asciiTheme="minorHAnsi" w:hAnsiTheme="minorHAnsi" w:cstheme="minorHAnsi"/>
        </w:rPr>
        <w:t>prechádza nebezpečenstvo vzniku škody na diele a na ostatných zariadeniach objednávateľa, ktorých sa vykonávanie diela podľa tejto zmluvy týkalo, na objednávateľa.</w:t>
      </w:r>
    </w:p>
    <w:p w14:paraId="5E79E78F" w14:textId="521BC1AF" w:rsidR="00D25E21" w:rsidRPr="003549CB" w:rsidRDefault="00712AE5" w:rsidP="00B730FA">
      <w:pPr>
        <w:pStyle w:val="Odsekzoznamu"/>
        <w:rPr>
          <w:rFonts w:asciiTheme="minorHAnsi" w:hAnsiTheme="minorHAnsi" w:cstheme="minorHAnsi"/>
        </w:rPr>
      </w:pPr>
      <w:r w:rsidRPr="003549CB">
        <w:rPr>
          <w:rFonts w:asciiTheme="minorHAnsi" w:hAnsiTheme="minorHAnsi" w:cstheme="minorHAnsi"/>
          <w:b/>
          <w:bCs/>
        </w:rPr>
        <w:t>Vlastnícke právo k dielu.</w:t>
      </w:r>
      <w:r w:rsidRPr="003549CB">
        <w:rPr>
          <w:rFonts w:asciiTheme="minorHAnsi" w:hAnsiTheme="minorHAnsi" w:cs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w:t>
      </w:r>
      <w:r w:rsidR="00E61765">
        <w:rPr>
          <w:rFonts w:asciiTheme="minorHAnsi" w:hAnsiTheme="minorHAnsi" w:cstheme="minorHAnsi"/>
        </w:rPr>
        <w:t xml:space="preserve">. </w:t>
      </w:r>
      <w:r w:rsidR="00E61765" w:rsidRPr="00E61765">
        <w:rPr>
          <w:rFonts w:asciiTheme="minorHAnsi" w:hAnsiTheme="minorHAnsi" w:cstheme="minorHAnsi"/>
        </w:rPr>
        <w:t>Vlastnícke právo k materiálom, ktorých počet, objem alebo rozsah prevyšuje potreby diela, prejde späť na zhotoviteľa pri prevzatí diela objednávateľom, alebo na základe dohody zmluvných strán, pričom prípadný preplatok na cene za dielo sa zohľadní v</w:t>
      </w:r>
      <w:r w:rsidR="00E61765">
        <w:rPr>
          <w:rFonts w:asciiTheme="minorHAnsi" w:hAnsiTheme="minorHAnsi" w:cstheme="minorHAnsi"/>
        </w:rPr>
        <w:t> </w:t>
      </w:r>
      <w:r w:rsidR="00E61765" w:rsidRPr="00E61765">
        <w:rPr>
          <w:rFonts w:asciiTheme="minorHAnsi" w:hAnsiTheme="minorHAnsi" w:cstheme="minorHAnsi"/>
        </w:rPr>
        <w:t>konečnej faktúre.</w:t>
      </w:r>
    </w:p>
    <w:p w14:paraId="1812A395" w14:textId="77777777" w:rsidR="00026071" w:rsidRPr="003549CB" w:rsidRDefault="00026071" w:rsidP="00B730FA">
      <w:pPr>
        <w:pStyle w:val="Nadpis1"/>
        <w:rPr>
          <w:rFonts w:asciiTheme="minorHAnsi" w:hAnsiTheme="minorHAnsi" w:cstheme="minorHAnsi"/>
          <w:lang w:val="sk-SK"/>
        </w:rPr>
      </w:pPr>
      <w:bookmarkStart w:id="77" w:name="_Ref108632803"/>
      <w:r w:rsidRPr="003549CB">
        <w:rPr>
          <w:rFonts w:asciiTheme="minorHAnsi" w:hAnsiTheme="minorHAnsi" w:cstheme="minorHAnsi"/>
          <w:lang w:val="sk-SK"/>
        </w:rPr>
        <w:t>ZODPOVEDNOSŤ ZA VADY</w:t>
      </w:r>
      <w:bookmarkEnd w:id="77"/>
    </w:p>
    <w:p w14:paraId="1E1A388A" w14:textId="34293A6B" w:rsidR="00026071" w:rsidRPr="003549CB" w:rsidRDefault="00026071" w:rsidP="00B730FA">
      <w:pPr>
        <w:pStyle w:val="Odsekzoznamu"/>
        <w:rPr>
          <w:rFonts w:asciiTheme="minorHAnsi" w:hAnsiTheme="minorHAnsi" w:cstheme="minorHAnsi"/>
        </w:rPr>
      </w:pPr>
      <w:bookmarkStart w:id="78" w:name="_Ref95750459"/>
      <w:bookmarkStart w:id="79" w:name="_Ref108632804"/>
      <w:r w:rsidRPr="003549CB">
        <w:rPr>
          <w:rFonts w:asciiTheme="minorHAnsi" w:hAnsiTheme="minorHAnsi" w:cstheme="minorHAnsi"/>
        </w:rPr>
        <w:t xml:space="preserve">Zmluvné strany dojednávajú pre dielo záručnú dobu v trvaní šesťdesiatich (60) mesiacov, ktorá začína plynúť dňom odovzdania a prevzatia celého diela </w:t>
      </w:r>
      <w:r w:rsidR="00027F58">
        <w:rPr>
          <w:rFonts w:asciiTheme="minorHAnsi" w:hAnsiTheme="minorHAnsi" w:cstheme="minorHAnsi"/>
        </w:rPr>
        <w:t>bez vád a nedorobkov</w:t>
      </w:r>
      <w:r w:rsidRPr="003549CB">
        <w:rPr>
          <w:rFonts w:asciiTheme="minorHAnsi" w:hAnsiTheme="minorHAnsi" w:cstheme="minorHAnsi"/>
        </w:rPr>
        <w:t>.</w:t>
      </w:r>
      <w:bookmarkEnd w:id="78"/>
      <w:r w:rsidRPr="003549CB">
        <w:rPr>
          <w:rFonts w:asciiTheme="minorHAnsi" w:hAnsiTheme="minorHAnsi" w:cstheme="minorHAnsi"/>
        </w:rPr>
        <w:t xml:space="preserve"> Pre vylúčenie pochybností prevzatie akejkoľvek časti diela (etapy, funkčný celok, dokumentácia) počas realizácie diela nemá vplyv na začatie plynutia záručnej doby.</w:t>
      </w:r>
      <w:bookmarkEnd w:id="79"/>
    </w:p>
    <w:p w14:paraId="6EF7BC74"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Zhotoviteľ preberá záruku, že počas záručnej doby:</w:t>
      </w:r>
    </w:p>
    <w:p w14:paraId="3105A26E" w14:textId="77777777" w:rsidR="00026071" w:rsidRPr="003549CB" w:rsidRDefault="00026071" w:rsidP="00B730FA">
      <w:pPr>
        <w:pStyle w:val="Psmeno"/>
        <w:numPr>
          <w:ilvl w:val="0"/>
          <w:numId w:val="32"/>
        </w:numPr>
        <w:ind w:left="1134" w:hanging="425"/>
        <w:rPr>
          <w:rFonts w:asciiTheme="minorHAnsi" w:hAnsiTheme="minorHAnsi" w:cstheme="minorHAnsi"/>
        </w:rPr>
      </w:pPr>
      <w:r w:rsidRPr="003549CB">
        <w:rPr>
          <w:rFonts w:asciiTheme="minorHAnsi" w:hAnsiTheme="minorHAnsi" w:cstheme="minorHAnsi"/>
        </w:rPr>
        <w:t>dielo bude vykonané presne v súlade so všetkými špecifikáciami podľa tejto zmluvy,</w:t>
      </w:r>
    </w:p>
    <w:p w14:paraId="40352C34" w14:textId="621DC39D" w:rsidR="00026071" w:rsidRPr="003549CB" w:rsidRDefault="00026071" w:rsidP="00B730FA">
      <w:pPr>
        <w:pStyle w:val="Psmeno"/>
        <w:numPr>
          <w:ilvl w:val="0"/>
          <w:numId w:val="32"/>
        </w:numPr>
        <w:ind w:left="1134" w:hanging="425"/>
        <w:rPr>
          <w:rFonts w:asciiTheme="minorHAnsi" w:hAnsiTheme="minorHAnsi" w:cstheme="minorHAnsi"/>
        </w:rPr>
      </w:pPr>
      <w:r w:rsidRPr="003549CB">
        <w:rPr>
          <w:rFonts w:asciiTheme="minorHAnsi" w:hAnsiTheme="minorHAnsi" w:cstheme="minorHAnsi"/>
        </w:rPr>
        <w:t>diel</w:t>
      </w:r>
      <w:r w:rsidR="0011318F" w:rsidRPr="003549CB">
        <w:rPr>
          <w:rFonts w:asciiTheme="minorHAnsi" w:hAnsiTheme="minorHAnsi" w:cstheme="minorHAnsi"/>
        </w:rPr>
        <w:t>o</w:t>
      </w:r>
      <w:r w:rsidRPr="003549CB">
        <w:rPr>
          <w:rFonts w:asciiTheme="minorHAnsi" w:hAnsiTheme="minorHAnsi" w:cstheme="minorHAnsi"/>
        </w:rPr>
        <w:t xml:space="preserve"> bude spĺňať požadované parametre,</w:t>
      </w:r>
    </w:p>
    <w:p w14:paraId="52EDA35A" w14:textId="0F43F76E" w:rsidR="00026071" w:rsidRPr="003549CB" w:rsidRDefault="00026071" w:rsidP="00B730FA">
      <w:pPr>
        <w:pStyle w:val="Psmeno"/>
        <w:numPr>
          <w:ilvl w:val="0"/>
          <w:numId w:val="32"/>
        </w:numPr>
        <w:ind w:left="1134" w:hanging="425"/>
        <w:rPr>
          <w:rFonts w:asciiTheme="minorHAnsi" w:hAnsiTheme="minorHAnsi" w:cstheme="minorHAnsi"/>
        </w:rPr>
      </w:pPr>
      <w:r w:rsidRPr="003549CB">
        <w:rPr>
          <w:rFonts w:asciiTheme="minorHAnsi" w:hAnsiTheme="minorHAnsi" w:cstheme="minorHAnsi"/>
        </w:rPr>
        <w:t>použité materiály budú najvyššej kvality a </w:t>
      </w:r>
      <w:r w:rsidR="00FD1EBA" w:rsidRPr="003549CB">
        <w:rPr>
          <w:rFonts w:asciiTheme="minorHAnsi" w:hAnsiTheme="minorHAnsi" w:cstheme="minorHAnsi"/>
        </w:rPr>
        <w:t>bez vád</w:t>
      </w:r>
      <w:r w:rsidRPr="003549CB">
        <w:rPr>
          <w:rFonts w:asciiTheme="minorHAnsi" w:hAnsiTheme="minorHAnsi" w:cstheme="minorHAnsi"/>
        </w:rPr>
        <w:t>,</w:t>
      </w:r>
    </w:p>
    <w:p w14:paraId="01A09315" w14:textId="77777777" w:rsidR="00026071" w:rsidRPr="003549CB" w:rsidRDefault="00026071" w:rsidP="00B730FA">
      <w:pPr>
        <w:pStyle w:val="Psmeno"/>
        <w:numPr>
          <w:ilvl w:val="0"/>
          <w:numId w:val="32"/>
        </w:numPr>
        <w:ind w:left="1134" w:hanging="425"/>
        <w:rPr>
          <w:rFonts w:asciiTheme="minorHAnsi" w:hAnsiTheme="minorHAnsi" w:cstheme="minorHAnsi"/>
        </w:rPr>
      </w:pPr>
      <w:r w:rsidRPr="003549CB">
        <w:rPr>
          <w:rFonts w:asciiTheme="minorHAnsi" w:hAnsiTheme="minorHAnsi" w:cstheme="minorHAnsi"/>
        </w:rPr>
        <w:t>dielo bude bezpečné a vhodné na objednávateľom špecifikované účely a bude spĺňať podmienky stanovené všeobecne záväznými právnymi predpismi, technickými normami, aj keď nie sú právne záväzné, a touto zmluvou,</w:t>
      </w:r>
    </w:p>
    <w:p w14:paraId="083748E0" w14:textId="7A9CE254" w:rsidR="00026071" w:rsidRPr="003549CB" w:rsidRDefault="00026071" w:rsidP="00B730FA">
      <w:pPr>
        <w:pStyle w:val="Psmeno"/>
        <w:numPr>
          <w:ilvl w:val="0"/>
          <w:numId w:val="32"/>
        </w:numPr>
        <w:ind w:left="1134" w:hanging="425"/>
        <w:rPr>
          <w:rFonts w:asciiTheme="minorHAnsi" w:hAnsiTheme="minorHAnsi" w:cstheme="minorHAnsi"/>
        </w:rPr>
      </w:pPr>
      <w:r w:rsidRPr="003549CB">
        <w:rPr>
          <w:rFonts w:asciiTheme="minorHAnsi" w:hAnsiTheme="minorHAnsi" w:cstheme="minorHAnsi"/>
        </w:rPr>
        <w:lastRenderedPageBreak/>
        <w:t>objednávateľ získa vlastnícke právo k materiálom neobmedzené žiadnymi záložnými právami, bremenami a skutočnými alebo uplatnenými porušeniami práv k predmetom duševného vlastníctva.</w:t>
      </w:r>
    </w:p>
    <w:p w14:paraId="4BF36E5A" w14:textId="0FE260FA" w:rsidR="00026071" w:rsidRPr="003549CB" w:rsidRDefault="00026071" w:rsidP="00B730FA">
      <w:pPr>
        <w:pStyle w:val="Odsekzoznamu"/>
        <w:rPr>
          <w:rFonts w:asciiTheme="minorHAnsi" w:hAnsiTheme="minorHAnsi" w:cstheme="minorHAnsi"/>
          <w:u w:val="single"/>
        </w:rPr>
      </w:pPr>
      <w:r w:rsidRPr="003549CB">
        <w:rPr>
          <w:rFonts w:asciiTheme="minorHAnsi" w:hAnsiTheme="minorHAnsi" w:cstheme="minorHAnsi"/>
        </w:rPr>
        <w:t xml:space="preserve">Reklamácie je objednávateľ povinný uplatniť u zhotoviteľa písomne (aj e-mailom) najneskôr do </w:t>
      </w:r>
      <w:r w:rsidR="00763C34">
        <w:rPr>
          <w:rFonts w:asciiTheme="minorHAnsi" w:hAnsiTheme="minorHAnsi" w:cstheme="minorHAnsi"/>
        </w:rPr>
        <w:t>tridsiatich (</w:t>
      </w:r>
      <w:r w:rsidRPr="003549CB">
        <w:rPr>
          <w:rFonts w:asciiTheme="minorHAnsi" w:hAnsiTheme="minorHAnsi" w:cstheme="minorHAnsi"/>
        </w:rPr>
        <w:t>30</w:t>
      </w:r>
      <w:r w:rsidR="00763C34">
        <w:rPr>
          <w:rFonts w:asciiTheme="minorHAnsi" w:hAnsiTheme="minorHAnsi" w:cstheme="minorHAnsi"/>
        </w:rPr>
        <w:t>)</w:t>
      </w:r>
      <w:r w:rsidRPr="003549CB">
        <w:rPr>
          <w:rFonts w:asciiTheme="minorHAnsi" w:hAnsiTheme="minorHAnsi" w:cstheme="minorHAnsi"/>
        </w:rPr>
        <w:t xml:space="preserve"> pracovných dní odo dňa, keď vadu zistil. Uplatnenie vád a nárokov zo zodpovednosti za vady musí objednávateľ uskutočniť písomne, inak sa naň neprihliada. Uplatnenie vady musí obsahovať stručný opis vady alebo toho, ako sa vada prejavuje. Plynutie záručnej doby sa v prípade vád, ktoré bránia riadnemu užívaniu diela, prerušuje od reklamácie týchto vád a opäť začína plynúť dňom nasledujúcim po dni riadneho odstránenia týchto vád. V prípade vykonania náhradného diela alebo výmeny </w:t>
      </w:r>
      <w:proofErr w:type="spellStart"/>
      <w:r w:rsidRPr="003549CB">
        <w:rPr>
          <w:rFonts w:asciiTheme="minorHAnsi" w:hAnsiTheme="minorHAnsi" w:cstheme="minorHAnsi"/>
        </w:rPr>
        <w:t>vadných</w:t>
      </w:r>
      <w:proofErr w:type="spellEnd"/>
      <w:r w:rsidRPr="003549CB">
        <w:rPr>
          <w:rFonts w:asciiTheme="minorHAnsi" w:hAnsiTheme="minorHAnsi" w:cstheme="minorHAnsi"/>
        </w:rPr>
        <w:t xml:space="preserve"> súčastí diela začne v zodpovedajúcom rozsahu vo vzťahu k príslušným prácam a dodávkam plynúť nová záručná doba. O odstránení vád spíšu zmluvné strany protokol; ustanovenia článku </w:t>
      </w:r>
      <w:r w:rsidR="00AE3C2F" w:rsidRPr="003549CB">
        <w:rPr>
          <w:rFonts w:asciiTheme="minorHAnsi" w:hAnsiTheme="minorHAnsi" w:cstheme="minorHAnsi"/>
        </w:rPr>
        <w:t xml:space="preserve">8 </w:t>
      </w:r>
      <w:r w:rsidRPr="003549CB">
        <w:rPr>
          <w:rFonts w:asciiTheme="minorHAnsi" w:hAnsiTheme="minorHAnsi" w:cstheme="minorHAnsi"/>
        </w:rPr>
        <w:t>tejto zmluvy sa na tento protokol použijú primerane.</w:t>
      </w:r>
    </w:p>
    <w:p w14:paraId="54DD41C8" w14:textId="0EFFDFE4" w:rsidR="00026071" w:rsidRPr="00913A3A" w:rsidRDefault="00026071" w:rsidP="00B730FA">
      <w:pPr>
        <w:pStyle w:val="Odsekzoznamu"/>
        <w:rPr>
          <w:rFonts w:asciiTheme="minorHAnsi" w:hAnsiTheme="minorHAnsi" w:cstheme="minorHAnsi"/>
          <w:u w:val="single"/>
        </w:rPr>
      </w:pPr>
      <w:bookmarkStart w:id="80" w:name="_Ref108983903"/>
      <w:r w:rsidRPr="003549CB">
        <w:rPr>
          <w:rFonts w:asciiTheme="minorHAnsi" w:hAnsiTheme="minorHAnsi" w:cstheme="minorHAnsi"/>
          <w:lang w:eastAsia="en-GB"/>
        </w:rPr>
        <w:t>V</w:t>
      </w:r>
      <w:r w:rsidRPr="003549CB">
        <w:rPr>
          <w:rFonts w:asciiTheme="minorHAnsi" w:hAnsiTheme="minorHAnsi" w:cstheme="minorHAnsi"/>
        </w:rPr>
        <w:t xml:space="preserve"> prípade výskytu vád počas záručnej doby má objednávateľ práva vyplývajúce z Obchodného zákonníka s tým, že nárok na odstúpenie od tejto zmluvy je možné uplatniť aj len čiastočne čo do </w:t>
      </w:r>
      <w:proofErr w:type="spellStart"/>
      <w:r w:rsidRPr="003549CB">
        <w:rPr>
          <w:rFonts w:asciiTheme="minorHAnsi" w:hAnsiTheme="minorHAnsi" w:cstheme="minorHAnsi"/>
        </w:rPr>
        <w:t>vadnej</w:t>
      </w:r>
      <w:proofErr w:type="spellEnd"/>
      <w:r w:rsidRPr="003549CB">
        <w:rPr>
          <w:rFonts w:asciiTheme="minorHAnsi" w:hAnsiTheme="minorHAnsi" w:cstheme="minorHAnsi"/>
        </w:rPr>
        <w:t xml:space="preserve"> časti diela a objednávateľ má aj právo opraviť alebo zabezpečiť opravu vady na náklady zhotoviteľa. </w:t>
      </w:r>
      <w:r w:rsidR="00331531">
        <w:rPr>
          <w:rFonts w:asciiTheme="minorHAnsi" w:hAnsiTheme="minorHAnsi" w:cstheme="minorHAnsi"/>
        </w:rPr>
        <w:t>Pokiaľ táto zmluva nestanovuje inak, v</w:t>
      </w:r>
      <w:r w:rsidRPr="003549CB">
        <w:rPr>
          <w:rFonts w:asciiTheme="minorHAnsi" w:hAnsiTheme="minorHAnsi" w:cstheme="minorHAnsi"/>
        </w:rPr>
        <w:t xml:space="preserve"> prípade nároku na odstránenie vád, ktoré bránia riadnemu užívaniu diela, je zhotoviteľ povinný do dvanástich (12) hodín od doručenia reklamácie dostaviť sa na miesto vykonania diela a bez zbytočného odkladu dohodnúť s objednávateľom technicky odôvodnenú lehotu na odstránenie týchto vád. V prípade, ak nedôjde k dohode o odstránení vád podľa predchádzajúcej vety, je zhotoviteľ povinný odstrániť tieto vady najneskôr do </w:t>
      </w:r>
      <w:r w:rsidR="00E96512">
        <w:rPr>
          <w:rFonts w:asciiTheme="minorHAnsi" w:hAnsiTheme="minorHAnsi" w:cstheme="minorHAnsi"/>
        </w:rPr>
        <w:t>siedmich (</w:t>
      </w:r>
      <w:r w:rsidRPr="003549CB">
        <w:rPr>
          <w:rFonts w:asciiTheme="minorHAnsi" w:hAnsiTheme="minorHAnsi" w:cstheme="minorHAnsi"/>
        </w:rPr>
        <w:t>7</w:t>
      </w:r>
      <w:r w:rsidR="00E96512">
        <w:rPr>
          <w:rFonts w:asciiTheme="minorHAnsi" w:hAnsiTheme="minorHAnsi" w:cstheme="minorHAnsi"/>
        </w:rPr>
        <w:t>)</w:t>
      </w:r>
      <w:r w:rsidRPr="003549CB">
        <w:rPr>
          <w:rFonts w:asciiTheme="minorHAnsi" w:hAnsiTheme="minorHAnsi" w:cstheme="minorHAnsi"/>
        </w:rPr>
        <w:t xml:space="preserve"> dní od doručenia reklamácie. Po márnom uplynutí tejto lehoty môže objednávateľ voči zhotoviteľovi uplatňovať nároky, ako by vada bola neodstrániteľnou. V prípade nároku na odstránenie vád, ktoré nebránia riadnemu užívaniu diela, je zhotoviteľ povinný do troch (3) dní od doručenia reklamácie dostaviť sa na miesto vykonania diela a bez zbytočného odkladu dohodnúť s objednávateľom technicky odôvodnenú lehotu na odstránenie týchto vád. V prípade, ak nedôjde k dohode o odstránení vád podľa predchádzajúcej vety, je zhotoviteľ povinný odstrániť tieto vady bez zbytočného odkladu najneskôr do </w:t>
      </w:r>
      <w:r w:rsidR="00A80B1F">
        <w:rPr>
          <w:rFonts w:asciiTheme="minorHAnsi" w:hAnsiTheme="minorHAnsi" w:cstheme="minorHAnsi"/>
        </w:rPr>
        <w:t>pätnástich (</w:t>
      </w:r>
      <w:r w:rsidRPr="003549CB">
        <w:rPr>
          <w:rFonts w:asciiTheme="minorHAnsi" w:hAnsiTheme="minorHAnsi" w:cstheme="minorHAnsi"/>
        </w:rPr>
        <w:t>15</w:t>
      </w:r>
      <w:r w:rsidR="00A80B1F">
        <w:rPr>
          <w:rFonts w:asciiTheme="minorHAnsi" w:hAnsiTheme="minorHAnsi" w:cstheme="minorHAnsi"/>
        </w:rPr>
        <w:t>)</w:t>
      </w:r>
      <w:r w:rsidRPr="003549CB">
        <w:rPr>
          <w:rFonts w:asciiTheme="minorHAnsi" w:hAnsiTheme="minorHAnsi" w:cstheme="minorHAnsi"/>
        </w:rPr>
        <w:t xml:space="preserve"> dní od doručenia reklamácie. Po márnom uplynutí tejto lehoty môže objednávateľ voči zhotoviteľovi uplatňovať nároky, ako by vada bola neodstrániteľnou.</w:t>
      </w:r>
      <w:bookmarkEnd w:id="80"/>
    </w:p>
    <w:p w14:paraId="23A25DB5" w14:textId="61490006" w:rsidR="00913A3A" w:rsidRPr="00913A3A" w:rsidRDefault="00913A3A" w:rsidP="00B730FA">
      <w:pPr>
        <w:pStyle w:val="Odsekzoznamu"/>
        <w:rPr>
          <w:rFonts w:asciiTheme="minorHAnsi" w:hAnsiTheme="minorHAnsi" w:cstheme="minorHAnsi"/>
        </w:rPr>
      </w:pPr>
      <w:r w:rsidRPr="00913A3A">
        <w:rPr>
          <w:rFonts w:asciiTheme="minorHAnsi" w:hAnsiTheme="minorHAnsi" w:cstheme="minorHAnsi"/>
          <w:b/>
          <w:bCs/>
        </w:rPr>
        <w:t>Demontáž.</w:t>
      </w:r>
      <w:r w:rsidRPr="00913A3A">
        <w:rPr>
          <w:rFonts w:asciiTheme="minorHAnsi" w:hAnsiTheme="minorHAnsi" w:cstheme="minorHAnsi"/>
        </w:rPr>
        <w:t xml:space="preserve"> V prípade, ak je potrebné demontovať časť zariadenia a prepraviť ju na iné miesto najmä za účelom vykonania jej opravy, zhotoviteľ je povinný pred odoslaním demontovanej časti zariadenia vykonať jej predbežné preskúmanie, určiť rozsah jej prípadného poškodenia, pre účely prepravy ju zapečatiť a zabaliť tak, aby bola počas prepravy vylúčená neoprávnená manipulácia a nedošlo k jej poškodeniu. Zhotoviteľ je zároveň povinný o uvedenom vyhotoviť fotodokumentáciu a pred odoslaním demontovanej časti zariadenia ju poskytnúť objednávateľovi spolu s predbežnou správou o stave a prípadnom poškodení demontovanej časti zariadenia. Ustanovenie článku 6 ods. 6.1 tejto zmluvy sa na predbežnú správu použije rovnako. Ustanovenie článku 7 ods. 7.3 písm. n) tejto zmluvy sa na fotodokumentáciu použije primerane s tým, že z fotodokumentácie musí vyplývať priebeh demontáže, pečatenia a balenia demontovanej časti zariadenia, ako aj jej totožnosť, stav a všetko prípadné poškodenie. Zhotoviteľ je zároveň povinný umožniť účasť objednávateľa pri oprave alebo inom úkone týkajúcom sa demontovanej časti zariadenia, a to bez ohľadu na to, kde sa bude oprava, resp. iný úkon vykonávať.</w:t>
      </w:r>
    </w:p>
    <w:p w14:paraId="473177F6" w14:textId="2AFBEEE5"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z dôvodu omeškania zhotoviteľa zabezpečí vykonanie, dokončenie diela a/alebo odstránenie vád diela treťou osobou, záručná doba podľa odseku </w:t>
      </w:r>
      <w:r w:rsidR="0046618E" w:rsidRPr="003549CB">
        <w:rPr>
          <w:rFonts w:asciiTheme="minorHAnsi" w:hAnsiTheme="minorHAnsi" w:cstheme="minorHAnsi"/>
        </w:rPr>
        <w:t>9.1</w:t>
      </w:r>
      <w:r w:rsidRPr="003549CB">
        <w:rPr>
          <w:rFonts w:asciiTheme="minorHAnsi" w:hAnsiTheme="minorHAnsi" w:cstheme="minorHAnsi"/>
        </w:rPr>
        <w:t xml:space="preserve"> tohto článku ostáva zachovaná </w:t>
      </w:r>
      <w:r w:rsidRPr="003549CB">
        <w:rPr>
          <w:rFonts w:asciiTheme="minorHAnsi" w:hAnsiTheme="minorHAnsi" w:cstheme="minorHAnsi"/>
        </w:rPr>
        <w:lastRenderedPageBreak/>
        <w:t>v celom rozsahu a zhotoviteľ za vady diela zodpovedá tak, ako by dielo alebo odstránenie jeho vád vykonal sám.</w:t>
      </w:r>
    </w:p>
    <w:p w14:paraId="4FD3FE32" w14:textId="6FCDCE8C" w:rsidR="00026071" w:rsidRDefault="00026071" w:rsidP="00B730FA">
      <w:pPr>
        <w:pStyle w:val="Odsekzoznamu"/>
        <w:rPr>
          <w:rFonts w:asciiTheme="minorHAnsi" w:hAnsiTheme="minorHAnsi" w:cstheme="minorHAnsi"/>
        </w:rPr>
      </w:pPr>
      <w:r w:rsidRPr="003549CB">
        <w:rPr>
          <w:rFonts w:asciiTheme="minorHAnsi" w:hAnsiTheme="minorHAnsi" w:cstheme="minorHAnsi"/>
        </w:rPr>
        <w:t xml:space="preserve">V súlade s ustanoveniami § 72 ods. 6 zákona o DPH je objednávateľ oprávnený vystaviť čo do nároku na zľavu z ceny za dielo za </w:t>
      </w:r>
      <w:proofErr w:type="spellStart"/>
      <w:r w:rsidRPr="003549CB">
        <w:rPr>
          <w:rFonts w:asciiTheme="minorHAnsi" w:hAnsiTheme="minorHAnsi" w:cstheme="minorHAnsi"/>
        </w:rPr>
        <w:t>vadne</w:t>
      </w:r>
      <w:proofErr w:type="spellEnd"/>
      <w:r w:rsidRPr="003549CB">
        <w:rPr>
          <w:rFonts w:asciiTheme="minorHAnsi" w:hAnsiTheme="minorHAnsi" w:cstheme="minorHAnsi"/>
        </w:rPr>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B71BC3">
        <w:rPr>
          <w:rFonts w:asciiTheme="minorHAnsi" w:hAnsiTheme="minorHAnsi" w:cstheme="minorHAnsi"/>
        </w:rPr>
        <w:t>tridsiatich (</w:t>
      </w:r>
      <w:r w:rsidRPr="003549CB">
        <w:rPr>
          <w:rFonts w:asciiTheme="minorHAnsi" w:hAnsiTheme="minorHAnsi" w:cstheme="minorHAnsi"/>
        </w:rPr>
        <w:t>30</w:t>
      </w:r>
      <w:r w:rsidR="00B71BC3">
        <w:rPr>
          <w:rFonts w:asciiTheme="minorHAnsi" w:hAnsiTheme="minorHAnsi" w:cstheme="minorHAnsi"/>
        </w:rPr>
        <w:t>)</w:t>
      </w:r>
      <w:r w:rsidRPr="003549CB">
        <w:rPr>
          <w:rFonts w:asciiTheme="minorHAnsi" w:hAnsiTheme="minorHAnsi" w:cstheme="minorHAnsi"/>
        </w:rPr>
        <w:t xml:space="preserve"> dní odo dňa doručenia reklamácie zhotoviteľovi.</w:t>
      </w:r>
    </w:p>
    <w:p w14:paraId="02B4191F" w14:textId="6C9EE7D1" w:rsidR="00497BFE" w:rsidRPr="003549CB" w:rsidRDefault="00497BFE" w:rsidP="00B730FA">
      <w:pPr>
        <w:pStyle w:val="Odsekzoznamu"/>
        <w:rPr>
          <w:rFonts w:asciiTheme="minorHAnsi" w:hAnsiTheme="minorHAnsi" w:cstheme="minorHAnsi"/>
        </w:rPr>
      </w:pPr>
      <w:r w:rsidRPr="00497BFE">
        <w:rPr>
          <w:rFonts w:asciiTheme="minorHAnsi" w:hAnsiTheme="minorHAnsi" w:cstheme="minorHAnsi"/>
        </w:rPr>
        <w:t xml:space="preserve">Pre vylúčenie akýchkoľvek pochybností je zaznamenané, že nedodržanie </w:t>
      </w:r>
      <w:r>
        <w:rPr>
          <w:rFonts w:asciiTheme="minorHAnsi" w:hAnsiTheme="minorHAnsi" w:cstheme="minorHAnsi"/>
        </w:rPr>
        <w:t xml:space="preserve">požadovaných </w:t>
      </w:r>
      <w:r w:rsidRPr="00497BFE">
        <w:rPr>
          <w:rFonts w:asciiTheme="minorHAnsi" w:hAnsiTheme="minorHAnsi" w:cstheme="minorHAnsi"/>
        </w:rPr>
        <w:t>parametrov diela je podstatným porušením zmluvy a že prirodzené opotrebenie nie je automaticky považované za vadu.</w:t>
      </w:r>
    </w:p>
    <w:p w14:paraId="12CB983D" w14:textId="7EFD2914" w:rsidR="00A161AE" w:rsidRPr="003549CB" w:rsidRDefault="00026071" w:rsidP="00B730FA">
      <w:pPr>
        <w:pStyle w:val="Nadpis1"/>
        <w:rPr>
          <w:rFonts w:asciiTheme="minorHAnsi" w:hAnsiTheme="minorHAnsi" w:cstheme="minorHAnsi"/>
          <w:lang w:val="sk-SK"/>
        </w:rPr>
      </w:pPr>
      <w:bookmarkStart w:id="81" w:name="_Ref109672894"/>
      <w:r w:rsidRPr="003549CB">
        <w:rPr>
          <w:rFonts w:asciiTheme="minorHAnsi" w:hAnsiTheme="minorHAnsi" w:cstheme="minorHAnsi"/>
          <w:lang w:val="sk-SK"/>
        </w:rPr>
        <w:t>ZABEZPEČENIE</w:t>
      </w:r>
      <w:bookmarkEnd w:id="81"/>
    </w:p>
    <w:p w14:paraId="279C07FF" w14:textId="2254A961" w:rsidR="00026071" w:rsidRPr="003549CB" w:rsidRDefault="004F4E54" w:rsidP="00B730FA">
      <w:pPr>
        <w:pStyle w:val="Odsekzoznamu"/>
        <w:rPr>
          <w:rFonts w:asciiTheme="minorHAnsi" w:hAnsiTheme="minorHAnsi" w:cstheme="minorHAnsi"/>
        </w:rPr>
      </w:pPr>
      <w:bookmarkStart w:id="82" w:name="_Ref109669795"/>
      <w:bookmarkStart w:id="83" w:name="_Hlk188275943"/>
      <w:r w:rsidRPr="003549CB">
        <w:rPr>
          <w:rFonts w:asciiTheme="minorHAnsi" w:hAnsiTheme="minorHAnsi" w:cstheme="minorHAnsi"/>
          <w:b/>
          <w:bCs/>
        </w:rPr>
        <w:t>Banková záruka na riadne vykonanie diela.</w:t>
      </w:r>
      <w:r w:rsidRPr="003549CB">
        <w:rPr>
          <w:rFonts w:asciiTheme="minorHAnsi" w:hAnsiTheme="minorHAnsi" w:cstheme="minorHAnsi"/>
        </w:rPr>
        <w:t xml:space="preserve"> Zhotoviteľ je povinný zabezpečiť svoj záväzok riadne a včas vykonať dielo podľa tejto zmluvy bankovou zárukou zriadenou v prospech objednávateľa vo výške 10 % z celkovej maximálnej ceny za dielo, ktorá musí byť platná po celú dobu vykonávania diela až do </w:t>
      </w:r>
      <w:r w:rsidR="00955643">
        <w:rPr>
          <w:rFonts w:asciiTheme="minorHAnsi" w:hAnsiTheme="minorHAnsi" w:cstheme="minorHAnsi"/>
        </w:rPr>
        <w:t xml:space="preserve">odovzdania a prevzatia </w:t>
      </w:r>
      <w:r w:rsidRPr="003549CB">
        <w:rPr>
          <w:rFonts w:asciiTheme="minorHAnsi" w:hAnsiTheme="minorHAnsi" w:cstheme="minorHAnsi"/>
        </w:rPr>
        <w:t>celého diela</w:t>
      </w:r>
      <w:r w:rsidR="001B37C1">
        <w:rPr>
          <w:rFonts w:asciiTheme="minorHAnsi" w:hAnsiTheme="minorHAnsi" w:cstheme="minorHAnsi"/>
        </w:rPr>
        <w:t xml:space="preserve"> bez vád a nedorobkov</w:t>
      </w:r>
      <w:r w:rsidRPr="003549CB">
        <w:rPr>
          <w:rFonts w:asciiTheme="minorHAnsi" w:hAnsiTheme="minorHAnsi" w:cstheme="minorHAnsi"/>
        </w:rPr>
        <w:t>. Zhotoviteľ môže splniť svoju povinnosť podľa predchádzajúcej vety aj predložením bankovej záruky, ktorej platnosť sa neskončí skôr než šesť (6) mesiacov po uplynutí lehoty na vykonanie diela podľa článku 4 ods. 4.1 tejto zmluvy; ustanovenie prvej vety tohto odseku tým nie je dotknuté. Zhotoviteľ je povinný predložiť objednávateľovi bankovú záruku podľa tohto ustanovenia do tridsiatich (30) dní odo dňa účinnosti tejto zmluvy</w:t>
      </w:r>
      <w:r w:rsidR="009C00F1">
        <w:rPr>
          <w:rFonts w:asciiTheme="minorHAnsi" w:hAnsiTheme="minorHAnsi" w:cstheme="minorHAnsi"/>
        </w:rPr>
        <w:t xml:space="preserve">, najneskôr </w:t>
      </w:r>
      <w:r w:rsidR="00F44AC8">
        <w:rPr>
          <w:rFonts w:asciiTheme="minorHAnsi" w:hAnsiTheme="minorHAnsi" w:cstheme="minorHAnsi"/>
        </w:rPr>
        <w:t xml:space="preserve">pri odovzdaní staveniska </w:t>
      </w:r>
      <w:r w:rsidR="003764DD">
        <w:rPr>
          <w:rFonts w:asciiTheme="minorHAnsi" w:hAnsiTheme="minorHAnsi" w:cstheme="minorHAnsi"/>
        </w:rPr>
        <w:t xml:space="preserve">podľa článku 5 ods. 5.2 </w:t>
      </w:r>
      <w:r w:rsidR="00D477BD">
        <w:rPr>
          <w:rFonts w:asciiTheme="minorHAnsi" w:hAnsiTheme="minorHAnsi" w:cstheme="minorHAnsi"/>
        </w:rPr>
        <w:t>tejto zmluvy (podľa toho, čo nastane skôr)</w:t>
      </w:r>
      <w:r w:rsidRPr="003549CB">
        <w:rPr>
          <w:rFonts w:asciiTheme="minorHAnsi" w:hAnsiTheme="minorHAnsi" w:cstheme="minorHAnsi"/>
        </w:rPr>
        <w:t>.</w:t>
      </w:r>
      <w:bookmarkEnd w:id="82"/>
      <w:r w:rsidRPr="003549CB">
        <w:rPr>
          <w:rFonts w:asciiTheme="minorHAnsi" w:hAnsiTheme="minorHAnsi" w:cstheme="minorHAnsi"/>
        </w:rPr>
        <w:t xml:space="preserve"> Objednávateľ je povinný na výzvu zhotoviteľa vrátiť originál bankovej záruky banke, resp. vzdať sa práv z bankovej záruky v rozsahu, v ktorom už banková záruka nemusí byť podľa tejto zmluvy vystavená</w:t>
      </w:r>
      <w:r w:rsidR="00026071" w:rsidRPr="003549CB">
        <w:rPr>
          <w:rFonts w:asciiTheme="minorHAnsi" w:hAnsiTheme="minorHAnsi" w:cstheme="minorHAnsi"/>
        </w:rPr>
        <w:t>.</w:t>
      </w:r>
    </w:p>
    <w:p w14:paraId="27EB7F14" w14:textId="6D86061B" w:rsidR="00026071" w:rsidRPr="003549CB" w:rsidRDefault="004F4E54" w:rsidP="00B730FA">
      <w:pPr>
        <w:pStyle w:val="Odsekzoznamu"/>
        <w:rPr>
          <w:rFonts w:asciiTheme="minorHAnsi" w:hAnsiTheme="minorHAnsi" w:cstheme="minorHAnsi"/>
        </w:rPr>
      </w:pPr>
      <w:bookmarkStart w:id="84" w:name="_Ref109669798"/>
      <w:r w:rsidRPr="003549CB">
        <w:rPr>
          <w:rFonts w:asciiTheme="minorHAnsi" w:hAnsiTheme="minorHAnsi" w:cstheme="minorHAnsi"/>
          <w:b/>
        </w:rPr>
        <w:t>Banková záruka na záručnú dobu.</w:t>
      </w:r>
      <w:r w:rsidRPr="003549CB">
        <w:rPr>
          <w:rFonts w:asciiTheme="minorHAnsi" w:hAnsiTheme="minorHAnsi" w:cstheme="minorHAnsi"/>
        </w:rPr>
        <w:t xml:space="preserve"> Zhotoviteľ je povinný zabezpečiť svoj záväzok vyplývajúci zo záruky za dielo podľa tejto zmluvy bankovou zárukou zriadenou v prospech objednávateľa </w:t>
      </w:r>
      <w:r w:rsidRPr="003549CB">
        <w:rPr>
          <w:rFonts w:asciiTheme="minorHAnsi" w:hAnsiTheme="minorHAnsi" w:cstheme="minorHAnsi"/>
          <w:bCs/>
        </w:rPr>
        <w:t xml:space="preserve">vo výške </w:t>
      </w:r>
      <w:r w:rsidR="00400509" w:rsidRPr="003549CB">
        <w:rPr>
          <w:rFonts w:asciiTheme="minorHAnsi" w:hAnsiTheme="minorHAnsi" w:cstheme="minorHAnsi"/>
          <w:bCs/>
        </w:rPr>
        <w:t>5</w:t>
      </w:r>
      <w:r w:rsidRPr="003549CB">
        <w:rPr>
          <w:rFonts w:asciiTheme="minorHAnsi" w:hAnsiTheme="minorHAnsi" w:cstheme="minorHAnsi"/>
          <w:bCs/>
        </w:rPr>
        <w:t xml:space="preserve"> % z celkovej maximálnej ceny za dielo, ktorá musí byť platná po dobu </w:t>
      </w:r>
      <w:proofErr w:type="spellStart"/>
      <w:r w:rsidRPr="003549CB">
        <w:rPr>
          <w:rFonts w:asciiTheme="minorHAnsi" w:hAnsiTheme="minorHAnsi" w:cstheme="minorHAnsi"/>
          <w:bCs/>
        </w:rPr>
        <w:t>šesťdesiatichšiestich</w:t>
      </w:r>
      <w:proofErr w:type="spellEnd"/>
      <w:r w:rsidRPr="003549CB">
        <w:rPr>
          <w:rFonts w:asciiTheme="minorHAnsi" w:hAnsiTheme="minorHAnsi" w:cstheme="minorHAnsi"/>
          <w:bCs/>
        </w:rPr>
        <w:t xml:space="preserve"> (</w:t>
      </w:r>
      <w:r w:rsidRPr="003549CB">
        <w:rPr>
          <w:rFonts w:asciiTheme="minorHAnsi" w:hAnsiTheme="minorHAnsi" w:cstheme="minorHAnsi"/>
        </w:rPr>
        <w:t xml:space="preserve">66) mesiacov nasledujúcich od </w:t>
      </w:r>
      <w:r w:rsidR="00DB6AC7">
        <w:rPr>
          <w:rFonts w:asciiTheme="minorHAnsi" w:hAnsiTheme="minorHAnsi" w:cstheme="minorHAnsi"/>
        </w:rPr>
        <w:t xml:space="preserve">odovzdania a prevzatia </w:t>
      </w:r>
      <w:r w:rsidRPr="003549CB">
        <w:rPr>
          <w:rFonts w:asciiTheme="minorHAnsi" w:hAnsiTheme="minorHAnsi" w:cstheme="minorHAnsi"/>
        </w:rPr>
        <w:t>celého diela</w:t>
      </w:r>
      <w:r w:rsidR="00DB6AC7">
        <w:rPr>
          <w:rFonts w:asciiTheme="minorHAnsi" w:hAnsiTheme="minorHAnsi" w:cstheme="minorHAnsi"/>
        </w:rPr>
        <w:t xml:space="preserve"> bez </w:t>
      </w:r>
      <w:r w:rsidRPr="003549CB">
        <w:rPr>
          <w:rFonts w:asciiTheme="minorHAnsi" w:hAnsiTheme="minorHAnsi" w:cstheme="minorHAnsi"/>
        </w:rPr>
        <w:t>vád a nedorobkov</w:t>
      </w:r>
      <w:r w:rsidRPr="003549CB">
        <w:rPr>
          <w:rFonts w:asciiTheme="minorHAnsi" w:hAnsiTheme="minorHAnsi" w:cstheme="minorHAnsi"/>
          <w:bCs/>
        </w:rPr>
        <w:t>.</w:t>
      </w:r>
      <w:r w:rsidRPr="003549CB">
        <w:rPr>
          <w:rFonts w:asciiTheme="minorHAnsi" w:hAnsiTheme="minorHAnsi" w:cstheme="minorHAnsi"/>
          <w:b/>
        </w:rPr>
        <w:t xml:space="preserve"> </w:t>
      </w:r>
      <w:r w:rsidRPr="003549CB">
        <w:rPr>
          <w:rFonts w:asciiTheme="minorHAnsi" w:hAnsiTheme="minorHAnsi" w:cstheme="minorHAnsi"/>
          <w:bCs/>
        </w:rPr>
        <w:t>Zhotoviteľ je povinný predložiť objednávateľovi bankovú záruku podľa tohto ustanovenia najneskôr pri odovzdaní a prevzatí celého diela</w:t>
      </w:r>
      <w:bookmarkEnd w:id="83"/>
      <w:bookmarkEnd w:id="84"/>
      <w:r w:rsidR="00B25BA1">
        <w:rPr>
          <w:rFonts w:asciiTheme="minorHAnsi" w:hAnsiTheme="minorHAnsi" w:cstheme="minorHAnsi"/>
          <w:bCs/>
        </w:rPr>
        <w:t xml:space="preserve"> bez vád a</w:t>
      </w:r>
      <w:r w:rsidR="00A97E54">
        <w:rPr>
          <w:rFonts w:asciiTheme="minorHAnsi" w:hAnsiTheme="minorHAnsi" w:cstheme="minorHAnsi"/>
          <w:bCs/>
        </w:rPr>
        <w:t> </w:t>
      </w:r>
      <w:r w:rsidR="00B25BA1">
        <w:rPr>
          <w:rFonts w:asciiTheme="minorHAnsi" w:hAnsiTheme="minorHAnsi" w:cstheme="minorHAnsi"/>
          <w:bCs/>
        </w:rPr>
        <w:t>nedorobkov</w:t>
      </w:r>
      <w:r w:rsidR="00A97E54">
        <w:rPr>
          <w:rFonts w:asciiTheme="minorHAnsi" w:hAnsiTheme="minorHAnsi" w:cstheme="minorHAnsi"/>
          <w:bCs/>
        </w:rPr>
        <w:t xml:space="preserve">; </w:t>
      </w:r>
      <w:r w:rsidR="00327D7A" w:rsidRPr="00327D7A">
        <w:rPr>
          <w:rFonts w:asciiTheme="minorHAnsi" w:hAnsiTheme="minorHAnsi" w:cstheme="minorHAnsi"/>
          <w:bCs/>
        </w:rPr>
        <w:t>predloženie bankovej záruky podľa tohto ustanovenia je podmienkou pre odovzdanie a prevzatie diela bez vád a nedorobkov</w:t>
      </w:r>
      <w:r w:rsidR="00026071" w:rsidRPr="003549CB">
        <w:rPr>
          <w:rFonts w:asciiTheme="minorHAnsi" w:hAnsiTheme="minorHAnsi" w:cstheme="minorHAnsi"/>
        </w:rPr>
        <w:t>.</w:t>
      </w:r>
    </w:p>
    <w:p w14:paraId="1076FA03" w14:textId="4EA4FA74"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b/>
          <w:bCs/>
        </w:rPr>
        <w:t>Spoločné ustanovenia k bankovým zárukám.</w:t>
      </w:r>
      <w:r w:rsidRPr="003549CB">
        <w:rPr>
          <w:rFonts w:asciiTheme="minorHAnsi" w:hAnsiTheme="minorHAnsi" w:cstheme="minorHAnsi"/>
        </w:rPr>
        <w:t xml:space="preserve"> Každá z bankových záruk podľa odsekov </w:t>
      </w:r>
      <w:r w:rsidR="002B766B" w:rsidRPr="003549CB">
        <w:rPr>
          <w:rFonts w:asciiTheme="minorHAnsi" w:hAnsiTheme="minorHAnsi" w:cstheme="minorHAnsi"/>
        </w:rPr>
        <w:t xml:space="preserve">10.1 </w:t>
      </w:r>
      <w:r w:rsidRPr="003549CB">
        <w:rPr>
          <w:rFonts w:asciiTheme="minorHAnsi" w:hAnsiTheme="minorHAnsi" w:cstheme="minorHAnsi"/>
        </w:rPr>
        <w:t>a</w:t>
      </w:r>
      <w:r w:rsidR="002B766B" w:rsidRPr="003549CB">
        <w:rPr>
          <w:rFonts w:asciiTheme="minorHAnsi" w:hAnsiTheme="minorHAnsi" w:cstheme="minorHAnsi"/>
        </w:rPr>
        <w:t xml:space="preserve"> 10.2 </w:t>
      </w:r>
      <w:r w:rsidRPr="003549CB">
        <w:rPr>
          <w:rFonts w:asciiTheme="minorHAnsi" w:hAnsiTheme="minorHAnsi" w:cstheme="minorHAnsi"/>
        </w:rPr>
        <w:t>tohto článku (ďalej len „</w:t>
      </w:r>
      <w:r w:rsidRPr="003549CB">
        <w:rPr>
          <w:rFonts w:asciiTheme="minorHAnsi" w:hAnsiTheme="minorHAnsi" w:cstheme="minorHAnsi"/>
          <w:b/>
          <w:bCs/>
        </w:rPr>
        <w:t>banková záruka</w:t>
      </w:r>
      <w:r w:rsidRPr="003549CB">
        <w:rPr>
          <w:rFonts w:asciiTheme="minorHAnsi" w:hAnsiTheme="minorHAnsi" w:cstheme="minorHAnsi"/>
        </w:rPr>
        <w:t>“) musí byť vystavená bankou so sídlom na území SR, pobočkou zahraničnej banky so sídlom na území SR alebo bankou so sídlom v inej členskej krajine EÚ (ďalej len „</w:t>
      </w:r>
      <w:r w:rsidRPr="003549CB">
        <w:rPr>
          <w:rFonts w:asciiTheme="minorHAnsi" w:hAnsiTheme="minorHAnsi" w:cstheme="minorHAnsi"/>
          <w:b/>
        </w:rPr>
        <w:t>banka</w:t>
      </w:r>
      <w:r w:rsidRPr="003549CB">
        <w:rPr>
          <w:rFonts w:asciiTheme="minorHAnsi" w:hAnsiTheme="minorHAnsi" w:cstheme="minorHAnsi"/>
        </w:rPr>
        <w:t xml:space="preserve">“) a musí oprávňovať objednávateľa na čiastočné alebo úplné využívanie bankovej záruky. Banková záruka vyhotovená zahraničnou bankou musí byť predložená v pôvodnom jazyku, a súčasne úradne preložená do </w:t>
      </w:r>
      <w:r w:rsidR="00BB1880">
        <w:rPr>
          <w:rFonts w:asciiTheme="minorHAnsi" w:hAnsiTheme="minorHAnsi" w:cstheme="minorHAnsi"/>
        </w:rPr>
        <w:t xml:space="preserve">slovenského </w:t>
      </w:r>
      <w:r w:rsidRPr="003549CB">
        <w:rPr>
          <w:rFonts w:asciiTheme="minorHAnsi" w:hAnsiTheme="minorHAnsi" w:cstheme="minorHAnsi"/>
        </w:rPr>
        <w:t>jazyka okrem bankovej záruky vyhotovenej v českom jazyku.</w:t>
      </w:r>
    </w:p>
    <w:p w14:paraId="3F61ED1A"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w:t>
      </w:r>
      <w:r w:rsidRPr="003549CB">
        <w:rPr>
          <w:rFonts w:asciiTheme="minorHAnsi" w:hAnsiTheme="minorHAnsi" w:cstheme="minorHAnsi"/>
        </w:rPr>
        <w:lastRenderedPageBreak/>
        <w:t>s účinkami zániku jej platnosti pred uplynutím doby platnosti bankovej záruky alebo vzdať sa práv z bankovej záruky je oprávnený iba objednávateľ; zhotoviteľ len s predchádzajúcim písomným súhlasom objednávateľa.</w:t>
      </w:r>
    </w:p>
    <w:p w14:paraId="2AD1D823"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Banková záruka môže obsahovať zákaz odstúpenia, postúpenia, založenia alebo vinkulácie nárokov zo záruky.</w:t>
      </w:r>
    </w:p>
    <w:p w14:paraId="4F5D7A73" w14:textId="05432FAE" w:rsidR="00026071" w:rsidRPr="003549CB" w:rsidRDefault="00026071" w:rsidP="00B730FA">
      <w:pPr>
        <w:pStyle w:val="Odsekzoznamu"/>
        <w:rPr>
          <w:rFonts w:asciiTheme="minorHAnsi" w:hAnsiTheme="minorHAnsi" w:cstheme="minorHAnsi"/>
        </w:rPr>
      </w:pPr>
      <w:bookmarkStart w:id="85" w:name="_Ref109674295"/>
      <w:r w:rsidRPr="003549CB">
        <w:rPr>
          <w:rFonts w:asciiTheme="minorHAnsi" w:hAnsiTheme="minorHAnsi" w:cstheme="minorHAnsi"/>
        </w:rPr>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845036" w:rsidRPr="003549CB">
        <w:rPr>
          <w:rFonts w:asciiTheme="minorHAnsi" w:hAnsiTheme="minorHAnsi" w:cstheme="minorHAnsi"/>
        </w:rPr>
        <w:t xml:space="preserve">siedmich </w:t>
      </w:r>
      <w:r w:rsidRPr="003549CB">
        <w:rPr>
          <w:rFonts w:asciiTheme="minorHAnsi" w:hAnsiTheme="minorHAnsi" w:cstheme="minorHAnsi"/>
        </w:rPr>
        <w:t>(</w:t>
      </w:r>
      <w:r w:rsidR="00845036" w:rsidRPr="003549CB">
        <w:rPr>
          <w:rFonts w:asciiTheme="minorHAnsi" w:hAnsiTheme="minorHAnsi" w:cstheme="minorHAnsi"/>
        </w:rPr>
        <w:t>7</w:t>
      </w:r>
      <w:r w:rsidRPr="003549CB">
        <w:rPr>
          <w:rFonts w:asciiTheme="minorHAnsi" w:hAnsiTheme="minorHAnsi" w:cstheme="minorHAnsi"/>
        </w:rPr>
        <w:t>) dní od predloženia; márnym uplynutím tejto lehoty sa má za to, že objednávateľ znenie bankovej záruky schválil.</w:t>
      </w:r>
      <w:bookmarkStart w:id="86" w:name="_Ref105455569"/>
      <w:bookmarkEnd w:id="85"/>
    </w:p>
    <w:p w14:paraId="502F6F69"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Banková záruka musí zabezpečovať záväzky zhotoviteľa voči objednávateľovi vyplývajúce z tejto zmluvy, najmä avšak nielen</w:t>
      </w:r>
    </w:p>
    <w:p w14:paraId="46D1DC9F" w14:textId="77777777" w:rsidR="00026071" w:rsidRPr="003549CB" w:rsidRDefault="00026071" w:rsidP="00B730FA">
      <w:pPr>
        <w:pStyle w:val="Psmeno"/>
        <w:numPr>
          <w:ilvl w:val="0"/>
          <w:numId w:val="33"/>
        </w:numPr>
        <w:ind w:left="1134" w:hanging="425"/>
        <w:rPr>
          <w:rFonts w:asciiTheme="minorHAnsi" w:hAnsiTheme="minorHAnsi" w:cstheme="minorHAnsi"/>
        </w:rPr>
      </w:pPr>
      <w:r w:rsidRPr="003549CB">
        <w:rPr>
          <w:rFonts w:asciiTheme="minorHAnsi" w:hAnsiTheme="minorHAnsi" w:cstheme="minorHAnsi"/>
        </w:rPr>
        <w:t>zo zodpovednosti za vady diela,</w:t>
      </w:r>
    </w:p>
    <w:p w14:paraId="7C09928E" w14:textId="77777777" w:rsidR="00026071" w:rsidRPr="003549CB" w:rsidRDefault="00026071" w:rsidP="00B730FA">
      <w:pPr>
        <w:pStyle w:val="Psmeno"/>
        <w:numPr>
          <w:ilvl w:val="0"/>
          <w:numId w:val="33"/>
        </w:numPr>
        <w:ind w:left="1134" w:hanging="425"/>
        <w:rPr>
          <w:rFonts w:asciiTheme="minorHAnsi" w:hAnsiTheme="minorHAnsi" w:cstheme="minorHAnsi"/>
        </w:rPr>
      </w:pPr>
      <w:r w:rsidRPr="003549CB">
        <w:rPr>
          <w:rFonts w:asciiTheme="minorHAnsi" w:hAnsiTheme="minorHAnsi" w:cstheme="minorHAnsi"/>
        </w:rPr>
        <w:t>zo zodpovednosti za omeškanie s vykonávaním diela, resp. s odstraňovaním vád diela,</w:t>
      </w:r>
    </w:p>
    <w:p w14:paraId="164846C7" w14:textId="77777777" w:rsidR="00026071" w:rsidRPr="003549CB" w:rsidRDefault="00026071" w:rsidP="00B730FA">
      <w:pPr>
        <w:pStyle w:val="Psmeno"/>
        <w:numPr>
          <w:ilvl w:val="0"/>
          <w:numId w:val="33"/>
        </w:numPr>
        <w:ind w:left="1134" w:hanging="425"/>
        <w:rPr>
          <w:rFonts w:asciiTheme="minorHAnsi" w:hAnsiTheme="minorHAnsi" w:cstheme="minorHAnsi"/>
        </w:rPr>
      </w:pPr>
      <w:r w:rsidRPr="003549CB">
        <w:rPr>
          <w:rFonts w:asciiTheme="minorHAnsi" w:hAnsiTheme="minorHAnsi" w:cstheme="minorHAnsi"/>
        </w:rPr>
        <w:t>na zaplatenie zmluvných pokút za porušenie povinností zhotoviteľa podľa tejto zmluvy,</w:t>
      </w:r>
    </w:p>
    <w:p w14:paraId="6DCFF710" w14:textId="77777777" w:rsidR="00026071" w:rsidRPr="003549CB" w:rsidRDefault="00026071" w:rsidP="00B730FA">
      <w:pPr>
        <w:pStyle w:val="Psmeno"/>
        <w:numPr>
          <w:ilvl w:val="0"/>
          <w:numId w:val="33"/>
        </w:numPr>
        <w:ind w:left="1134" w:hanging="425"/>
        <w:rPr>
          <w:rFonts w:asciiTheme="minorHAnsi" w:hAnsiTheme="minorHAnsi" w:cstheme="minorHAnsi"/>
        </w:rPr>
      </w:pPr>
      <w:r w:rsidRPr="003549CB">
        <w:rPr>
          <w:rFonts w:asciiTheme="minorHAnsi" w:hAnsiTheme="minorHAnsi" w:cstheme="minorHAnsi"/>
        </w:rPr>
        <w:t>na náhradu škody spôsobenej porušením povinností zhotoviteľa vyplývajúcich z tejto zmluvy, všeobecne záväzných právnych predpisov a technických noriem, aj keď nie sú právne záväzné,</w:t>
      </w:r>
    </w:p>
    <w:p w14:paraId="5E46188C" w14:textId="67CEC330" w:rsidR="00026071" w:rsidRPr="003549CB" w:rsidRDefault="00026071" w:rsidP="00B730FA">
      <w:pPr>
        <w:pStyle w:val="Psmeno"/>
        <w:numPr>
          <w:ilvl w:val="0"/>
          <w:numId w:val="33"/>
        </w:numPr>
        <w:ind w:left="1134" w:hanging="425"/>
        <w:rPr>
          <w:rFonts w:asciiTheme="minorHAnsi" w:hAnsiTheme="minorHAnsi" w:cstheme="minorHAnsi"/>
        </w:rPr>
      </w:pPr>
      <w:r w:rsidRPr="003549CB">
        <w:rPr>
          <w:rFonts w:asciiTheme="minorHAnsi" w:hAnsiTheme="minorHAnsi" w:cstheme="minorHAnsi"/>
        </w:rPr>
        <w:t>na vydanie bezdôvodného obohatenia sa zhotoviteľa v súvislosti realizáciou diela</w:t>
      </w:r>
      <w:r w:rsidR="00245692">
        <w:rPr>
          <w:rFonts w:asciiTheme="minorHAnsi" w:hAnsiTheme="minorHAnsi" w:cstheme="minorHAnsi"/>
        </w:rPr>
        <w:t>.</w:t>
      </w:r>
    </w:p>
    <w:p w14:paraId="422896E4" w14:textId="33937528" w:rsidR="00026071" w:rsidRPr="003549CB" w:rsidRDefault="00026071" w:rsidP="00B730FA">
      <w:pPr>
        <w:pStyle w:val="Odsekzoznamu"/>
        <w:rPr>
          <w:rFonts w:asciiTheme="minorHAnsi" w:hAnsiTheme="minorHAnsi" w:cstheme="minorHAnsi"/>
        </w:rPr>
      </w:pPr>
      <w:bookmarkStart w:id="87" w:name="_Ref109670122"/>
      <w:r w:rsidRPr="003549CB">
        <w:rPr>
          <w:rFonts w:asciiTheme="minorHAnsi" w:hAnsiTheme="minorHAnsi" w:cstheme="minorHAnsi"/>
        </w:rPr>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D5416B" w:rsidRPr="003549CB">
        <w:rPr>
          <w:rFonts w:asciiTheme="minorHAnsi" w:hAnsiTheme="minorHAnsi" w:cstheme="minorHAnsi"/>
        </w:rPr>
        <w:t>ho</w:t>
      </w:r>
      <w:r w:rsidRPr="003549CB">
        <w:rPr>
          <w:rFonts w:asciiTheme="minorHAnsi" w:hAnsiTheme="minorHAnsi" w:cstheme="minorHAnsi"/>
        </w:rPr>
        <w:t xml:space="preserve"> v čase predlžovania platnosti bankovej záruky; zhotoviteľ je povinný predĺžiť platnosť príslušnej bankovej záruky v prípade potreby aj opakovane. K predĺženiu platnosti bankovej záruky v zmysle predchádzajúcej vety musí dôjsť vždy aspoň </w:t>
      </w:r>
      <w:r w:rsidR="00A95878">
        <w:rPr>
          <w:rFonts w:asciiTheme="minorHAnsi" w:hAnsiTheme="minorHAnsi" w:cstheme="minorHAnsi"/>
        </w:rPr>
        <w:t>pätnásť (</w:t>
      </w:r>
      <w:r w:rsidRPr="003549CB">
        <w:rPr>
          <w:rFonts w:asciiTheme="minorHAnsi" w:hAnsiTheme="minorHAnsi" w:cstheme="minorHAnsi"/>
        </w:rPr>
        <w:t>15</w:t>
      </w:r>
      <w:r w:rsidR="00A95878">
        <w:rPr>
          <w:rFonts w:asciiTheme="minorHAnsi" w:hAnsiTheme="minorHAnsi" w:cstheme="minorHAnsi"/>
        </w:rPr>
        <w:t>)</w:t>
      </w:r>
      <w:r w:rsidRPr="003549CB">
        <w:rPr>
          <w:rFonts w:asciiTheme="minorHAnsi" w:hAnsiTheme="minorHAnsi" w:cstheme="minorHAnsi"/>
        </w:rPr>
        <w:t xml:space="preserve"> dní pred uplynutím lehoty jej platnosti. Pod predĺžením platnosti bankovej záruky sa pre účely tejto zmluvy rozumie doručenie novej bankovej záruky alebo riadneho dodatku k bankovej záruke objednávateľovi.</w:t>
      </w:r>
      <w:bookmarkEnd w:id="86"/>
      <w:bookmarkEnd w:id="87"/>
    </w:p>
    <w:p w14:paraId="2A316F1D" w14:textId="39400F05"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V prípade, ak zhotoviteľ nesplní povinnosť predĺžiť príslušnú bankovú záruku v zmysle odseku </w:t>
      </w:r>
      <w:r w:rsidR="00093F64" w:rsidRPr="003549CB">
        <w:rPr>
          <w:rFonts w:asciiTheme="minorHAnsi" w:hAnsiTheme="minorHAnsi" w:cstheme="minorHAnsi"/>
        </w:rPr>
        <w:t xml:space="preserve">10.8 </w:t>
      </w:r>
      <w:r w:rsidRPr="003549CB">
        <w:rPr>
          <w:rFonts w:asciiTheme="minorHAnsi" w:hAnsiTheme="minorHAnsi" w:cstheme="minorHAnsi"/>
        </w:rPr>
        <w:t xml:space="preserve">tohto článku, resp. nepredloží bankovú záruku podľa odseku </w:t>
      </w:r>
      <w:r w:rsidR="00093F64" w:rsidRPr="003549CB">
        <w:rPr>
          <w:rFonts w:asciiTheme="minorHAnsi" w:hAnsiTheme="minorHAnsi" w:cstheme="minorHAnsi"/>
        </w:rPr>
        <w:t xml:space="preserve">10.2 </w:t>
      </w:r>
      <w:r w:rsidRPr="003549CB">
        <w:rPr>
          <w:rFonts w:asciiTheme="minorHAnsi" w:hAnsiTheme="minorHAnsi" w:cstheme="minorHAnsi"/>
        </w:rPr>
        <w:t xml:space="preserve">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w:t>
      </w:r>
      <w:r w:rsidR="00376E62">
        <w:rPr>
          <w:rFonts w:asciiTheme="minorHAnsi" w:hAnsiTheme="minorHAnsi" w:cstheme="minorHAnsi"/>
        </w:rPr>
        <w:t>tridsiatich (</w:t>
      </w:r>
      <w:r w:rsidRPr="003549CB">
        <w:rPr>
          <w:rFonts w:asciiTheme="minorHAnsi" w:hAnsiTheme="minorHAnsi" w:cstheme="minorHAnsi"/>
        </w:rPr>
        <w:t>30</w:t>
      </w:r>
      <w:r w:rsidR="00376E62">
        <w:rPr>
          <w:rFonts w:asciiTheme="minorHAnsi" w:hAnsiTheme="minorHAnsi" w:cstheme="minorHAnsi"/>
        </w:rPr>
        <w:t>)</w:t>
      </w:r>
      <w:r w:rsidRPr="003549CB">
        <w:rPr>
          <w:rFonts w:asciiTheme="minorHAnsi" w:hAnsiTheme="minorHAnsi" w:cstheme="minorHAnsi"/>
        </w:rPr>
        <w:t xml:space="preserve">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1E20960B" w14:textId="4C673B87" w:rsidR="005B54A3" w:rsidRPr="003549CB" w:rsidRDefault="005B54A3" w:rsidP="00B730FA">
      <w:pPr>
        <w:pStyle w:val="Odsekzoznamu"/>
        <w:rPr>
          <w:rFonts w:asciiTheme="minorHAnsi" w:hAnsiTheme="minorHAnsi" w:cstheme="minorHAnsi"/>
        </w:rPr>
      </w:pPr>
      <w:bookmarkStart w:id="88" w:name="_Hlk188275986"/>
      <w:r w:rsidRPr="003549CB">
        <w:rPr>
          <w:rFonts w:asciiTheme="minorHAnsi" w:hAnsiTheme="minorHAnsi" w:cstheme="minorHAnsi"/>
        </w:rPr>
        <w:t>Porušenie ktorejkoľvek povinností zhotoviteľa podľa ods</w:t>
      </w:r>
      <w:r w:rsidR="00AB45B6">
        <w:rPr>
          <w:rFonts w:asciiTheme="minorHAnsi" w:hAnsiTheme="minorHAnsi" w:cstheme="minorHAnsi"/>
        </w:rPr>
        <w:t>ekov</w:t>
      </w:r>
      <w:r w:rsidRPr="003549CB">
        <w:rPr>
          <w:rFonts w:asciiTheme="minorHAnsi" w:hAnsiTheme="minorHAnsi" w:cstheme="minorHAnsi"/>
        </w:rPr>
        <w:t xml:space="preserve"> 10.1 až 10.9 tohto článku sa považuje za podstatné porušenie tejto zmluvy.</w:t>
      </w:r>
      <w:bookmarkEnd w:id="88"/>
    </w:p>
    <w:p w14:paraId="45806D8C"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b/>
        </w:rPr>
        <w:t xml:space="preserve">Ručenie za daň z pridanej hodnoty. </w:t>
      </w:r>
      <w:r w:rsidRPr="003549CB">
        <w:rPr>
          <w:rFonts w:asciiTheme="minorHAnsi" w:hAnsiTheme="minorHAnsi" w:cstheme="minorHAnsi"/>
        </w:rPr>
        <w:t xml:space="preserve">V prípade, ak objednávateľ zaplatí ako ručiteľ na základe rozhodnutia správcu dane daň z pridanej hodnoty za zhotoviteľa podľa ustanovenia § 69b zákona o DPH, </w:t>
      </w:r>
      <w:r w:rsidRPr="003549CB">
        <w:rPr>
          <w:rFonts w:asciiTheme="minorHAnsi" w:hAnsiTheme="minorHAnsi" w:cstheme="minorHAnsi"/>
          <w:bCs/>
        </w:rPr>
        <w:t xml:space="preserve">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w:t>
      </w:r>
      <w:r w:rsidRPr="003549CB">
        <w:rPr>
          <w:rFonts w:asciiTheme="minorHAnsi" w:hAnsiTheme="minorHAnsi" w:cstheme="minorHAnsi"/>
          <w:bCs/>
        </w:rPr>
        <w:lastRenderedPageBreak/>
        <w:t>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6AF76EAC" w14:textId="77777777" w:rsidR="00026071" w:rsidRPr="003549CB" w:rsidRDefault="00026071" w:rsidP="00B730FA">
      <w:pPr>
        <w:pStyle w:val="Nadpis1"/>
        <w:rPr>
          <w:rFonts w:asciiTheme="minorHAnsi" w:hAnsiTheme="minorHAnsi" w:cstheme="minorHAnsi"/>
          <w:lang w:val="sk-SK"/>
        </w:rPr>
      </w:pPr>
      <w:bookmarkStart w:id="89" w:name="_Ref114671679"/>
      <w:r w:rsidRPr="003549CB">
        <w:rPr>
          <w:rFonts w:asciiTheme="minorHAnsi" w:hAnsiTheme="minorHAnsi" w:cstheme="minorHAnsi"/>
          <w:lang w:val="sk-SK"/>
        </w:rPr>
        <w:t>POISTENIE</w:t>
      </w:r>
      <w:bookmarkEnd w:id="89"/>
    </w:p>
    <w:p w14:paraId="6A7F5F3B" w14:textId="77777777" w:rsidR="005E4E81" w:rsidRPr="003549CB" w:rsidRDefault="005E4E81" w:rsidP="00B730FA">
      <w:pPr>
        <w:pStyle w:val="Odsekzoznamu"/>
        <w:rPr>
          <w:rFonts w:asciiTheme="minorHAnsi" w:hAnsiTheme="minorHAnsi" w:cstheme="minorHAnsi"/>
        </w:rPr>
      </w:pPr>
      <w:bookmarkStart w:id="90" w:name="_Ref105634544"/>
      <w:bookmarkStart w:id="91" w:name="_Hlk190700681"/>
      <w:bookmarkStart w:id="92" w:name="_Hlk188276017"/>
      <w:bookmarkStart w:id="93" w:name="_Ref105454805"/>
      <w:r w:rsidRPr="003549CB">
        <w:rPr>
          <w:rFonts w:asciiTheme="minorHAnsi" w:hAnsiTheme="minorHAnsi" w:cstheme="minorHAnsi"/>
        </w:rPr>
        <w:t>Zhotoviteľ uzavrie a bude udržiavať v účinnosti alebo inak zabezpečí, aby boli účinné nasledovné poistenia:</w:t>
      </w:r>
      <w:bookmarkEnd w:id="90"/>
    </w:p>
    <w:p w14:paraId="337540DD" w14:textId="021A43E5" w:rsidR="005E4E81" w:rsidRPr="003549CB" w:rsidRDefault="005E4E81" w:rsidP="00B730FA">
      <w:pPr>
        <w:pStyle w:val="aPsmenozoznamu"/>
        <w:numPr>
          <w:ilvl w:val="0"/>
          <w:numId w:val="45"/>
        </w:numPr>
        <w:ind w:left="1069"/>
        <w:rPr>
          <w:rFonts w:asciiTheme="minorHAnsi" w:hAnsiTheme="minorHAnsi" w:cstheme="minorHAnsi"/>
        </w:rPr>
      </w:pPr>
      <w:bookmarkStart w:id="94" w:name="_Ref189554250"/>
      <w:r w:rsidRPr="003549CB">
        <w:rPr>
          <w:rFonts w:asciiTheme="minorHAnsi" w:hAnsiTheme="minorHAnsi" w:cstheme="minorHAnsi"/>
        </w:rPr>
        <w:t>stavebno-montážne poistenie diela na všetky riziká (CAR/EAR) pre prípad poškodenia, zničenia, odcudzenia alebo straty (ďalej len „</w:t>
      </w:r>
      <w:r w:rsidRPr="003549CB">
        <w:rPr>
          <w:rFonts w:asciiTheme="minorHAnsi" w:hAnsiTheme="minorHAnsi" w:cstheme="minorHAnsi"/>
          <w:b/>
          <w:bCs/>
        </w:rPr>
        <w:t>škoda</w:t>
      </w:r>
      <w:r w:rsidRPr="003549CB">
        <w:rPr>
          <w:rFonts w:asciiTheme="minorHAnsi" w:hAnsiTheme="minorHAnsi" w:cstheme="minorHAnsi"/>
        </w:rPr>
        <w:t xml:space="preserve">“) diela alebo jeho časti vrátane poistenia testovania diela a jeho skúšobnej prevádzky a záručných prác, ktoré sa musí vzťahovať aj na protokolárne odovzdané dielo a jeho časť a musí trvať najmenej do uplynutia </w:t>
      </w:r>
      <w:proofErr w:type="spellStart"/>
      <w:r w:rsidRPr="003549CB">
        <w:rPr>
          <w:rFonts w:asciiTheme="minorHAnsi" w:hAnsiTheme="minorHAnsi" w:cstheme="minorHAnsi"/>
        </w:rPr>
        <w:t>dvadsiatichštyroch</w:t>
      </w:r>
      <w:proofErr w:type="spellEnd"/>
      <w:r w:rsidRPr="003549CB">
        <w:rPr>
          <w:rFonts w:asciiTheme="minorHAnsi" w:hAnsiTheme="minorHAnsi" w:cstheme="minorHAnsi"/>
        </w:rPr>
        <w:t xml:space="preserve">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a</w:t>
      </w:r>
      <w:bookmarkEnd w:id="94"/>
    </w:p>
    <w:p w14:paraId="34461D60" w14:textId="2D53D2E9" w:rsidR="005E4E81" w:rsidRPr="003549CB" w:rsidRDefault="005E4E81" w:rsidP="00B730FA">
      <w:pPr>
        <w:pStyle w:val="aPsmenozoznamu"/>
        <w:numPr>
          <w:ilvl w:val="0"/>
          <w:numId w:val="43"/>
        </w:numPr>
        <w:ind w:left="1066" w:hanging="357"/>
        <w:contextualSpacing w:val="0"/>
        <w:rPr>
          <w:rFonts w:asciiTheme="minorHAnsi" w:hAnsiTheme="minorHAnsi" w:cstheme="minorHAnsi"/>
        </w:rPr>
      </w:pPr>
      <w:r w:rsidRPr="003549CB">
        <w:rPr>
          <w:rFonts w:asciiTheme="minorHAnsi" w:hAnsiTheme="minorHAnsi" w:cstheme="minorHAnsi"/>
        </w:rPr>
        <w:t>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výške 5 000 000 € poisteným musí byť zhotoviteľ, jeho zamestnanci, jeho subdodávatelia a ďalšie osoby, ktoré sa podieľajú na vykonávaní diela na strane zhotoviteľa.</w:t>
      </w:r>
    </w:p>
    <w:p w14:paraId="00E1C378" w14:textId="388BFD0E" w:rsidR="005E4E81" w:rsidRPr="003549CB" w:rsidRDefault="005E4E81" w:rsidP="00B730FA">
      <w:pPr>
        <w:pStyle w:val="Odsekzoznamu"/>
        <w:rPr>
          <w:rFonts w:asciiTheme="minorHAnsi" w:hAnsiTheme="minorHAnsi" w:cstheme="minorHAnsi"/>
        </w:rPr>
      </w:pPr>
      <w:bookmarkStart w:id="95" w:name="_Ref189560614"/>
      <w:r w:rsidRPr="003549CB">
        <w:rPr>
          <w:rFonts w:asciiTheme="minorHAnsi" w:hAnsiTheme="minorHAnsi" w:cstheme="minorHAnsi"/>
        </w:rPr>
        <w:t xml:space="preserve">Pre každé z poistení podľa odseku </w:t>
      </w:r>
      <w:r w:rsidRPr="003549CB">
        <w:rPr>
          <w:rFonts w:asciiTheme="minorHAnsi" w:hAnsiTheme="minorHAnsi" w:cstheme="minorHAnsi"/>
        </w:rPr>
        <w:fldChar w:fldCharType="begin"/>
      </w:r>
      <w:r w:rsidRPr="003549CB">
        <w:rPr>
          <w:rFonts w:asciiTheme="minorHAnsi" w:hAnsiTheme="minorHAnsi" w:cstheme="minorHAnsi"/>
        </w:rPr>
        <w:instrText xml:space="preserve"> REF _Ref105634544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11.1</w:t>
      </w:r>
      <w:r w:rsidRPr="003549CB">
        <w:rPr>
          <w:rFonts w:asciiTheme="minorHAnsi" w:hAnsiTheme="minorHAnsi" w:cstheme="minorHAnsi"/>
        </w:rPr>
        <w:fldChar w:fldCharType="end"/>
      </w:r>
      <w:r w:rsidRPr="003549CB">
        <w:rPr>
          <w:rFonts w:asciiTheme="minorHAnsi" w:hAnsiTheme="minorHAnsi" w:cstheme="minorHAnsi"/>
        </w:rPr>
        <w:t xml:space="preserve">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_Ref108967655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5</w:t>
      </w:r>
      <w:r w:rsidRPr="003549CB">
        <w:rPr>
          <w:rFonts w:asciiTheme="minorHAnsi" w:hAnsiTheme="minorHAnsi" w:cstheme="minorHAnsi"/>
        </w:rPr>
        <w:fldChar w:fldCharType="end"/>
      </w:r>
      <w:r w:rsidRPr="003549CB">
        <w:rPr>
          <w:rFonts w:asciiTheme="minorHAnsi" w:hAnsiTheme="minorHAnsi" w:cstheme="minorHAnsi"/>
        </w:rPr>
        <w:t xml:space="preserve"> ods. </w:t>
      </w:r>
      <w:r w:rsidR="0036457F">
        <w:rPr>
          <w:rFonts w:asciiTheme="minorHAnsi" w:hAnsiTheme="minorHAnsi" w:cstheme="minorHAnsi"/>
        </w:rPr>
        <w:fldChar w:fldCharType="begin"/>
      </w:r>
      <w:r w:rsidR="0036457F">
        <w:rPr>
          <w:rFonts w:asciiTheme="minorHAnsi" w:hAnsiTheme="minorHAnsi" w:cstheme="minorHAnsi"/>
        </w:rPr>
        <w:instrText xml:space="preserve"> REF _Ref205805423 \r \h </w:instrText>
      </w:r>
      <w:r w:rsidR="0036457F">
        <w:rPr>
          <w:rFonts w:asciiTheme="minorHAnsi" w:hAnsiTheme="minorHAnsi" w:cstheme="minorHAnsi"/>
        </w:rPr>
      </w:r>
      <w:r w:rsidR="0036457F">
        <w:rPr>
          <w:rFonts w:asciiTheme="minorHAnsi" w:hAnsiTheme="minorHAnsi" w:cstheme="minorHAnsi"/>
        </w:rPr>
        <w:fldChar w:fldCharType="separate"/>
      </w:r>
      <w:r w:rsidR="00537718">
        <w:rPr>
          <w:rFonts w:asciiTheme="minorHAnsi" w:hAnsiTheme="minorHAnsi" w:cstheme="minorHAnsi"/>
        </w:rPr>
        <w:t>5.2</w:t>
      </w:r>
      <w:r w:rsidR="0036457F">
        <w:rPr>
          <w:rFonts w:asciiTheme="minorHAnsi" w:hAnsiTheme="minorHAnsi" w:cstheme="minorHAnsi"/>
        </w:rPr>
        <w:fldChar w:fldCharType="end"/>
      </w:r>
      <w:r w:rsidRPr="003549CB">
        <w:rPr>
          <w:rFonts w:asciiTheme="minorHAnsi" w:hAnsiTheme="minorHAnsi" w:cstheme="minorHAnsi"/>
        </w:rPr>
        <w:t xml:space="preserve"> tejto zmluvy (podľa toho, čo nastane skôr). Ustanovenie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_Ref109672894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10</w:t>
      </w:r>
      <w:r w:rsidRPr="003549CB">
        <w:rPr>
          <w:rFonts w:asciiTheme="minorHAnsi" w:hAnsiTheme="minorHAnsi" w:cstheme="minorHAnsi"/>
        </w:rPr>
        <w:fldChar w:fldCharType="end"/>
      </w:r>
      <w:r w:rsidRPr="003549CB">
        <w:rPr>
          <w:rFonts w:asciiTheme="minorHAnsi" w:hAnsiTheme="minorHAnsi" w:cstheme="minorHAnsi"/>
        </w:rPr>
        <w:t xml:space="preserve"> ods. </w:t>
      </w:r>
      <w:r w:rsidR="000673EC" w:rsidRPr="003549CB">
        <w:rPr>
          <w:rFonts w:asciiTheme="minorHAnsi" w:hAnsiTheme="minorHAnsi" w:cstheme="minorHAnsi"/>
        </w:rPr>
        <w:t xml:space="preserve">10.6 </w:t>
      </w:r>
      <w:r w:rsidRPr="003549CB">
        <w:rPr>
          <w:rFonts w:asciiTheme="minorHAnsi" w:hAnsiTheme="minorHAnsi" w:cstheme="minorHAnsi"/>
        </w:rPr>
        <w:t>tejto zmluvy sa použije primerane</w:t>
      </w:r>
      <w:r w:rsidR="00DC3F86" w:rsidRPr="003549CB">
        <w:rPr>
          <w:rFonts w:asciiTheme="minorHAnsi" w:hAnsiTheme="minorHAnsi" w:cstheme="minorHAnsi"/>
        </w:rPr>
        <w:t>.</w:t>
      </w:r>
      <w:bookmarkEnd w:id="95"/>
    </w:p>
    <w:p w14:paraId="70149308" w14:textId="7149BEDB" w:rsidR="005E4E81" w:rsidRPr="003549CB" w:rsidRDefault="005E4E81" w:rsidP="00B730FA">
      <w:pPr>
        <w:pStyle w:val="Odsekzoznamu"/>
        <w:rPr>
          <w:rFonts w:asciiTheme="minorHAnsi" w:hAnsiTheme="minorHAnsi" w:cstheme="minorHAnsi"/>
        </w:rPr>
      </w:pPr>
      <w:bookmarkStart w:id="96" w:name="_Ref95823426"/>
      <w:r w:rsidRPr="003549CB">
        <w:rPr>
          <w:rFonts w:asciiTheme="minorHAnsi" w:hAnsiTheme="minorHAnsi" w:cstheme="minorHAnsi"/>
        </w:rPr>
        <w:t xml:space="preserve">Zhotoviteľ je povinný plniť všetky podmienky poistení uvedených v odseku </w:t>
      </w:r>
      <w:r w:rsidRPr="003549CB">
        <w:rPr>
          <w:rFonts w:asciiTheme="minorHAnsi" w:hAnsiTheme="minorHAnsi" w:cstheme="minorHAnsi"/>
        </w:rPr>
        <w:fldChar w:fldCharType="begin"/>
      </w:r>
      <w:r w:rsidRPr="003549CB">
        <w:rPr>
          <w:rFonts w:asciiTheme="minorHAnsi" w:hAnsiTheme="minorHAnsi" w:cstheme="minorHAnsi"/>
        </w:rPr>
        <w:instrText xml:space="preserve"> REF _Ref105634544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11.1</w:t>
      </w:r>
      <w:r w:rsidRPr="003549CB">
        <w:rPr>
          <w:rFonts w:asciiTheme="minorHAnsi" w:hAnsiTheme="minorHAnsi" w:cstheme="minorHAnsi"/>
        </w:rPr>
        <w:fldChar w:fldCharType="end"/>
      </w:r>
      <w:r w:rsidRPr="003549CB">
        <w:rPr>
          <w:rFonts w:asciiTheme="minorHAnsi" w:hAnsiTheme="minorHAnsi" w:cstheme="minorHAnsi"/>
        </w:rPr>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w:t>
      </w:r>
      <w:r w:rsidRPr="003549CB">
        <w:rPr>
          <w:rFonts w:asciiTheme="minorHAnsi" w:hAnsiTheme="minorHAnsi" w:cstheme="minorHAnsi"/>
        </w:rPr>
        <w:fldChar w:fldCharType="begin"/>
      </w:r>
      <w:r w:rsidRPr="003549CB">
        <w:rPr>
          <w:rFonts w:asciiTheme="minorHAnsi" w:hAnsiTheme="minorHAnsi" w:cstheme="minorHAnsi"/>
        </w:rPr>
        <w:instrText xml:space="preserve"> REF _Ref105634544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11.1</w:t>
      </w:r>
      <w:r w:rsidRPr="003549CB">
        <w:rPr>
          <w:rFonts w:asciiTheme="minorHAnsi" w:hAnsiTheme="minorHAnsi" w:cstheme="minorHAnsi"/>
        </w:rPr>
        <w:fldChar w:fldCharType="end"/>
      </w:r>
      <w:r w:rsidRPr="003549CB">
        <w:rPr>
          <w:rFonts w:asciiTheme="minorHAnsi" w:hAnsiTheme="minorHAnsi" w:cstheme="minorHAnsi"/>
        </w:rPr>
        <w:t xml:space="preserve"> tohto článku.</w:t>
      </w:r>
    </w:p>
    <w:p w14:paraId="60597BD6" w14:textId="6FAE4DB1" w:rsidR="005E4E81" w:rsidRPr="003549CB" w:rsidRDefault="005E4E81" w:rsidP="00B730FA">
      <w:pPr>
        <w:pStyle w:val="Odsekzoznamu"/>
        <w:rPr>
          <w:rFonts w:asciiTheme="minorHAnsi" w:hAnsiTheme="minorHAnsi" w:cstheme="minorHAnsi"/>
        </w:rPr>
      </w:pPr>
      <w:r w:rsidRPr="003549CB">
        <w:rPr>
          <w:rFonts w:asciiTheme="minorHAnsi" w:hAnsiTheme="minorHAnsi" w:cstheme="minorHAnsi"/>
        </w:rPr>
        <w:t xml:space="preserve">V prípade zániku ktoréhokoľvek z poistení uvedených v odseku </w:t>
      </w:r>
      <w:r w:rsidRPr="003549CB">
        <w:rPr>
          <w:rFonts w:asciiTheme="minorHAnsi" w:hAnsiTheme="minorHAnsi" w:cstheme="minorHAnsi"/>
        </w:rPr>
        <w:fldChar w:fldCharType="begin"/>
      </w:r>
      <w:r w:rsidRPr="003549CB">
        <w:rPr>
          <w:rFonts w:asciiTheme="minorHAnsi" w:hAnsiTheme="minorHAnsi" w:cstheme="minorHAnsi"/>
        </w:rPr>
        <w:instrText xml:space="preserve"> REF _Ref105634544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11.1</w:t>
      </w:r>
      <w:r w:rsidRPr="003549CB">
        <w:rPr>
          <w:rFonts w:asciiTheme="minorHAnsi" w:hAnsiTheme="minorHAnsi" w:cstheme="minorHAnsi"/>
        </w:rPr>
        <w:fldChar w:fldCharType="end"/>
      </w:r>
      <w:r w:rsidRPr="003549CB">
        <w:rPr>
          <w:rFonts w:asciiTheme="minorHAnsi" w:hAnsiTheme="minorHAnsi" w:cstheme="minorHAnsi"/>
        </w:rPr>
        <w:t xml:space="preserve"> tohto článku pred dobou, počas ktorej musia byť zabezpečené podľa odseku </w:t>
      </w:r>
      <w:r w:rsidRPr="003549CB">
        <w:rPr>
          <w:rFonts w:asciiTheme="minorHAnsi" w:hAnsiTheme="minorHAnsi" w:cstheme="minorHAnsi"/>
        </w:rPr>
        <w:fldChar w:fldCharType="begin"/>
      </w:r>
      <w:r w:rsidRPr="003549CB">
        <w:rPr>
          <w:rFonts w:asciiTheme="minorHAnsi" w:hAnsiTheme="minorHAnsi" w:cstheme="minorHAnsi"/>
        </w:rPr>
        <w:instrText xml:space="preserve"> REF _Ref105634544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11.1</w:t>
      </w:r>
      <w:r w:rsidRPr="003549CB">
        <w:rPr>
          <w:rFonts w:asciiTheme="minorHAnsi" w:hAnsiTheme="minorHAnsi" w:cstheme="minorHAnsi"/>
        </w:rPr>
        <w:fldChar w:fldCharType="end"/>
      </w:r>
      <w:r w:rsidRPr="003549CB">
        <w:rPr>
          <w:rFonts w:asciiTheme="minorHAnsi" w:hAnsiTheme="minorHAnsi" w:cstheme="minorHAnsi"/>
        </w:rPr>
        <w:t xml:space="preserve"> tohto článku, bude zhotoviteľ povinný obratom dojednať nové poistenie zodpovedajúce požiadavkám uvedeným v tomto článku; pri predvídateľnom zániku uplynutím dojednanej doby ešte pred jej uplynutím tak, aby nedošlo k prerušeniu poskytovania poistnej ochrany. V prípade zvýšenia celkovej maximálnej ceny za dielo je zhotoviteľ povinný zabezpečiť zodpovedajúcu úpravu poistného krytia.</w:t>
      </w:r>
      <w:bookmarkEnd w:id="96"/>
      <w:r w:rsidRPr="003549CB">
        <w:rPr>
          <w:rFonts w:asciiTheme="minorHAnsi" w:hAnsiTheme="minorHAnsi" w:cstheme="minorHAnsi"/>
        </w:rPr>
        <w:t xml:space="preserve"> Ustanovenie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_Ref109672894 \r \h </w:instrText>
      </w:r>
      <w:r w:rsidR="00AD4ECC"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10</w:t>
      </w:r>
      <w:r w:rsidRPr="003549CB">
        <w:rPr>
          <w:rFonts w:asciiTheme="minorHAnsi" w:hAnsiTheme="minorHAnsi" w:cstheme="minorHAnsi"/>
        </w:rPr>
        <w:fldChar w:fldCharType="end"/>
      </w:r>
      <w:r w:rsidRPr="003549CB">
        <w:rPr>
          <w:rFonts w:asciiTheme="minorHAnsi" w:hAnsiTheme="minorHAnsi" w:cstheme="minorHAnsi"/>
        </w:rPr>
        <w:t xml:space="preserve"> ods. </w:t>
      </w:r>
      <w:r w:rsidR="000673EC" w:rsidRPr="003549CB">
        <w:rPr>
          <w:rFonts w:asciiTheme="minorHAnsi" w:hAnsiTheme="minorHAnsi" w:cstheme="minorHAnsi"/>
        </w:rPr>
        <w:t xml:space="preserve">10.6 </w:t>
      </w:r>
      <w:r w:rsidRPr="003549CB">
        <w:rPr>
          <w:rFonts w:asciiTheme="minorHAnsi" w:hAnsiTheme="minorHAnsi" w:cstheme="minorHAnsi"/>
        </w:rPr>
        <w:t>tejto zmluvy sa použije primerane.</w:t>
      </w:r>
    </w:p>
    <w:p w14:paraId="63F0B5B4" w14:textId="77777777" w:rsidR="005E4E81" w:rsidRPr="003549CB" w:rsidRDefault="005E4E81" w:rsidP="00B730FA">
      <w:pPr>
        <w:pStyle w:val="Odsekzoznamu"/>
        <w:rPr>
          <w:rFonts w:asciiTheme="minorHAnsi" w:hAnsiTheme="minorHAnsi" w:cstheme="minorHAnsi"/>
        </w:rPr>
      </w:pPr>
      <w:bookmarkStart w:id="97" w:name="_Ref95823334"/>
      <w:r w:rsidRPr="003549CB">
        <w:rPr>
          <w:rFonts w:asciiTheme="minorHAnsi" w:hAnsiTheme="minorHAnsi" w:cstheme="minorHAnsi"/>
        </w:rPr>
        <w:t xml:space="preserve">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a poskytnúť objednávateľovi a poistiteľovi všetku súčinnosť. Zhotoviteľ je tiež povinný bez zbytočného odkladu, pokiaľ ho na to objednávateľ písomne vyzve, v rámci a v rozsahu svojej </w:t>
      </w:r>
      <w:r w:rsidRPr="003549CB">
        <w:rPr>
          <w:rFonts w:asciiTheme="minorHAnsi" w:hAnsiTheme="minorHAnsi" w:cstheme="minorHAnsi"/>
        </w:rPr>
        <w:lastRenderedPageBreak/>
        <w:t>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97"/>
    </w:p>
    <w:p w14:paraId="3CAA1D71" w14:textId="0EB6B4B5" w:rsidR="00026071" w:rsidRPr="003549CB" w:rsidRDefault="005E4E81" w:rsidP="00B730FA">
      <w:pPr>
        <w:pStyle w:val="Odsekzoznamu"/>
        <w:rPr>
          <w:rFonts w:asciiTheme="minorHAnsi" w:hAnsiTheme="minorHAnsi" w:cstheme="minorHAnsi"/>
        </w:rPr>
      </w:pPr>
      <w:bookmarkStart w:id="98" w:name="_Ref189574293"/>
      <w:r w:rsidRPr="003549CB">
        <w:rPr>
          <w:rFonts w:asciiTheme="minorHAnsi" w:hAnsiTheme="minorHAnsi" w:cstheme="minorHAnsi"/>
        </w:rPr>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91"/>
      <w:bookmarkEnd w:id="98"/>
      <w:r w:rsidRPr="003549CB">
        <w:rPr>
          <w:rFonts w:asciiTheme="minorHAnsi" w:hAnsiTheme="minorHAnsi" w:cstheme="minorHAnsi"/>
        </w:rPr>
        <w:t>.</w:t>
      </w:r>
      <w:bookmarkEnd w:id="92"/>
    </w:p>
    <w:bookmarkEnd w:id="93"/>
    <w:p w14:paraId="65384EAA" w14:textId="77777777" w:rsidR="00026071" w:rsidRPr="003549CB" w:rsidRDefault="00026071" w:rsidP="00B730FA">
      <w:pPr>
        <w:pStyle w:val="Nadpis1"/>
        <w:rPr>
          <w:rFonts w:asciiTheme="minorHAnsi" w:hAnsiTheme="minorHAnsi" w:cstheme="minorHAnsi"/>
          <w:lang w:val="sk-SK"/>
        </w:rPr>
      </w:pPr>
      <w:r w:rsidRPr="003549CB">
        <w:rPr>
          <w:rFonts w:asciiTheme="minorHAnsi" w:hAnsiTheme="minorHAnsi" w:cstheme="minorHAnsi"/>
          <w:lang w:val="sk-SK"/>
        </w:rPr>
        <w:t>SANKCIE</w:t>
      </w:r>
    </w:p>
    <w:p w14:paraId="591A785F" w14:textId="5DA5C112" w:rsidR="00026071" w:rsidRPr="003549CB" w:rsidRDefault="00026071"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rPr>
        <w:t xml:space="preserve">Objednávateľ </w:t>
      </w:r>
      <w:r w:rsidRPr="003549CB">
        <w:rPr>
          <w:rStyle w:val="cf01"/>
          <w:rFonts w:asciiTheme="minorHAnsi" w:hAnsiTheme="minorHAnsi" w:cstheme="minorHAnsi"/>
          <w:sz w:val="22"/>
          <w:szCs w:val="22"/>
        </w:rPr>
        <w:t xml:space="preserve">zabezpečuje vo verejnom záujme služby v rámci kritickej infraštruktúry </w:t>
      </w:r>
      <w:r w:rsidR="00700D2F">
        <w:rPr>
          <w:rStyle w:val="cf01"/>
          <w:rFonts w:asciiTheme="minorHAnsi" w:hAnsiTheme="minorHAnsi" w:cstheme="minorHAnsi"/>
          <w:sz w:val="22"/>
          <w:szCs w:val="22"/>
        </w:rPr>
        <w:t>v </w:t>
      </w:r>
      <w:r w:rsidR="00B40F1C" w:rsidRPr="003549CB">
        <w:rPr>
          <w:rFonts w:asciiTheme="minorHAnsi" w:hAnsiTheme="minorHAnsi" w:cstheme="minorHAnsi"/>
        </w:rPr>
        <w:t>M</w:t>
      </w:r>
      <w:r w:rsidRPr="003549CB">
        <w:rPr>
          <w:rFonts w:asciiTheme="minorHAnsi" w:hAnsiTheme="minorHAnsi" w:cstheme="minorHAnsi"/>
        </w:rPr>
        <w:t>est</w:t>
      </w:r>
      <w:r w:rsidR="00700D2F">
        <w:rPr>
          <w:rFonts w:asciiTheme="minorHAnsi" w:hAnsiTheme="minorHAnsi" w:cstheme="minorHAnsi"/>
        </w:rPr>
        <w:t>e</w:t>
      </w:r>
      <w:r w:rsidRPr="003549CB">
        <w:rPr>
          <w:rFonts w:asciiTheme="minorHAnsi" w:hAnsiTheme="minorHAnsi" w:cstheme="minorHAnsi"/>
        </w:rPr>
        <w:t xml:space="preserve"> </w:t>
      </w:r>
      <w:r w:rsidR="000A376E" w:rsidRPr="003549CB">
        <w:rPr>
          <w:rFonts w:asciiTheme="minorHAnsi" w:hAnsiTheme="minorHAnsi" w:cstheme="minorHAnsi"/>
        </w:rPr>
        <w:t>Žilina</w:t>
      </w:r>
      <w:r w:rsidRPr="003549CB">
        <w:rPr>
          <w:rStyle w:val="cf01"/>
          <w:rFonts w:asciiTheme="minorHAnsi" w:hAnsiTheme="minorHAnsi" w:cstheme="minorHAnsi"/>
          <w:sz w:val="22"/>
          <w:szCs w:val="22"/>
        </w:rPr>
        <w:t xml:space="preserve">. </w:t>
      </w:r>
      <w:r w:rsidRPr="003549CB">
        <w:rPr>
          <w:rFonts w:asciiTheme="minorHAnsi" w:hAnsiTheme="minorHAnsi" w:cstheme="minorHAnsi"/>
        </w:rPr>
        <w:t>Zhotoviteľ berie na vedomie,</w:t>
      </w:r>
      <w:r w:rsidR="009E2143" w:rsidRPr="003549CB">
        <w:rPr>
          <w:rFonts w:asciiTheme="minorHAnsi" w:hAnsiTheme="minorHAnsi" w:cstheme="minorHAnsi"/>
        </w:rPr>
        <w:t xml:space="preserve"> </w:t>
      </w:r>
      <w:r w:rsidRPr="003549CB">
        <w:rPr>
          <w:rFonts w:asciiTheme="minorHAnsi" w:hAnsiTheme="minorHAnsi" w:cstheme="minorHAnsi"/>
        </w:rPr>
        <w:t xml:space="preserve">že dodržanie lehoty na vykonanie diela </w:t>
      </w:r>
      <w:r w:rsidR="00DD250B">
        <w:rPr>
          <w:rFonts w:asciiTheme="minorHAnsi" w:hAnsiTheme="minorHAnsi" w:cstheme="minorHAnsi"/>
        </w:rPr>
        <w:t xml:space="preserve">(odovzdanie a prevzatie celého diela) </w:t>
      </w:r>
      <w:r w:rsidRPr="003549CB">
        <w:rPr>
          <w:rFonts w:asciiTheme="minorHAnsi" w:hAnsiTheme="minorHAnsi" w:cstheme="minorHAnsi"/>
        </w:rPr>
        <w:t xml:space="preserve">uvedenej v článku </w:t>
      </w:r>
      <w:r w:rsidR="004547C2" w:rsidRPr="003549CB">
        <w:rPr>
          <w:rFonts w:asciiTheme="minorHAnsi" w:hAnsiTheme="minorHAnsi" w:cstheme="minorHAnsi"/>
        </w:rPr>
        <w:t>4 ods.</w:t>
      </w:r>
      <w:r w:rsidR="00C44B53">
        <w:rPr>
          <w:rFonts w:asciiTheme="minorHAnsi" w:hAnsiTheme="minorHAnsi" w:cstheme="minorHAnsi"/>
        </w:rPr>
        <w:t> </w:t>
      </w:r>
      <w:r w:rsidR="004547C2" w:rsidRPr="003549CB">
        <w:rPr>
          <w:rFonts w:asciiTheme="minorHAnsi" w:hAnsiTheme="minorHAnsi" w:cstheme="minorHAnsi"/>
        </w:rPr>
        <w:t>4.1</w:t>
      </w:r>
      <w:r w:rsidRPr="003549CB">
        <w:rPr>
          <w:rFonts w:asciiTheme="minorHAnsi" w:hAnsiTheme="minorHAnsi" w:cstheme="minorHAnsi"/>
        </w:rPr>
        <w:t xml:space="preserve"> tejto zmluvy je </w:t>
      </w:r>
      <w:r w:rsidR="00B40F1C" w:rsidRPr="003549CB">
        <w:rPr>
          <w:rFonts w:asciiTheme="minorHAnsi" w:hAnsiTheme="minorHAnsi" w:cstheme="minorHAnsi"/>
        </w:rPr>
        <w:t xml:space="preserve">pre objednávateľa podstatné </w:t>
      </w:r>
      <w:r w:rsidRPr="003549CB">
        <w:rPr>
          <w:rFonts w:asciiTheme="minorHAnsi" w:hAnsiTheme="minorHAnsi" w:cstheme="minorHAnsi"/>
        </w:rPr>
        <w:t xml:space="preserve">a nedodržanie stanovenej lehoty by malo za následok zastavenie, resp. obmedzenie dodávok tepla a TÚV pre odberateľov a objednávateľovi by spôsobilo rozsiahle škody a poškodenie dobrého mena. Zhotoviteľ </w:t>
      </w:r>
      <w:r w:rsidR="00B40F1C" w:rsidRPr="003549CB">
        <w:rPr>
          <w:rFonts w:asciiTheme="minorHAnsi" w:hAnsiTheme="minorHAnsi" w:cstheme="minorHAnsi"/>
        </w:rPr>
        <w:t xml:space="preserve">zodpovedá za </w:t>
      </w:r>
      <w:r w:rsidRPr="003549CB">
        <w:rPr>
          <w:rFonts w:asciiTheme="minorHAnsi" w:hAnsiTheme="minorHAnsi" w:cstheme="minorHAnsi"/>
        </w:rPr>
        <w:t>dodržanie tejto lehoty. S poukazom na uvedené zhotoviteľ vyhlasuje, že zmluvné pokuty dohodnuté v tomto článku sú pre účely tejto zmluvy</w:t>
      </w:r>
      <w:r w:rsidR="009E2143" w:rsidRPr="003549CB">
        <w:rPr>
          <w:rFonts w:asciiTheme="minorHAnsi" w:hAnsiTheme="minorHAnsi" w:cstheme="minorHAnsi"/>
        </w:rPr>
        <w:t xml:space="preserve"> </w:t>
      </w:r>
      <w:r w:rsidRPr="003549CB">
        <w:rPr>
          <w:rFonts w:asciiTheme="minorHAnsi" w:hAnsiTheme="minorHAnsi" w:cstheme="minorHAnsi"/>
        </w:rPr>
        <w:t>adekvátne a tieto v celom rozsahu a bez výhrad akceptuje.</w:t>
      </w:r>
    </w:p>
    <w:p w14:paraId="6788BED5" w14:textId="130F1495" w:rsidR="00026071" w:rsidRPr="003549CB" w:rsidRDefault="00C96460" w:rsidP="00E60AD9">
      <w:pPr>
        <w:pStyle w:val="Odsekzoznamu"/>
        <w:numPr>
          <w:ilvl w:val="1"/>
          <w:numId w:val="51"/>
        </w:numPr>
        <w:ind w:left="709" w:hanging="709"/>
        <w:rPr>
          <w:rFonts w:asciiTheme="minorHAnsi" w:hAnsiTheme="minorHAnsi" w:cstheme="minorHAnsi"/>
        </w:rPr>
      </w:pPr>
      <w:r w:rsidRPr="006346F9">
        <w:rPr>
          <w:rFonts w:asciiTheme="minorHAnsi" w:hAnsiTheme="minorHAnsi" w:cstheme="minorHAnsi"/>
          <w:b/>
          <w:bCs/>
        </w:rPr>
        <w:t xml:space="preserve">Nedodržanie lehôt </w:t>
      </w:r>
      <w:r w:rsidR="004F2C35" w:rsidRPr="006346F9">
        <w:rPr>
          <w:rFonts w:asciiTheme="minorHAnsi" w:hAnsiTheme="minorHAnsi" w:cstheme="minorHAnsi"/>
          <w:b/>
          <w:bCs/>
        </w:rPr>
        <w:t>pre</w:t>
      </w:r>
      <w:r w:rsidR="006346F9" w:rsidRPr="006346F9">
        <w:rPr>
          <w:rFonts w:asciiTheme="minorHAnsi" w:hAnsiTheme="minorHAnsi" w:cstheme="minorHAnsi"/>
          <w:b/>
          <w:bCs/>
        </w:rPr>
        <w:t xml:space="preserve"> vykonanie diela. </w:t>
      </w:r>
      <w:r w:rsidR="00026071" w:rsidRPr="003549CB">
        <w:rPr>
          <w:rFonts w:asciiTheme="minorHAnsi" w:hAnsiTheme="minorHAnsi" w:cstheme="minorHAnsi"/>
        </w:rPr>
        <w:t xml:space="preserve">V prípade, že sa zhotoviteľ dostane do omeškania so splnením záväzku vykonať dielo </w:t>
      </w:r>
      <w:r w:rsidR="00BF75B8">
        <w:rPr>
          <w:rFonts w:asciiTheme="minorHAnsi" w:hAnsiTheme="minorHAnsi" w:cstheme="minorHAnsi"/>
        </w:rPr>
        <w:t xml:space="preserve">tak, aby k odovzdaniu a prevzatiu celého diela došlo najneskôr </w:t>
      </w:r>
      <w:r w:rsidR="00026071" w:rsidRPr="003549CB">
        <w:rPr>
          <w:rFonts w:asciiTheme="minorHAnsi" w:hAnsiTheme="minorHAnsi" w:cstheme="minorHAnsi"/>
        </w:rPr>
        <w:t xml:space="preserve">v lehote uvedenej v článku </w:t>
      </w:r>
      <w:r w:rsidR="004547C2" w:rsidRPr="003549CB">
        <w:rPr>
          <w:rFonts w:asciiTheme="minorHAnsi" w:hAnsiTheme="minorHAnsi" w:cstheme="minorHAnsi"/>
        </w:rPr>
        <w:t xml:space="preserve">4 </w:t>
      </w:r>
      <w:r w:rsidR="00026071" w:rsidRPr="003549CB">
        <w:rPr>
          <w:rFonts w:asciiTheme="minorHAnsi" w:hAnsiTheme="minorHAnsi" w:cstheme="minorHAnsi"/>
        </w:rPr>
        <w:t xml:space="preserve">ods. </w:t>
      </w:r>
      <w:r w:rsidR="004547C2" w:rsidRPr="003549CB">
        <w:rPr>
          <w:rFonts w:asciiTheme="minorHAnsi" w:hAnsiTheme="minorHAnsi" w:cstheme="minorHAnsi"/>
        </w:rPr>
        <w:t xml:space="preserve">4.1 </w:t>
      </w:r>
      <w:r w:rsidR="00026071" w:rsidRPr="003549CB">
        <w:rPr>
          <w:rFonts w:asciiTheme="minorHAnsi" w:hAnsiTheme="minorHAnsi" w:cstheme="minorHAnsi"/>
        </w:rPr>
        <w:t>tejto zmluvy, je objednávateľ oprávnený požadovať od zhotoviteľa zmluvnú pokutu vo výške 0,2 % celkovej maximálnej ceny za dielo</w:t>
      </w:r>
      <w:r w:rsidR="00360A29" w:rsidRPr="003549CB">
        <w:rPr>
          <w:rFonts w:asciiTheme="minorHAnsi" w:hAnsiTheme="minorHAnsi" w:cstheme="minorHAnsi"/>
        </w:rPr>
        <w:t xml:space="preserve">, najmenej však </w:t>
      </w:r>
      <w:r w:rsidR="00F04150" w:rsidRPr="003549CB">
        <w:rPr>
          <w:rFonts w:asciiTheme="minorHAnsi" w:hAnsiTheme="minorHAnsi" w:cstheme="minorHAnsi"/>
        </w:rPr>
        <w:t>5</w:t>
      </w:r>
      <w:r w:rsidR="00B7157B">
        <w:rPr>
          <w:rFonts w:asciiTheme="minorHAnsi" w:hAnsiTheme="minorHAnsi" w:cstheme="minorHAnsi"/>
        </w:rPr>
        <w:t> </w:t>
      </w:r>
      <w:r w:rsidR="00F04150" w:rsidRPr="003549CB">
        <w:rPr>
          <w:rFonts w:asciiTheme="minorHAnsi" w:hAnsiTheme="minorHAnsi" w:cstheme="minorHAnsi"/>
        </w:rPr>
        <w:t>000</w:t>
      </w:r>
      <w:r w:rsidR="00B7157B">
        <w:rPr>
          <w:rFonts w:asciiTheme="minorHAnsi" w:hAnsiTheme="minorHAnsi" w:cstheme="minorHAnsi"/>
        </w:rPr>
        <w:t> </w:t>
      </w:r>
      <w:r w:rsidR="00360A29" w:rsidRPr="003549CB">
        <w:rPr>
          <w:rFonts w:asciiTheme="minorHAnsi" w:hAnsiTheme="minorHAnsi" w:cstheme="minorHAnsi"/>
        </w:rPr>
        <w:t>€,</w:t>
      </w:r>
      <w:r w:rsidR="00026071" w:rsidRPr="003549CB">
        <w:rPr>
          <w:rFonts w:asciiTheme="minorHAnsi" w:hAnsiTheme="minorHAnsi" w:cstheme="minorHAnsi"/>
        </w:rPr>
        <w:t xml:space="preserve"> za každý deň omeškania. Nedotýkajúc sa uvedeného, objednávateľ je oprávnený poskytnúť zhotoviteľovi primeranú lehotu na splnenie tejto povinnosti, ktorá nesmie byť kratšia ako </w:t>
      </w:r>
      <w:r w:rsidR="00AC7A10" w:rsidRPr="003549CB">
        <w:rPr>
          <w:rFonts w:asciiTheme="minorHAnsi" w:hAnsiTheme="minorHAnsi" w:cstheme="minorHAnsi"/>
        </w:rPr>
        <w:t xml:space="preserve">tridsať </w:t>
      </w:r>
      <w:r w:rsidR="00026071" w:rsidRPr="003549CB">
        <w:rPr>
          <w:rFonts w:asciiTheme="minorHAnsi" w:hAnsiTheme="minorHAnsi" w:cstheme="minorHAnsi"/>
        </w:rPr>
        <w:t>(</w:t>
      </w:r>
      <w:r w:rsidR="00AC7A10" w:rsidRPr="003549CB">
        <w:rPr>
          <w:rFonts w:asciiTheme="minorHAnsi" w:hAnsiTheme="minorHAnsi" w:cstheme="minorHAnsi"/>
        </w:rPr>
        <w:t>3</w:t>
      </w:r>
      <w:r w:rsidR="00026071" w:rsidRPr="003549CB">
        <w:rPr>
          <w:rFonts w:asciiTheme="minorHAnsi" w:hAnsiTheme="minorHAnsi" w:cstheme="minorHAnsi"/>
        </w:rPr>
        <w:t>0) dní, po ktorej márnom uplynutí je objednávateľ oprávnený od tejto zmluvy odstúpiť.</w:t>
      </w:r>
    </w:p>
    <w:p w14:paraId="46E10A3C" w14:textId="65A3E8B0" w:rsidR="00006660" w:rsidRPr="003549CB" w:rsidRDefault="00006660"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rPr>
        <w:t>V prípade, že sa zhotoviteľ dostane do omeškania so splnením záväzku odovzdať DRS objednávateľovi v lehote podľa čl. 6 ods. 6.</w:t>
      </w:r>
      <w:r w:rsidR="00311D2D" w:rsidRPr="003549CB">
        <w:rPr>
          <w:rFonts w:asciiTheme="minorHAnsi" w:hAnsiTheme="minorHAnsi" w:cstheme="minorHAnsi"/>
        </w:rPr>
        <w:t>4</w:t>
      </w:r>
      <w:r w:rsidRPr="003549CB">
        <w:rPr>
          <w:rFonts w:asciiTheme="minorHAnsi" w:hAnsiTheme="minorHAnsi" w:cstheme="minorHAnsi"/>
        </w:rPr>
        <w:t xml:space="preserve"> tejto zmluvy, je objednávateľ</w:t>
      </w:r>
      <w:r w:rsidR="00AD4ECC" w:rsidRPr="003549CB">
        <w:rPr>
          <w:rFonts w:asciiTheme="minorHAnsi" w:hAnsiTheme="minorHAnsi" w:cstheme="minorHAnsi"/>
        </w:rPr>
        <w:t xml:space="preserve"> </w:t>
      </w:r>
      <w:r w:rsidRPr="003549CB">
        <w:rPr>
          <w:rFonts w:asciiTheme="minorHAnsi" w:hAnsiTheme="minorHAnsi" w:cstheme="minorHAnsi"/>
        </w:rPr>
        <w:t>oprávnený od zhotoviteľa požadovať zaplatenie pokuty vo výške 1</w:t>
      </w:r>
      <w:r w:rsidR="00B7157B">
        <w:rPr>
          <w:rFonts w:asciiTheme="minorHAnsi" w:hAnsiTheme="minorHAnsi" w:cstheme="minorHAnsi"/>
        </w:rPr>
        <w:t> </w:t>
      </w:r>
      <w:r w:rsidRPr="003549CB">
        <w:rPr>
          <w:rFonts w:asciiTheme="minorHAnsi" w:hAnsiTheme="minorHAnsi" w:cstheme="minorHAnsi"/>
        </w:rPr>
        <w:t>000</w:t>
      </w:r>
      <w:r w:rsidR="00B7157B">
        <w:rPr>
          <w:rFonts w:asciiTheme="minorHAnsi" w:hAnsiTheme="minorHAnsi" w:cstheme="minorHAnsi"/>
        </w:rPr>
        <w:t> €</w:t>
      </w:r>
      <w:r w:rsidRPr="003549CB">
        <w:rPr>
          <w:rFonts w:asciiTheme="minorHAnsi" w:hAnsiTheme="minorHAnsi" w:cstheme="minorHAnsi"/>
        </w:rPr>
        <w:t xml:space="preserve"> za každý začatý deň omeškania s odovzdaním DRS.</w:t>
      </w:r>
    </w:p>
    <w:p w14:paraId="040DE7EB" w14:textId="26940AA6" w:rsidR="00026071" w:rsidRPr="003549CB" w:rsidRDefault="00EC032F" w:rsidP="00E60AD9">
      <w:pPr>
        <w:pStyle w:val="Odsekzoznamu"/>
        <w:numPr>
          <w:ilvl w:val="1"/>
          <w:numId w:val="51"/>
        </w:numPr>
        <w:ind w:left="709" w:hanging="709"/>
        <w:rPr>
          <w:rFonts w:asciiTheme="minorHAnsi" w:hAnsiTheme="minorHAnsi" w:cstheme="minorHAnsi"/>
        </w:rPr>
      </w:pPr>
      <w:r>
        <w:rPr>
          <w:rFonts w:asciiTheme="minorHAnsi" w:hAnsiTheme="minorHAnsi" w:cstheme="minorHAnsi"/>
        </w:rPr>
        <w:t>Objednávateľ</w:t>
      </w:r>
      <w:r w:rsidR="003716E5" w:rsidRPr="003549CB">
        <w:rPr>
          <w:rFonts w:asciiTheme="minorHAnsi" w:hAnsiTheme="minorHAnsi" w:cstheme="minorHAnsi"/>
        </w:rPr>
        <w:t xml:space="preserve"> je oprávnený požadovať od zhotoviteľa zmluvnú pokutu vo výške 0,5% z ceny montážneho úseku za každý začatý deň</w:t>
      </w:r>
      <w:r w:rsidR="00AD4ECC" w:rsidRPr="003549CB">
        <w:rPr>
          <w:rFonts w:asciiTheme="minorHAnsi" w:hAnsiTheme="minorHAnsi" w:cstheme="minorHAnsi"/>
        </w:rPr>
        <w:t xml:space="preserve"> </w:t>
      </w:r>
      <w:r w:rsidR="003716E5" w:rsidRPr="003549CB">
        <w:rPr>
          <w:rFonts w:asciiTheme="minorHAnsi" w:hAnsiTheme="minorHAnsi" w:cstheme="minorHAnsi"/>
        </w:rPr>
        <w:t>omeškania s uvedením zariadenia do prevádzky</w:t>
      </w:r>
      <w:r w:rsidR="00026071" w:rsidRPr="003549CB">
        <w:rPr>
          <w:rFonts w:asciiTheme="minorHAnsi" w:hAnsiTheme="minorHAnsi" w:cstheme="minorHAnsi"/>
        </w:rPr>
        <w:t>, najmenej však 800 €, za každý deň omeškania</w:t>
      </w:r>
      <w:r>
        <w:rPr>
          <w:rFonts w:asciiTheme="minorHAnsi" w:hAnsiTheme="minorHAnsi"/>
        </w:rPr>
        <w:t xml:space="preserve">, ak sa </w:t>
      </w:r>
      <w:r w:rsidRPr="00B34326">
        <w:rPr>
          <w:rFonts w:asciiTheme="minorHAnsi" w:hAnsiTheme="minorHAnsi"/>
        </w:rPr>
        <w:t>zhotoviteľ dostane do omeškania so splnením záväzku odovzdať montážny úsek</w:t>
      </w:r>
      <w:r>
        <w:rPr>
          <w:rFonts w:asciiTheme="minorHAnsi" w:hAnsiTheme="minorHAnsi"/>
        </w:rPr>
        <w:t>, ktorý je v harmonograme</w:t>
      </w:r>
      <w:r w:rsidRPr="00A171FF">
        <w:rPr>
          <w:rFonts w:asciiTheme="minorHAnsi" w:hAnsiTheme="minorHAnsi" w:cstheme="minorHAnsi"/>
        </w:rPr>
        <w:t xml:space="preserve"> </w:t>
      </w:r>
      <w:r w:rsidRPr="0085081D">
        <w:rPr>
          <w:rFonts w:asciiTheme="minorHAnsi" w:hAnsiTheme="minorHAnsi" w:cstheme="minorHAnsi"/>
        </w:rPr>
        <w:t>vykonávania diela, ktorý tvorí súčasť podkladovej dokumentácie</w:t>
      </w:r>
      <w:r>
        <w:rPr>
          <w:rFonts w:asciiTheme="minorHAnsi" w:hAnsiTheme="minorHAnsi" w:cstheme="minorHAnsi"/>
        </w:rPr>
        <w:t>,</w:t>
      </w:r>
      <w:r>
        <w:rPr>
          <w:rFonts w:asciiTheme="minorHAnsi" w:hAnsiTheme="minorHAnsi"/>
        </w:rPr>
        <w:t xml:space="preserve"> označený v časti „Zmluvná pokuta“ znakom „X“,</w:t>
      </w:r>
      <w:r w:rsidRPr="00B34326">
        <w:rPr>
          <w:rFonts w:asciiTheme="minorHAnsi" w:hAnsiTheme="minorHAnsi"/>
        </w:rPr>
        <w:t xml:space="preserve"> do predčasnej prevádzky v stanovenom </w:t>
      </w:r>
      <w:r w:rsidRPr="00225E84">
        <w:rPr>
          <w:rFonts w:asciiTheme="minorHAnsi" w:hAnsiTheme="minorHAnsi"/>
        </w:rPr>
        <w:t xml:space="preserve">termíne podľa </w:t>
      </w:r>
      <w:r>
        <w:rPr>
          <w:rFonts w:asciiTheme="minorHAnsi" w:hAnsiTheme="minorHAnsi" w:cstheme="minorHAnsi"/>
        </w:rPr>
        <w:t xml:space="preserve">schváleného </w:t>
      </w:r>
      <w:r w:rsidRPr="00225E84">
        <w:rPr>
          <w:rFonts w:asciiTheme="minorHAnsi" w:hAnsiTheme="minorHAnsi"/>
        </w:rPr>
        <w:t>harmonogramu</w:t>
      </w:r>
      <w:r w:rsidR="00026071" w:rsidRPr="003549CB">
        <w:rPr>
          <w:rFonts w:asciiTheme="minorHAnsi" w:hAnsiTheme="minorHAnsi" w:cstheme="minorHAnsi"/>
        </w:rPr>
        <w:t xml:space="preserve">. Nedotýkajúc sa uvedeného, objednávateľ je oprávnený poskytnúť zhotoviteľovi primeranú lehotu na splnenie tejto povinnosti, </w:t>
      </w:r>
      <w:r w:rsidR="007D71F2" w:rsidRPr="003549CB">
        <w:rPr>
          <w:rFonts w:asciiTheme="minorHAnsi" w:hAnsiTheme="minorHAnsi" w:cstheme="minorHAnsi"/>
        </w:rPr>
        <w:t xml:space="preserve">ktorá nesmie byť kratšia ako tridsať (30) dní, </w:t>
      </w:r>
      <w:r w:rsidR="00026071" w:rsidRPr="003549CB">
        <w:rPr>
          <w:rFonts w:asciiTheme="minorHAnsi" w:hAnsiTheme="minorHAnsi" w:cstheme="minorHAnsi"/>
        </w:rPr>
        <w:t>po ktorej márnom uplynutí je objednávateľ oprávnený od tejto zmluvy odstúpiť.</w:t>
      </w:r>
    </w:p>
    <w:p w14:paraId="2486E37C" w14:textId="356C5167" w:rsidR="00026071" w:rsidRPr="003549CB" w:rsidRDefault="00AC0367" w:rsidP="00E60AD9">
      <w:pPr>
        <w:pStyle w:val="Odsekzoznamu"/>
        <w:numPr>
          <w:ilvl w:val="1"/>
          <w:numId w:val="51"/>
        </w:numPr>
        <w:ind w:left="709" w:hanging="709"/>
        <w:rPr>
          <w:rFonts w:asciiTheme="minorHAnsi" w:hAnsiTheme="minorHAnsi" w:cstheme="minorHAnsi"/>
        </w:rPr>
      </w:pPr>
      <w:r>
        <w:rPr>
          <w:rFonts w:asciiTheme="minorHAnsi" w:hAnsiTheme="minorHAnsi" w:cstheme="minorHAnsi"/>
          <w:b/>
          <w:bCs/>
        </w:rPr>
        <w:t xml:space="preserve">Omeškanie s odstraňovaním vád. </w:t>
      </w:r>
      <w:r w:rsidR="00026071" w:rsidRPr="003549CB">
        <w:rPr>
          <w:rFonts w:asciiTheme="minorHAnsi" w:hAnsiTheme="minorHAnsi" w:cstheme="minorHAnsi"/>
        </w:rPr>
        <w:t xml:space="preserve">V prípade, ak zhotoviteľ nenastúpi na opravu alebo sa dostane do omeškania s odstraňovaním reklamovaných vád v záručnej dobe, ktoré bránia riadnemu užívaniu diela (článok </w:t>
      </w:r>
      <w:r w:rsidR="002B766B" w:rsidRPr="003549CB">
        <w:rPr>
          <w:rFonts w:asciiTheme="minorHAnsi" w:hAnsiTheme="minorHAnsi" w:cstheme="minorHAnsi"/>
        </w:rPr>
        <w:t xml:space="preserve">9 </w:t>
      </w:r>
      <w:r w:rsidR="00026071" w:rsidRPr="003549CB">
        <w:rPr>
          <w:rFonts w:asciiTheme="minorHAnsi" w:hAnsiTheme="minorHAnsi" w:cstheme="minorHAnsi"/>
        </w:rPr>
        <w:t xml:space="preserve">ods. </w:t>
      </w:r>
      <w:r w:rsidR="002B766B" w:rsidRPr="003549CB">
        <w:rPr>
          <w:rFonts w:asciiTheme="minorHAnsi" w:hAnsiTheme="minorHAnsi" w:cstheme="minorHAnsi"/>
        </w:rPr>
        <w:t xml:space="preserve">9.4 </w:t>
      </w:r>
      <w:r w:rsidR="00026071" w:rsidRPr="003549CB">
        <w:rPr>
          <w:rFonts w:asciiTheme="minorHAnsi" w:hAnsiTheme="minorHAnsi" w:cstheme="minorHAnsi"/>
        </w:rPr>
        <w:t xml:space="preserve">tejto zmluvy), je objednávateľ oprávnený požadovať od zhotoviteľa zmluvnú pokutu vo výške 0,2 % celkovej </w:t>
      </w:r>
      <w:r w:rsidR="002F6F9D">
        <w:rPr>
          <w:rFonts w:asciiTheme="minorHAnsi" w:hAnsiTheme="minorHAnsi" w:cstheme="minorHAnsi"/>
        </w:rPr>
        <w:t xml:space="preserve">maximálnej </w:t>
      </w:r>
      <w:r w:rsidR="00026071" w:rsidRPr="003549CB">
        <w:rPr>
          <w:rFonts w:asciiTheme="minorHAnsi" w:hAnsiTheme="minorHAnsi" w:cstheme="minorHAnsi"/>
        </w:rPr>
        <w:t>ceny za dielo</w:t>
      </w:r>
      <w:r w:rsidR="00D951E4" w:rsidRPr="003549CB">
        <w:rPr>
          <w:rFonts w:asciiTheme="minorHAnsi" w:hAnsiTheme="minorHAnsi" w:cstheme="minorHAnsi"/>
        </w:rPr>
        <w:t>, najmenej však 800 €,</w:t>
      </w:r>
      <w:r w:rsidR="00026071" w:rsidRPr="003549CB">
        <w:rPr>
          <w:rFonts w:asciiTheme="minorHAnsi" w:hAnsiTheme="minorHAnsi" w:cstheme="minorHAnsi"/>
        </w:rPr>
        <w:t xml:space="preserve"> za každý deň omeškania. Nedotýkajúc sa uvedeného, objednávateľ je oprávnený poskytnúť zhotoviteľovi </w:t>
      </w:r>
      <w:r w:rsidR="00026071" w:rsidRPr="003549CB">
        <w:rPr>
          <w:rFonts w:asciiTheme="minorHAnsi" w:hAnsiTheme="minorHAnsi" w:cstheme="minorHAnsi"/>
        </w:rPr>
        <w:lastRenderedPageBreak/>
        <w:t>primeranú lehotu na splnenie tejto povinnosti, po ktorej márnom uplynutí je objednávateľ oprávnený od tejto zmluvy odstúpiť.</w:t>
      </w:r>
    </w:p>
    <w:p w14:paraId="24828C97" w14:textId="06BED039" w:rsidR="00234F3C" w:rsidRPr="003549CB" w:rsidRDefault="00026071"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rPr>
        <w:t xml:space="preserve">V prípade, ak zhotoviteľ nenastúpi na opravu alebo sa dostane do omeškania s odstraňovaním reklamovaných vád v záručnej dobe, ktoré nebránia riadnemu užívaniu diela (článok </w:t>
      </w:r>
      <w:r w:rsidR="00C235E8" w:rsidRPr="003549CB">
        <w:rPr>
          <w:rFonts w:asciiTheme="minorHAnsi" w:hAnsiTheme="minorHAnsi" w:cstheme="minorHAnsi"/>
        </w:rPr>
        <w:t>9</w:t>
      </w:r>
      <w:r w:rsidRPr="003549CB">
        <w:rPr>
          <w:rFonts w:asciiTheme="minorHAnsi" w:hAnsiTheme="minorHAnsi" w:cstheme="minorHAnsi"/>
        </w:rPr>
        <w:t xml:space="preserve"> ods.</w:t>
      </w:r>
      <w:r w:rsidR="00C235E8" w:rsidRPr="003549CB">
        <w:rPr>
          <w:rFonts w:asciiTheme="minorHAnsi" w:hAnsiTheme="minorHAnsi" w:cstheme="minorHAnsi"/>
        </w:rPr>
        <w:t xml:space="preserve"> 9.4</w:t>
      </w:r>
      <w:r w:rsidRPr="003549CB">
        <w:rPr>
          <w:rFonts w:asciiTheme="minorHAnsi" w:hAnsiTheme="minorHAnsi" w:cstheme="minorHAnsi"/>
        </w:rPr>
        <w:t xml:space="preserve"> tejto zmluvy), je objednávateľ oprávnený požadovať od zhotoviteľa zmluvnú pokutu vo výške 300 € za vadu a každý deň omeškania. Tento odsek sa použije aj na omeškanie zhotoviteľa s odstránením vád </w:t>
      </w:r>
      <w:r w:rsidR="001C2BF4">
        <w:rPr>
          <w:rFonts w:asciiTheme="minorHAnsi" w:hAnsiTheme="minorHAnsi" w:cstheme="minorHAnsi"/>
        </w:rPr>
        <w:t xml:space="preserve">a nedorobkov </w:t>
      </w:r>
      <w:r w:rsidRPr="003549CB">
        <w:rPr>
          <w:rFonts w:asciiTheme="minorHAnsi" w:hAnsiTheme="minorHAnsi" w:cstheme="minorHAnsi"/>
        </w:rPr>
        <w:t>v lehote stanovenej v protokole o odovzdaní a prevzatí diela.</w:t>
      </w:r>
    </w:p>
    <w:p w14:paraId="288817FB" w14:textId="084F8BEA" w:rsidR="009031B5" w:rsidRPr="003549CB" w:rsidRDefault="00B522FC" w:rsidP="00E60AD9">
      <w:pPr>
        <w:pStyle w:val="Odsekzoznamu"/>
        <w:numPr>
          <w:ilvl w:val="1"/>
          <w:numId w:val="51"/>
        </w:numPr>
        <w:ind w:left="709" w:hanging="709"/>
        <w:rPr>
          <w:rFonts w:asciiTheme="minorHAnsi" w:hAnsiTheme="minorHAnsi" w:cstheme="minorHAnsi"/>
        </w:rPr>
      </w:pPr>
      <w:r w:rsidRPr="00B522FC">
        <w:rPr>
          <w:rFonts w:asciiTheme="minorHAnsi" w:hAnsiTheme="minorHAnsi" w:cstheme="minorHAnsi"/>
          <w:b/>
          <w:bCs/>
        </w:rPr>
        <w:t xml:space="preserve">Nedodržanie disponibilnej doby prevádzky RIS. </w:t>
      </w:r>
      <w:r w:rsidR="009031B5" w:rsidRPr="003549CB">
        <w:rPr>
          <w:rFonts w:asciiTheme="minorHAnsi" w:hAnsiTheme="minorHAnsi" w:cstheme="minorHAnsi"/>
        </w:rPr>
        <w:t>V prípade nedodržania disponibilnej doby prevádzky RIS (článok 6 ods. 6.18 tejto zmluvy) zariadení</w:t>
      </w:r>
      <w:r w:rsidR="00604A16">
        <w:rPr>
          <w:rFonts w:asciiTheme="minorHAnsi" w:hAnsiTheme="minorHAnsi" w:cstheme="minorHAnsi"/>
        </w:rPr>
        <w:t xml:space="preserve">, ktoré sú predmetom diela, </w:t>
      </w:r>
      <w:r w:rsidR="009031B5" w:rsidRPr="003549CB">
        <w:rPr>
          <w:rFonts w:asciiTheme="minorHAnsi" w:hAnsiTheme="minorHAnsi" w:cstheme="minorHAnsi"/>
        </w:rPr>
        <w:t>na úrovni najmenej 99,</w:t>
      </w:r>
      <w:r w:rsidR="00650CE8" w:rsidRPr="003549CB">
        <w:rPr>
          <w:rFonts w:asciiTheme="minorHAnsi" w:hAnsiTheme="minorHAnsi" w:cstheme="minorHAnsi"/>
        </w:rPr>
        <w:t>40</w:t>
      </w:r>
      <w:r>
        <w:rPr>
          <w:rFonts w:asciiTheme="minorHAnsi" w:hAnsiTheme="minorHAnsi" w:cstheme="minorHAnsi"/>
        </w:rPr>
        <w:t> </w:t>
      </w:r>
      <w:r w:rsidR="009031B5" w:rsidRPr="003549CB">
        <w:rPr>
          <w:rFonts w:asciiTheme="minorHAnsi" w:hAnsiTheme="minorHAnsi" w:cstheme="minorHAnsi"/>
        </w:rPr>
        <w:t xml:space="preserve">% počas ktoréhokoľvek </w:t>
      </w:r>
      <w:r w:rsidR="00AA78F3">
        <w:rPr>
          <w:rFonts w:asciiTheme="minorHAnsi" w:hAnsiTheme="minorHAnsi" w:cstheme="minorHAnsi"/>
        </w:rPr>
        <w:t xml:space="preserve">dvanásťmesačného </w:t>
      </w:r>
      <w:r w:rsidR="009031B5" w:rsidRPr="003549CB">
        <w:rPr>
          <w:rFonts w:asciiTheme="minorHAnsi" w:hAnsiTheme="minorHAnsi" w:cstheme="minorHAnsi"/>
        </w:rPr>
        <w:t>obdobia od uvedenia zariadení do skúšobnej prevádzky po uplynutie záručnej doby je objednávateľ oprávnený požadovať od zhotoviteľa zmluvnú pokutu za každú desatinu percenta zníženia dostupnosti a</w:t>
      </w:r>
      <w:r w:rsidR="00C90DE6">
        <w:rPr>
          <w:rFonts w:asciiTheme="minorHAnsi" w:hAnsiTheme="minorHAnsi" w:cstheme="minorHAnsi"/>
        </w:rPr>
        <w:t> </w:t>
      </w:r>
      <w:r w:rsidR="009031B5" w:rsidRPr="003549CB">
        <w:rPr>
          <w:rFonts w:asciiTheme="minorHAnsi" w:hAnsiTheme="minorHAnsi" w:cstheme="minorHAnsi"/>
        </w:rPr>
        <w:t xml:space="preserve">stability RIS vo výške </w:t>
      </w:r>
      <w:r w:rsidR="00E431B3" w:rsidRPr="003549CB">
        <w:rPr>
          <w:rFonts w:asciiTheme="minorHAnsi" w:hAnsiTheme="minorHAnsi" w:cstheme="minorHAnsi"/>
        </w:rPr>
        <w:t>20</w:t>
      </w:r>
      <w:r w:rsidR="00C90DE6">
        <w:rPr>
          <w:rFonts w:asciiTheme="minorHAnsi" w:hAnsiTheme="minorHAnsi" w:cstheme="minorHAnsi"/>
        </w:rPr>
        <w:t> </w:t>
      </w:r>
      <w:r w:rsidR="009031B5" w:rsidRPr="003549CB">
        <w:rPr>
          <w:rFonts w:asciiTheme="minorHAnsi" w:hAnsiTheme="minorHAnsi" w:cstheme="minorHAnsi"/>
        </w:rPr>
        <w:t>€ na jedno zariadenie. Disponibilná doba prevádzky RIS sa bude vyhodnocovať v rámci skúšobnej prevádzky a</w:t>
      </w:r>
      <w:r w:rsidR="00E637FD">
        <w:rPr>
          <w:rFonts w:asciiTheme="minorHAnsi" w:hAnsiTheme="minorHAnsi" w:cstheme="minorHAnsi"/>
        </w:rPr>
        <w:t> </w:t>
      </w:r>
      <w:r w:rsidR="009031B5" w:rsidRPr="003549CB">
        <w:rPr>
          <w:rFonts w:asciiTheme="minorHAnsi" w:hAnsiTheme="minorHAnsi" w:cstheme="minorHAnsi"/>
        </w:rPr>
        <w:t>záručnej doby každoročne, pričom prvé ročné vyhodnocovacie obdobie začína dňom uvedenia zariadenia do skúšobnej prevádzky.</w:t>
      </w:r>
    </w:p>
    <w:p w14:paraId="5874AF75" w14:textId="48F0F57B" w:rsidR="00DA4DCE" w:rsidRPr="003549CB" w:rsidRDefault="003E09DE" w:rsidP="00E60AD9">
      <w:pPr>
        <w:pStyle w:val="Odsekzoznamu"/>
        <w:numPr>
          <w:ilvl w:val="1"/>
          <w:numId w:val="51"/>
        </w:numPr>
        <w:ind w:left="709" w:hanging="709"/>
        <w:rPr>
          <w:rFonts w:asciiTheme="minorHAnsi" w:hAnsiTheme="minorHAnsi" w:cstheme="minorHAnsi"/>
        </w:rPr>
      </w:pPr>
      <w:r w:rsidRPr="003E09DE">
        <w:rPr>
          <w:rFonts w:asciiTheme="minorHAnsi" w:hAnsiTheme="minorHAnsi" w:cstheme="minorHAnsi"/>
          <w:b/>
          <w:bCs/>
        </w:rPr>
        <w:t xml:space="preserve">Nedodržanie lehoty na odstraňovanie porúch RIS. </w:t>
      </w:r>
      <w:r w:rsidR="00DA4DCE" w:rsidRPr="003549CB">
        <w:rPr>
          <w:rFonts w:asciiTheme="minorHAnsi" w:hAnsiTheme="minorHAnsi" w:cstheme="minorHAnsi"/>
        </w:rPr>
        <w:t xml:space="preserve">V prípade, ak sa zhotoviteľ dostane do omeškania s plnením ktorejkoľvek z lehôt podľa článku 6 ods. 6.18 tejto zmluvy určených v súvislosti s poruchou RIS vysokej priority (P1) alebo v súvislosti s bezpečnostným incidentom (BI), je objednávateľ oprávnený požadovať od zhotoviteľa zmluvnú pokutu za každú začatú hodinu omeškania vo výške </w:t>
      </w:r>
      <w:r w:rsidR="004C1E70" w:rsidRPr="003549CB">
        <w:rPr>
          <w:rFonts w:asciiTheme="minorHAnsi" w:hAnsiTheme="minorHAnsi" w:cstheme="minorHAnsi"/>
        </w:rPr>
        <w:t>1</w:t>
      </w:r>
      <w:r w:rsidR="00DA4DCE" w:rsidRPr="003549CB">
        <w:rPr>
          <w:rFonts w:asciiTheme="minorHAnsi" w:hAnsiTheme="minorHAnsi" w:cstheme="minorHAnsi"/>
        </w:rPr>
        <w:t>00</w:t>
      </w:r>
      <w:r w:rsidR="00C90DE6">
        <w:rPr>
          <w:rFonts w:asciiTheme="minorHAnsi" w:hAnsiTheme="minorHAnsi" w:cstheme="minorHAnsi"/>
        </w:rPr>
        <w:t> </w:t>
      </w:r>
      <w:r w:rsidR="00DA4DCE" w:rsidRPr="003549CB">
        <w:rPr>
          <w:rFonts w:asciiTheme="minorHAnsi" w:hAnsiTheme="minorHAnsi" w:cstheme="minorHAnsi"/>
        </w:rPr>
        <w:t>€. V prípade, ak sa zhotoviteľ dostane do omeškania s plnením ktorejkoľvek z lehôt podľa článku 6 ods. 6.18 tejto zmluvy určených v súvislosti s poruchou RIS strednej priority (P2), je objednávateľ oprávnený požadovať od zhotoviteľa zmluvnú pokutu za každú začatú hodinu omeškania vo výške 50</w:t>
      </w:r>
      <w:r w:rsidR="00C90DE6">
        <w:rPr>
          <w:rFonts w:asciiTheme="minorHAnsi" w:hAnsiTheme="minorHAnsi" w:cstheme="minorHAnsi"/>
        </w:rPr>
        <w:t> </w:t>
      </w:r>
      <w:r w:rsidR="00DA4DCE" w:rsidRPr="003549CB">
        <w:rPr>
          <w:rFonts w:asciiTheme="minorHAnsi" w:hAnsiTheme="minorHAnsi" w:cstheme="minorHAnsi"/>
        </w:rPr>
        <w:t xml:space="preserve">€. V prípade, ak sa zhotoviteľ dostane do omeškania s plnením ktorejkoľvek z lehôt podľa článku 6 ods. 6.18 tejto zmluvy určených v súvislosti s poruchou RIS nízkej priority (P3), je objednávateľ oprávnený požadovať od zhotoviteľa zmluvnú pokutu za každú začatú hodinu omeškania vo výške </w:t>
      </w:r>
      <w:r w:rsidR="004C1E70" w:rsidRPr="003549CB">
        <w:rPr>
          <w:rFonts w:asciiTheme="minorHAnsi" w:hAnsiTheme="minorHAnsi" w:cstheme="minorHAnsi"/>
        </w:rPr>
        <w:t>20</w:t>
      </w:r>
      <w:r w:rsidR="00C90DE6">
        <w:rPr>
          <w:rFonts w:asciiTheme="minorHAnsi" w:hAnsiTheme="minorHAnsi" w:cstheme="minorHAnsi"/>
        </w:rPr>
        <w:t> </w:t>
      </w:r>
      <w:r w:rsidR="00DA4DCE" w:rsidRPr="003549CB">
        <w:rPr>
          <w:rFonts w:asciiTheme="minorHAnsi" w:hAnsiTheme="minorHAnsi" w:cstheme="minorHAnsi"/>
        </w:rPr>
        <w:t>€.</w:t>
      </w:r>
    </w:p>
    <w:p w14:paraId="4315FF27" w14:textId="0A68EF3D" w:rsidR="005937DB" w:rsidRPr="003549CB" w:rsidRDefault="005937DB"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b/>
          <w:bCs/>
        </w:rPr>
        <w:t>Nepredloženie bankovej záruky.</w:t>
      </w:r>
      <w:r w:rsidRPr="003549CB">
        <w:rPr>
          <w:rFonts w:asciiTheme="minorHAnsi" w:hAnsiTheme="minorHAnsi" w:cstheme="minorHAnsi"/>
        </w:rPr>
        <w:t xml:space="preserve"> V prípade, ak sa zhotoviteľ dostane do omeškania so splnením svojej povinnosti predložiť objednávateľovi (ktorúkoľvek) bankovú záruku podľa článku </w:t>
      </w:r>
      <w:r w:rsidR="00F220E5" w:rsidRPr="003549CB">
        <w:rPr>
          <w:rFonts w:asciiTheme="minorHAnsi" w:hAnsiTheme="minorHAnsi" w:cstheme="minorHAnsi"/>
        </w:rPr>
        <w:t>10</w:t>
      </w:r>
      <w:r w:rsidRPr="003549CB">
        <w:rPr>
          <w:rFonts w:asciiTheme="minorHAnsi" w:hAnsiTheme="minorHAnsi" w:cstheme="minorHAnsi"/>
        </w:rPr>
        <w:t xml:space="preserve"> tejto zmluvy, je objednávateľ oprávnený požadovať od zhotoviteľa zmluvnú pokutu vo výške 5 000 €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27C0DA8C" w14:textId="21729A60" w:rsidR="00E90FBA" w:rsidRDefault="005937DB"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b/>
          <w:bCs/>
        </w:rPr>
        <w:t>Nezabezpečenie poistenia.</w:t>
      </w:r>
      <w:r w:rsidRPr="003549CB">
        <w:rPr>
          <w:rFonts w:asciiTheme="minorHAnsi" w:hAnsiTheme="minorHAnsi" w:cstheme="minorHAnsi"/>
        </w:rPr>
        <w:t xml:space="preserve"> V prípade, ak zhotoviteľ poruší svoju povinnosť zabezpečiť alebo udržiavať (ktorékoľvek) poistenie podľa článku </w:t>
      </w:r>
      <w:r w:rsidR="00F220E5" w:rsidRPr="003549CB">
        <w:rPr>
          <w:rFonts w:asciiTheme="minorHAnsi" w:hAnsiTheme="minorHAnsi" w:cstheme="minorHAnsi"/>
        </w:rPr>
        <w:t>11</w:t>
      </w:r>
      <w:r w:rsidRPr="003549CB">
        <w:rPr>
          <w:rFonts w:asciiTheme="minorHAnsi" w:hAnsiTheme="minorHAnsi" w:cstheme="minorHAnsi"/>
        </w:rPr>
        <w:t xml:space="preserve">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p>
    <w:p w14:paraId="1F3FFB8C" w14:textId="56FB8CC1" w:rsidR="000D27CE" w:rsidRDefault="00221F72" w:rsidP="00E60AD9">
      <w:pPr>
        <w:pStyle w:val="Odsekzoznamu"/>
        <w:numPr>
          <w:ilvl w:val="1"/>
          <w:numId w:val="51"/>
        </w:numPr>
        <w:ind w:left="709" w:hanging="709"/>
        <w:rPr>
          <w:rFonts w:asciiTheme="minorHAnsi" w:hAnsiTheme="minorHAnsi" w:cstheme="minorHAnsi"/>
        </w:rPr>
      </w:pPr>
      <w:r w:rsidRPr="00CB1719">
        <w:rPr>
          <w:rFonts w:asciiTheme="minorHAnsi" w:hAnsiTheme="minorHAnsi" w:cstheme="minorHAnsi"/>
          <w:b/>
          <w:bCs/>
        </w:rPr>
        <w:t xml:space="preserve">Porušovanie osobitných ustanovení. </w:t>
      </w:r>
      <w:r w:rsidRPr="00221F72">
        <w:rPr>
          <w:rFonts w:asciiTheme="minorHAnsi" w:hAnsiTheme="minorHAnsi" w:cstheme="minorHAnsi"/>
        </w:rPr>
        <w:t>Objednávateľ je oprávnený požadovať od zhotoviteľa zmluvnú pokutu vo výške 2 000 € za každé porušenie povinnosti podľa článku 13 tejto zmluvy.</w:t>
      </w:r>
    </w:p>
    <w:p w14:paraId="23FFCDBA" w14:textId="1607682C" w:rsidR="00221F72" w:rsidRDefault="00C51A33" w:rsidP="00E60AD9">
      <w:pPr>
        <w:pStyle w:val="Odsekzoznamu"/>
        <w:numPr>
          <w:ilvl w:val="1"/>
          <w:numId w:val="51"/>
        </w:numPr>
        <w:ind w:left="709" w:hanging="709"/>
        <w:rPr>
          <w:rFonts w:asciiTheme="minorHAnsi" w:hAnsiTheme="minorHAnsi" w:cstheme="minorHAnsi"/>
        </w:rPr>
      </w:pPr>
      <w:r w:rsidRPr="00CB1719">
        <w:rPr>
          <w:rFonts w:asciiTheme="minorHAnsi" w:hAnsiTheme="minorHAnsi" w:cstheme="minorHAnsi"/>
          <w:b/>
          <w:bCs/>
        </w:rPr>
        <w:t>Porušovanie mlčanlivosti.</w:t>
      </w:r>
      <w:r w:rsidRPr="00C51A33">
        <w:rPr>
          <w:rFonts w:asciiTheme="minorHAnsi" w:hAnsiTheme="minorHAnsi" w:cstheme="minorHAnsi"/>
        </w:rPr>
        <w:t xml:space="preserve"> V prípade porušení ktorejkoľvek povinnosti zhotoviteľa podľa článku 14 ods. 14.2 tejto zmluvy je objednávateľ oprávnený požadovať od zhotoviteľa zaplatenie zmluvnej pokuty vo výške 3 200 €, a to za každé jedno porušenie danej povinnosti.</w:t>
      </w:r>
    </w:p>
    <w:p w14:paraId="27A8F3A4" w14:textId="4A612D84" w:rsidR="00C51A33" w:rsidRDefault="00CB1719" w:rsidP="00E60AD9">
      <w:pPr>
        <w:pStyle w:val="Odsekzoznamu"/>
        <w:numPr>
          <w:ilvl w:val="1"/>
          <w:numId w:val="51"/>
        </w:numPr>
        <w:ind w:left="709" w:hanging="709"/>
        <w:rPr>
          <w:rFonts w:asciiTheme="minorHAnsi" w:hAnsiTheme="minorHAnsi" w:cstheme="minorHAnsi"/>
        </w:rPr>
      </w:pPr>
      <w:r w:rsidRPr="00CB1719">
        <w:rPr>
          <w:rFonts w:asciiTheme="minorHAnsi" w:hAnsiTheme="minorHAnsi" w:cstheme="minorHAnsi"/>
          <w:b/>
          <w:bCs/>
        </w:rPr>
        <w:lastRenderedPageBreak/>
        <w:t>Omeškanie pri predčasnom ukončení zmluvy.</w:t>
      </w:r>
      <w:r w:rsidRPr="00CB1719">
        <w:rPr>
          <w:rFonts w:asciiTheme="minorHAnsi" w:hAnsiTheme="minorHAnsi" w:cstheme="minorHAnsi"/>
        </w:rPr>
        <w:t xml:space="preserve"> V prípade nesplnenia ktorejkoľvek povinnosti zhotoviteľa podľa článku 18 ods. 18.6 tejto zmluvy je objednávateľ oprávnený požadovať od zhotoviteľa zaplatenie zmluvnej pokuty vo výške 1 000 € za každý aj začatý deň omeškania zhotoviteľa so splnením jeho povinnosti.</w:t>
      </w:r>
    </w:p>
    <w:p w14:paraId="275710AB" w14:textId="77777777" w:rsidR="00FA3100" w:rsidRPr="003549CB" w:rsidRDefault="00FA3100"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rPr>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62678A60" w14:textId="77777777" w:rsidR="003E5A5D" w:rsidRDefault="00FC370B"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rPr>
        <w:t>Ak vznikne porušením povinnosti zhotoviteľa podľa tejto zmluvy objednávateľovi škoda, zodpovedá zhotoviteľ za škodu, ibaže preukáže, že porušenie povinností bolo spôsobené okolnosťami vylučujúcimi zodpovednosť. 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141542E0" w14:textId="02816A13" w:rsidR="00FC370B" w:rsidRPr="003549CB" w:rsidRDefault="008E0247"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rPr>
        <w:t xml:space="preserve">S poukazom na ustanovenia článku 1 ods. 1.13 tejto zmluvy </w:t>
      </w:r>
      <w:r>
        <w:rPr>
          <w:rFonts w:asciiTheme="minorHAnsi" w:hAnsiTheme="minorHAnsi" w:cstheme="minorHAnsi"/>
        </w:rPr>
        <w:t>z</w:t>
      </w:r>
      <w:r w:rsidR="00FC370B" w:rsidRPr="003549CB">
        <w:rPr>
          <w:rFonts w:asciiTheme="minorHAnsi" w:hAnsiTheme="minorHAnsi" w:cstheme="minorHAnsi"/>
        </w:rPr>
        <w:t xml:space="preserve">odpovednosť za škodu podľa tejto zmluvy zahŕňa aj dopady porušenia povinností zo strany zhotoviteľa podľa tejto zmluvy vrátane omeškania na ostatné časti </w:t>
      </w:r>
      <w:r w:rsidR="0043728E">
        <w:rPr>
          <w:rFonts w:asciiTheme="minorHAnsi" w:hAnsiTheme="minorHAnsi" w:cstheme="minorHAnsi"/>
        </w:rPr>
        <w:t>modernizačného p</w:t>
      </w:r>
      <w:r w:rsidR="00FC370B" w:rsidRPr="003549CB">
        <w:rPr>
          <w:rFonts w:asciiTheme="minorHAnsi" w:hAnsiTheme="minorHAnsi" w:cstheme="minorHAnsi"/>
        </w:rPr>
        <w:t xml:space="preserve">rojektu, za ktoré vo vzťahu k zhotoviteľom ostatných častí </w:t>
      </w:r>
      <w:r w:rsidR="0043728E">
        <w:rPr>
          <w:rFonts w:asciiTheme="minorHAnsi" w:hAnsiTheme="minorHAnsi" w:cstheme="minorHAnsi"/>
        </w:rPr>
        <w:t>modernizačného p</w:t>
      </w:r>
      <w:r w:rsidR="00FC370B" w:rsidRPr="003549CB">
        <w:rPr>
          <w:rFonts w:asciiTheme="minorHAnsi" w:hAnsiTheme="minorHAnsi" w:cstheme="minorHAnsi"/>
        </w:rPr>
        <w:t xml:space="preserve">rojektu zodpovedá objednávateľ v zmysle článku </w:t>
      </w:r>
      <w:r w:rsidR="00FC370B" w:rsidRPr="003549CB">
        <w:rPr>
          <w:rFonts w:asciiTheme="minorHAnsi" w:hAnsiTheme="minorHAnsi" w:cstheme="minorHAnsi"/>
        </w:rPr>
        <w:fldChar w:fldCharType="begin"/>
      </w:r>
      <w:r w:rsidR="00FC370B" w:rsidRPr="003549CB">
        <w:rPr>
          <w:rFonts w:asciiTheme="minorHAnsi" w:hAnsiTheme="minorHAnsi" w:cstheme="minorHAnsi"/>
        </w:rPr>
        <w:instrText xml:space="preserve"> REF _Ref108616354 \r \h  \* MERGEFORMAT </w:instrText>
      </w:r>
      <w:r w:rsidR="00FC370B" w:rsidRPr="003549CB">
        <w:rPr>
          <w:rFonts w:asciiTheme="minorHAnsi" w:hAnsiTheme="minorHAnsi" w:cstheme="minorHAnsi"/>
        </w:rPr>
      </w:r>
      <w:r w:rsidR="00FC370B" w:rsidRPr="003549CB">
        <w:rPr>
          <w:rFonts w:asciiTheme="minorHAnsi" w:hAnsiTheme="minorHAnsi" w:cstheme="minorHAnsi"/>
        </w:rPr>
        <w:fldChar w:fldCharType="separate"/>
      </w:r>
      <w:r w:rsidR="00537718">
        <w:rPr>
          <w:rFonts w:asciiTheme="minorHAnsi" w:hAnsiTheme="minorHAnsi" w:cstheme="minorHAnsi"/>
        </w:rPr>
        <w:t>1</w:t>
      </w:r>
      <w:r w:rsidR="00FC370B" w:rsidRPr="003549CB">
        <w:rPr>
          <w:rFonts w:asciiTheme="minorHAnsi" w:hAnsiTheme="minorHAnsi" w:cstheme="minorHAnsi"/>
        </w:rPr>
        <w:fldChar w:fldCharType="end"/>
      </w:r>
      <w:r w:rsidR="00FC370B" w:rsidRPr="003549CB">
        <w:rPr>
          <w:rFonts w:asciiTheme="minorHAnsi" w:hAnsiTheme="minorHAnsi" w:cstheme="minorHAnsi"/>
        </w:rPr>
        <w:t xml:space="preserve"> ods. </w:t>
      </w:r>
      <w:r w:rsidR="00FC370B" w:rsidRPr="003549CB">
        <w:rPr>
          <w:rFonts w:asciiTheme="minorHAnsi" w:hAnsiTheme="minorHAnsi" w:cstheme="minorHAnsi"/>
        </w:rPr>
        <w:fldChar w:fldCharType="begin"/>
      </w:r>
      <w:r w:rsidR="00FC370B" w:rsidRPr="003549CB">
        <w:rPr>
          <w:rFonts w:asciiTheme="minorHAnsi" w:hAnsiTheme="minorHAnsi" w:cstheme="minorHAnsi"/>
        </w:rPr>
        <w:instrText xml:space="preserve"> REF _Ref165321052 \r \h  \* MERGEFORMAT </w:instrText>
      </w:r>
      <w:r w:rsidR="00FC370B" w:rsidRPr="003549CB">
        <w:rPr>
          <w:rFonts w:asciiTheme="minorHAnsi" w:hAnsiTheme="minorHAnsi" w:cstheme="minorHAnsi"/>
        </w:rPr>
      </w:r>
      <w:r w:rsidR="00FC370B" w:rsidRPr="003549CB">
        <w:rPr>
          <w:rFonts w:asciiTheme="minorHAnsi" w:hAnsiTheme="minorHAnsi" w:cstheme="minorHAnsi"/>
        </w:rPr>
        <w:fldChar w:fldCharType="separate"/>
      </w:r>
      <w:r w:rsidR="00537718">
        <w:rPr>
          <w:rFonts w:asciiTheme="minorHAnsi" w:hAnsiTheme="minorHAnsi" w:cstheme="minorHAnsi"/>
        </w:rPr>
        <w:t>1.13</w:t>
      </w:r>
      <w:r w:rsidR="00FC370B" w:rsidRPr="003549CB">
        <w:rPr>
          <w:rFonts w:asciiTheme="minorHAnsi" w:hAnsiTheme="minorHAnsi" w:cstheme="minorHAnsi"/>
        </w:rPr>
        <w:fldChar w:fldCharType="end"/>
      </w:r>
      <w:r w:rsidR="00FC370B" w:rsidRPr="003549CB">
        <w:rPr>
          <w:rFonts w:asciiTheme="minorHAnsi" w:hAnsiTheme="minorHAnsi" w:cstheme="minorHAnsi"/>
        </w:rPr>
        <w:t xml:space="preserve"> tejto zmluvy. </w:t>
      </w:r>
      <w:r>
        <w:rPr>
          <w:rFonts w:asciiTheme="minorHAnsi" w:hAnsiTheme="minorHAnsi" w:cstheme="minorHAnsi"/>
        </w:rPr>
        <w:t xml:space="preserve">Zhotoviteľ </w:t>
      </w:r>
      <w:r w:rsidRPr="003549CB">
        <w:rPr>
          <w:rFonts w:asciiTheme="minorHAnsi" w:hAnsiTheme="minorHAnsi" w:cstheme="minorHAnsi"/>
        </w:rPr>
        <w:t xml:space="preserve">berie na vedomie, že jeho omeškanie s vykonaním diela alebo omeškanie s dodržiavaním </w:t>
      </w:r>
      <w:r>
        <w:rPr>
          <w:rFonts w:asciiTheme="minorHAnsi" w:hAnsiTheme="minorHAnsi" w:cstheme="minorHAnsi"/>
        </w:rPr>
        <w:t xml:space="preserve">schváleného </w:t>
      </w:r>
      <w:r w:rsidRPr="003549CB">
        <w:rPr>
          <w:rFonts w:asciiTheme="minorHAnsi" w:hAnsiTheme="minorHAnsi" w:cstheme="minorHAnsi"/>
        </w:rPr>
        <w:t xml:space="preserve">harmonogramu je spôsobilé podstatným spôsobom v negatívnom zmysle ovplyvniť vykonávanie a ukončenie </w:t>
      </w:r>
      <w:r>
        <w:rPr>
          <w:rFonts w:asciiTheme="minorHAnsi" w:hAnsiTheme="minorHAnsi" w:cstheme="minorHAnsi"/>
        </w:rPr>
        <w:t>modernizačného p</w:t>
      </w:r>
      <w:r w:rsidRPr="003549CB">
        <w:rPr>
          <w:rFonts w:asciiTheme="minorHAnsi" w:hAnsiTheme="minorHAnsi" w:cstheme="minorHAnsi"/>
        </w:rPr>
        <w:t xml:space="preserve">rojektu. </w:t>
      </w:r>
      <w:r w:rsidR="00FC370B" w:rsidRPr="003549CB">
        <w:rPr>
          <w:rFonts w:asciiTheme="minorHAnsi" w:hAnsiTheme="minorHAnsi" w:cstheme="minorHAnsi"/>
        </w:rPr>
        <w:t>Zhotoviteľ výslovne potvrdzuje, že takto vzniknutá zodpovednosť na strane objednávateľa, vyvolaná porušením povinností zhotoviteľa podľa tejto zmluvy vrátane omeškania, predstavuje predvídateľnú škodu, za ktorú zhotoviteľ zodpovedá objednávateľovi</w:t>
      </w:r>
      <w:r w:rsidR="00A56EE7">
        <w:rPr>
          <w:rFonts w:asciiTheme="minorHAnsi" w:hAnsiTheme="minorHAnsi" w:cstheme="minorHAnsi"/>
        </w:rPr>
        <w:t>.</w:t>
      </w:r>
      <w:r w:rsidR="004A6726" w:rsidRPr="004A6726">
        <w:rPr>
          <w:rFonts w:asciiTheme="minorHAnsi" w:hAnsiTheme="minorHAnsi" w:cstheme="minorHAnsi"/>
        </w:rPr>
        <w:t xml:space="preserve"> </w:t>
      </w:r>
      <w:r w:rsidR="004A6726" w:rsidRPr="003549CB">
        <w:rPr>
          <w:rFonts w:asciiTheme="minorHAnsi" w:hAnsiTheme="minorHAnsi" w:cstheme="minorHAnsi"/>
        </w:rPr>
        <w:t>Z uvedeného dôvodu sa zhotoviteľ zaväzuje (mimo zmluvných pokút uvedených v tejto zmluve a jej prílohách) objednávateľovi zaplatiť akúkoľvek škodu, náklady, sankcie, poplatky a pod. (ďalej len „</w:t>
      </w:r>
      <w:r w:rsidR="004A6726" w:rsidRPr="0043728E">
        <w:rPr>
          <w:rFonts w:asciiTheme="minorHAnsi" w:hAnsiTheme="minorHAnsi" w:cstheme="minorHAnsi"/>
          <w:b/>
          <w:bCs/>
        </w:rPr>
        <w:t>škoda</w:t>
      </w:r>
      <w:r w:rsidR="004A6726" w:rsidRPr="003549CB">
        <w:rPr>
          <w:rFonts w:asciiTheme="minorHAnsi" w:hAnsiTheme="minorHAnsi" w:cstheme="minorHAnsi"/>
        </w:rPr>
        <w:t xml:space="preserve">“), ktorá objednávateľovi vznikne z dôvodu omeškania zhotoviteľa s vykonaním diela alebo omeškanie s dodržiavaním </w:t>
      </w:r>
      <w:r w:rsidR="004A6726">
        <w:rPr>
          <w:rFonts w:asciiTheme="minorHAnsi" w:hAnsiTheme="minorHAnsi" w:cstheme="minorHAnsi"/>
        </w:rPr>
        <w:t xml:space="preserve">schváleného </w:t>
      </w:r>
      <w:r w:rsidR="004A6726" w:rsidRPr="003549CB">
        <w:rPr>
          <w:rFonts w:asciiTheme="minorHAnsi" w:hAnsiTheme="minorHAnsi" w:cstheme="minorHAnsi"/>
        </w:rPr>
        <w:t xml:space="preserve">harmonogramu a takúto škodu si z uvedeného dôvodu proti objednávateľovi uplatnia tretie strany (zhotovitelia ostatných častí </w:t>
      </w:r>
      <w:r w:rsidR="004A6726">
        <w:rPr>
          <w:rFonts w:asciiTheme="minorHAnsi" w:hAnsiTheme="minorHAnsi" w:cstheme="minorHAnsi"/>
        </w:rPr>
        <w:t>modernizačného p</w:t>
      </w:r>
      <w:r w:rsidR="004A6726" w:rsidRPr="003549CB">
        <w:rPr>
          <w:rFonts w:asciiTheme="minorHAnsi" w:hAnsiTheme="minorHAnsi" w:cstheme="minorHAnsi"/>
        </w:rPr>
        <w:t>rojektu, odberatelia tepla a pod.).</w:t>
      </w:r>
    </w:p>
    <w:p w14:paraId="22253315" w14:textId="7B2656D5" w:rsidR="00026071" w:rsidRPr="003549CB" w:rsidRDefault="00026071" w:rsidP="00E60AD9">
      <w:pPr>
        <w:pStyle w:val="Odsekzoznamu"/>
        <w:numPr>
          <w:ilvl w:val="1"/>
          <w:numId w:val="51"/>
        </w:numPr>
        <w:ind w:left="709" w:hanging="709"/>
        <w:rPr>
          <w:rFonts w:asciiTheme="minorHAnsi" w:hAnsiTheme="minorHAnsi" w:cstheme="minorHAnsi"/>
        </w:rPr>
      </w:pPr>
      <w:r w:rsidRPr="003549CB">
        <w:rPr>
          <w:rFonts w:asciiTheme="minorHAnsi" w:hAnsiTheme="minorHAnsi" w:cstheme="minorHAnsi"/>
        </w:rPr>
        <w:t xml:space="preserve">Objednávateľ je oprávnený jednostranne započítať proti pohľadávke zhotoviteľa voči nemu na zaplatenie ceny za dielo podľa článku </w:t>
      </w:r>
      <w:r w:rsidR="00C235E8" w:rsidRPr="003549CB">
        <w:rPr>
          <w:rFonts w:asciiTheme="minorHAnsi" w:hAnsiTheme="minorHAnsi" w:cstheme="minorHAnsi"/>
        </w:rPr>
        <w:t>2 ods. 2.1</w:t>
      </w:r>
      <w:r w:rsidRPr="003549CB">
        <w:rPr>
          <w:rFonts w:asciiTheme="minorHAnsi" w:hAnsiTheme="minorHAnsi" w:cstheme="minorHAnsi"/>
        </w:rPr>
        <w:t xml:space="preserve"> tejto zmluvy všetky svoje prípadné pohľadávky voči zhotoviteľovi na zaplatenie zmluvných pokút podľa tejto zmluvy.</w:t>
      </w:r>
    </w:p>
    <w:p w14:paraId="082572D7" w14:textId="77777777" w:rsidR="00026071" w:rsidRPr="003549CB" w:rsidRDefault="00026071" w:rsidP="00B730FA">
      <w:pPr>
        <w:pStyle w:val="Nadpis1"/>
        <w:rPr>
          <w:rFonts w:asciiTheme="minorHAnsi" w:hAnsiTheme="minorHAnsi" w:cstheme="minorHAnsi"/>
          <w:lang w:val="sk-SK"/>
        </w:rPr>
      </w:pPr>
      <w:bookmarkStart w:id="99" w:name="_Ref108616508"/>
      <w:r w:rsidRPr="003549CB">
        <w:rPr>
          <w:rFonts w:asciiTheme="minorHAnsi" w:hAnsiTheme="minorHAnsi" w:cstheme="minorHAnsi"/>
          <w:lang w:val="sk-SK"/>
        </w:rPr>
        <w:t>OSOBITNÉ USTANOVENIA</w:t>
      </w:r>
      <w:bookmarkEnd w:id="99"/>
    </w:p>
    <w:p w14:paraId="1FB35D27" w14:textId="0DE02938"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Pri plnení tejto zmluvy sa zhotoviteľ zaväzuje dodržiavať právne predpisy a plniť úlohy na úseku bezpečnosti a ochrany zdravia pri práci (ďalej len „</w:t>
      </w:r>
      <w:r w:rsidRPr="003549CB">
        <w:rPr>
          <w:rFonts w:asciiTheme="minorHAnsi" w:hAnsiTheme="minorHAnsi" w:cstheme="minorHAnsi"/>
          <w:b/>
        </w:rPr>
        <w:t>BOZP</w:t>
      </w:r>
      <w:r w:rsidRPr="003549CB">
        <w:rPr>
          <w:rFonts w:asciiTheme="minorHAnsi" w:hAnsiTheme="minorHAnsi" w:cstheme="minorHAnsi"/>
        </w:rPr>
        <w:t>“) a ochrany pred požiarmi na účely predchádzania vzniku požiarov a zabezpečenia podmienok na účinné zdolávanie požiarov (ďalej len „</w:t>
      </w:r>
      <w:r w:rsidRPr="003549CB">
        <w:rPr>
          <w:rFonts w:asciiTheme="minorHAnsi" w:hAnsiTheme="minorHAnsi" w:cstheme="minorHAnsi"/>
          <w:b/>
        </w:rPr>
        <w:t>PO</w:t>
      </w:r>
      <w:r w:rsidRPr="003549CB">
        <w:rPr>
          <w:rFonts w:asciiTheme="minorHAnsi" w:hAnsiTheme="minorHAnsi" w:cstheme="minorHAnsi"/>
        </w:rPr>
        <w:t>“) v sídle, priestoroch, objektoch a na pracoviskách objednávateľa, v ktorých sa bude plniť táto zmluva, (ďalej len „</w:t>
      </w:r>
      <w:r w:rsidRPr="003549CB">
        <w:rPr>
          <w:rFonts w:asciiTheme="minorHAnsi" w:hAnsiTheme="minorHAnsi" w:cstheme="minorHAnsi"/>
          <w:b/>
        </w:rPr>
        <w:t>pracovisko</w:t>
      </w:r>
      <w:r w:rsidRPr="003549CB">
        <w:rPr>
          <w:rFonts w:asciiTheme="minorHAnsi" w:hAnsiTheme="minorHAnsi" w:cstheme="minorHAnsi"/>
        </w:rPr>
        <w:t xml:space="preserve">“). </w:t>
      </w:r>
      <w:r w:rsidR="000D694B">
        <w:t xml:space="preserve">Povinnosti zmluvných strán týkajúce sa pracoviska podľa tohto článku sa použijú primerane aj vo vzťahu k iným miestam, na ktorých sa bude plniť táto zmluva. </w:t>
      </w:r>
      <w:r w:rsidRPr="003549CB">
        <w:rPr>
          <w:rFonts w:asciiTheme="minorHAnsi" w:hAnsiTheme="minorHAnsi" w:cstheme="minorHAnsi"/>
        </w:rPr>
        <w:t>Zhotoviteľ je povinný ochraňovať a zlepšovať stav životného prostredia a všetkých jeho zložiek, najmä ovzdušia, vôd, hornín, pôdy a organizmov (ďalej len „</w:t>
      </w:r>
      <w:r w:rsidRPr="003549CB">
        <w:rPr>
          <w:rFonts w:asciiTheme="minorHAnsi" w:hAnsiTheme="minorHAnsi" w:cstheme="minorHAnsi"/>
          <w:b/>
        </w:rPr>
        <w:t>ŽP</w:t>
      </w:r>
      <w:r w:rsidRPr="003549CB">
        <w:rPr>
          <w:rFonts w:asciiTheme="minorHAnsi" w:hAnsiTheme="minorHAnsi" w:cstheme="minorHAnsi"/>
        </w:rPr>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3F0959BD" w14:textId="07BE9F5D"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lastRenderedPageBreak/>
        <w:t xml:space="preserve">Objednávateľ je povinný odovzdať zhotoviteľovi pracovisko tak, aby zhotoviteľ mohol riadne a včas plniť túto zmluvu. O odovzdaní a prevzatí pracoviska spíšu zmluvné strany </w:t>
      </w:r>
      <w:r w:rsidR="00E74C6C">
        <w:rPr>
          <w:rFonts w:asciiTheme="minorHAnsi" w:hAnsiTheme="minorHAnsi" w:cstheme="minorHAnsi"/>
        </w:rPr>
        <w:t>protokol</w:t>
      </w:r>
      <w:r w:rsidRPr="003549CB">
        <w:rPr>
          <w:rFonts w:asciiTheme="minorHAnsi" w:hAnsiTheme="minorHAnsi" w:cstheme="minorHAnsi"/>
        </w:rPr>
        <w:t>.</w:t>
      </w:r>
      <w:r w:rsidRPr="003549CB">
        <w:rPr>
          <w:rFonts w:asciiTheme="minorHAnsi" w:hAnsiTheme="minorHAnsi" w:cstheme="minorHAnsi"/>
          <w:b/>
        </w:rPr>
        <w:t xml:space="preserve"> </w:t>
      </w:r>
      <w:r w:rsidRPr="003549CB">
        <w:rPr>
          <w:rFonts w:asciiTheme="minorHAnsi" w:hAnsiTheme="minorHAnsi" w:cstheme="minorHAnsi"/>
        </w:rPr>
        <w:t xml:space="preserve">V prípade, ak zhotoviteľ začne plniť túto zmluvu bez </w:t>
      </w:r>
      <w:r w:rsidR="00E74C6C">
        <w:rPr>
          <w:rFonts w:asciiTheme="minorHAnsi" w:hAnsiTheme="minorHAnsi" w:cstheme="minorHAnsi"/>
        </w:rPr>
        <w:t xml:space="preserve">protokolárneho </w:t>
      </w:r>
      <w:r w:rsidRPr="003549CB">
        <w:rPr>
          <w:rFonts w:asciiTheme="minorHAnsi" w:hAnsiTheme="minorHAnsi" w:cstheme="minorHAnsi"/>
        </w:rPr>
        <w:t xml:space="preserve">prevzatia pracoviska, má sa za to, že pracovisko bolo objednávateľom odovzdané a zhotoviteľom prevzaté riadne. Ustanovenia článku </w:t>
      </w:r>
      <w:r w:rsidR="00C235E8" w:rsidRPr="003549CB">
        <w:rPr>
          <w:rFonts w:asciiTheme="minorHAnsi" w:hAnsiTheme="minorHAnsi" w:cstheme="minorHAnsi"/>
        </w:rPr>
        <w:t xml:space="preserve">5 </w:t>
      </w:r>
      <w:r w:rsidRPr="003549CB">
        <w:rPr>
          <w:rFonts w:asciiTheme="minorHAnsi" w:hAnsiTheme="minorHAnsi" w:cstheme="minorHAnsi"/>
        </w:rPr>
        <w:t xml:space="preserve">ods. </w:t>
      </w:r>
      <w:r w:rsidR="00C235E8" w:rsidRPr="003549CB">
        <w:rPr>
          <w:rFonts w:asciiTheme="minorHAnsi" w:hAnsiTheme="minorHAnsi" w:cstheme="minorHAnsi"/>
        </w:rPr>
        <w:t xml:space="preserve">5.2 </w:t>
      </w:r>
      <w:r w:rsidRPr="003549CB">
        <w:rPr>
          <w:rFonts w:asciiTheme="minorHAnsi" w:hAnsiTheme="minorHAnsi" w:cstheme="minorHAnsi"/>
        </w:rPr>
        <w:t>a</w:t>
      </w:r>
      <w:r w:rsidR="00C235E8" w:rsidRPr="003549CB">
        <w:rPr>
          <w:rFonts w:asciiTheme="minorHAnsi" w:hAnsiTheme="minorHAnsi" w:cstheme="minorHAnsi"/>
        </w:rPr>
        <w:t xml:space="preserve"> 5.4 </w:t>
      </w:r>
      <w:r w:rsidRPr="003549CB">
        <w:rPr>
          <w:rFonts w:asciiTheme="minorHAnsi" w:hAnsiTheme="minorHAnsi" w:cstheme="minorHAnsi"/>
        </w:rPr>
        <w:t>tejto zmluvy tým nie je dotknuté.</w:t>
      </w:r>
    </w:p>
    <w:p w14:paraId="64C486D1"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3549CB">
        <w:rPr>
          <w:rFonts w:asciiTheme="minorHAnsi" w:hAnsiTheme="minorHAnsi" w:cs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6274F3FD"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3549CB">
        <w:rPr>
          <w:rFonts w:asciiTheme="minorHAnsi" w:hAnsiTheme="minorHAnsi" w:cstheme="minorHAnsi"/>
          <w:b/>
        </w:rPr>
        <w:t>zamestnanci</w:t>
      </w:r>
      <w:r w:rsidRPr="003549CB">
        <w:rPr>
          <w:rFonts w:asciiTheme="minorHAnsi" w:hAnsiTheme="minorHAnsi" w:cs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3BC1189D" w14:textId="02014310" w:rsidR="00026071" w:rsidRPr="003549CB" w:rsidRDefault="00026071" w:rsidP="00B730FA">
      <w:pPr>
        <w:pStyle w:val="Odsekzoznamu"/>
        <w:rPr>
          <w:rFonts w:asciiTheme="minorHAnsi" w:hAnsiTheme="minorHAnsi" w:cstheme="minorHAnsi"/>
        </w:rPr>
      </w:pPr>
      <w:bookmarkStart w:id="100" w:name="_Ref264539175"/>
      <w:r w:rsidRPr="003549CB">
        <w:rPr>
          <w:rFonts w:asciiTheme="minorHAnsi" w:hAnsiTheme="minorHAnsi" w:cs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3549CB">
        <w:rPr>
          <w:rFonts w:asciiTheme="minorHAnsi" w:hAnsiTheme="minorHAnsi" w:cstheme="minorHAnsi"/>
          <w:b/>
        </w:rPr>
        <w:t>preškolenie</w:t>
      </w:r>
      <w:r w:rsidRPr="003549CB">
        <w:rPr>
          <w:rFonts w:asciiTheme="minorHAnsi" w:hAnsiTheme="minorHAnsi" w:cstheme="minorHAnsi"/>
        </w:rPr>
        <w:t>“). Za účelom preškolenia objednávateľ poskyt</w:t>
      </w:r>
      <w:r w:rsidR="000B73AC">
        <w:rPr>
          <w:rFonts w:asciiTheme="minorHAnsi" w:hAnsiTheme="minorHAnsi" w:cstheme="minorHAnsi"/>
        </w:rPr>
        <w:t>ne</w:t>
      </w:r>
      <w:r w:rsidRPr="003549CB">
        <w:rPr>
          <w:rFonts w:asciiTheme="minorHAnsi" w:hAnsiTheme="minorHAnsi" w:cstheme="minorHAnsi"/>
        </w:rPr>
        <w:t xml:space="preserve"> zhotoviteľovi písomné informácie a pokyny na zaistenie BOZP, PO a ochranu ŽP platné pre pracovisko.</w:t>
      </w:r>
      <w:bookmarkEnd w:id="100"/>
    </w:p>
    <w:p w14:paraId="79DA017E" w14:textId="4BA931AB" w:rsidR="00026071" w:rsidRDefault="00026071" w:rsidP="00B730FA">
      <w:pPr>
        <w:pStyle w:val="Odsekzoznamu"/>
        <w:rPr>
          <w:rFonts w:asciiTheme="minorHAnsi" w:hAnsiTheme="minorHAnsi" w:cstheme="minorHAnsi"/>
        </w:rPr>
      </w:pPr>
      <w:r w:rsidRPr="003549CB">
        <w:rPr>
          <w:rFonts w:asciiTheme="minorHAnsi" w:hAnsiTheme="minorHAnsi" w:cstheme="minorHAnsi"/>
        </w:rPr>
        <w:t>Prípadné nedostatky pracoviska a informácií a pokynov poskytnutých objednávateľom je zhotoviteľ povinný uplatniť písomne pred začatím plnenia tejto zmluvy</w:t>
      </w:r>
      <w:r w:rsidR="00465012">
        <w:rPr>
          <w:rFonts w:asciiTheme="minorHAnsi" w:hAnsiTheme="minorHAnsi" w:cstheme="minorHAnsi"/>
        </w:rPr>
        <w:t xml:space="preserve"> na pracovisku</w:t>
      </w:r>
      <w:r w:rsidRPr="003549CB">
        <w:rPr>
          <w:rFonts w:asciiTheme="minorHAnsi" w:hAnsiTheme="minorHAnsi" w:cstheme="minorHAnsi"/>
        </w:rPr>
        <w:t>,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733DE7AF" w14:textId="3790124F" w:rsidR="00D21826" w:rsidRPr="003549CB" w:rsidRDefault="00D21826" w:rsidP="00B730FA">
      <w:pPr>
        <w:pStyle w:val="Odsekzoznamu"/>
        <w:rPr>
          <w:rFonts w:asciiTheme="minorHAnsi" w:hAnsiTheme="minorHAnsi" w:cstheme="minorHAnsi"/>
        </w:rPr>
      </w:pPr>
      <w:r w:rsidRPr="00D21826">
        <w:rPr>
          <w:rFonts w:asciiTheme="minorHAnsi" w:hAnsiTheme="minorHAnsi" w:cstheme="minorHAnsi"/>
        </w:rPr>
        <w:t>Zhotoviteľ je povinný každý deň oznamovať objednávateľovi (zmenovému inžinierovi) prvý vstup na pracovisko a začatie prác na pracovisku, a to vždy vopred, ako aj ukončenie prác a odchod z</w:t>
      </w:r>
      <w:r w:rsidR="008E29B1">
        <w:rPr>
          <w:rFonts w:asciiTheme="minorHAnsi" w:hAnsiTheme="minorHAnsi" w:cstheme="minorHAnsi"/>
        </w:rPr>
        <w:t> </w:t>
      </w:r>
      <w:r w:rsidRPr="00D21826">
        <w:rPr>
          <w:rFonts w:asciiTheme="minorHAnsi" w:hAnsiTheme="minorHAnsi" w:cstheme="minorHAnsi"/>
        </w:rPr>
        <w:t>pracoviska.</w:t>
      </w:r>
    </w:p>
    <w:p w14:paraId="0FBE6704"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Objednávateľ nie je povinný zabezpečovať zamestnancom </w:t>
      </w:r>
      <w:proofErr w:type="spellStart"/>
      <w:r w:rsidRPr="003549CB">
        <w:rPr>
          <w:rFonts w:asciiTheme="minorHAnsi" w:hAnsiTheme="minorHAnsi" w:cstheme="minorHAnsi"/>
        </w:rPr>
        <w:t>doprovod</w:t>
      </w:r>
      <w:proofErr w:type="spellEnd"/>
      <w:r w:rsidRPr="003549CB">
        <w:rPr>
          <w:rFonts w:asciiTheme="minorHAnsi" w:hAnsiTheme="minorHAnsi" w:cstheme="minorHAnsi"/>
        </w:rPr>
        <w:t xml:space="preserve"> na pracovisku.</w:t>
      </w:r>
    </w:p>
    <w:p w14:paraId="1682B875"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lastRenderedPageBreak/>
        <w:t>Zhotoviteľ je povinný zabezpečiť, aby na pracovisku zamestnanci</w:t>
      </w:r>
    </w:p>
    <w:p w14:paraId="2FEB163B" w14:textId="7FE1CC53" w:rsidR="00026071" w:rsidRPr="003549CB" w:rsidRDefault="00026071" w:rsidP="00B730FA">
      <w:pPr>
        <w:pStyle w:val="aPsmenozoznamu"/>
        <w:numPr>
          <w:ilvl w:val="0"/>
          <w:numId w:val="49"/>
        </w:numPr>
        <w:rPr>
          <w:rFonts w:asciiTheme="minorHAnsi" w:hAnsiTheme="minorHAnsi" w:cstheme="minorHAnsi"/>
          <w:color w:val="auto"/>
        </w:rPr>
      </w:pPr>
      <w:r w:rsidRPr="003549CB">
        <w:rPr>
          <w:rFonts w:asciiTheme="minorHAnsi" w:hAnsiTheme="minorHAnsi" w:cstheme="minorHAnsi"/>
          <w:color w:val="auto"/>
        </w:rPr>
        <w:t xml:space="preserve">nepožívali alkoholické nápoje, omamné látky, psychotropné látky </w:t>
      </w:r>
      <w:r w:rsidR="00C75685">
        <w:rPr>
          <w:rFonts w:asciiTheme="minorHAnsi" w:hAnsiTheme="minorHAnsi" w:cstheme="minorHAnsi"/>
          <w:color w:val="auto"/>
        </w:rPr>
        <w:t xml:space="preserve">ani </w:t>
      </w:r>
      <w:r w:rsidRPr="003549CB">
        <w:rPr>
          <w:rFonts w:asciiTheme="minorHAnsi" w:hAnsiTheme="minorHAnsi" w:cstheme="minorHAnsi"/>
          <w:color w:val="auto"/>
        </w:rPr>
        <w:t>prípravky a neplnili túto zmluvu pod ich vplyvom,</w:t>
      </w:r>
    </w:p>
    <w:p w14:paraId="68C091F9" w14:textId="2EE45327" w:rsidR="00026071" w:rsidRPr="003549CB" w:rsidRDefault="00026071" w:rsidP="00B730FA">
      <w:pPr>
        <w:pStyle w:val="aPsmenozoznamu"/>
        <w:numPr>
          <w:ilvl w:val="0"/>
          <w:numId w:val="49"/>
        </w:numPr>
        <w:rPr>
          <w:rFonts w:asciiTheme="minorHAnsi" w:hAnsiTheme="minorHAnsi" w:cstheme="minorHAnsi"/>
          <w:color w:val="auto"/>
        </w:rPr>
      </w:pPr>
      <w:r w:rsidRPr="003549CB">
        <w:rPr>
          <w:rFonts w:asciiTheme="minorHAnsi" w:hAnsiTheme="minorHAnsi" w:cstheme="minorHAnsi"/>
          <w:color w:val="auto"/>
        </w:rPr>
        <w:t xml:space="preserve">sa na žiadosť objednávateľa podrobili dychovej skúške, odberu krvi </w:t>
      </w:r>
      <w:r w:rsidR="009F1A14">
        <w:rPr>
          <w:rFonts w:asciiTheme="minorHAnsi" w:hAnsiTheme="minorHAnsi" w:cstheme="minorHAnsi"/>
          <w:color w:val="auto"/>
        </w:rPr>
        <w:t>a </w:t>
      </w:r>
      <w:r w:rsidRPr="003549CB">
        <w:rPr>
          <w:rFonts w:asciiTheme="minorHAnsi" w:hAnsiTheme="minorHAnsi" w:cstheme="minorHAnsi"/>
          <w:color w:val="auto"/>
        </w:rPr>
        <w:t>lekárskemu vyšetreniu na preukázanie súladu s písmenom a) tohto odseku,</w:t>
      </w:r>
    </w:p>
    <w:p w14:paraId="3EACF4AB" w14:textId="77777777" w:rsidR="00026071" w:rsidRPr="003549CB" w:rsidRDefault="00026071" w:rsidP="00B730FA">
      <w:pPr>
        <w:pStyle w:val="aPsmenozoznamu"/>
        <w:numPr>
          <w:ilvl w:val="0"/>
          <w:numId w:val="49"/>
        </w:numPr>
        <w:rPr>
          <w:rFonts w:asciiTheme="minorHAnsi" w:hAnsiTheme="minorHAnsi" w:cstheme="minorHAnsi"/>
          <w:color w:val="auto"/>
        </w:rPr>
      </w:pPr>
      <w:r w:rsidRPr="003549CB">
        <w:rPr>
          <w:rFonts w:asciiTheme="minorHAnsi" w:hAnsiTheme="minorHAnsi" w:cstheme="minorHAnsi"/>
          <w:color w:val="auto"/>
        </w:rPr>
        <w:t>dodržiavali zákaz fajčenia a</w:t>
      </w:r>
    </w:p>
    <w:p w14:paraId="0C331D97" w14:textId="77777777" w:rsidR="00026071" w:rsidRPr="003549CB" w:rsidRDefault="00026071" w:rsidP="00B730FA">
      <w:pPr>
        <w:pStyle w:val="aPsmenozoznamu"/>
        <w:numPr>
          <w:ilvl w:val="0"/>
          <w:numId w:val="49"/>
        </w:numPr>
        <w:contextualSpacing w:val="0"/>
        <w:rPr>
          <w:rFonts w:asciiTheme="minorHAnsi" w:hAnsiTheme="minorHAnsi" w:cstheme="minorHAnsi"/>
          <w:color w:val="auto"/>
        </w:rPr>
      </w:pPr>
      <w:r w:rsidRPr="003549CB">
        <w:rPr>
          <w:rFonts w:asciiTheme="minorHAnsi" w:hAnsiTheme="minorHAnsi" w:cstheme="minorHAnsi"/>
          <w:color w:val="auto"/>
        </w:rPr>
        <w:t>používali a nosili osobné ochranné pracovné pomôcky a prostriedky.</w:t>
      </w:r>
    </w:p>
    <w:p w14:paraId="2002D8B0" w14:textId="77777777" w:rsidR="00026071" w:rsidRPr="003549CB" w:rsidRDefault="00026071" w:rsidP="00B730FA">
      <w:pPr>
        <w:pStyle w:val="aPsmenozoznamu"/>
        <w:numPr>
          <w:ilvl w:val="0"/>
          <w:numId w:val="0"/>
        </w:numPr>
        <w:ind w:left="709"/>
        <w:rPr>
          <w:rFonts w:asciiTheme="minorHAnsi" w:hAnsiTheme="minorHAnsi" w:cstheme="minorHAnsi"/>
          <w:color w:val="auto"/>
        </w:rPr>
      </w:pPr>
      <w:r w:rsidRPr="003549CB">
        <w:rPr>
          <w:rFonts w:asciiTheme="minorHAnsi" w:hAnsiTheme="minorHAnsi" w:cstheme="minorHAnsi"/>
          <w:color w:val="auto"/>
        </w:rPr>
        <w:t>Objednávateľ je oprávnený požadovať od zhotoviteľa, aby zamestnanca, ktorý poruší ktoréhokoľvek z ustanovení písmen a) až d) tohto odseku, okamžite vykázal z pracoviska a zakázal mu ďalší vstup na pracovisko.</w:t>
      </w:r>
    </w:p>
    <w:p w14:paraId="283F9F92" w14:textId="4B47ED43"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Zhotoviteľ je povinný ihneď oznámiť objednávateľovi vznik každého pracovného úrazu zamestnanca, ku ktorému dôjde na pracovisku.</w:t>
      </w:r>
      <w:r w:rsidR="00623367" w:rsidRPr="003549CB">
        <w:rPr>
          <w:rFonts w:asciiTheme="minorHAnsi" w:hAnsiTheme="minorHAnsi" w:cstheme="minorHAnsi"/>
        </w:rPr>
        <w:t xml:space="preserve"> Ďalšie povinnosti </w:t>
      </w:r>
      <w:r w:rsidR="00465C12">
        <w:rPr>
          <w:rFonts w:asciiTheme="minorHAnsi" w:hAnsiTheme="minorHAnsi" w:cstheme="minorHAnsi"/>
        </w:rPr>
        <w:t xml:space="preserve">na úseku BOZP </w:t>
      </w:r>
      <w:r w:rsidR="00623367" w:rsidRPr="003549CB">
        <w:rPr>
          <w:rFonts w:asciiTheme="minorHAnsi" w:hAnsiTheme="minorHAnsi" w:cstheme="minorHAnsi"/>
        </w:rPr>
        <w:t>sú uvedené v prílohe D k tejto zmluve.</w:t>
      </w:r>
    </w:p>
    <w:p w14:paraId="2BD97064" w14:textId="68E9D154"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27846676" w14:textId="77777777" w:rsidR="00F26CA3" w:rsidRPr="003549CB" w:rsidRDefault="00026071" w:rsidP="00B730FA">
      <w:pPr>
        <w:pStyle w:val="Odsekzoznamu"/>
        <w:rPr>
          <w:rFonts w:asciiTheme="minorHAnsi" w:hAnsiTheme="minorHAnsi" w:cstheme="minorHAnsi"/>
        </w:rPr>
      </w:pPr>
      <w:r w:rsidRPr="003549CB">
        <w:rPr>
          <w:rFonts w:asciiTheme="minorHAnsi" w:hAnsiTheme="minorHAnsi" w:cstheme="minorHAnsi"/>
        </w:rPr>
        <w:t>Zhotoviteľ je povinný</w:t>
      </w:r>
    </w:p>
    <w:p w14:paraId="6F61925D" w14:textId="2E882162" w:rsidR="00522BE7" w:rsidRPr="003549CB" w:rsidRDefault="001F13F5" w:rsidP="00B730FA">
      <w:pPr>
        <w:pStyle w:val="aPsmenozoznamu"/>
        <w:numPr>
          <w:ilvl w:val="0"/>
          <w:numId w:val="52"/>
        </w:numPr>
        <w:rPr>
          <w:rFonts w:asciiTheme="minorHAnsi" w:hAnsiTheme="minorHAnsi" w:cstheme="minorHAnsi"/>
          <w:color w:val="auto"/>
        </w:rPr>
      </w:pPr>
      <w:r w:rsidRPr="003549CB">
        <w:rPr>
          <w:rFonts w:asciiTheme="minorHAnsi" w:hAnsiTheme="minorHAnsi" w:cstheme="minorHAnsi"/>
          <w:color w:val="auto"/>
        </w:rPr>
        <w:t xml:space="preserve">pred začatím vykonávania prác na diele vykonať súpis všetkých nepriaznivých vplyvov na </w:t>
      </w:r>
      <w:r w:rsidR="00D82FD7">
        <w:rPr>
          <w:rFonts w:asciiTheme="minorHAnsi" w:hAnsiTheme="minorHAnsi" w:cstheme="minorHAnsi"/>
          <w:color w:val="auto"/>
        </w:rPr>
        <w:t>ŽP</w:t>
      </w:r>
      <w:r w:rsidRPr="003549CB">
        <w:rPr>
          <w:rFonts w:asciiTheme="minorHAnsi" w:hAnsiTheme="minorHAnsi" w:cstheme="minorHAnsi"/>
          <w:color w:val="auto"/>
        </w:rPr>
        <w:t xml:space="preserve">, ktoré môžu vzniknúť z činností uskutočňovaných zhotoviteľom na diele, prijať konkrétne opatrenia na odstránenie nepriaznivých vplyvov na </w:t>
      </w:r>
      <w:r w:rsidR="00E40B6D">
        <w:rPr>
          <w:rFonts w:asciiTheme="minorHAnsi" w:hAnsiTheme="minorHAnsi" w:cstheme="minorHAnsi"/>
          <w:color w:val="auto"/>
        </w:rPr>
        <w:t>ŽP</w:t>
      </w:r>
      <w:r w:rsidRPr="003549CB">
        <w:rPr>
          <w:rFonts w:asciiTheme="minorHAnsi" w:hAnsiTheme="minorHAnsi" w:cstheme="minorHAnsi"/>
          <w:color w:val="auto"/>
        </w:rPr>
        <w:t xml:space="preserve"> a určiť osoby zodpovedné za ich realizáciu, vykonať súpis nebezpečných látok, ktoré použije na diele, a kópie ich bezpečnostných listov </w:t>
      </w:r>
      <w:r w:rsidR="007E68BC">
        <w:rPr>
          <w:rFonts w:asciiTheme="minorHAnsi" w:hAnsiTheme="minorHAnsi" w:cstheme="minorHAnsi"/>
          <w:color w:val="auto"/>
        </w:rPr>
        <w:t xml:space="preserve">vypracovaných ich výrobcami </w:t>
      </w:r>
      <w:r w:rsidRPr="003549CB">
        <w:rPr>
          <w:rFonts w:asciiTheme="minorHAnsi" w:hAnsiTheme="minorHAnsi" w:cstheme="minorHAnsi"/>
          <w:color w:val="auto"/>
        </w:rPr>
        <w:t>odovzdať objednávateľovi, ako aj vypracovať a odovzdať objednávateľovi havarijné plány, ak to všeobecne záväzné právne predpisy vzhľadom na charakter prác vykonávaných na diele stanovujú;</w:t>
      </w:r>
    </w:p>
    <w:p w14:paraId="4FB989B0" w14:textId="11FCAA2A" w:rsidR="00026071" w:rsidRPr="003549CB" w:rsidRDefault="00026071" w:rsidP="00B730FA">
      <w:pPr>
        <w:pStyle w:val="aPsmenozoznamu"/>
        <w:rPr>
          <w:rFonts w:asciiTheme="minorHAnsi" w:hAnsiTheme="minorHAnsi" w:cstheme="minorHAnsi"/>
          <w:color w:val="auto"/>
        </w:rPr>
      </w:pPr>
      <w:r w:rsidRPr="003549CB">
        <w:rPr>
          <w:rFonts w:asciiTheme="minorHAnsi" w:hAnsiTheme="minorHAnsi" w:cstheme="minorHAnsi"/>
          <w:color w:val="auto"/>
        </w:rPr>
        <w:t>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w:t>
      </w:r>
      <w:r w:rsidR="00AD4ECC" w:rsidRPr="003549CB">
        <w:rPr>
          <w:rFonts w:asciiTheme="minorHAnsi" w:hAnsiTheme="minorHAnsi" w:cstheme="minorHAnsi"/>
          <w:color w:val="auto"/>
        </w:rPr>
        <w:t xml:space="preserve"> </w:t>
      </w:r>
      <w:r w:rsidR="00BE26C9">
        <w:rPr>
          <w:rFonts w:asciiTheme="minorHAnsi" w:hAnsiTheme="minorHAnsi" w:cstheme="minorHAnsi"/>
          <w:color w:val="auto"/>
        </w:rPr>
        <w:t xml:space="preserve">špecialistom </w:t>
      </w:r>
      <w:r w:rsidR="0046435A">
        <w:rPr>
          <w:rFonts w:asciiTheme="minorHAnsi" w:eastAsia="Segoe UI" w:hAnsiTheme="minorHAnsi" w:cstheme="minorHAnsi"/>
          <w:color w:val="auto"/>
        </w:rPr>
        <w:t xml:space="preserve">ŽP objednávateľa. </w:t>
      </w:r>
      <w:r w:rsidRPr="003549CB">
        <w:rPr>
          <w:rFonts w:asciiTheme="minorHAnsi" w:hAnsiTheme="minorHAnsi" w:cstheme="minorHAnsi"/>
          <w:color w:val="auto"/>
        </w:rPr>
        <w:t xml:space="preserve">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w:t>
      </w:r>
      <w:r w:rsidR="0062287F" w:rsidRPr="003549CB">
        <w:rPr>
          <w:rFonts w:asciiTheme="minorHAnsi" w:hAnsiTheme="minorHAnsi" w:cstheme="minorHAnsi"/>
          <w:color w:val="auto"/>
        </w:rPr>
        <w:t>technickom vybavení</w:t>
      </w:r>
      <w:r w:rsidRPr="003549CB">
        <w:rPr>
          <w:rFonts w:asciiTheme="minorHAnsi" w:hAnsiTheme="minorHAnsi" w:cstheme="minorHAnsi"/>
          <w:color w:val="auto"/>
        </w:rPr>
        <w:t>, ktoré sú príčinou úniku znečisťujúcich látok do okolitého prostredia.</w:t>
      </w:r>
    </w:p>
    <w:p w14:paraId="1BE40B38" w14:textId="513667D2" w:rsidR="00026071" w:rsidRPr="003549CB" w:rsidRDefault="00026071" w:rsidP="00B730FA">
      <w:pPr>
        <w:pStyle w:val="Odsekzoznamu"/>
        <w:rPr>
          <w:rFonts w:asciiTheme="minorHAnsi" w:hAnsiTheme="minorHAnsi" w:cstheme="minorHAnsi"/>
        </w:rPr>
      </w:pPr>
      <w:bookmarkStart w:id="101" w:name="_Ref130895963"/>
      <w:bookmarkStart w:id="102" w:name="_Ref124455596"/>
      <w:r w:rsidRPr="003549CB">
        <w:rPr>
          <w:rFonts w:asciiTheme="minorHAnsi" w:hAnsiTheme="minorHAnsi" w:cs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3549CB">
        <w:rPr>
          <w:rFonts w:asciiTheme="minorHAnsi" w:hAnsiTheme="minorHAnsi" w:cstheme="minorHAnsi"/>
          <w:b/>
          <w:bCs/>
        </w:rPr>
        <w:t>OH</w:t>
      </w:r>
      <w:r w:rsidRPr="003549CB">
        <w:rPr>
          <w:rFonts w:asciiTheme="minorHAnsi" w:hAnsiTheme="minorHAnsi" w:cstheme="minorHAnsi"/>
        </w:rPr>
        <w:t xml:space="preserve">“) tak, aby bol naplnený jeho účel. Pred začatím vykonávania stavebných prác týkajúcich sa diela a za účelom plnenia povinností podľa tohto odseku a odseku </w:t>
      </w:r>
      <w:r w:rsidR="005B1AEF" w:rsidRPr="003549CB">
        <w:rPr>
          <w:rFonts w:asciiTheme="minorHAnsi" w:hAnsiTheme="minorHAnsi" w:cstheme="minorHAnsi"/>
        </w:rPr>
        <w:t>13.</w:t>
      </w:r>
      <w:r w:rsidR="004874B8">
        <w:rPr>
          <w:rFonts w:asciiTheme="minorHAnsi" w:hAnsiTheme="minorHAnsi" w:cstheme="minorHAnsi"/>
        </w:rPr>
        <w:t>14</w:t>
      </w:r>
      <w:r w:rsidR="005B1AEF" w:rsidRPr="003549CB">
        <w:rPr>
          <w:rFonts w:asciiTheme="minorHAnsi" w:hAnsiTheme="minorHAnsi" w:cstheme="minorHAnsi"/>
        </w:rPr>
        <w:t xml:space="preserve"> </w:t>
      </w:r>
      <w:r w:rsidRPr="003549CB">
        <w:rPr>
          <w:rFonts w:asciiTheme="minorHAnsi" w:hAnsiTheme="minorHAnsi" w:cstheme="minorHAnsi"/>
        </w:rPr>
        <w:t xml:space="preserve">tohto článku je zhotoviteľ povinný navrhnúť </w:t>
      </w:r>
      <w:bookmarkStart w:id="103" w:name="_Ref121823977"/>
      <w:r w:rsidRPr="003549CB">
        <w:rPr>
          <w:rFonts w:asciiTheme="minorHAnsi" w:hAnsiTheme="minorHAnsi" w:cstheme="minorHAnsi"/>
        </w:rPr>
        <w:t>systém na monitorovanie a evidenciu vzniku odpadov vznikajúceho pri vykonávaní diela vrátane odpadu z obalov (ďalej len „</w:t>
      </w:r>
      <w:r w:rsidRPr="003549CB">
        <w:rPr>
          <w:rFonts w:asciiTheme="minorHAnsi" w:hAnsiTheme="minorHAnsi" w:cstheme="minorHAnsi"/>
          <w:b/>
          <w:bCs/>
        </w:rPr>
        <w:t>odpad</w:t>
      </w:r>
      <w:r w:rsidRPr="003549CB">
        <w:rPr>
          <w:rFonts w:asciiTheme="minorHAnsi" w:hAnsiTheme="minorHAnsi" w:cstheme="minorHAnsi"/>
        </w:rPr>
        <w:t xml:space="preserve">“), </w:t>
      </w:r>
      <w:bookmarkEnd w:id="103"/>
      <w:r w:rsidRPr="003549CB">
        <w:rPr>
          <w:rFonts w:asciiTheme="minorHAnsi" w:hAnsiTheme="minorHAnsi" w:cstheme="minorHAnsi"/>
        </w:rPr>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3549CB">
        <w:rPr>
          <w:rFonts w:asciiTheme="minorHAnsi" w:hAnsiTheme="minorHAnsi" w:cstheme="minorHAnsi"/>
          <w:b/>
          <w:bCs/>
        </w:rPr>
        <w:t>stavebný odpad</w:t>
      </w:r>
      <w:r w:rsidRPr="003549CB">
        <w:rPr>
          <w:rFonts w:asciiTheme="minorHAnsi" w:hAnsiTheme="minorHAnsi" w:cstheme="minorHAnsi"/>
        </w:rPr>
        <w:t xml:space="preserve">“) prostredníctvom spoločnosti, ktorá je podľa zákona č. 79/2015 Z. z. o odpadoch a o zmene </w:t>
      </w:r>
      <w:r w:rsidRPr="003549CB">
        <w:rPr>
          <w:rFonts w:asciiTheme="minorHAnsi" w:hAnsiTheme="minorHAnsi" w:cstheme="minorHAnsi"/>
        </w:rPr>
        <w:lastRenderedPageBreak/>
        <w:t>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101"/>
    </w:p>
    <w:p w14:paraId="168F1480" w14:textId="77777777" w:rsidR="00026071" w:rsidRPr="003549CB" w:rsidRDefault="00026071" w:rsidP="00B730FA">
      <w:pPr>
        <w:pStyle w:val="aPsmenozoznamu"/>
        <w:numPr>
          <w:ilvl w:val="0"/>
          <w:numId w:val="47"/>
        </w:numPr>
        <w:rPr>
          <w:rFonts w:asciiTheme="minorHAnsi" w:hAnsiTheme="minorHAnsi" w:cstheme="minorHAnsi"/>
          <w:color w:val="auto"/>
        </w:rPr>
      </w:pPr>
      <w:r w:rsidRPr="003549CB">
        <w:rPr>
          <w:rFonts w:asciiTheme="minorHAnsi" w:hAnsiTheme="minorHAnsi" w:cstheme="minorHAnsi"/>
          <w:color w:val="auto"/>
        </w:rPr>
        <w:t>druhy stavebných odpadov, s ktorými bude nasledujúci držiteľ odpadu fyzicky nakladať,</w:t>
      </w:r>
    </w:p>
    <w:p w14:paraId="0A122BF9" w14:textId="77777777" w:rsidR="00026071" w:rsidRPr="003549CB" w:rsidRDefault="00026071" w:rsidP="00B730FA">
      <w:pPr>
        <w:pStyle w:val="aPsmenozoznamu"/>
        <w:numPr>
          <w:ilvl w:val="0"/>
          <w:numId w:val="47"/>
        </w:numPr>
        <w:rPr>
          <w:rFonts w:asciiTheme="minorHAnsi" w:hAnsiTheme="minorHAnsi" w:cstheme="minorHAnsi"/>
          <w:color w:val="auto"/>
        </w:rPr>
      </w:pPr>
      <w:r w:rsidRPr="003549CB">
        <w:rPr>
          <w:rFonts w:asciiTheme="minorHAnsi" w:hAnsiTheme="minorHAnsi" w:cstheme="minorHAnsi"/>
          <w:color w:val="auto"/>
        </w:rPr>
        <w:t>spôsob nakladania so stavebnými odpadmi u nasledujúceho držiteľa odpadu,</w:t>
      </w:r>
    </w:p>
    <w:p w14:paraId="762DAF25" w14:textId="77777777" w:rsidR="00026071" w:rsidRPr="003549CB" w:rsidRDefault="00026071" w:rsidP="00B730FA">
      <w:pPr>
        <w:pStyle w:val="aPsmenozoznamu"/>
        <w:numPr>
          <w:ilvl w:val="0"/>
          <w:numId w:val="47"/>
        </w:numPr>
        <w:rPr>
          <w:rFonts w:asciiTheme="minorHAnsi" w:hAnsiTheme="minorHAnsi" w:cstheme="minorHAnsi"/>
          <w:color w:val="auto"/>
        </w:rPr>
      </w:pPr>
      <w:r w:rsidRPr="003549CB">
        <w:rPr>
          <w:rFonts w:asciiTheme="minorHAnsi" w:hAnsiTheme="minorHAnsi" w:cstheme="minorHAnsi"/>
          <w:color w:val="auto"/>
        </w:rPr>
        <w:t>plánovaný spôsob spracovania stavebných odpadov v prvom zariadení na spracovanie odpadov, ak nejde o spracovateľa odpadu, a</w:t>
      </w:r>
    </w:p>
    <w:p w14:paraId="51A5076A" w14:textId="77777777" w:rsidR="00026071" w:rsidRPr="003549CB" w:rsidRDefault="00026071" w:rsidP="00B730FA">
      <w:pPr>
        <w:pStyle w:val="aPsmenozoznamu"/>
        <w:numPr>
          <w:ilvl w:val="0"/>
          <w:numId w:val="47"/>
        </w:numPr>
        <w:rPr>
          <w:rFonts w:asciiTheme="minorHAnsi" w:hAnsiTheme="minorHAnsi" w:cstheme="minorHAnsi"/>
          <w:color w:val="auto"/>
        </w:rPr>
      </w:pPr>
      <w:r w:rsidRPr="003549CB">
        <w:rPr>
          <w:rFonts w:asciiTheme="minorHAnsi" w:hAnsiTheme="minorHAnsi" w:cstheme="minorHAnsi"/>
          <w:color w:val="auto"/>
        </w:rPr>
        <w:t>povinnosť byť držiteľom oprávnenia na nakladanie so stavebnými odpadmi platným počas trvania zmluvného vzťahu.</w:t>
      </w:r>
    </w:p>
    <w:p w14:paraId="431A59C8" w14:textId="5545DE0D" w:rsidR="00026071" w:rsidRPr="003549CB" w:rsidRDefault="00026071" w:rsidP="00B730FA">
      <w:pPr>
        <w:pStyle w:val="Odsekzoznamu"/>
        <w:numPr>
          <w:ilvl w:val="0"/>
          <w:numId w:val="0"/>
        </w:numPr>
        <w:ind w:left="709"/>
        <w:rPr>
          <w:rFonts w:asciiTheme="minorHAnsi" w:hAnsiTheme="minorHAnsi" w:cstheme="minorHAnsi"/>
        </w:rPr>
      </w:pPr>
      <w:r w:rsidRPr="003549CB">
        <w:rPr>
          <w:rFonts w:asciiTheme="minorHAnsi" w:hAnsiTheme="minorHAnsi" w:cstheme="minorHAnsi"/>
        </w:rPr>
        <w:t>Uvedené zhotoviteľ preukáže objednávateľovi pred začatím vykonávania stavebných prác týkajúcich sa diela.</w:t>
      </w:r>
      <w:bookmarkEnd w:id="102"/>
      <w:r w:rsidRPr="003549CB">
        <w:rPr>
          <w:rFonts w:asciiTheme="minorHAnsi" w:hAnsiTheme="minorHAnsi" w:cstheme="minorHAnsi"/>
        </w:rPr>
        <w:t xml:space="preserve"> Zhotoviteľ je ďalej povinný písomne oznámiť objednávateľovi </w:t>
      </w:r>
      <w:r w:rsidR="001C7B9E">
        <w:rPr>
          <w:rFonts w:asciiTheme="minorHAnsi" w:hAnsiTheme="minorHAnsi" w:cstheme="minorHAnsi"/>
        </w:rPr>
        <w:t xml:space="preserve">najneskôr sedem (7) </w:t>
      </w:r>
      <w:r w:rsidR="0057653A">
        <w:rPr>
          <w:rFonts w:asciiTheme="minorHAnsi" w:hAnsiTheme="minorHAnsi" w:cstheme="minorHAnsi"/>
        </w:rPr>
        <w:t xml:space="preserve">pracovných dní </w:t>
      </w:r>
      <w:r w:rsidRPr="003549CB">
        <w:rPr>
          <w:rFonts w:asciiTheme="minorHAnsi" w:hAnsiTheme="minorHAnsi" w:cstheme="minorHAnsi"/>
        </w:rPr>
        <w:t xml:space="preserve">pred začatím demolačných prác spôsob selektívnej demolácie obsahujúci aj druh, kategóriu, predpokladané množstvo odpadu a plánovaný spôsob, ktorým bude odpad zhodnocovaný, a najneskôr v lehote </w:t>
      </w:r>
      <w:r w:rsidR="00A93651">
        <w:rPr>
          <w:rFonts w:asciiTheme="minorHAnsi" w:hAnsiTheme="minorHAnsi" w:cstheme="minorHAnsi"/>
        </w:rPr>
        <w:t>šesťdesiatich (</w:t>
      </w:r>
      <w:r w:rsidRPr="003549CB">
        <w:rPr>
          <w:rFonts w:asciiTheme="minorHAnsi" w:hAnsiTheme="minorHAnsi" w:cstheme="minorHAnsi"/>
        </w:rPr>
        <w:t>60</w:t>
      </w:r>
      <w:r w:rsidR="007535A9">
        <w:rPr>
          <w:rFonts w:asciiTheme="minorHAnsi" w:hAnsiTheme="minorHAnsi" w:cstheme="minorHAnsi"/>
        </w:rPr>
        <w:t>)</w:t>
      </w:r>
      <w:r w:rsidRPr="003549CB">
        <w:rPr>
          <w:rFonts w:asciiTheme="minorHAnsi" w:hAnsiTheme="minorHAnsi" w:cstheme="minorHAnsi"/>
        </w:rPr>
        <w:t> dní po ukončení demolačných prác vyhodnotenie selektívnej demolácie obsahujúce druh, kategóriu, množstvo odpadu a spôsob, ktorým bol odpad zhodnocovaný.</w:t>
      </w:r>
    </w:p>
    <w:p w14:paraId="64F31330" w14:textId="5495F15F" w:rsidR="00026071" w:rsidRPr="003549CB" w:rsidRDefault="00F1427B" w:rsidP="00B730FA">
      <w:pPr>
        <w:pStyle w:val="Odsekzoznamu"/>
        <w:rPr>
          <w:rFonts w:asciiTheme="minorHAnsi" w:hAnsiTheme="minorHAnsi" w:cstheme="minorHAnsi"/>
        </w:rPr>
      </w:pPr>
      <w:bookmarkStart w:id="104" w:name="_Ref122368092"/>
      <w:bookmarkStart w:id="105" w:name="_Ref124461738"/>
      <w:bookmarkStart w:id="106" w:name="_Ref121823658"/>
      <w:r w:rsidRPr="003549CB">
        <w:rPr>
          <w:rFonts w:asciiTheme="minorHAnsi" w:hAnsiTheme="minorHAnsi" w:cstheme="minorHAnsi"/>
        </w:rPr>
        <w:t xml:space="preserve">Zhotoviteľ je povinný používať systém separovaného zberu odpadu na stavenisku podľa podkladovej dokumentácie (časť zhromažďovanie, odvoz a zhodnocovanie odpadu) a systém na monitorovanie a evidenciu vzniku odpadov podľa odseku </w:t>
      </w:r>
      <w:r w:rsidRPr="003549CB">
        <w:rPr>
          <w:rFonts w:asciiTheme="minorHAnsi" w:hAnsiTheme="minorHAnsi" w:cstheme="minorHAnsi"/>
        </w:rPr>
        <w:fldChar w:fldCharType="begin"/>
      </w:r>
      <w:r w:rsidRPr="003549CB">
        <w:rPr>
          <w:rFonts w:asciiTheme="minorHAnsi" w:hAnsiTheme="minorHAnsi" w:cstheme="minorHAnsi"/>
        </w:rPr>
        <w:instrText xml:space="preserve"> REF _Ref124455596 \r \h </w:instrText>
      </w:r>
      <w:r w:rsidR="00B75F3C"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13.13</w:t>
      </w:r>
      <w:r w:rsidRPr="003549CB">
        <w:rPr>
          <w:rFonts w:asciiTheme="minorHAnsi" w:hAnsiTheme="minorHAnsi" w:cstheme="minorHAnsi"/>
        </w:rPr>
        <w:fldChar w:fldCharType="end"/>
      </w:r>
      <w:r w:rsidRPr="003549CB">
        <w:rPr>
          <w:rFonts w:asciiTheme="minorHAnsi" w:hAnsiTheme="minorHAnsi" w:cstheme="minorHAnsi"/>
        </w:rPr>
        <w:t xml:space="preserve"> tohto článku. </w:t>
      </w:r>
      <w:bookmarkEnd w:id="104"/>
      <w:r w:rsidRPr="003549CB">
        <w:rPr>
          <w:rFonts w:asciiTheme="minorHAnsi" w:hAnsiTheme="minorHAnsi" w:cstheme="minorHAnsi"/>
        </w:rPr>
        <w:t xml:space="preserve">Ak pri plnení tejto zmluvy vznikne stavebný odpad, odpad z vecí, ktoré nie sú vo vlastníctve objednávateľa (najmä z vecí vnesených na pracovisko zhotoviteľom vrátane obalov), alebo komunálny odpad, zhotoviteľ je povinný plniť povinnosti držiteľa odpadu </w:t>
      </w:r>
      <w:r w:rsidR="00367930" w:rsidRPr="00367930">
        <w:rPr>
          <w:rFonts w:asciiTheme="minorHAnsi" w:hAnsiTheme="minorHAnsi" w:cstheme="minorHAnsi"/>
        </w:rPr>
        <w:t xml:space="preserve">a ďalšie povinnosti súvisiace s nakladaním s odpadmi stanovené všeobecne záväznými právnymi predpismi (napr. § 77 a </w:t>
      </w:r>
      <w:proofErr w:type="spellStart"/>
      <w:r w:rsidR="00367930" w:rsidRPr="00367930">
        <w:rPr>
          <w:rFonts w:asciiTheme="minorHAnsi" w:hAnsiTheme="minorHAnsi" w:cstheme="minorHAnsi"/>
        </w:rPr>
        <w:t>nasl</w:t>
      </w:r>
      <w:proofErr w:type="spellEnd"/>
      <w:r w:rsidR="00367930" w:rsidRPr="00367930">
        <w:rPr>
          <w:rFonts w:asciiTheme="minorHAnsi" w:hAnsiTheme="minorHAnsi" w:cstheme="minorHAnsi"/>
        </w:rPr>
        <w:t>. zákona č. 79/2015 Z. z. o odpadoch a</w:t>
      </w:r>
      <w:r w:rsidR="00D03F67">
        <w:rPr>
          <w:rFonts w:asciiTheme="minorHAnsi" w:hAnsiTheme="minorHAnsi" w:cstheme="minorHAnsi"/>
        </w:rPr>
        <w:t> </w:t>
      </w:r>
      <w:r w:rsidR="00367930" w:rsidRPr="00367930">
        <w:rPr>
          <w:rFonts w:asciiTheme="minorHAnsi" w:hAnsiTheme="minorHAnsi" w:cstheme="minorHAnsi"/>
        </w:rPr>
        <w:t>o</w:t>
      </w:r>
      <w:r w:rsidR="00D03F67">
        <w:rPr>
          <w:rFonts w:asciiTheme="minorHAnsi" w:hAnsiTheme="minorHAnsi" w:cstheme="minorHAnsi"/>
        </w:rPr>
        <w:t> </w:t>
      </w:r>
      <w:r w:rsidR="00367930" w:rsidRPr="00367930">
        <w:rPr>
          <w:rFonts w:asciiTheme="minorHAnsi" w:hAnsiTheme="minorHAnsi" w:cstheme="minorHAnsi"/>
        </w:rPr>
        <w:t xml:space="preserve">zmene a doplnení niektorých zákonov v znení neskorších predpisov) </w:t>
      </w:r>
      <w:r w:rsidRPr="003549CB">
        <w:rPr>
          <w:rFonts w:asciiTheme="minorHAnsi" w:hAnsiTheme="minorHAnsi" w:cstheme="minorHAnsi"/>
        </w:rPr>
        <w:t xml:space="preserve">pre tieto odpady, pričom za plnenie týchto povinností zodpovedá v plnom rozsahu a výlučne zhotoviteľ; to sa netýka kovového odpadu. So stavebnými odpadmi (okrem kovového odpadu) je zhotoviteľ povinný nakladať tak, že ich zabezpečí pred nežiaducim únikom a zabezpečí ich odvoz na miesto zhodnotenia a zabezpečí ich zhodnotenie prostredníctvom oprávnenej spoločnosti podľa odseku </w:t>
      </w:r>
      <w:r w:rsidR="005B1AEF" w:rsidRPr="003549CB">
        <w:rPr>
          <w:rFonts w:asciiTheme="minorHAnsi" w:hAnsiTheme="minorHAnsi" w:cstheme="minorHAnsi"/>
        </w:rPr>
        <w:t>13.1</w:t>
      </w:r>
      <w:r w:rsidR="002B333D">
        <w:rPr>
          <w:rFonts w:asciiTheme="minorHAnsi" w:hAnsiTheme="minorHAnsi" w:cstheme="minorHAnsi"/>
        </w:rPr>
        <w:t>3</w:t>
      </w:r>
      <w:r w:rsidRPr="003549CB">
        <w:rPr>
          <w:rFonts w:asciiTheme="minorHAnsi" w:hAnsiTheme="minorHAnsi" w:cstheme="minorHAnsi"/>
        </w:rPr>
        <w:t xml:space="preserve"> tohto článku. Najmenej 80 % množstva stavebného odpadu</w:t>
      </w:r>
      <w:r w:rsidR="00473832">
        <w:rPr>
          <w:rFonts w:asciiTheme="minorHAnsi" w:hAnsiTheme="minorHAnsi" w:cstheme="minorHAnsi"/>
        </w:rPr>
        <w:t xml:space="preserve">, </w:t>
      </w:r>
      <w:r w:rsidRPr="003549CB">
        <w:rPr>
          <w:rFonts w:asciiTheme="minorHAnsi" w:hAnsiTheme="minorHAnsi" w:cstheme="minorHAnsi"/>
        </w:rPr>
        <w:t>najmä betón, železobetón, tehly, dlaždice, asfalty, zeminy, drevo a sklo (okrem kovového odpadu, nebezpečného odpadu a</w:t>
      </w:r>
      <w:r w:rsidR="00367F89">
        <w:rPr>
          <w:rFonts w:asciiTheme="minorHAnsi" w:hAnsiTheme="minorHAnsi" w:cstheme="minorHAnsi"/>
        </w:rPr>
        <w:t> </w:t>
      </w:r>
      <w:r w:rsidRPr="003549CB">
        <w:rPr>
          <w:rFonts w:asciiTheme="minorHAnsi" w:hAnsiTheme="minorHAnsi" w:cstheme="minorHAnsi"/>
        </w:rPr>
        <w:t xml:space="preserve">odpadu, ktorý vznikol pri výkopových prácach a zásypoch) musí byť zhodnotených recykláciou (najmä recykláciou alebo spätným získavaním ostatných anorganických materiálov oprávnenou spoločnosťou podľa odseku </w:t>
      </w:r>
      <w:r w:rsidR="005B1AEF" w:rsidRPr="003549CB">
        <w:rPr>
          <w:rFonts w:asciiTheme="minorHAnsi" w:hAnsiTheme="minorHAnsi" w:cstheme="minorHAnsi"/>
        </w:rPr>
        <w:t>13.1</w:t>
      </w:r>
      <w:r w:rsidR="006B799A">
        <w:rPr>
          <w:rFonts w:asciiTheme="minorHAnsi" w:hAnsiTheme="minorHAnsi" w:cstheme="minorHAnsi"/>
        </w:rPr>
        <w:t>3</w:t>
      </w:r>
      <w:r w:rsidRPr="003549CB">
        <w:rPr>
          <w:rFonts w:asciiTheme="minorHAnsi" w:hAnsiTheme="minorHAnsi" w:cstheme="minorHAnsi"/>
        </w:rPr>
        <w:t xml:space="preserve"> tohto článku).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objednávateľovi (</w:t>
      </w:r>
      <w:r w:rsidR="00384D98">
        <w:rPr>
          <w:rFonts w:asciiTheme="minorHAnsi" w:hAnsiTheme="minorHAnsi" w:cstheme="minorHAnsi"/>
        </w:rPr>
        <w:t xml:space="preserve">špecialistovi </w:t>
      </w:r>
      <w:r w:rsidRPr="003549CB">
        <w:rPr>
          <w:rFonts w:asciiTheme="minorHAnsi" w:hAnsiTheme="minorHAnsi" w:cstheme="minorHAnsi"/>
        </w:rPr>
        <w:t xml:space="preserve">ŽP) druh a predpokladané množstvo odpadu a s týmto odpadom nakladať podľa pokynov objednávateľa, najmä zabezpečiť ho pred znehodnotením, odcudzením alebo iným nežiaducim únikom, zhromaždiť odpad oddelene podľa druhov odpadov, kovový odpad odovzdať objednávateľovi očistený od škodlivín a iných zložiek odpadu a nebezpečný odpad, odpadové oleje a ostatný odpad odovzdať objednávateľovi. Ďalšie povinnosti týkajúce sa ochrany ŽP sú uvedené v prílohe </w:t>
      </w:r>
      <w:r w:rsidR="005B1AEF" w:rsidRPr="003549CB">
        <w:rPr>
          <w:rFonts w:asciiTheme="minorHAnsi" w:hAnsiTheme="minorHAnsi" w:cstheme="minorHAnsi"/>
        </w:rPr>
        <w:t xml:space="preserve">E </w:t>
      </w:r>
      <w:r w:rsidRPr="003549CB">
        <w:rPr>
          <w:rFonts w:asciiTheme="minorHAnsi" w:hAnsiTheme="minorHAnsi" w:cstheme="minorHAnsi"/>
        </w:rPr>
        <w:t>k tejto zmluve.</w:t>
      </w:r>
      <w:bookmarkEnd w:id="105"/>
      <w:bookmarkEnd w:id="106"/>
    </w:p>
    <w:p w14:paraId="5C3407DB"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531E3A38" w14:textId="48E4C3B7" w:rsidR="00026071" w:rsidRPr="003549CB" w:rsidRDefault="00026071" w:rsidP="00B730FA">
      <w:pPr>
        <w:pStyle w:val="Odsekzoznamu"/>
        <w:rPr>
          <w:rFonts w:asciiTheme="minorHAnsi" w:hAnsiTheme="minorHAnsi" w:cstheme="minorHAnsi"/>
        </w:rPr>
      </w:pPr>
      <w:bookmarkStart w:id="107" w:name="_Ref490057001"/>
      <w:r w:rsidRPr="003549CB">
        <w:rPr>
          <w:rFonts w:asciiTheme="minorHAnsi" w:hAnsiTheme="minorHAnsi" w:cstheme="minorHAnsi"/>
        </w:rPr>
        <w:lastRenderedPageBreak/>
        <w:t>Zhotoviteľ zodpovedá objednávateľovi za všetky škody spôsobené porušením akejkoľvek povinnosti na úseku BOZP, PO a ochrany a tvorby ŽP vrátane OH</w:t>
      </w:r>
      <w:r w:rsidR="000F7094" w:rsidRPr="000F7094">
        <w:rPr>
          <w:rFonts w:asciiTheme="minorHAnsi" w:hAnsiTheme="minorHAnsi" w:cstheme="minorHAnsi"/>
        </w:rPr>
        <w:t>, ako aj za všetky škody spôsobené porušením akejkoľvek povinnosti vyplývajúcej z rozhodnutí vzťahujúcich sa na dielo vrátane rozhodnutí uvedených v článku 1 ods. 1.2 tejto zmluvy</w:t>
      </w:r>
      <w:r w:rsidRPr="003549CB">
        <w:rPr>
          <w:rFonts w:asciiTheme="minorHAnsi" w:hAnsiTheme="minorHAnsi" w:cstheme="minorHAnsi"/>
        </w:rPr>
        <w:t xml:space="preserve">.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w:t>
      </w:r>
      <w:r w:rsidR="005F3D10" w:rsidRPr="005F3D10">
        <w:rPr>
          <w:rFonts w:asciiTheme="minorHAnsi" w:hAnsiTheme="minorHAnsi" w:cstheme="minorHAnsi"/>
        </w:rPr>
        <w:t xml:space="preserve">ako aj za porušenie povinností vyplývajúcich z rozhodnutí vzťahujúcich sa na dielo, </w:t>
      </w:r>
      <w:r w:rsidRPr="003549CB">
        <w:rPr>
          <w:rFonts w:asciiTheme="minorHAnsi" w:hAnsiTheme="minorHAnsi" w:cstheme="minorHAnsi"/>
        </w:rPr>
        <w:t>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07"/>
    </w:p>
    <w:p w14:paraId="49AC5221"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Porušovanie pravidiel BOZP, PO a ochrany a tvorby ŽP vrátane OH zo strany zhotoviteľa oprávňuje objednávateľa bez ďalšieho kedykoľvek od tejto zmluvy odstúpiť.</w:t>
      </w:r>
    </w:p>
    <w:p w14:paraId="72D7A961" w14:textId="695DA176"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0A5C5A" w:rsidRPr="003549CB">
        <w:rPr>
          <w:rFonts w:asciiTheme="minorHAnsi" w:hAnsiTheme="minorHAnsi" w:cstheme="minorHAnsi"/>
        </w:rPr>
        <w:t>13.1</w:t>
      </w:r>
      <w:r w:rsidR="002B4B67">
        <w:rPr>
          <w:rFonts w:asciiTheme="minorHAnsi" w:hAnsiTheme="minorHAnsi" w:cstheme="minorHAnsi"/>
        </w:rPr>
        <w:t>6</w:t>
      </w:r>
      <w:r w:rsidR="000A5C5A" w:rsidRPr="003549CB">
        <w:rPr>
          <w:rFonts w:asciiTheme="minorHAnsi" w:hAnsiTheme="minorHAnsi" w:cstheme="minorHAnsi"/>
        </w:rPr>
        <w:t xml:space="preserve"> </w:t>
      </w:r>
      <w:r w:rsidRPr="003549CB">
        <w:rPr>
          <w:rFonts w:asciiTheme="minorHAnsi" w:hAnsiTheme="minorHAnsi" w:cstheme="minorHAnsi"/>
        </w:rPr>
        <w:t>tohto článku sa použije primerane.</w:t>
      </w:r>
    </w:p>
    <w:p w14:paraId="5689F5EF" w14:textId="77777777" w:rsidR="00026071" w:rsidRPr="003549CB" w:rsidRDefault="00026071" w:rsidP="00B730FA">
      <w:pPr>
        <w:pStyle w:val="Odsekzoznamu"/>
        <w:rPr>
          <w:rFonts w:asciiTheme="minorHAnsi" w:hAnsiTheme="minorHAnsi" w:cstheme="minorHAnsi"/>
        </w:rPr>
      </w:pPr>
      <w:bookmarkStart w:id="108" w:name="_Hlk8915142"/>
      <w:bookmarkStart w:id="109" w:name="_Ref7097052"/>
      <w:r w:rsidRPr="003549CB">
        <w:rPr>
          <w:rFonts w:asciiTheme="minorHAnsi" w:hAnsiTheme="minorHAnsi" w:cs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110" w:name="_Ref95749348"/>
      <w:bookmarkEnd w:id="108"/>
      <w:bookmarkEnd w:id="109"/>
      <w:r w:rsidRPr="003549CB">
        <w:rPr>
          <w:rFonts w:asciiTheme="minorHAnsi" w:hAnsiTheme="minorHAnsi" w:cstheme="minorHAnsi"/>
        </w:rP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10"/>
    </w:p>
    <w:p w14:paraId="4BFD6D88" w14:textId="5C9B4CE0"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3549CB">
        <w:rPr>
          <w:rFonts w:asciiTheme="minorHAnsi" w:hAnsiTheme="minorHAnsi" w:cstheme="minorHAnsi"/>
          <w:b/>
        </w:rPr>
        <w:t>zákon o registri</w:t>
      </w:r>
      <w:r w:rsidRPr="003549CB">
        <w:rPr>
          <w:rFonts w:asciiTheme="minorHAnsi" w:hAnsiTheme="minorHAnsi" w:cstheme="minorHAnsi"/>
        </w:rPr>
        <w:t>“). Zhotoviteľ je povinný počas trvania tejto zmluvy byť zapísaný v registri partnerov verejného sektora (ďalej len „</w:t>
      </w:r>
      <w:r w:rsidRPr="003549CB">
        <w:rPr>
          <w:rFonts w:asciiTheme="minorHAnsi" w:hAnsiTheme="minorHAnsi" w:cstheme="minorHAnsi"/>
          <w:b/>
        </w:rPr>
        <w:t>register</w:t>
      </w:r>
      <w:r w:rsidRPr="003549CB">
        <w:rPr>
          <w:rFonts w:asciiTheme="minorHAnsi" w:hAnsiTheme="minorHAnsi" w:cstheme="minorHAnsi"/>
        </w:rP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w:t>
      </w:r>
      <w:r w:rsidR="00CC4958">
        <w:rPr>
          <w:rFonts w:asciiTheme="minorHAnsi" w:hAnsiTheme="minorHAnsi" w:cstheme="minorHAnsi"/>
        </w:rPr>
        <w:t>tridsať (</w:t>
      </w:r>
      <w:r w:rsidRPr="003549CB">
        <w:rPr>
          <w:rFonts w:asciiTheme="minorHAnsi" w:hAnsiTheme="minorHAnsi" w:cstheme="minorHAnsi"/>
        </w:rPr>
        <w:t>30</w:t>
      </w:r>
      <w:r w:rsidR="00CC4958">
        <w:rPr>
          <w:rFonts w:asciiTheme="minorHAnsi" w:hAnsiTheme="minorHAnsi" w:cstheme="minorHAnsi"/>
        </w:rPr>
        <w:t>)</w:t>
      </w:r>
      <w:r w:rsidRPr="003549CB">
        <w:rPr>
          <w:rFonts w:asciiTheme="minorHAnsi" w:hAnsiTheme="minorHAnsi" w:cstheme="minorHAnsi"/>
        </w:rPr>
        <w:t xml:space="preserve"> dní v omeškaní s povinnosťou zabezpečiť zápis novej oprávnenej osoby do registra po výmaze predchádzajúcej oprávnenej osoby z registra na jej návrh v lehote </w:t>
      </w:r>
      <w:r w:rsidR="00CC4958">
        <w:rPr>
          <w:rFonts w:asciiTheme="minorHAnsi" w:hAnsiTheme="minorHAnsi" w:cstheme="minorHAnsi"/>
        </w:rPr>
        <w:t>tridsiatich (</w:t>
      </w:r>
      <w:r w:rsidRPr="003549CB">
        <w:rPr>
          <w:rFonts w:asciiTheme="minorHAnsi" w:hAnsiTheme="minorHAnsi" w:cstheme="minorHAnsi"/>
        </w:rPr>
        <w:t>30</w:t>
      </w:r>
      <w:r w:rsidR="00CC4958">
        <w:rPr>
          <w:rFonts w:asciiTheme="minorHAnsi" w:hAnsiTheme="minorHAnsi" w:cstheme="minorHAnsi"/>
        </w:rPr>
        <w:t>)</w:t>
      </w:r>
      <w:r w:rsidRPr="003549CB">
        <w:rPr>
          <w:rFonts w:asciiTheme="minorHAnsi" w:hAnsiTheme="minorHAnsi" w:cstheme="minorHAnsi"/>
        </w:rP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w:t>
      </w:r>
      <w:r w:rsidRPr="003549CB">
        <w:rPr>
          <w:rFonts w:asciiTheme="minorHAnsi" w:hAnsiTheme="minorHAnsi" w:cstheme="minorHAnsi"/>
        </w:rPr>
        <w:lastRenderedPageBreak/>
        <w:t xml:space="preserve">zápis novej oprávnenej osoby do registra po výmaze predchádzajúcej oprávnenej osoby z registra na jej návrh v lehote </w:t>
      </w:r>
      <w:r w:rsidR="00CC4958">
        <w:rPr>
          <w:rFonts w:asciiTheme="minorHAnsi" w:hAnsiTheme="minorHAnsi" w:cstheme="minorHAnsi"/>
        </w:rPr>
        <w:t>tridsiatich (</w:t>
      </w:r>
      <w:r w:rsidRPr="003549CB">
        <w:rPr>
          <w:rFonts w:asciiTheme="minorHAnsi" w:hAnsiTheme="minorHAnsi" w:cstheme="minorHAnsi"/>
        </w:rPr>
        <w:t>30</w:t>
      </w:r>
      <w:r w:rsidR="00CC4958">
        <w:rPr>
          <w:rFonts w:asciiTheme="minorHAnsi" w:hAnsiTheme="minorHAnsi" w:cstheme="minorHAnsi"/>
        </w:rPr>
        <w:t>)</w:t>
      </w:r>
      <w:r w:rsidRPr="003549CB">
        <w:rPr>
          <w:rFonts w:asciiTheme="minorHAnsi" w:hAnsiTheme="minorHAnsi" w:cstheme="minorHAnsi"/>
        </w:rPr>
        <w:t xml:space="preserve"> dní od výmazu.</w:t>
      </w:r>
    </w:p>
    <w:p w14:paraId="545FE9F9" w14:textId="18E22CCE" w:rsidR="00026071" w:rsidRPr="003549CB" w:rsidRDefault="00026071" w:rsidP="00B730FA">
      <w:pPr>
        <w:pStyle w:val="Odsekzoznamu"/>
        <w:rPr>
          <w:rFonts w:asciiTheme="minorHAnsi" w:hAnsiTheme="minorHAnsi" w:cstheme="minorHAnsi"/>
        </w:rPr>
      </w:pPr>
      <w:bookmarkStart w:id="111" w:name="_Ref490078905"/>
      <w:bookmarkStart w:id="112" w:name="_Ref95749372"/>
      <w:r w:rsidRPr="003549CB">
        <w:rPr>
          <w:rFonts w:asciiTheme="minorHAnsi" w:hAnsiTheme="minorHAnsi" w:cstheme="minorHAnsi"/>
        </w:rPr>
        <w:t xml:space="preserve">Prílohu </w:t>
      </w:r>
      <w:r w:rsidR="00AB2973" w:rsidRPr="003549CB">
        <w:rPr>
          <w:rFonts w:asciiTheme="minorHAnsi" w:hAnsiTheme="minorHAnsi" w:cstheme="minorHAnsi"/>
        </w:rPr>
        <w:t>H</w:t>
      </w:r>
      <w:r w:rsidRPr="003549CB">
        <w:rPr>
          <w:rFonts w:asciiTheme="minorHAnsi" w:hAnsiTheme="minorHAnsi" w:cstheme="minorHAnsi"/>
        </w:rP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3549CB">
        <w:rPr>
          <w:rFonts w:asciiTheme="minorHAnsi" w:hAnsiTheme="minorHAnsi" w:cstheme="minorHAnsi"/>
          <w:b/>
        </w:rPr>
        <w:t>subdodávateľ podľa zákona o registri</w:t>
      </w:r>
      <w:r w:rsidRPr="003549CB">
        <w:rPr>
          <w:rFonts w:asciiTheme="minorHAnsi" w:hAnsiTheme="minorHAnsi" w:cstheme="minorHAnsi"/>
        </w:rPr>
        <w:t>“), ktorí sú zhotoviteľovi v deň podpisu tejto zmluvy známi.</w:t>
      </w:r>
      <w:bookmarkEnd w:id="111"/>
      <w:r w:rsidRPr="003549CB">
        <w:rPr>
          <w:rFonts w:asciiTheme="minorHAnsi" w:hAnsiTheme="minorHAnsi" w:cs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12"/>
    </w:p>
    <w:p w14:paraId="7E9FE10D" w14:textId="0A656F79" w:rsidR="00026071" w:rsidRPr="003549CB" w:rsidRDefault="00026071" w:rsidP="00B730FA">
      <w:pPr>
        <w:pStyle w:val="Odsekzoznamu"/>
        <w:rPr>
          <w:rFonts w:asciiTheme="minorHAnsi" w:hAnsiTheme="minorHAnsi" w:cstheme="minorHAnsi"/>
        </w:rPr>
      </w:pPr>
      <w:bookmarkStart w:id="113" w:name="_Ref490080024"/>
      <w:bookmarkStart w:id="114" w:name="_Ref95749374"/>
      <w:r w:rsidRPr="003549CB">
        <w:rPr>
          <w:rFonts w:asciiTheme="minorHAnsi" w:hAnsiTheme="minorHAnsi" w:cstheme="minorHAnsi"/>
        </w:rPr>
        <w:t xml:space="preserve">Prílohu </w:t>
      </w:r>
      <w:r w:rsidR="00AB2973" w:rsidRPr="003549CB">
        <w:rPr>
          <w:rFonts w:asciiTheme="minorHAnsi" w:hAnsiTheme="minorHAnsi" w:cstheme="minorHAnsi"/>
        </w:rPr>
        <w:t>I</w:t>
      </w:r>
      <w:r w:rsidRPr="003549CB">
        <w:rPr>
          <w:rFonts w:asciiTheme="minorHAnsi" w:hAnsiTheme="minorHAnsi" w:cstheme="minorHAnsi"/>
        </w:rPr>
        <w:t xml:space="preserve"> k tejto zmluve tvorí zoznam všetkých priamych subdodávateľov zhotoviteľa podľa zákona č. 343/2015 Z. z. o verejnom obstarávaní a o zmene a doplnení niektorých zákonov v znení neskorších predpisov (ďalej len „</w:t>
      </w:r>
      <w:r w:rsidRPr="003549CB">
        <w:rPr>
          <w:rFonts w:asciiTheme="minorHAnsi" w:hAnsiTheme="minorHAnsi" w:cstheme="minorHAnsi"/>
          <w:b/>
        </w:rPr>
        <w:t>zákon o verejnom obstarávaní</w:t>
      </w:r>
      <w:r w:rsidRPr="003549CB">
        <w:rPr>
          <w:rFonts w:asciiTheme="minorHAnsi" w:hAnsiTheme="minorHAnsi" w:cstheme="minorHAnsi"/>
        </w:rPr>
        <w:t>“), ktorí sa budú podieľať na vykonávaní činnosti podľa tejto zmluvy (ďalej len „</w:t>
      </w:r>
      <w:r w:rsidRPr="003549CB">
        <w:rPr>
          <w:rFonts w:asciiTheme="minorHAnsi" w:hAnsiTheme="minorHAnsi" w:cstheme="minorHAnsi"/>
          <w:b/>
        </w:rPr>
        <w:t>subdodávateľ podľa zákona o verejnom obstarávaní</w:t>
      </w:r>
      <w:r w:rsidRPr="003549CB">
        <w:rPr>
          <w:rFonts w:asciiTheme="minorHAnsi" w:hAnsiTheme="minorHAnsi" w:cstheme="minorHAnsi"/>
        </w:rPr>
        <w:t xml:space="preserve">“), ktorí sú zhotoviteľovi v deň podpisu tejto zmluvy známi. </w:t>
      </w:r>
      <w:bookmarkEnd w:id="113"/>
      <w:r w:rsidRPr="003549CB">
        <w:rPr>
          <w:rFonts w:asciiTheme="minorHAnsi" w:hAnsiTheme="minorHAnsi" w:cs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w:t>
      </w:r>
      <w:r w:rsidR="003451EE">
        <w:rPr>
          <w:rFonts w:asciiTheme="minorHAnsi" w:hAnsiTheme="minorHAnsi" w:cstheme="minorHAnsi"/>
        </w:rPr>
        <w:t xml:space="preserve">v súťažnej dokumentácii </w:t>
      </w:r>
      <w:r w:rsidRPr="003549CB">
        <w:rPr>
          <w:rFonts w:asciiTheme="minorHAnsi" w:hAnsiTheme="minorHAnsi" w:cstheme="minorHAnsi"/>
        </w:rPr>
        <w:t>pre 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predmetu diela a/alebo činnosti podľa zmluvy.</w:t>
      </w:r>
      <w:bookmarkEnd w:id="114"/>
    </w:p>
    <w:p w14:paraId="5689A9A1" w14:textId="3ECEE3DD" w:rsidR="00026071" w:rsidRPr="003549CB" w:rsidRDefault="00026071" w:rsidP="00B730FA">
      <w:pPr>
        <w:pStyle w:val="Odsekzoznamu"/>
        <w:rPr>
          <w:rFonts w:asciiTheme="minorHAnsi" w:hAnsiTheme="minorHAnsi" w:cstheme="minorHAnsi"/>
        </w:rPr>
      </w:pPr>
      <w:bookmarkStart w:id="115" w:name="_Ref490078912"/>
      <w:r w:rsidRPr="003549CB">
        <w:rPr>
          <w:rFonts w:asciiTheme="minorHAnsi" w:hAnsiTheme="minorHAnsi" w:cstheme="minorHAnsi"/>
        </w:rPr>
        <w:t xml:space="preserve">Zhotoviteľ je povinný písomne oznámiť objednávateľovi akúkoľvek zmenu v údajoch o subdodávateľoch v rozsahu podľa odsekov </w:t>
      </w:r>
      <w:r w:rsidR="00471BDB" w:rsidRPr="003549CB">
        <w:rPr>
          <w:rFonts w:asciiTheme="minorHAnsi" w:hAnsiTheme="minorHAnsi" w:cstheme="minorHAnsi"/>
        </w:rPr>
        <w:t>13.2</w:t>
      </w:r>
      <w:r w:rsidR="00AB2973" w:rsidRPr="003549CB">
        <w:rPr>
          <w:rFonts w:asciiTheme="minorHAnsi" w:hAnsiTheme="minorHAnsi" w:cstheme="minorHAnsi"/>
        </w:rPr>
        <w:t>1</w:t>
      </w:r>
      <w:r w:rsidRPr="003549CB">
        <w:rPr>
          <w:rFonts w:asciiTheme="minorHAnsi" w:hAnsiTheme="minorHAnsi" w:cstheme="minorHAnsi"/>
        </w:rPr>
        <w:t>, resp.</w:t>
      </w:r>
      <w:r w:rsidR="00471BDB" w:rsidRPr="003549CB">
        <w:rPr>
          <w:rFonts w:asciiTheme="minorHAnsi" w:hAnsiTheme="minorHAnsi" w:cstheme="minorHAnsi"/>
        </w:rPr>
        <w:t xml:space="preserve"> 13.2</w:t>
      </w:r>
      <w:r w:rsidR="00AB2973" w:rsidRPr="003549CB">
        <w:rPr>
          <w:rFonts w:asciiTheme="minorHAnsi" w:hAnsiTheme="minorHAnsi" w:cstheme="minorHAnsi"/>
        </w:rPr>
        <w:t>2</w:t>
      </w:r>
      <w:r w:rsidR="00471BDB" w:rsidRPr="003549CB">
        <w:rPr>
          <w:rFonts w:asciiTheme="minorHAnsi" w:hAnsiTheme="minorHAnsi" w:cstheme="minorHAnsi"/>
        </w:rPr>
        <w:t xml:space="preserve"> </w:t>
      </w:r>
      <w:r w:rsidRPr="003549CB">
        <w:rPr>
          <w:rFonts w:asciiTheme="minorHAnsi" w:hAnsiTheme="minorHAnsi" w:cstheme="minorHAnsi"/>
        </w:rPr>
        <w:t>tohto článku, a to bezodkladne potom, čo sa o nej dozvedel.</w:t>
      </w:r>
      <w:bookmarkEnd w:id="115"/>
    </w:p>
    <w:p w14:paraId="7A3D73B4" w14:textId="3ABB7E78" w:rsidR="00026071" w:rsidRPr="003549CB" w:rsidRDefault="00026071" w:rsidP="00B730FA">
      <w:pPr>
        <w:pStyle w:val="Odsekzoznamu"/>
        <w:rPr>
          <w:rFonts w:asciiTheme="minorHAnsi" w:hAnsiTheme="minorHAnsi" w:cstheme="minorHAnsi"/>
        </w:rPr>
      </w:pPr>
      <w:bookmarkStart w:id="116" w:name="_Ref490078916"/>
      <w:r w:rsidRPr="003549CB">
        <w:rPr>
          <w:rFonts w:asciiTheme="minorHAnsi" w:hAnsiTheme="minorHAnsi" w:cstheme="minorHAnsi"/>
        </w:rPr>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008A0709" w:rsidRPr="003549CB">
        <w:rPr>
          <w:rFonts w:asciiTheme="minorHAnsi" w:hAnsiTheme="minorHAnsi" w:cstheme="minorHAnsi"/>
        </w:rPr>
        <w:t>13.2</w:t>
      </w:r>
      <w:r w:rsidR="00AD067F">
        <w:rPr>
          <w:rFonts w:asciiTheme="minorHAnsi" w:hAnsiTheme="minorHAnsi" w:cstheme="minorHAnsi"/>
        </w:rPr>
        <w:t xml:space="preserve">1 </w:t>
      </w:r>
      <w:r w:rsidRPr="003549CB">
        <w:rPr>
          <w:rFonts w:asciiTheme="minorHAnsi" w:hAnsiTheme="minorHAnsi" w:cstheme="minorHAnsi"/>
        </w:rPr>
        <w:t xml:space="preserve">tohto článku a na aktualizovaný zoznam subdodávateľov podľa zákona o verejnom obstarávaní sa primerane použijú ustanovenia odseku </w:t>
      </w:r>
      <w:r w:rsidR="00471BDB" w:rsidRPr="003549CB">
        <w:rPr>
          <w:rFonts w:asciiTheme="minorHAnsi" w:hAnsiTheme="minorHAnsi" w:cstheme="minorHAnsi"/>
        </w:rPr>
        <w:t>13.2</w:t>
      </w:r>
      <w:r w:rsidR="00AD067F">
        <w:rPr>
          <w:rFonts w:asciiTheme="minorHAnsi" w:hAnsiTheme="minorHAnsi" w:cstheme="minorHAnsi"/>
        </w:rPr>
        <w:t>2</w:t>
      </w:r>
      <w:r w:rsidRPr="003549CB">
        <w:rPr>
          <w:rFonts w:asciiTheme="minorHAnsi" w:hAnsiTheme="minorHAnsi" w:cstheme="minorHAnsi"/>
        </w:rPr>
        <w:t xml:space="preserve"> tohto článku.</w:t>
      </w:r>
      <w:bookmarkEnd w:id="116"/>
      <w:r w:rsidR="00A41523" w:rsidRPr="003549CB">
        <w:rPr>
          <w:rFonts w:asciiTheme="minorHAnsi" w:hAnsiTheme="minorHAnsi" w:cstheme="minorHAnsi"/>
        </w:rPr>
        <w:t xml:space="preserve"> Zmenu v osobe subdodávateľa podľa zákona o verejnom obstarávaní vykonajú zmluvné strany formou písomného dodatku k tejto zmluve.</w:t>
      </w:r>
    </w:p>
    <w:p w14:paraId="228CC803" w14:textId="73E7773C"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Iným osobám než subdodávateľom uvedeným v zozname subdodávateľov podľa zákona o registri, ktorý zhotoviteľ predložil objednávateľovi v súlade s odsekmi </w:t>
      </w:r>
      <w:r w:rsidR="00803B72" w:rsidRPr="003549CB">
        <w:rPr>
          <w:rFonts w:asciiTheme="minorHAnsi" w:hAnsiTheme="minorHAnsi" w:cstheme="minorHAnsi"/>
        </w:rPr>
        <w:t>13.2</w:t>
      </w:r>
      <w:r w:rsidR="00AB2973" w:rsidRPr="003549CB">
        <w:rPr>
          <w:rFonts w:asciiTheme="minorHAnsi" w:hAnsiTheme="minorHAnsi" w:cstheme="minorHAnsi"/>
        </w:rPr>
        <w:t>1</w:t>
      </w:r>
      <w:r w:rsidR="00803B72" w:rsidRPr="003549CB">
        <w:rPr>
          <w:rFonts w:asciiTheme="minorHAnsi" w:hAnsiTheme="minorHAnsi" w:cstheme="minorHAnsi"/>
        </w:rPr>
        <w:t xml:space="preserve"> </w:t>
      </w:r>
      <w:r w:rsidRPr="003549CB">
        <w:rPr>
          <w:rFonts w:asciiTheme="minorHAnsi" w:hAnsiTheme="minorHAnsi" w:cstheme="minorHAnsi"/>
        </w:rPr>
        <w:t>a</w:t>
      </w:r>
      <w:r w:rsidR="00803B72" w:rsidRPr="003549CB">
        <w:rPr>
          <w:rFonts w:asciiTheme="minorHAnsi" w:hAnsiTheme="minorHAnsi" w:cstheme="minorHAnsi"/>
        </w:rPr>
        <w:t> 13.2</w:t>
      </w:r>
      <w:r w:rsidR="00AB2973" w:rsidRPr="003549CB">
        <w:rPr>
          <w:rFonts w:asciiTheme="minorHAnsi" w:hAnsiTheme="minorHAnsi" w:cstheme="minorHAnsi"/>
        </w:rPr>
        <w:t>4</w:t>
      </w:r>
      <w:r w:rsidR="00803B72" w:rsidRPr="003549CB">
        <w:rPr>
          <w:rFonts w:asciiTheme="minorHAnsi" w:hAnsiTheme="minorHAnsi" w:cstheme="minorHAnsi"/>
        </w:rPr>
        <w:t xml:space="preserve"> </w:t>
      </w:r>
      <w:r w:rsidRPr="003549CB">
        <w:rPr>
          <w:rFonts w:asciiTheme="minorHAnsi" w:hAnsiTheme="minorHAnsi" w:cstheme="minorHAnsi"/>
        </w:rPr>
        <w:t>tohto článku, zhotoviteľ nesmie v súvislosti s touto zmluvou alebo jej plnením poskytnúť finančné prostriedky nad limity stanovené v ustanovení § 2 ods. 2 alebo 3 zákona o registri.</w:t>
      </w:r>
    </w:p>
    <w:p w14:paraId="0DE1EC3E" w14:textId="21D46ED2"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lastRenderedPageBreak/>
        <w:t xml:space="preserve">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w:t>
      </w:r>
      <w:r w:rsidR="00B01C59">
        <w:rPr>
          <w:rFonts w:asciiTheme="minorHAnsi" w:hAnsiTheme="minorHAnsi" w:cstheme="minorHAnsi"/>
        </w:rPr>
        <w:t xml:space="preserve">podľa súťažnej dokumentácie </w:t>
      </w:r>
      <w:r w:rsidRPr="003549CB">
        <w:rPr>
          <w:rFonts w:asciiTheme="minorHAnsi" w:hAnsiTheme="minorHAnsi" w:cstheme="minorHAnsi"/>
        </w:rPr>
        <w:t>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2F30AF23" w14:textId="59582DAB"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Ak zhotoviteľ zoznam subdodávateľov podľa zákona o registri a subdodávateľov podľa zákona o verejnom obstarávaní objednávateľovi nepredložil, platí, že prílohy </w:t>
      </w:r>
      <w:r w:rsidR="00AB2973" w:rsidRPr="003549CB">
        <w:rPr>
          <w:rFonts w:asciiTheme="minorHAnsi" w:hAnsiTheme="minorHAnsi" w:cstheme="minorHAnsi"/>
        </w:rPr>
        <w:t>H</w:t>
      </w:r>
      <w:r w:rsidRPr="003549CB">
        <w:rPr>
          <w:rFonts w:asciiTheme="minorHAnsi" w:hAnsiTheme="minorHAnsi" w:cstheme="minorHAnsi"/>
        </w:rPr>
        <w:t xml:space="preserve"> a</w:t>
      </w:r>
      <w:r w:rsidR="00F1427B" w:rsidRPr="003549CB">
        <w:rPr>
          <w:rFonts w:asciiTheme="minorHAnsi" w:hAnsiTheme="minorHAnsi" w:cstheme="minorHAnsi"/>
        </w:rPr>
        <w:t> </w:t>
      </w:r>
      <w:r w:rsidR="00AB2973" w:rsidRPr="003549CB">
        <w:rPr>
          <w:rFonts w:asciiTheme="minorHAnsi" w:hAnsiTheme="minorHAnsi" w:cstheme="minorHAnsi"/>
        </w:rPr>
        <w:t>I</w:t>
      </w:r>
      <w:r w:rsidR="00F1427B" w:rsidRPr="003549CB">
        <w:rPr>
          <w:rFonts w:asciiTheme="minorHAnsi" w:hAnsiTheme="minorHAnsi" w:cstheme="minorHAnsi"/>
        </w:rPr>
        <w:t xml:space="preserve"> </w:t>
      </w:r>
      <w:r w:rsidRPr="003549CB">
        <w:rPr>
          <w:rFonts w:asciiTheme="minorHAnsi" w:hAnsiTheme="minorHAnsi" w:cstheme="minorHAnsi"/>
        </w:rPr>
        <w:t>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79BB966C" w14:textId="4C7999DC"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00347BD3" w:rsidRPr="003549CB">
        <w:rPr>
          <w:rFonts w:asciiTheme="minorHAnsi" w:hAnsiTheme="minorHAnsi" w:cstheme="minorHAnsi"/>
        </w:rPr>
        <w:t>13.2</w:t>
      </w:r>
      <w:r w:rsidR="00AB2973" w:rsidRPr="003549CB">
        <w:rPr>
          <w:rFonts w:asciiTheme="minorHAnsi" w:hAnsiTheme="minorHAnsi" w:cstheme="minorHAnsi"/>
        </w:rPr>
        <w:t>1</w:t>
      </w:r>
      <w:r w:rsidR="00347BD3" w:rsidRPr="003549CB">
        <w:rPr>
          <w:rFonts w:asciiTheme="minorHAnsi" w:hAnsiTheme="minorHAnsi" w:cstheme="minorHAnsi"/>
        </w:rPr>
        <w:t>, 13.2</w:t>
      </w:r>
      <w:r w:rsidR="00AB2973" w:rsidRPr="003549CB">
        <w:rPr>
          <w:rFonts w:asciiTheme="minorHAnsi" w:hAnsiTheme="minorHAnsi" w:cstheme="minorHAnsi"/>
        </w:rPr>
        <w:t>2</w:t>
      </w:r>
      <w:r w:rsidR="00347BD3" w:rsidRPr="003549CB">
        <w:rPr>
          <w:rFonts w:asciiTheme="minorHAnsi" w:hAnsiTheme="minorHAnsi" w:cstheme="minorHAnsi"/>
        </w:rPr>
        <w:t xml:space="preserve"> a 13.2</w:t>
      </w:r>
      <w:r w:rsidR="00AB2973" w:rsidRPr="003549CB">
        <w:rPr>
          <w:rFonts w:asciiTheme="minorHAnsi" w:hAnsiTheme="minorHAnsi" w:cstheme="minorHAnsi"/>
        </w:rPr>
        <w:t>4</w:t>
      </w:r>
      <w:r w:rsidRPr="003549CB">
        <w:rPr>
          <w:rFonts w:asciiTheme="minorHAnsi" w:hAnsiTheme="minorHAnsi" w:cstheme="minorHAnsi"/>
        </w:rPr>
        <w:t xml:space="preserve"> tohto článku objednávateľovi vopred neoznámil, resp. neoznámi.</w:t>
      </w:r>
    </w:p>
    <w:p w14:paraId="2C869CBB" w14:textId="288DCBAC"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9A2CDE" w:rsidRPr="003549CB">
        <w:rPr>
          <w:rFonts w:asciiTheme="minorHAnsi" w:hAnsiTheme="minorHAnsi" w:cstheme="minorHAnsi"/>
        </w:rPr>
        <w:t>13.1</w:t>
      </w:r>
      <w:r w:rsidR="001143F9">
        <w:rPr>
          <w:rFonts w:asciiTheme="minorHAnsi" w:hAnsiTheme="minorHAnsi" w:cstheme="minorHAnsi"/>
        </w:rPr>
        <w:t>6</w:t>
      </w:r>
      <w:r w:rsidRPr="003549CB">
        <w:rPr>
          <w:rFonts w:asciiTheme="minorHAnsi" w:hAnsiTheme="minorHAnsi" w:cstheme="minorHAnsi"/>
        </w:rPr>
        <w:t xml:space="preserve"> tohto článku sa použije primerane.</w:t>
      </w:r>
    </w:p>
    <w:p w14:paraId="43377033" w14:textId="568A326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w:t>
      </w:r>
      <w:r w:rsidRPr="003549CB">
        <w:rPr>
          <w:rFonts w:asciiTheme="minorHAnsi" w:hAnsiTheme="minorHAnsi" w:cstheme="minorHAnsi"/>
        </w:rPr>
        <w:lastRenderedPageBreak/>
        <w:t xml:space="preserve">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w:t>
      </w:r>
      <w:r w:rsidR="009A2CDE" w:rsidRPr="003549CB">
        <w:rPr>
          <w:rFonts w:asciiTheme="minorHAnsi" w:hAnsiTheme="minorHAnsi" w:cstheme="minorHAnsi"/>
        </w:rPr>
        <w:t>13.1</w:t>
      </w:r>
      <w:r w:rsidR="003D22D4">
        <w:rPr>
          <w:rFonts w:asciiTheme="minorHAnsi" w:hAnsiTheme="minorHAnsi" w:cstheme="minorHAnsi"/>
        </w:rPr>
        <w:t>6</w:t>
      </w:r>
      <w:r w:rsidR="009A2CDE" w:rsidRPr="003549CB">
        <w:rPr>
          <w:rFonts w:asciiTheme="minorHAnsi" w:hAnsiTheme="minorHAnsi" w:cstheme="minorHAnsi"/>
        </w:rPr>
        <w:t xml:space="preserve"> </w:t>
      </w:r>
      <w:r w:rsidRPr="003549CB">
        <w:rPr>
          <w:rFonts w:asciiTheme="minorHAnsi" w:hAnsiTheme="minorHAnsi" w:cstheme="minorHAnsi"/>
        </w:rPr>
        <w:t>tohto článku sa použije primerane.</w:t>
      </w:r>
    </w:p>
    <w:p w14:paraId="40D82C32" w14:textId="75E0DC96" w:rsidR="00026071" w:rsidRPr="003549CB" w:rsidRDefault="00026071" w:rsidP="00B730FA">
      <w:pPr>
        <w:pStyle w:val="Odsekzoznamu"/>
        <w:rPr>
          <w:rFonts w:asciiTheme="minorHAnsi" w:hAnsiTheme="minorHAnsi" w:cstheme="minorHAnsi"/>
        </w:rPr>
      </w:pPr>
      <w:bookmarkStart w:id="117" w:name="_Ref108985978"/>
      <w:r w:rsidRPr="003549CB">
        <w:rPr>
          <w:rFonts w:asciiTheme="minorHAnsi" w:hAnsiTheme="minorHAnsi" w:cstheme="minorHAnsi"/>
        </w:rPr>
        <w:t>Pokiaľ zhotoviteľ na preukázanie podmienok účasti vo verejnom obstarávaní vy</w:t>
      </w:r>
      <w:r w:rsidR="00697774" w:rsidRPr="003549CB">
        <w:rPr>
          <w:rFonts w:asciiTheme="minorHAnsi" w:hAnsiTheme="minorHAnsi" w:cstheme="minorHAnsi"/>
        </w:rPr>
        <w:t>u</w:t>
      </w:r>
      <w:r w:rsidRPr="003549CB">
        <w:rPr>
          <w:rFonts w:asciiTheme="minorHAnsi" w:hAnsiTheme="minorHAnsi" w:cstheme="minorHAnsi"/>
        </w:rPr>
        <w:t xml:space="preserve">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w:t>
      </w:r>
      <w:r w:rsidR="002C596E">
        <w:rPr>
          <w:rFonts w:asciiTheme="minorHAnsi" w:hAnsiTheme="minorHAnsi" w:cstheme="minorHAnsi"/>
        </w:rPr>
        <w:t xml:space="preserve">v súťažnej dokumentácii </w:t>
      </w:r>
      <w:r w:rsidRPr="003549CB">
        <w:rPr>
          <w:rFonts w:asciiTheme="minorHAnsi" w:hAnsiTheme="minorHAnsi" w:cstheme="minorHAnsi"/>
        </w:rPr>
        <w:t>pre takúto inú osobu a nesmú u nej existovať dôvody na vylúčenie podľa § 40 ods. 6 písm. a) až g) a ods. 7 zákona o</w:t>
      </w:r>
      <w:r w:rsidR="002C596E">
        <w:rPr>
          <w:rFonts w:asciiTheme="minorHAnsi" w:hAnsiTheme="minorHAnsi" w:cstheme="minorHAnsi"/>
        </w:rPr>
        <w:t> </w:t>
      </w:r>
      <w:r w:rsidRPr="003549CB">
        <w:rPr>
          <w:rFonts w:asciiTheme="minorHAnsi" w:hAnsiTheme="minorHAnsi" w:cstheme="minorHAnsi"/>
        </w:rPr>
        <w:t>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17"/>
    </w:p>
    <w:p w14:paraId="40244192"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3E747D8E" w14:textId="394FC090" w:rsidR="00026071" w:rsidRPr="003549CB" w:rsidRDefault="00547C41" w:rsidP="00B730FA">
      <w:pPr>
        <w:pStyle w:val="Odsekzoznamu"/>
        <w:rPr>
          <w:rFonts w:asciiTheme="minorHAnsi" w:hAnsiTheme="minorHAnsi" w:cstheme="minorHAnsi"/>
        </w:rPr>
      </w:pPr>
      <w:r w:rsidRPr="00547C41">
        <w:rPr>
          <w:rFonts w:asciiTheme="minorHAnsi" w:hAnsiTheme="minorHAnsi" w:cstheme="minorHAnsi"/>
        </w:rPr>
        <w:t xml:space="preserve">Činnosť, ktorú podľa osobitných predpisov môžu vykonávať iba osoby na to oprávnené podľa osobitných predpisov [vrátane osôb podľa článku 1 ods. 1.3 </w:t>
      </w:r>
      <w:r w:rsidR="00AA22FE">
        <w:rPr>
          <w:rFonts w:asciiTheme="minorHAnsi" w:hAnsiTheme="minorHAnsi" w:cstheme="minorHAnsi"/>
        </w:rPr>
        <w:t xml:space="preserve">časti </w:t>
      </w:r>
      <w:r w:rsidR="00F413A6">
        <w:rPr>
          <w:rFonts w:asciiTheme="minorHAnsi" w:hAnsiTheme="minorHAnsi" w:cstheme="minorHAnsi"/>
        </w:rPr>
        <w:t>B</w:t>
      </w:r>
      <w:r w:rsidRPr="00547C41">
        <w:rPr>
          <w:rFonts w:asciiTheme="minorHAnsi" w:hAnsiTheme="minorHAnsi" w:cstheme="minorHAnsi"/>
        </w:rPr>
        <w:t xml:space="preserve">) písm. </w:t>
      </w:r>
      <w:r w:rsidR="007C03EC">
        <w:rPr>
          <w:rFonts w:asciiTheme="minorHAnsi" w:hAnsiTheme="minorHAnsi" w:cstheme="minorHAnsi"/>
        </w:rPr>
        <w:t>n</w:t>
      </w:r>
      <w:r w:rsidRPr="00547C41">
        <w:rPr>
          <w:rFonts w:asciiTheme="minorHAnsi" w:hAnsiTheme="minorHAnsi" w:cstheme="minorHAnsi"/>
        </w:rPr>
        <w:t xml:space="preserve">) až </w:t>
      </w:r>
      <w:r w:rsidR="00913A12">
        <w:rPr>
          <w:rFonts w:asciiTheme="minorHAnsi" w:hAnsiTheme="minorHAnsi" w:cstheme="minorHAnsi"/>
        </w:rPr>
        <w:t>r</w:t>
      </w:r>
      <w:r w:rsidRPr="00547C41">
        <w:rPr>
          <w:rFonts w:asciiTheme="minorHAnsi" w:hAnsiTheme="minorHAnsi" w:cstheme="minorHAnsi"/>
        </w:rPr>
        <w:t>) tejto zmluvy], je zhotoviteľ povinný uskutočňovať iba pomocou osôb, ktoré sú na to oprávnené podľa osobitných predpisov (ďalej len „</w:t>
      </w:r>
      <w:r w:rsidRPr="0008279D">
        <w:rPr>
          <w:rFonts w:asciiTheme="minorHAnsi" w:hAnsiTheme="minorHAnsi" w:cstheme="minorHAnsi"/>
          <w:b/>
          <w:bCs/>
        </w:rPr>
        <w:t>odborník</w:t>
      </w:r>
      <w:r w:rsidRPr="00547C41">
        <w:rPr>
          <w:rFonts w:asciiTheme="minorHAnsi" w:hAnsiTheme="minorHAnsi" w:cstheme="minorHAnsi"/>
        </w:rPr>
        <w:t>“). Odborníci musia mať platné oprávnenia, osvedčenia, certifikáty, preukazy alebo iné doklady k výkonu príslušných činností v súlade so všeobecne záväznými právnymi predpismi a technickými normami; povaha alebo existencia právneho vzťahu medzi zhotoviteľom a</w:t>
      </w:r>
      <w:r w:rsidR="0008279D">
        <w:rPr>
          <w:rFonts w:asciiTheme="minorHAnsi" w:hAnsiTheme="minorHAnsi" w:cstheme="minorHAnsi"/>
        </w:rPr>
        <w:t> </w:t>
      </w:r>
      <w:r w:rsidRPr="00547C41">
        <w:rPr>
          <w:rFonts w:asciiTheme="minorHAnsi" w:hAnsiTheme="minorHAnsi" w:cstheme="minorHAnsi"/>
        </w:rPr>
        <w:t>odborníkom nie je rozhodujúca. V prípade zahraničných osôb musia byť súčasne splnené osobitné podmienky pre výkon príslušných činností na území SR, napr. potvrdená registrácia stavbyvedúceho hosťujúcej alebo usadenej osoby v SR vydaná príslušným regulačným orgánom (Slovenská komora stavebných inžinierov). Odborníci musia spĺňať aj prípadné dodatočné požiadavky objednávateľa uvedené v tejto zmluve, najmä na vzdelanie a prax. 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 Ak 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objednávateľ bude oprávnený nariadiť prerušenie vykonávania diela v</w:t>
      </w:r>
      <w:r w:rsidR="0008279D">
        <w:rPr>
          <w:rFonts w:asciiTheme="minorHAnsi" w:hAnsiTheme="minorHAnsi" w:cstheme="minorHAnsi"/>
        </w:rPr>
        <w:t> </w:t>
      </w:r>
      <w:r w:rsidRPr="00547C41">
        <w:rPr>
          <w:rFonts w:asciiTheme="minorHAnsi" w:hAnsiTheme="minorHAnsi" w:cstheme="minorHAnsi"/>
        </w:rPr>
        <w:t>bezprostredne súvisiacom rozsahu, a to až do dosiahnutia nápravy; prerušenie vykonávania diela podľa tohto ustanovenia nemá vplyv na čas vykonávania a vykonania diela podľa tejto zmluvy ani na cenu za vykonanie diela.</w:t>
      </w:r>
    </w:p>
    <w:p w14:paraId="150E0740" w14:textId="77777777" w:rsidR="006D749C" w:rsidRPr="0087590D" w:rsidRDefault="006D749C" w:rsidP="00B730FA">
      <w:pPr>
        <w:pStyle w:val="Nadpis1"/>
      </w:pPr>
      <w:r w:rsidRPr="0087590D">
        <w:lastRenderedPageBreak/>
        <w:t>MLČANLIVOSŤ</w:t>
      </w:r>
    </w:p>
    <w:p w14:paraId="5638EB4E" w14:textId="77777777" w:rsidR="006D749C" w:rsidRPr="00CF0C47" w:rsidRDefault="006D749C" w:rsidP="00B730FA">
      <w:pPr>
        <w:pStyle w:val="Odsekzoznamu"/>
      </w:pPr>
      <w:r>
        <w:t xml:space="preserve">Zhotoviteľ </w:t>
      </w:r>
      <w:r w:rsidRPr="00CF0C47">
        <w:t>bud</w:t>
      </w:r>
      <w:r>
        <w:t>e</w:t>
      </w:r>
      <w:r w:rsidRPr="00CF0C47">
        <w:t xml:space="preserve"> mať pri plnení tejto zmluvy prístup k informáciám týkajúcim sa </w:t>
      </w:r>
      <w:r>
        <w:t xml:space="preserve">objednávateľa </w:t>
      </w:r>
      <w:r w:rsidRPr="00CF0C47">
        <w:t>a</w:t>
      </w:r>
      <w:r>
        <w:t xml:space="preserve"> jeho </w:t>
      </w:r>
      <w:r w:rsidRPr="00CF0C47">
        <w:t>po</w:t>
      </w:r>
      <w:r>
        <w:t>dni</w:t>
      </w:r>
      <w:r w:rsidRPr="00CF0C47">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t>objednávateľa</w:t>
      </w:r>
      <w:r w:rsidRPr="00CF0C47">
        <w:t xml:space="preserve">, ktoré </w:t>
      </w:r>
      <w:r>
        <w:t xml:space="preserve">zhotoviteľ </w:t>
      </w:r>
      <w:r w:rsidRPr="00CF0C47">
        <w:t xml:space="preserve">získa ústne, písomne alebo v akejkoľvek inej forme pri plnení tejto zmluvy alebo v jej súvislosti, sú predmetom obchodného tajomstva </w:t>
      </w:r>
      <w:r>
        <w:t>objednávateľa</w:t>
      </w:r>
      <w:r w:rsidRPr="00CF0C47">
        <w:t xml:space="preserve">, alebo </w:t>
      </w:r>
      <w:r>
        <w:t xml:space="preserve">ich objednávateľ </w:t>
      </w:r>
      <w:r w:rsidRPr="00CF0C47">
        <w:t>týmto označuje ako dôverné v zmysle ustanovenia § 271 Obchodného zákonníka (ďalej len „</w:t>
      </w:r>
      <w:r w:rsidRPr="00861041">
        <w:rPr>
          <w:b/>
          <w:bCs/>
        </w:rPr>
        <w:t>dôverné informácie</w:t>
      </w:r>
      <w:r w:rsidRPr="00CF0C47">
        <w:t>“).</w:t>
      </w:r>
    </w:p>
    <w:p w14:paraId="60A7ECFF" w14:textId="77777777" w:rsidR="006D749C" w:rsidRPr="00CF0C47" w:rsidRDefault="006D749C" w:rsidP="00B730FA">
      <w:pPr>
        <w:pStyle w:val="Odsekzoznamu"/>
      </w:pPr>
      <w:bookmarkStart w:id="118" w:name="_Ref155176193"/>
      <w:r>
        <w:t xml:space="preserve">Zhotoviteľ </w:t>
      </w:r>
      <w:r w:rsidRPr="00CF0C47">
        <w:t>sa zaväzuj</w:t>
      </w:r>
      <w:r>
        <w:t>e</w:t>
      </w:r>
      <w:r w:rsidRPr="00CF0C47">
        <w:t>, že počas trvania tejto zmluvy, ako aj po jej skončení</w:t>
      </w:r>
      <w:bookmarkEnd w:id="118"/>
    </w:p>
    <w:p w14:paraId="253BCE6D" w14:textId="77777777" w:rsidR="006D749C" w:rsidRPr="005B6527" w:rsidRDefault="006D749C" w:rsidP="00B730FA">
      <w:pPr>
        <w:pStyle w:val="Psmeno"/>
        <w:numPr>
          <w:ilvl w:val="0"/>
          <w:numId w:val="31"/>
        </w:numPr>
        <w:ind w:left="1134" w:hanging="425"/>
      </w:pPr>
      <w:r w:rsidRPr="005B6527">
        <w:t>bud</w:t>
      </w:r>
      <w:r>
        <w:t>e</w:t>
      </w:r>
      <w:r w:rsidRPr="005B6527">
        <w:t xml:space="preserve"> zachovávať mlčanlivosť o dôverných informáciách, najmä sa zaväzuj</w:t>
      </w:r>
      <w:r>
        <w:t>e</w:t>
      </w:r>
      <w:r w:rsidRPr="005B6527">
        <w:t xml:space="preserve"> s dôvernými informáciami zaobchádzať ako s prísne tajnými, tieto dôverné informácie bez výslovného predchádzajúceho písomného súhlasu </w:t>
      </w:r>
      <w:r>
        <w:t xml:space="preserve">objednávateľa </w:t>
      </w:r>
      <w:r w:rsidRPr="005B6527">
        <w:t>priamo alebo nepriamo tretej osobe neoznámiť, nesprístupniť, nezverejniť alebo pre seba alebo iného nevyužiť,</w:t>
      </w:r>
    </w:p>
    <w:p w14:paraId="026AF2A2" w14:textId="77777777" w:rsidR="006D749C" w:rsidRPr="005B6527" w:rsidRDefault="006D749C" w:rsidP="00B730FA">
      <w:pPr>
        <w:pStyle w:val="Psmeno"/>
      </w:pPr>
      <w:r w:rsidRPr="005B6527">
        <w:t xml:space="preserve">písomne oznámi </w:t>
      </w:r>
      <w:r>
        <w:t xml:space="preserve">objednávateľovi </w:t>
      </w:r>
      <w:r w:rsidRPr="005B6527">
        <w:t>akékoľvek okolnosti, ktoré by mohli viesť k vzniku konfliktu záujmov s</w:t>
      </w:r>
      <w:r>
        <w:t> objednávateľom</w:t>
      </w:r>
      <w:r w:rsidRPr="005B6527">
        <w:t xml:space="preserve">, </w:t>
      </w:r>
    </w:p>
    <w:p w14:paraId="5BEAEBD2" w14:textId="77777777" w:rsidR="006D749C" w:rsidRPr="005B6527" w:rsidRDefault="006D749C" w:rsidP="00B730FA">
      <w:pPr>
        <w:pStyle w:val="Psmeno"/>
      </w:pPr>
      <w:r w:rsidRPr="005B6527">
        <w:t>použij</w:t>
      </w:r>
      <w:r>
        <w:t>e</w:t>
      </w:r>
      <w:r w:rsidRPr="005B6527">
        <w:t xml:space="preserve"> dôverné informácie iba v súvislosti s plnením predmetu tejto zmluvy a na dosiahnutie účelu podľa tejto zmluvy, </w:t>
      </w:r>
    </w:p>
    <w:p w14:paraId="5E65AF41" w14:textId="77777777" w:rsidR="006D749C" w:rsidRPr="005B6527" w:rsidRDefault="006D749C" w:rsidP="00B730FA">
      <w:pPr>
        <w:pStyle w:val="Psmeno"/>
      </w:pPr>
      <w:r w:rsidRPr="005B6527">
        <w:t>obmedz</w:t>
      </w:r>
      <w:r>
        <w:t>í</w:t>
      </w:r>
      <w:r w:rsidRPr="005B6527">
        <w:t xml:space="preserve"> zverenie dôverných informácií iba tým svojim zamestnancom, ktorí sú určení na plnenie predmetu tejto zmluvy a u ktorých zabezpečuj</w:t>
      </w:r>
      <w:r>
        <w:t>e</w:t>
      </w:r>
      <w:r w:rsidRPr="005B6527">
        <w:t xml:space="preserve"> dodržiavanie dôvernosti týchto informácií a povinností s tým súvisiacich, </w:t>
      </w:r>
    </w:p>
    <w:p w14:paraId="7E014AE5" w14:textId="77777777" w:rsidR="006D749C" w:rsidRPr="0087590D" w:rsidRDefault="006D749C" w:rsidP="00B730FA">
      <w:pPr>
        <w:pStyle w:val="Psmeno"/>
      </w:pPr>
      <w:r>
        <w:t>o </w:t>
      </w:r>
      <w:r w:rsidRPr="005B6527">
        <w:t xml:space="preserve">každom sprístupnení dôverných informácií tretej strane v prípadoch stanovených všeobecne </w:t>
      </w:r>
      <w:r w:rsidRPr="0087590D">
        <w:t>záväznými právnymi predpismi bud</w:t>
      </w:r>
      <w:r>
        <w:t>e</w:t>
      </w:r>
      <w:r w:rsidRPr="0087590D">
        <w:t xml:space="preserve"> informovať </w:t>
      </w:r>
      <w:r>
        <w:t>objednávateľa</w:t>
      </w:r>
      <w:r w:rsidRPr="0087590D">
        <w:t>,</w:t>
      </w:r>
    </w:p>
    <w:p w14:paraId="12A31DD1" w14:textId="77777777" w:rsidR="006D749C" w:rsidRPr="0087590D" w:rsidRDefault="006D749C" w:rsidP="00B730FA">
      <w:pPr>
        <w:pStyle w:val="Odsekzoznamu"/>
        <w:numPr>
          <w:ilvl w:val="0"/>
          <w:numId w:val="0"/>
        </w:numPr>
        <w:ind w:left="709"/>
      </w:pPr>
      <w:r w:rsidRPr="0087590D">
        <w:t>pričom sa uvedené povinnosti zaväzuj</w:t>
      </w:r>
      <w:r>
        <w:t>e</w:t>
      </w:r>
      <w:r w:rsidRPr="0087590D">
        <w:t xml:space="preserve"> vykonávať so všetkou potrebnou odbornou starostlivosťou.</w:t>
      </w:r>
    </w:p>
    <w:p w14:paraId="615692F2" w14:textId="77777777" w:rsidR="00026071" w:rsidRPr="003549CB" w:rsidRDefault="00026071" w:rsidP="00B730FA">
      <w:pPr>
        <w:pStyle w:val="Nadpis1"/>
        <w:rPr>
          <w:rFonts w:asciiTheme="minorHAnsi" w:hAnsiTheme="minorHAnsi" w:cstheme="minorHAnsi"/>
          <w:lang w:val="sk-SK"/>
        </w:rPr>
      </w:pPr>
      <w:r w:rsidRPr="003549CB">
        <w:rPr>
          <w:rFonts w:asciiTheme="minorHAnsi" w:hAnsiTheme="minorHAnsi" w:cstheme="minorHAnsi"/>
          <w:lang w:val="sk-SK"/>
        </w:rPr>
        <w:t>PROTIKORUPČNÉ OPATRENIA</w:t>
      </w:r>
    </w:p>
    <w:p w14:paraId="3F2150A2" w14:textId="27A85A6D" w:rsidR="00745D9A" w:rsidRPr="003549CB" w:rsidRDefault="00745D9A" w:rsidP="00B730FA">
      <w:pPr>
        <w:pStyle w:val="Odsekzoznamu"/>
        <w:rPr>
          <w:rFonts w:asciiTheme="minorHAnsi" w:hAnsiTheme="minorHAnsi" w:cstheme="minorHAnsi"/>
          <w:bCs/>
        </w:rPr>
      </w:pPr>
      <w:r w:rsidRPr="003549CB">
        <w:rPr>
          <w:rFonts w:asciiTheme="minorHAnsi" w:hAnsiTheme="minorHAnsi" w:cstheme="minorHAnsi"/>
          <w:b/>
          <w:bCs/>
        </w:rPr>
        <w:t>Protikorupčný program.</w:t>
      </w:r>
      <w:r w:rsidRPr="003549CB">
        <w:rPr>
          <w:rFonts w:asciiTheme="minorHAnsi" w:hAnsiTheme="minorHAnsi" w:cstheme="minorHAnsi"/>
        </w:rPr>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w:t>
      </w:r>
      <w:r w:rsidR="00693ECF">
        <w:rPr>
          <w:rFonts w:asciiTheme="minorHAnsi" w:hAnsiTheme="minorHAnsi" w:cstheme="minorHAnsi"/>
        </w:rPr>
        <w:t xml:space="preserve">ŽP </w:t>
      </w:r>
      <w:r w:rsidRPr="003549CB">
        <w:rPr>
          <w:rFonts w:asciiTheme="minorHAnsi" w:hAnsiTheme="minorHAnsi" w:cstheme="minorHAnsi"/>
        </w:rPr>
        <w:t>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7C1F27EC" w14:textId="77777777" w:rsidR="00745D9A" w:rsidRPr="003549CB" w:rsidRDefault="00745D9A" w:rsidP="00B730FA">
      <w:pPr>
        <w:pStyle w:val="Odsekzoznamu"/>
        <w:rPr>
          <w:rFonts w:asciiTheme="minorHAnsi" w:hAnsiTheme="minorHAnsi" w:cstheme="minorHAnsi"/>
          <w:bCs/>
        </w:rPr>
      </w:pPr>
      <w:bookmarkStart w:id="119" w:name="_Ref108987317"/>
      <w:r w:rsidRPr="003549CB">
        <w:rPr>
          <w:rFonts w:asciiTheme="minorHAnsi" w:hAnsiTheme="minorHAnsi" w:cstheme="minorHAnsi"/>
          <w:b/>
          <w:bCs/>
        </w:rPr>
        <w:t xml:space="preserve">Zákaz korupcie. </w:t>
      </w:r>
      <w:r w:rsidRPr="003549CB">
        <w:rPr>
          <w:rFonts w:asciiTheme="minorHAnsi" w:hAnsiTheme="minorHAnsi" w:cs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w:t>
      </w:r>
      <w:r w:rsidRPr="003549CB">
        <w:rPr>
          <w:rFonts w:asciiTheme="minorHAnsi" w:hAnsiTheme="minorHAnsi" w:cstheme="minorHAnsi"/>
        </w:rPr>
        <w:lastRenderedPageBreak/>
        <w:t xml:space="preserve">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3549CB">
        <w:rPr>
          <w:rFonts w:asciiTheme="minorHAnsi" w:hAnsiTheme="minorHAnsi" w:cstheme="minorHAnsi"/>
          <w:b/>
          <w:bCs/>
        </w:rPr>
        <w:t>Úplatkom</w:t>
      </w:r>
      <w:r w:rsidRPr="003549CB">
        <w:rPr>
          <w:rFonts w:asciiTheme="minorHAnsi" w:hAnsiTheme="minorHAnsi" w:cstheme="minorHAnsi"/>
        </w:rPr>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3549CB">
        <w:rPr>
          <w:rFonts w:asciiTheme="minorHAnsi" w:hAnsiTheme="minorHAnsi" w:cstheme="minorHAnsi"/>
          <w:b/>
          <w:bCs/>
        </w:rPr>
        <w:t>Konaním</w:t>
      </w:r>
      <w:r w:rsidRPr="003549CB">
        <w:rPr>
          <w:rFonts w:asciiTheme="minorHAnsi" w:hAnsiTheme="minorHAnsi" w:cstheme="minorHAnsi"/>
        </w:rPr>
        <w:t xml:space="preserve"> sa na účely tohto článku rozumie aj opomenutie takého konania, na ktoré je osoba podľa okolností a svojich pomerov povinná.</w:t>
      </w:r>
      <w:bookmarkEnd w:id="119"/>
    </w:p>
    <w:p w14:paraId="524B771A" w14:textId="77777777" w:rsidR="00745D9A" w:rsidRPr="003549CB" w:rsidRDefault="00745D9A" w:rsidP="00B730FA">
      <w:pPr>
        <w:pStyle w:val="Odsekzoznamu"/>
        <w:rPr>
          <w:rFonts w:asciiTheme="minorHAnsi" w:hAnsiTheme="minorHAnsi" w:cstheme="minorHAnsi"/>
          <w:bCs/>
        </w:rPr>
      </w:pPr>
      <w:bookmarkStart w:id="120" w:name="_Ref31287999"/>
      <w:r w:rsidRPr="003549CB">
        <w:rPr>
          <w:rFonts w:asciiTheme="minorHAnsi" w:hAnsiTheme="minorHAnsi" w:cstheme="minorHAnsi"/>
          <w:b/>
        </w:rPr>
        <w:t xml:space="preserve">Oznamovacia povinnosť. </w:t>
      </w:r>
      <w:r w:rsidRPr="003549CB">
        <w:rPr>
          <w:rFonts w:asciiTheme="minorHAnsi" w:hAnsiTheme="minorHAnsi" w:cstheme="minorHAnsi"/>
        </w:rPr>
        <w:t>Zmluvné strany sa zaväzujú akékoľvek konanie zakázané podľa odseku 15.2 tohto článku alebo prípravu naň bez zbytočného odkladu potom, čo sa o ňom dozvedia, oznámiť orgánu činnému v trestnom konaní alebo Policajnému zboru.</w:t>
      </w:r>
      <w:bookmarkEnd w:id="120"/>
      <w:r w:rsidRPr="003549CB">
        <w:rPr>
          <w:rFonts w:asciiTheme="minorHAnsi" w:hAnsiTheme="minorHAnsi" w:cstheme="minorHAnsi"/>
        </w:rPr>
        <w:t xml:space="preserve"> Oznámenie je možné urobiť aj objednávateľovi.</w:t>
      </w:r>
    </w:p>
    <w:p w14:paraId="34250FB7" w14:textId="77777777" w:rsidR="00745D9A" w:rsidRPr="003549CB" w:rsidRDefault="00745D9A" w:rsidP="00B730FA">
      <w:pPr>
        <w:pStyle w:val="Odsekzoznamu"/>
        <w:rPr>
          <w:rFonts w:asciiTheme="minorHAnsi" w:hAnsiTheme="minorHAnsi" w:cstheme="minorHAnsi"/>
          <w:bCs/>
        </w:rPr>
      </w:pPr>
      <w:bookmarkStart w:id="121" w:name="_Ref108987367"/>
      <w:r w:rsidRPr="003549CB">
        <w:rPr>
          <w:rFonts w:asciiTheme="minorHAnsi" w:hAnsiTheme="minorHAnsi" w:cstheme="minorHAnsi"/>
          <w:b/>
          <w:bCs/>
        </w:rPr>
        <w:t>Účtovná evidencia.</w:t>
      </w:r>
      <w:r w:rsidRPr="003549CB">
        <w:rPr>
          <w:rFonts w:asciiTheme="minorHAnsi" w:hAnsiTheme="minorHAnsi" w:cs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21"/>
      <w:r w:rsidRPr="003549CB">
        <w:rPr>
          <w:rFonts w:asciiTheme="minorHAnsi" w:hAnsiTheme="minorHAnsi" w:cstheme="minorHAnsi"/>
        </w:rPr>
        <w:t xml:space="preserve"> Zhotoviteľ zároveň potvrdzuje, že nedošlo k porušeniu tohto ustanovenia.</w:t>
      </w:r>
    </w:p>
    <w:p w14:paraId="0CD8AF35" w14:textId="200574E4" w:rsidR="00745D9A" w:rsidRPr="003549CB" w:rsidRDefault="00745D9A" w:rsidP="00B730FA">
      <w:pPr>
        <w:pStyle w:val="Odsekzoznamu"/>
        <w:rPr>
          <w:rFonts w:asciiTheme="minorHAnsi" w:hAnsiTheme="minorHAnsi" w:cstheme="minorHAnsi"/>
          <w:bCs/>
        </w:rPr>
      </w:pPr>
      <w:bookmarkStart w:id="122" w:name="_Ref108987319"/>
      <w:r w:rsidRPr="003549CB">
        <w:rPr>
          <w:rFonts w:asciiTheme="minorHAnsi" w:hAnsiTheme="minorHAnsi" w:cstheme="minorHAnsi"/>
          <w:b/>
          <w:bCs/>
        </w:rPr>
        <w:t xml:space="preserve">Konflikt záujmov. </w:t>
      </w:r>
      <w:r w:rsidRPr="003549CB">
        <w:rPr>
          <w:rFonts w:asciiTheme="minorHAnsi" w:hAnsiTheme="minorHAnsi" w:cstheme="minorHAnsi"/>
        </w:rPr>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3549CB">
        <w:rPr>
          <w:rFonts w:asciiTheme="minorHAnsi" w:hAnsiTheme="minorHAnsi" w:cstheme="minorHAnsi"/>
          <w:b/>
          <w:bCs/>
        </w:rPr>
        <w:t>Konfliktom záujmu</w:t>
      </w:r>
      <w:r w:rsidRPr="003549CB">
        <w:rPr>
          <w:rFonts w:asciiTheme="minorHAnsi" w:hAnsiTheme="minorHAnsi" w:cstheme="minorHAnsi"/>
        </w:rPr>
        <w:t xml:space="preserve"> sa na účely tohto článku rozumie situácia, keď by obchodný, finančný, rodinný, politický alebo osobný záujem mohol zasahovať do úsudku osôb pri výkone ich zamestnania, povolania, postavenia alebo funkcie.</w:t>
      </w:r>
      <w:bookmarkEnd w:id="122"/>
    </w:p>
    <w:p w14:paraId="7EA123FF" w14:textId="4DE8E400" w:rsidR="00026071" w:rsidRPr="003549CB" w:rsidRDefault="00745D9A" w:rsidP="00B730FA">
      <w:pPr>
        <w:pStyle w:val="Odsekzoznamu"/>
        <w:rPr>
          <w:rFonts w:asciiTheme="minorHAnsi" w:hAnsiTheme="minorHAnsi" w:cstheme="minorHAnsi"/>
          <w:bCs/>
        </w:rPr>
      </w:pPr>
      <w:bookmarkStart w:id="123" w:name="_Ref108987444"/>
      <w:r w:rsidRPr="003549CB">
        <w:rPr>
          <w:rFonts w:asciiTheme="minorHAnsi" w:hAnsiTheme="minorHAnsi" w:cstheme="minorHAnsi"/>
          <w:b/>
          <w:bCs/>
        </w:rPr>
        <w:t>Dotknuté osoby.</w:t>
      </w:r>
      <w:r w:rsidRPr="003549CB">
        <w:rPr>
          <w:rFonts w:asciiTheme="minorHAnsi" w:hAnsiTheme="minorHAnsi" w:cstheme="minorHAnsi"/>
        </w:rPr>
        <w:t xml:space="preserve"> Zhotoviteľ sa zaväzuje, že povinnosti podľa odsekov 15.2 až 15.5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15.4 tohto článku. </w:t>
      </w:r>
      <w:r w:rsidRPr="003549CB">
        <w:rPr>
          <w:rFonts w:asciiTheme="minorHAnsi" w:hAnsiTheme="minorHAnsi" w:cstheme="minorHAnsi"/>
          <w:b/>
          <w:bCs/>
        </w:rPr>
        <w:t>Korupčným rizikom</w:t>
      </w:r>
      <w:r w:rsidRPr="003549CB">
        <w:rPr>
          <w:rFonts w:asciiTheme="minorHAnsi" w:hAnsiTheme="minorHAnsi" w:cstheme="minorHAnsi"/>
        </w:rPr>
        <w:t xml:space="preserve"> sa na účely tohto článku rozumie príležitosť, pravdepodobnosť alebo možnosť konania zakázaného podľa odseku 15.2 tohto článku alebo existencia príčin alebo podmienok uľahčujúcich vznik situácie priaznivej pre konanie zakázané podľa odseku 15.2 tohto článku.</w:t>
      </w:r>
      <w:bookmarkEnd w:id="123"/>
    </w:p>
    <w:p w14:paraId="06EEE959" w14:textId="77777777" w:rsidR="00026071" w:rsidRPr="003549CB" w:rsidRDefault="00026071" w:rsidP="00B730FA">
      <w:pPr>
        <w:pStyle w:val="Nadpis1"/>
        <w:rPr>
          <w:rFonts w:asciiTheme="minorHAnsi" w:hAnsiTheme="minorHAnsi" w:cstheme="minorHAnsi"/>
          <w:lang w:val="sk-SK"/>
        </w:rPr>
      </w:pPr>
      <w:r w:rsidRPr="003549CB">
        <w:rPr>
          <w:rFonts w:asciiTheme="minorHAnsi" w:hAnsiTheme="minorHAnsi" w:cstheme="minorHAnsi"/>
          <w:lang w:val="sk-SK"/>
        </w:rPr>
        <w:t>OSOBNÉ ÚDAJE</w:t>
      </w:r>
    </w:p>
    <w:p w14:paraId="167AAA9D" w14:textId="3A907696"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rPr>
        <w:t xml:space="preserve">Transparentné informácie o prípadnom spracúvaní osobných údajov objednávateľom v súvislosti s plnením tejto zmluvy sú k dispozícii na webovom sídle objednávateľa </w:t>
      </w:r>
      <w:hyperlink r:id="rId18" w:history="1">
        <w:r w:rsidRPr="003549CB">
          <w:rPr>
            <w:rStyle w:val="Hypertextovprepojenie"/>
            <w:rFonts w:asciiTheme="minorHAnsi" w:hAnsiTheme="minorHAnsi" w:cstheme="minorHAnsi"/>
            <w:color w:val="auto"/>
          </w:rPr>
          <w:t>www.mhth.sk</w:t>
        </w:r>
      </w:hyperlink>
      <w:r w:rsidRPr="003549CB">
        <w:rPr>
          <w:rFonts w:asciiTheme="minorHAnsi" w:hAnsiTheme="minorHAnsi" w:cstheme="minorHAnsi"/>
        </w:rPr>
        <w:t>.</w:t>
      </w:r>
    </w:p>
    <w:p w14:paraId="7AF0141C" w14:textId="77777777" w:rsidR="00026071" w:rsidRPr="00752692" w:rsidRDefault="00026071" w:rsidP="00B730FA">
      <w:pPr>
        <w:pStyle w:val="Odsekzoznamu"/>
        <w:rPr>
          <w:rFonts w:asciiTheme="minorHAnsi" w:hAnsiTheme="minorHAnsi" w:cstheme="minorHAnsi"/>
          <w:bCs/>
        </w:rPr>
      </w:pPr>
      <w:r w:rsidRPr="003549CB">
        <w:rPr>
          <w:rFonts w:asciiTheme="minorHAnsi" w:hAnsiTheme="minorHAnsi" w:cstheme="minorHAnsi"/>
        </w:rPr>
        <w:t xml:space="preserve">Každá zmluvná strana má postavenie samostatného prevádzkovateľa a je povinná samostatne plniť povinnosti podľa nariadenia Európskeho parlamentu a Rady (EÚ) 2016/679 z 27. apríla 2016 </w:t>
      </w:r>
      <w:r w:rsidRPr="003549CB">
        <w:rPr>
          <w:rFonts w:asciiTheme="minorHAnsi" w:hAnsiTheme="minorHAnsi" w:cstheme="minorHAnsi"/>
        </w:rPr>
        <w:lastRenderedPageBreak/>
        <w:t>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51720A00" w14:textId="1EF68236" w:rsidR="00752692" w:rsidRPr="003549CB" w:rsidRDefault="00752692" w:rsidP="00B730FA">
      <w:pPr>
        <w:pStyle w:val="Odsekzoznamu"/>
        <w:rPr>
          <w:rFonts w:asciiTheme="minorHAnsi" w:hAnsiTheme="minorHAnsi" w:cstheme="minorHAnsi"/>
          <w:bCs/>
        </w:rPr>
      </w:pPr>
      <w:r w:rsidRPr="008014F2">
        <w:rPr>
          <w:rFonts w:asciiTheme="minorHAnsi" w:hAnsiTheme="minorHAnsi" w:cstheme="minorHAnsi"/>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66B9797A" w14:textId="77777777" w:rsidR="00CC37D4" w:rsidRPr="003549CB" w:rsidRDefault="00CC37D4" w:rsidP="00B730FA">
      <w:pPr>
        <w:pStyle w:val="Nadpis1"/>
        <w:rPr>
          <w:rFonts w:asciiTheme="minorHAnsi" w:hAnsiTheme="minorHAnsi" w:cstheme="minorHAnsi"/>
          <w:lang w:val="sk-SK"/>
        </w:rPr>
      </w:pPr>
      <w:r w:rsidRPr="003549CB">
        <w:rPr>
          <w:rFonts w:asciiTheme="minorHAnsi" w:hAnsiTheme="minorHAnsi" w:cstheme="minorHAnsi"/>
          <w:lang w:val="sk-SK"/>
        </w:rPr>
        <w:t>KYBERNETICKÁ BEZPEČNOSŤ</w:t>
      </w:r>
    </w:p>
    <w:p w14:paraId="74763521" w14:textId="4BEB6EDF" w:rsidR="00CC37D4" w:rsidRPr="003549CB" w:rsidRDefault="00CC37D4" w:rsidP="00B730FA">
      <w:pPr>
        <w:pStyle w:val="Odsekzoznamu"/>
        <w:rPr>
          <w:rFonts w:asciiTheme="minorHAnsi" w:hAnsiTheme="minorHAnsi" w:cstheme="minorHAnsi"/>
        </w:rPr>
      </w:pPr>
      <w:r w:rsidRPr="003549CB">
        <w:rPr>
          <w:rFonts w:asciiTheme="minorHAnsi" w:hAnsiTheme="minorHAnsi" w:cstheme="minorHAnsi"/>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3549CB">
        <w:rPr>
          <w:rFonts w:asciiTheme="minorHAnsi" w:hAnsiTheme="minorHAnsi" w:cstheme="minorHAnsi"/>
          <w:b/>
          <w:bCs/>
          <w:shd w:val="clear" w:color="auto" w:fill="FFFFFF"/>
        </w:rPr>
        <w:t>zmluva o kybernetickej bezpečnosti</w:t>
      </w:r>
      <w:r w:rsidRPr="003549CB">
        <w:rPr>
          <w:rFonts w:asciiTheme="minorHAnsi" w:hAnsiTheme="minorHAnsi" w:cstheme="minorHAnsi"/>
          <w:shd w:val="clear" w:color="auto" w:fill="FFFFFF"/>
        </w:rPr>
        <w:t>“). Zhotoviteľ je povinný plniť povinnosti z nej vyplývajúce počas celej doby trvania tejto zmluvy o</w:t>
      </w:r>
      <w:r w:rsidR="005A1576" w:rsidRPr="003549CB">
        <w:rPr>
          <w:rFonts w:asciiTheme="minorHAnsi" w:hAnsiTheme="minorHAnsi" w:cstheme="minorHAnsi"/>
          <w:shd w:val="clear" w:color="auto" w:fill="FFFFFF"/>
        </w:rPr>
        <w:t> </w:t>
      </w:r>
      <w:r w:rsidRPr="003549CB">
        <w:rPr>
          <w:rFonts w:asciiTheme="minorHAnsi" w:hAnsiTheme="minorHAnsi" w:cstheme="minorHAnsi"/>
          <w:shd w:val="clear" w:color="auto" w:fill="FFFFFF"/>
        </w:rPr>
        <w:t>dielo</w:t>
      </w:r>
      <w:r w:rsidR="005A1576" w:rsidRPr="003549CB">
        <w:rPr>
          <w:rFonts w:asciiTheme="minorHAnsi" w:hAnsiTheme="minorHAnsi" w:cstheme="minorHAnsi"/>
          <w:shd w:val="clear" w:color="auto" w:fill="FFFFFF"/>
        </w:rPr>
        <w:t xml:space="preserve"> vrátane záručnej doby</w:t>
      </w:r>
      <w:r w:rsidRPr="003549CB">
        <w:rPr>
          <w:rFonts w:asciiTheme="minorHAnsi" w:hAnsiTheme="minorHAnsi" w:cstheme="minorHAnsi"/>
          <w:shd w:val="clear" w:color="auto" w:fill="FFFFFF"/>
        </w:rPr>
        <w:t>. Uzatvorenie zmluvy o kybernetickej bezpečnosti je podmienkou účinnosti tejto zmluvy o dielo a táto zmluva o dielo automaticky zaniká ukončením zmluvy o kybernetickej bezpečnosti. Zmluva o kybernetickej bezpečnosti tvorí prílohu F k tejto zmluve o dielo.</w:t>
      </w:r>
    </w:p>
    <w:p w14:paraId="03AB8928" w14:textId="511D6E1C" w:rsidR="00CC37D4" w:rsidRPr="003549CB" w:rsidRDefault="00CC37D4" w:rsidP="00B730FA">
      <w:pPr>
        <w:pStyle w:val="Odsekzoznamu"/>
        <w:rPr>
          <w:rFonts w:asciiTheme="minorHAnsi" w:hAnsiTheme="minorHAnsi" w:cstheme="minorHAnsi"/>
        </w:rPr>
      </w:pPr>
      <w:r w:rsidRPr="003549CB">
        <w:rPr>
          <w:rFonts w:asciiTheme="minorHAnsi" w:hAnsiTheme="minorHAnsi" w:cstheme="minorHAnsi"/>
        </w:rPr>
        <w:t xml:space="preserve">Dodávaná infraštruktúra a softvér musia spĺňať interné MHTH štandardy špecifikované v prílohe G k tejto zmluve (Všeobecné pravidlá pre partnerské firmy dodávajúce OT infraštruktúru a softvér). OT infraštruktúra a softvér zahŕňa hlavne, ale nie výlučne softvérové a hardvérové prvky </w:t>
      </w:r>
      <w:r w:rsidR="00521C4C">
        <w:rPr>
          <w:rFonts w:asciiTheme="minorHAnsi" w:hAnsiTheme="minorHAnsi" w:cstheme="minorHAnsi"/>
        </w:rPr>
        <w:t>RIS</w:t>
      </w:r>
      <w:r w:rsidRPr="003549CB">
        <w:rPr>
          <w:rFonts w:asciiTheme="minorHAnsi" w:hAnsiTheme="minorHAnsi" w:cstheme="minorHAnsi"/>
        </w:rPr>
        <w:t>, sieťové komponenty, komunikačné prepojenia a</w:t>
      </w:r>
      <w:r w:rsidR="00BE0EE5" w:rsidRPr="003549CB">
        <w:rPr>
          <w:rFonts w:asciiTheme="minorHAnsi" w:hAnsiTheme="minorHAnsi" w:cstheme="minorHAnsi"/>
        </w:rPr>
        <w:t> </w:t>
      </w:r>
      <w:r w:rsidRPr="003549CB">
        <w:rPr>
          <w:rFonts w:asciiTheme="minorHAnsi" w:hAnsiTheme="minorHAnsi" w:cstheme="minorHAnsi"/>
        </w:rPr>
        <w:t>po</w:t>
      </w:r>
      <w:r w:rsidR="00BE0EE5" w:rsidRPr="003549CB">
        <w:rPr>
          <w:rFonts w:asciiTheme="minorHAnsi" w:hAnsiTheme="minorHAnsi" w:cstheme="minorHAnsi"/>
        </w:rPr>
        <w:t>d.</w:t>
      </w:r>
    </w:p>
    <w:p w14:paraId="0D0611E7" w14:textId="23C97C1F" w:rsidR="00026071" w:rsidRPr="003549CB" w:rsidRDefault="00026071" w:rsidP="00B730FA">
      <w:pPr>
        <w:pStyle w:val="Nadpis1"/>
        <w:rPr>
          <w:rFonts w:asciiTheme="minorHAnsi" w:hAnsiTheme="minorHAnsi" w:cstheme="minorHAnsi"/>
          <w:lang w:val="sk-SK"/>
        </w:rPr>
      </w:pPr>
      <w:r w:rsidRPr="003549CB">
        <w:rPr>
          <w:rFonts w:asciiTheme="minorHAnsi" w:hAnsiTheme="minorHAnsi" w:cstheme="minorHAnsi"/>
          <w:lang w:val="sk-SK"/>
        </w:rPr>
        <w:t xml:space="preserve">UKONČENIE ZMLUVY </w:t>
      </w:r>
    </w:p>
    <w:p w14:paraId="3CE995C6"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Odstúpenie od zmluvy sa spravuje príslušnými ustanoveniami Obchodného zákonníka, pokiaľ táto zmluva nestanovuje niečo iné. </w:t>
      </w:r>
    </w:p>
    <w:p w14:paraId="68239203"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37A56910" w14:textId="310372E7" w:rsidR="00026071" w:rsidRDefault="001F4EAD" w:rsidP="00B730FA">
      <w:pPr>
        <w:pStyle w:val="Odsekzoznamu"/>
        <w:rPr>
          <w:rFonts w:asciiTheme="minorHAnsi" w:hAnsiTheme="minorHAnsi" w:cstheme="minorHAnsi"/>
        </w:rPr>
      </w:pPr>
      <w:r w:rsidRPr="001F4EAD">
        <w:rPr>
          <w:rFonts w:asciiTheme="minorHAnsi" w:hAnsiTheme="minorHAnsi" w:cstheme="minorHAnsi"/>
        </w:rPr>
        <w:t>Zmluvné strany sú oprávnené od tejto zmluvy odstúpiť v prípadoch, ak bol na majetok druhej zmluvnej strany vyhlásený konkurz alebo iné konanie, ktorého cieľom je kolektívne uspokojenie jej veriteľov, bolo proti nej zastavené konkurzné konanie pre nedostatok majetku alebo zrušený konkurz pre nedostatok majetku alebo je druhá zmluvná strana v likvidácii. Zhotoviteľ je oprávnený odstúpiť od zmluvy, ak objednávateľ bude napriek písomnému upozorneniu zhotoviteľa doručeného objednávateľovi v omeškaní s úhradou ktorejkoľvek faktúry o viac ako tridsať (30) dní po doručení uvedeného písomného upozornenia.</w:t>
      </w:r>
    </w:p>
    <w:p w14:paraId="1A04A482" w14:textId="4DBC818A" w:rsidR="00044CBE" w:rsidRPr="003549CB" w:rsidRDefault="00044CBE" w:rsidP="00B730FA">
      <w:pPr>
        <w:pStyle w:val="Odsekzoznamu"/>
        <w:rPr>
          <w:rFonts w:asciiTheme="minorHAnsi" w:hAnsiTheme="minorHAnsi" w:cstheme="minorHAnsi"/>
        </w:rPr>
      </w:pPr>
      <w:r w:rsidRPr="00044CBE">
        <w:rPr>
          <w:rFonts w:asciiTheme="minorHAnsi" w:hAnsiTheme="minorHAnsi" w:cstheme="minorHAnsi"/>
        </w:rPr>
        <w:t xml:space="preserve">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 Tá zmluvná strana, ktorá sa odvoláva na okolnosti vylučujúce zodpovednosť, je povinná ich oznámiť druhej strane neodkladne, najneskôr však do piatich (5) dní po </w:t>
      </w:r>
      <w:r w:rsidRPr="00044CBE">
        <w:rPr>
          <w:rFonts w:asciiTheme="minorHAnsi" w:hAnsiTheme="minorHAnsi" w:cstheme="minorHAnsi"/>
        </w:rPr>
        <w:lastRenderedPageBreak/>
        <w:t>jej vzniku. Nedostatok pracovných síl a/alebo materiálu u zhotoviteľa a/alebo jeho subdodávateľov ani štrajk zamestnancov zhotoviteľa a/alebo jeho subdodávateľov, resp. objednávateľa sa nepovažujú za okolnosti vylučujúce zodpovednosť. Ak okolnosti vylučujúce zodpovednosť trvajú dlhšie ako šesť (6) mesiacov, každá zo zmluvných strán oprávnená od zmluvy odstúpiť.</w:t>
      </w:r>
    </w:p>
    <w:p w14:paraId="5FBC5AD6" w14:textId="77777777"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3549CB">
        <w:rPr>
          <w:rFonts w:asciiTheme="minorHAnsi" w:hAnsiTheme="minorHAnsi" w:cstheme="minorHAnsi"/>
          <w:i/>
          <w:iCs/>
        </w:rPr>
        <w:t xml:space="preserve">ex </w:t>
      </w:r>
      <w:proofErr w:type="spellStart"/>
      <w:r w:rsidRPr="003549CB">
        <w:rPr>
          <w:rFonts w:asciiTheme="minorHAnsi" w:hAnsiTheme="minorHAnsi" w:cstheme="minorHAnsi"/>
          <w:i/>
          <w:iCs/>
        </w:rPr>
        <w:t>nunc</w:t>
      </w:r>
      <w:proofErr w:type="spellEnd"/>
      <w:r w:rsidRPr="003549CB">
        <w:rPr>
          <w:rFonts w:asciiTheme="minorHAnsi" w:hAnsiTheme="minorHAnsi" w:cstheme="minorHAnsi"/>
        </w:rPr>
        <w:t>). Nároky žiadnej zo zmluvných strán vzniknuté vo vzťahu k plneniam už odovzdaným a riadne prevzatým objednávateľom nebudú odstúpením od zmluvy dotknuté.</w:t>
      </w:r>
    </w:p>
    <w:p w14:paraId="57F59D48" w14:textId="06AEC2A6"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 xml:space="preserve">Pri predčasnom ukončení zmluvy z akéhokoľvek dôvodu bude rozsah dovtedy vykonaných prác stanovený v súlade s ustanoveniami platnými pre riadne odovzdanie a prevzatie diela, pričom sa tieto ustanovenia použijú v plnom rozsahu. Zhotoviteľ bude povinný najneskôr do </w:t>
      </w:r>
      <w:r w:rsidR="00B64131" w:rsidRPr="003549CB">
        <w:rPr>
          <w:rFonts w:asciiTheme="minorHAnsi" w:hAnsiTheme="minorHAnsi" w:cstheme="minorHAnsi"/>
        </w:rPr>
        <w:t xml:space="preserve">pätnástich </w:t>
      </w:r>
      <w:r w:rsidRPr="003549CB">
        <w:rPr>
          <w:rFonts w:asciiTheme="minorHAnsi" w:hAnsiTheme="minorHAnsi" w:cstheme="minorHAnsi"/>
        </w:rPr>
        <w:t>(</w:t>
      </w:r>
      <w:r w:rsidR="00B64131" w:rsidRPr="003549CB">
        <w:rPr>
          <w:rFonts w:asciiTheme="minorHAnsi" w:hAnsiTheme="minorHAnsi" w:cstheme="minorHAnsi"/>
        </w:rPr>
        <w:t>1</w:t>
      </w:r>
      <w:r w:rsidRPr="003549CB">
        <w:rPr>
          <w:rFonts w:asciiTheme="minorHAnsi" w:hAnsiTheme="minorHAnsi" w:cstheme="minorHAnsi"/>
        </w:rPr>
        <w:t>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w:t>
      </w:r>
    </w:p>
    <w:p w14:paraId="049FAF52" w14:textId="77777777" w:rsidR="00026071" w:rsidRPr="003549CB" w:rsidRDefault="00026071" w:rsidP="00B730FA">
      <w:pPr>
        <w:pStyle w:val="Odsekzoznamu"/>
        <w:rPr>
          <w:rFonts w:asciiTheme="minorHAnsi" w:hAnsiTheme="minorHAnsi" w:cstheme="minorHAnsi"/>
        </w:rPr>
      </w:pPr>
      <w:r w:rsidRPr="003549CB">
        <w:rPr>
          <w:rFonts w:asciiTheme="minorHAnsi" w:eastAsia="Arial" w:hAnsiTheme="minorHAnsi" w:cstheme="minorHAnsi"/>
        </w:rPr>
        <w:t>Predčasné ukončenie zmluvy bez ohľadu na zmluvnú stranu, ktorá túto zmluvu ukončila, sa nedotýka zodpovednosti zhotoviteľa za vady dovtedy vykonaného diela ani plynutia záručných dôb podľa tejto zmluvy.</w:t>
      </w:r>
    </w:p>
    <w:p w14:paraId="7D15A04C" w14:textId="41D5B50B" w:rsidR="00026071" w:rsidRPr="003549CB" w:rsidRDefault="00653EEA" w:rsidP="00B730FA">
      <w:pPr>
        <w:pStyle w:val="Nadpis1"/>
        <w:rPr>
          <w:rFonts w:asciiTheme="minorHAnsi" w:hAnsiTheme="minorHAnsi" w:cstheme="minorHAnsi"/>
          <w:lang w:val="sk-SK"/>
        </w:rPr>
      </w:pPr>
      <w:r w:rsidRPr="003549CB">
        <w:rPr>
          <w:rFonts w:asciiTheme="minorHAnsi" w:hAnsiTheme="minorHAnsi" w:cstheme="minorHAnsi"/>
          <w:lang w:val="sk-SK"/>
        </w:rPr>
        <w:t>KOMUNIKÁCIA</w:t>
      </w:r>
    </w:p>
    <w:p w14:paraId="41B376B3" w14:textId="0A184797" w:rsidR="00026071" w:rsidRPr="003549CB" w:rsidRDefault="005937DB" w:rsidP="00B730FA">
      <w:pPr>
        <w:pStyle w:val="Odsekzoznamu"/>
        <w:rPr>
          <w:rFonts w:asciiTheme="minorHAnsi" w:hAnsiTheme="minorHAnsi" w:cstheme="minorHAnsi"/>
          <w:bCs/>
        </w:rPr>
      </w:pPr>
      <w:r w:rsidRPr="003549CB">
        <w:rPr>
          <w:rFonts w:asciiTheme="minorHAnsi" w:hAnsiTheme="minorHAnsi" w:cstheme="minorHAnsi"/>
          <w:bCs/>
        </w:rPr>
        <w:t>V</w:t>
      </w:r>
      <w:r w:rsidRPr="003549CB">
        <w:rPr>
          <w:rFonts w:asciiTheme="minorHAnsi" w:hAnsiTheme="minorHAnsi" w:cstheme="minorHAnsi"/>
        </w:rPr>
        <w:t>šetky listiny, objednávky, dokumenty, požiadavky a oznámenia (ďalej len „</w:t>
      </w:r>
      <w:r w:rsidRPr="003549CB">
        <w:rPr>
          <w:rFonts w:asciiTheme="minorHAnsi" w:hAnsiTheme="minorHAnsi" w:cstheme="minorHAnsi"/>
          <w:b/>
        </w:rPr>
        <w:t>oznámenia</w:t>
      </w:r>
      <w:r w:rsidRPr="003549CB">
        <w:rPr>
          <w:rFonts w:asciiTheme="minorHAnsi" w:hAnsiTheme="minorHAnsi" w:cstheme="minorHAnsi"/>
        </w:rPr>
        <w:t xml:space="preserve">“) budú medzi zmluvnými stranami zabezpečované listami doručenými poštou alebo osobne alebo </w:t>
      </w:r>
      <w:r w:rsidRPr="003549CB">
        <w:rPr>
          <w:rFonts w:asciiTheme="minorHAnsi" w:hAnsiTheme="minorHAnsi" w:cstheme="minorHAnsi"/>
        </w:rPr>
        <w:br/>
        <w:t>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19.2 tohto článku vrátila späť odosielateľovi. Ak bolo oznámenie zasielané e-mailom alebo doručované osobne v pracovný deň v čase hod do 14:00 hod., považuje sa za doručené v momente prenosu, resp. doručenia oznámenia, inak v nasledujúci pracovný deň</w:t>
      </w:r>
      <w:r w:rsidR="00026071" w:rsidRPr="003549CB">
        <w:rPr>
          <w:rFonts w:asciiTheme="minorHAnsi" w:hAnsiTheme="minorHAnsi" w:cstheme="minorHAnsi"/>
        </w:rPr>
        <w:t xml:space="preserve">. </w:t>
      </w:r>
    </w:p>
    <w:p w14:paraId="49B920CC" w14:textId="3214D8DB" w:rsidR="005937DB" w:rsidRPr="003549CB" w:rsidRDefault="005937DB" w:rsidP="00B730FA">
      <w:pPr>
        <w:pStyle w:val="Odsekzoznamu"/>
        <w:rPr>
          <w:rFonts w:asciiTheme="minorHAnsi" w:hAnsiTheme="minorHAnsi" w:cstheme="minorHAnsi"/>
        </w:rPr>
      </w:pPr>
      <w:r w:rsidRPr="003549CB">
        <w:rPr>
          <w:rFonts w:asciiTheme="minorHAnsi" w:hAnsiTheme="minorHAnsi" w:cstheme="minorHAnsi"/>
        </w:rPr>
        <w:t xml:space="preserve">Pre </w:t>
      </w:r>
      <w:r w:rsidRPr="003549CB">
        <w:rPr>
          <w:rFonts w:asciiTheme="minorHAnsi" w:hAnsiTheme="minorHAnsi" w:cstheme="minorHAnsi"/>
          <w:b/>
        </w:rPr>
        <w:t xml:space="preserve">objednávateľa </w:t>
      </w:r>
      <w:r w:rsidRPr="003549CB">
        <w:rPr>
          <w:rFonts w:asciiTheme="minorHAnsi" w:hAnsiTheme="minorHAnsi" w:cstheme="minorHAnsi"/>
        </w:rPr>
        <w:t>budú všetky oznámenia doručované na adresu:</w:t>
      </w:r>
    </w:p>
    <w:p w14:paraId="2EA2D824" w14:textId="77777777" w:rsidR="005937DB" w:rsidRPr="003549CB" w:rsidRDefault="005937DB" w:rsidP="00B730FA">
      <w:pPr>
        <w:ind w:left="709"/>
        <w:rPr>
          <w:rFonts w:asciiTheme="minorHAnsi" w:hAnsiTheme="minorHAnsi" w:cstheme="minorHAnsi"/>
          <w:b/>
          <w:bCs/>
          <w:sz w:val="22"/>
          <w:szCs w:val="22"/>
        </w:rPr>
      </w:pPr>
      <w:r w:rsidRPr="003549CB">
        <w:rPr>
          <w:rFonts w:asciiTheme="minorHAnsi" w:hAnsiTheme="minorHAnsi" w:cstheme="minorHAnsi"/>
          <w:sz w:val="22"/>
          <w:szCs w:val="22"/>
        </w:rPr>
        <w:t>MH Teplárenský holding, a.s., závod Žilina</w:t>
      </w:r>
    </w:p>
    <w:p w14:paraId="775B2CE9" w14:textId="7C99AE0D" w:rsidR="008E3597" w:rsidRPr="00A35D52" w:rsidRDefault="008E3597" w:rsidP="00B730FA">
      <w:pPr>
        <w:spacing w:after="240"/>
        <w:ind w:left="567" w:firstLine="142"/>
        <w:rPr>
          <w:rFonts w:asciiTheme="minorHAnsi" w:hAnsiTheme="minorHAnsi" w:cstheme="minorHAnsi"/>
          <w:b/>
          <w:bCs/>
          <w:sz w:val="22"/>
          <w:szCs w:val="22"/>
        </w:rPr>
      </w:pPr>
      <w:r>
        <w:rPr>
          <w:rFonts w:asciiTheme="minorHAnsi" w:hAnsiTheme="minorHAnsi" w:cstheme="minorHAnsi"/>
          <w:sz w:val="22"/>
          <w:szCs w:val="22"/>
        </w:rPr>
        <w:t>Košická 11, 011 87 Žilina</w:t>
      </w:r>
      <w:r w:rsidR="00225277">
        <w:rPr>
          <w:rFonts w:asciiTheme="minorHAnsi" w:hAnsiTheme="minorHAnsi" w:cstheme="minorHAnsi"/>
          <w:sz w:val="22"/>
          <w:szCs w:val="22"/>
        </w:rPr>
        <w:t>, Slovenská republika</w:t>
      </w:r>
    </w:p>
    <w:p w14:paraId="23CB78E4" w14:textId="77777777" w:rsidR="005937DB" w:rsidRPr="003549CB" w:rsidRDefault="005937DB" w:rsidP="00B730FA">
      <w:pPr>
        <w:spacing w:after="240"/>
        <w:ind w:left="709"/>
        <w:rPr>
          <w:rFonts w:asciiTheme="minorHAnsi" w:hAnsiTheme="minorHAnsi" w:cstheme="minorHAnsi"/>
          <w:b/>
          <w:bCs/>
          <w:sz w:val="22"/>
          <w:szCs w:val="22"/>
        </w:rPr>
      </w:pPr>
      <w:r w:rsidRPr="003549CB">
        <w:rPr>
          <w:rFonts w:asciiTheme="minorHAnsi" w:hAnsiTheme="minorHAnsi" w:cstheme="minorHAnsi"/>
          <w:sz w:val="22"/>
          <w:szCs w:val="22"/>
        </w:rPr>
        <w:t xml:space="preserve">a pre </w:t>
      </w:r>
      <w:r w:rsidRPr="003549CB">
        <w:rPr>
          <w:rFonts w:asciiTheme="minorHAnsi" w:hAnsiTheme="minorHAnsi" w:cstheme="minorHAnsi"/>
          <w:b/>
          <w:bCs/>
          <w:sz w:val="22"/>
          <w:szCs w:val="22"/>
        </w:rPr>
        <w:t>zhotoviteľa</w:t>
      </w:r>
      <w:r w:rsidRPr="003549CB">
        <w:rPr>
          <w:rFonts w:asciiTheme="minorHAnsi" w:hAnsiTheme="minorHAnsi" w:cstheme="minorHAnsi"/>
          <w:sz w:val="22"/>
          <w:szCs w:val="22"/>
        </w:rPr>
        <w:t xml:space="preserve"> budú všetky oznámenie doručované na adresu: </w:t>
      </w:r>
    </w:p>
    <w:p w14:paraId="4FE99579" w14:textId="77777777" w:rsidR="005937DB" w:rsidRPr="003549CB" w:rsidRDefault="005937DB" w:rsidP="00B730FA">
      <w:pPr>
        <w:ind w:left="709"/>
        <w:rPr>
          <w:rFonts w:asciiTheme="minorHAnsi" w:hAnsiTheme="minorHAnsi" w:cstheme="minorHAnsi"/>
          <w:b/>
          <w:bCs/>
          <w:sz w:val="22"/>
          <w:szCs w:val="22"/>
        </w:rPr>
      </w:pPr>
      <w:r w:rsidRPr="003549CB">
        <w:rPr>
          <w:rFonts w:asciiTheme="minorHAnsi" w:hAnsiTheme="minorHAnsi" w:cstheme="minorHAnsi"/>
          <w:sz w:val="22"/>
          <w:szCs w:val="22"/>
        </w:rPr>
        <w:t>_______________________________________________________</w:t>
      </w:r>
    </w:p>
    <w:p w14:paraId="4F182A35" w14:textId="77777777" w:rsidR="005937DB" w:rsidRPr="003549CB" w:rsidRDefault="005937DB" w:rsidP="00B730FA">
      <w:pPr>
        <w:spacing w:after="240"/>
        <w:ind w:left="709"/>
        <w:rPr>
          <w:rFonts w:asciiTheme="minorHAnsi" w:hAnsiTheme="minorHAnsi" w:cstheme="minorHAnsi"/>
          <w:b/>
          <w:bCs/>
          <w:sz w:val="22"/>
          <w:szCs w:val="22"/>
        </w:rPr>
      </w:pPr>
      <w:r w:rsidRPr="003549CB">
        <w:rPr>
          <w:rFonts w:asciiTheme="minorHAnsi" w:hAnsiTheme="minorHAnsi" w:cstheme="minorHAnsi"/>
          <w:sz w:val="22"/>
          <w:szCs w:val="22"/>
        </w:rPr>
        <w:t>________________________________________________________</w:t>
      </w:r>
    </w:p>
    <w:p w14:paraId="6D1818A1" w14:textId="77777777" w:rsidR="005937DB" w:rsidRPr="003549CB" w:rsidRDefault="005937DB" w:rsidP="00B730FA">
      <w:pPr>
        <w:spacing w:after="240"/>
        <w:ind w:left="709"/>
        <w:rPr>
          <w:rFonts w:asciiTheme="minorHAnsi" w:hAnsiTheme="minorHAnsi" w:cstheme="minorHAnsi"/>
          <w:b/>
          <w:bCs/>
          <w:sz w:val="22"/>
          <w:szCs w:val="22"/>
        </w:rPr>
      </w:pPr>
      <w:r w:rsidRPr="003549CB">
        <w:rPr>
          <w:rFonts w:asciiTheme="minorHAnsi" w:hAnsiTheme="minorHAnsi" w:cstheme="minorHAnsi"/>
          <w:sz w:val="22"/>
          <w:szCs w:val="22"/>
        </w:rPr>
        <w:t>alebo na akúkoľvek inú adresu alebo e-mailovú adresu, ktoré budú druhej zmluvnej strane vopred písomne oznámené.</w:t>
      </w:r>
    </w:p>
    <w:p w14:paraId="392DCE84" w14:textId="1FD1E200" w:rsidR="00026071" w:rsidRPr="003549CB" w:rsidRDefault="000210C5" w:rsidP="00B730FA">
      <w:pPr>
        <w:pStyle w:val="Odsekzoznamu"/>
        <w:rPr>
          <w:rFonts w:asciiTheme="minorHAnsi" w:hAnsiTheme="minorHAnsi" w:cstheme="minorHAnsi"/>
        </w:rPr>
      </w:pPr>
      <w:r w:rsidRPr="003549CB">
        <w:rPr>
          <w:rFonts w:asciiTheme="minorHAnsi" w:hAnsiTheme="minorHAnsi" w:cstheme="minorHAnsi"/>
        </w:rPr>
        <w:lastRenderedPageBreak/>
        <w:t>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osôb, a to najmä na konanie v mene zmluvných strán vo veciach zmluvných, vo veciach technických, na výkon funkcie stavbyvedúceho/</w:t>
      </w:r>
      <w:proofErr w:type="spellStart"/>
      <w:r w:rsidRPr="003549CB">
        <w:rPr>
          <w:rFonts w:asciiTheme="minorHAnsi" w:hAnsiTheme="minorHAnsi" w:cstheme="minorHAnsi"/>
        </w:rPr>
        <w:t>šéfmontéra</w:t>
      </w:r>
      <w:proofErr w:type="spellEnd"/>
      <w:r w:rsidRPr="003549CB">
        <w:rPr>
          <w:rFonts w:asciiTheme="minorHAnsi" w:hAnsiTheme="minorHAnsi" w:cstheme="minorHAnsi"/>
        </w:rPr>
        <w:t>,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r w:rsidR="00026071" w:rsidRPr="003549CB">
        <w:rPr>
          <w:rFonts w:asciiTheme="minorHAnsi" w:hAnsiTheme="minorHAnsi" w:cstheme="minorHAnsi"/>
        </w:rPr>
        <w:t>.</w:t>
      </w:r>
    </w:p>
    <w:p w14:paraId="2D587FBC" w14:textId="7698FADB" w:rsidR="00026071" w:rsidRDefault="000210C5" w:rsidP="00B730FA">
      <w:pPr>
        <w:pStyle w:val="Odsekzoznamu"/>
        <w:rPr>
          <w:rFonts w:asciiTheme="minorHAnsi" w:hAnsiTheme="minorHAnsi" w:cstheme="minorHAnsi"/>
        </w:rPr>
      </w:pPr>
      <w:r w:rsidRPr="003549CB">
        <w:rPr>
          <w:rFonts w:asciiTheme="minorHAnsi" w:hAnsiTheme="minorHAnsi" w:cs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ako aj zmeny v kontaktných osobách. Ak niektorá zmluvná strana nesplní túto povinnosť, nebude oprávnená namietať, že neobdržala akékoľvek oznámenie, a zároveň zodpovedá za akúkoľvek takto spôsobenú škodu</w:t>
      </w:r>
      <w:r w:rsidR="00026071" w:rsidRPr="003549CB">
        <w:rPr>
          <w:rFonts w:asciiTheme="minorHAnsi" w:hAnsiTheme="minorHAnsi" w:cstheme="minorHAnsi"/>
        </w:rPr>
        <w:t>.</w:t>
      </w:r>
    </w:p>
    <w:p w14:paraId="3055B1CF" w14:textId="629318C8" w:rsidR="00C9026C" w:rsidRPr="003549CB" w:rsidRDefault="00C9026C" w:rsidP="00B730FA">
      <w:pPr>
        <w:pStyle w:val="Odsekzoznamu"/>
        <w:rPr>
          <w:rFonts w:asciiTheme="minorHAnsi" w:hAnsiTheme="minorHAnsi" w:cstheme="minorHAnsi"/>
        </w:rPr>
      </w:pPr>
      <w:r>
        <w:rPr>
          <w:rFonts w:asciiTheme="minorHAnsi" w:hAnsiTheme="minorHAnsi" w:cstheme="minorHAnsi"/>
        </w:rPr>
        <w:t>Komunikácia týkajúca sa plnenia tejto zmluvy bude prebiehať v slovenskom jazyku. Objednávateľ bude akceptovať aj komunikáciu v českom jazyku.</w:t>
      </w:r>
    </w:p>
    <w:p w14:paraId="37292AB6" w14:textId="77777777" w:rsidR="00026071" w:rsidRPr="003549CB" w:rsidRDefault="00026071" w:rsidP="00B730FA">
      <w:pPr>
        <w:pStyle w:val="Nadpis1"/>
        <w:rPr>
          <w:rFonts w:asciiTheme="minorHAnsi" w:hAnsiTheme="minorHAnsi" w:cstheme="minorHAnsi"/>
          <w:lang w:val="sk-SK"/>
        </w:rPr>
      </w:pPr>
      <w:r w:rsidRPr="003549CB">
        <w:rPr>
          <w:rFonts w:asciiTheme="minorHAnsi" w:hAnsiTheme="minorHAnsi" w:cstheme="minorHAnsi"/>
          <w:lang w:val="sk-SK"/>
        </w:rPr>
        <w:t>ZÁVEREČNÉ USTANOVENIA</w:t>
      </w:r>
    </w:p>
    <w:p w14:paraId="415852AC" w14:textId="77777777"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lang w:eastAsia="en-GB"/>
        </w:rPr>
        <w:t>Táto zmluva sa spravuje zákonmi Slovenskej republiky bez prihliadnutia ku kolíznym normám. Súdy Slovenskej republiky majú výlučnú právomoc na rozhodovanie akýchkoľvek sporov týkajúcich sa tejto zmluvy.</w:t>
      </w:r>
    </w:p>
    <w:p w14:paraId="7468600E" w14:textId="18FD0A23" w:rsidR="00026071" w:rsidRPr="003549CB" w:rsidRDefault="00BC070E" w:rsidP="00B730FA">
      <w:pPr>
        <w:pStyle w:val="Odsekzoznamu"/>
        <w:rPr>
          <w:rFonts w:asciiTheme="minorHAnsi" w:hAnsiTheme="minorHAnsi" w:cstheme="minorHAnsi"/>
          <w:bCs/>
        </w:rPr>
      </w:pPr>
      <w:r>
        <w:t xml:space="preserve">Právne vzťahy, pokiaľ nie sú osobitne upravené touto zmluvou, sa spravujú ustanoveniami tejto zmluvy, ktoré upravujú vzťahy obsahom aj účelom im najbližšie. </w:t>
      </w:r>
      <w:r w:rsidR="00026071" w:rsidRPr="003549CB">
        <w:rPr>
          <w:rFonts w:asciiTheme="minorHAnsi" w:hAnsiTheme="minorHAnsi" w:cstheme="minorHAnsi"/>
        </w:rPr>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6339F58A" w14:textId="77777777"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rPr>
        <w:t>Táto zmluva sa môže meniť alebo zrušiť dohodou zmluvných strán iba v písomnej forme.</w:t>
      </w:r>
    </w:p>
    <w:p w14:paraId="418DA419" w14:textId="77777777"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spacing w:val="-2"/>
        </w:rPr>
        <w:t>Ak by sa dôvod neplatnosti vzťahoval len na časť tejto zmluvy, bude neplatnou len táto časť.</w:t>
      </w:r>
    </w:p>
    <w:p w14:paraId="71DD1B4F" w14:textId="77777777"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A6DA9CC" w14:textId="77777777" w:rsidR="00026071" w:rsidRPr="003549CB" w:rsidRDefault="00026071" w:rsidP="00B730FA">
      <w:pPr>
        <w:pStyle w:val="Odsekzoznamu"/>
        <w:rPr>
          <w:rFonts w:asciiTheme="minorHAnsi" w:hAnsiTheme="minorHAnsi" w:cstheme="minorHAnsi"/>
          <w:bCs/>
        </w:rPr>
      </w:pPr>
      <w:r w:rsidRPr="003549CB">
        <w:rPr>
          <w:rFonts w:asciiTheme="minorHAnsi" w:hAnsiTheme="minorHAnsi" w:cstheme="minorHAnsi"/>
        </w:rPr>
        <w:t>Táto zmluva bola vyhotovená v štyroch (4) rovnopisoch, po dvoch (2) pre každú zmluvnú stranu.</w:t>
      </w:r>
    </w:p>
    <w:p w14:paraId="6C17D9F0" w14:textId="1F7D8A1F" w:rsidR="00026071" w:rsidRPr="003549CB" w:rsidRDefault="001E5F57" w:rsidP="00B730FA">
      <w:pPr>
        <w:pStyle w:val="Odsekzoznamu"/>
        <w:rPr>
          <w:rFonts w:asciiTheme="minorHAnsi" w:hAnsiTheme="minorHAnsi" w:cstheme="minorHAnsi"/>
        </w:rPr>
      </w:pPr>
      <w:r w:rsidRPr="003549CB">
        <w:rPr>
          <w:rFonts w:asciiTheme="minorHAnsi" w:hAnsiTheme="minorHAnsi" w:cstheme="minorHAnsi"/>
        </w:rPr>
        <w:t xml:space="preserve">Táto zmluva nadobúda platnosť dňom podpisu oboma zmluvnými stranami a účinnosť dňom, v ktorom sa splnia podmienky pre nadobudnutie účinnosti všetkých zmlúv o dielo, na základe ktorých sú realizované všetky časti </w:t>
      </w:r>
      <w:r w:rsidR="0043728E">
        <w:rPr>
          <w:rFonts w:asciiTheme="minorHAnsi" w:hAnsiTheme="minorHAnsi" w:cstheme="minorHAnsi"/>
        </w:rPr>
        <w:t>modernizačného p</w:t>
      </w:r>
      <w:r w:rsidRPr="003549CB">
        <w:rPr>
          <w:rFonts w:asciiTheme="minorHAnsi" w:hAnsiTheme="minorHAnsi" w:cstheme="minorHAnsi"/>
        </w:rPr>
        <w:t>rojektu vrátane tejto zmluvy, a to za podmienok v týchto zmluvách stanovených, pričom účinnosť tejto zmluvy je osobitne podmienená kumulatívnym splnením podmienok podľa odsekov 20.8 až 20.10 tohto článku</w:t>
      </w:r>
      <w:r w:rsidR="00026071" w:rsidRPr="003549CB">
        <w:rPr>
          <w:rFonts w:asciiTheme="minorHAnsi" w:hAnsiTheme="minorHAnsi" w:cstheme="minorHAnsi"/>
        </w:rPr>
        <w:t>.</w:t>
      </w:r>
    </w:p>
    <w:p w14:paraId="6A10BC6E" w14:textId="77777777" w:rsidR="00026071" w:rsidRPr="003549CB" w:rsidRDefault="00026071" w:rsidP="00B730FA">
      <w:pPr>
        <w:pStyle w:val="Odsekzoznamu"/>
        <w:rPr>
          <w:rFonts w:asciiTheme="minorHAnsi" w:hAnsiTheme="minorHAnsi" w:cstheme="minorHAnsi"/>
        </w:rPr>
      </w:pPr>
      <w:bookmarkStart w:id="124" w:name="_Ref129683154"/>
      <w:r w:rsidRPr="003549CB">
        <w:rPr>
          <w:rFonts w:asciiTheme="minorHAnsi" w:hAnsiTheme="minorHAnsi" w:cstheme="minorHAnsi"/>
        </w:rPr>
        <w:lastRenderedPageBreak/>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24"/>
    </w:p>
    <w:p w14:paraId="1F19A5B3" w14:textId="77777777" w:rsidR="00026071" w:rsidRPr="003549CB" w:rsidRDefault="00026071" w:rsidP="00B730FA">
      <w:pPr>
        <w:pStyle w:val="Odsekzoznamu"/>
        <w:rPr>
          <w:rFonts w:asciiTheme="minorHAnsi" w:hAnsiTheme="minorHAnsi" w:cstheme="minorHAnsi"/>
        </w:rPr>
      </w:pPr>
      <w:bookmarkStart w:id="125" w:name="_Ref129683138"/>
      <w:bookmarkStart w:id="126" w:name="_Ref129683213"/>
      <w:r w:rsidRPr="003549CB">
        <w:rPr>
          <w:rFonts w:asciiTheme="minorHAnsi" w:hAnsiTheme="minorHAnsi" w:cstheme="minorHAnsi"/>
        </w:rPr>
        <w:t>Vzhľadom na financovanie diela s využitím príspevku verejné obstarávanie zákazky na vykonanie diela vrátane tejto zmluvy podlieha povinnej administratívnej finančnej kontrole verejného obstarávania (ďalej len „</w:t>
      </w:r>
      <w:r w:rsidRPr="003549CB">
        <w:rPr>
          <w:rFonts w:asciiTheme="minorHAnsi" w:hAnsiTheme="minorHAnsi" w:cstheme="minorHAnsi"/>
          <w:b/>
        </w:rPr>
        <w:t>kontrola obstarávania</w:t>
      </w:r>
      <w:r w:rsidRPr="003549CB">
        <w:rPr>
          <w:rFonts w:asciiTheme="minorHAnsi" w:hAnsiTheme="minorHAnsi" w:cstheme="minorHAnsi"/>
        </w:rPr>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3549CB">
        <w:rPr>
          <w:rFonts w:asciiTheme="minorHAnsi" w:hAnsiTheme="minorHAnsi" w:cstheme="minorHAnsi"/>
          <w:b/>
          <w:bCs/>
        </w:rPr>
        <w:t>správa z kontroly</w:t>
      </w:r>
      <w:r w:rsidRPr="003549CB">
        <w:rPr>
          <w:rFonts w:asciiTheme="minorHAnsi" w:hAnsiTheme="minorHAnsi" w:cstheme="minorHAnsi"/>
        </w:rPr>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25"/>
    <w:bookmarkEnd w:id="126"/>
    <w:p w14:paraId="35F6806C" w14:textId="760911E9"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w:t>
      </w:r>
      <w:r w:rsidR="00F565E0" w:rsidRPr="003549CB">
        <w:rPr>
          <w:rFonts w:asciiTheme="minorHAnsi" w:hAnsiTheme="minorHAnsi" w:cstheme="minorHAnsi"/>
        </w:rPr>
        <w:t xml:space="preserve"> 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4CA97225" w14:textId="77777777" w:rsidR="00026071" w:rsidRPr="003549CB" w:rsidRDefault="00026071" w:rsidP="00B730FA">
      <w:pPr>
        <w:pStyle w:val="Odsekzoznamu"/>
        <w:keepNext/>
        <w:rPr>
          <w:rFonts w:asciiTheme="minorHAnsi" w:hAnsiTheme="minorHAnsi" w:cstheme="minorHAnsi"/>
        </w:rPr>
      </w:pPr>
      <w:r w:rsidRPr="003549CB">
        <w:rPr>
          <w:rFonts w:asciiTheme="minorHAnsi" w:hAnsiTheme="minorHAnsi" w:cstheme="minorHAnsi"/>
        </w:rPr>
        <w:t>Prílohy k tejto zmluve sú:</w:t>
      </w:r>
    </w:p>
    <w:p w14:paraId="1B8CD727" w14:textId="77777777" w:rsidR="00026071" w:rsidRPr="003549CB" w:rsidRDefault="00026071" w:rsidP="00B730FA">
      <w:pPr>
        <w:pStyle w:val="aPsmenozoznamu"/>
        <w:numPr>
          <w:ilvl w:val="0"/>
          <w:numId w:val="46"/>
        </w:numPr>
        <w:ind w:left="1134" w:hanging="425"/>
        <w:rPr>
          <w:rFonts w:asciiTheme="minorHAnsi" w:hAnsiTheme="minorHAnsi" w:cstheme="minorHAnsi"/>
          <w:color w:val="auto"/>
        </w:rPr>
      </w:pPr>
      <w:r w:rsidRPr="003549CB">
        <w:rPr>
          <w:rFonts w:asciiTheme="minorHAnsi" w:hAnsiTheme="minorHAnsi" w:cstheme="minorHAnsi"/>
          <w:color w:val="auto"/>
        </w:rPr>
        <w:t>Príloha A – Opis diela,</w:t>
      </w:r>
    </w:p>
    <w:p w14:paraId="0526A141" w14:textId="041AB0AB" w:rsidR="00026071" w:rsidRPr="003549CB" w:rsidRDefault="00026071" w:rsidP="00B730FA">
      <w:pPr>
        <w:pStyle w:val="aPsmenozoznamu"/>
        <w:numPr>
          <w:ilvl w:val="0"/>
          <w:numId w:val="46"/>
        </w:numPr>
        <w:ind w:left="1134" w:hanging="425"/>
        <w:rPr>
          <w:rFonts w:asciiTheme="minorHAnsi" w:hAnsiTheme="minorHAnsi" w:cstheme="minorHAnsi"/>
          <w:color w:val="auto"/>
        </w:rPr>
      </w:pPr>
      <w:r w:rsidRPr="003549CB">
        <w:rPr>
          <w:rFonts w:asciiTheme="minorHAnsi" w:hAnsiTheme="minorHAnsi" w:cstheme="minorHAnsi"/>
          <w:color w:val="auto"/>
        </w:rPr>
        <w:t xml:space="preserve">Príloha B – Technická špecifikácia </w:t>
      </w:r>
      <w:r w:rsidR="00846FF5" w:rsidRPr="003549CB">
        <w:rPr>
          <w:rFonts w:asciiTheme="minorHAnsi" w:hAnsiTheme="minorHAnsi" w:cstheme="minorHAnsi"/>
          <w:color w:val="auto"/>
        </w:rPr>
        <w:t>hlavných dodávok</w:t>
      </w:r>
      <w:r w:rsidRPr="003549CB">
        <w:rPr>
          <w:rFonts w:asciiTheme="minorHAnsi" w:hAnsiTheme="minorHAnsi" w:cstheme="minorHAnsi"/>
          <w:color w:val="auto"/>
        </w:rPr>
        <w:t>,</w:t>
      </w:r>
    </w:p>
    <w:p w14:paraId="3604E2ED" w14:textId="77777777" w:rsidR="00026071" w:rsidRPr="003549CB" w:rsidRDefault="00026071" w:rsidP="00B730FA">
      <w:pPr>
        <w:pStyle w:val="aPsmenozoznamu"/>
        <w:numPr>
          <w:ilvl w:val="0"/>
          <w:numId w:val="46"/>
        </w:numPr>
        <w:ind w:left="1134" w:hanging="425"/>
        <w:rPr>
          <w:rFonts w:asciiTheme="minorHAnsi" w:hAnsiTheme="minorHAnsi" w:cstheme="minorHAnsi"/>
          <w:color w:val="auto"/>
        </w:rPr>
      </w:pPr>
      <w:r w:rsidRPr="003549CB">
        <w:rPr>
          <w:rFonts w:asciiTheme="minorHAnsi" w:hAnsiTheme="minorHAnsi" w:cstheme="minorHAnsi"/>
          <w:color w:val="auto"/>
        </w:rPr>
        <w:t>Príloha C – Výkaz výmer z ponuky,</w:t>
      </w:r>
    </w:p>
    <w:p w14:paraId="4CC9010F" w14:textId="47E4888E" w:rsidR="001F04A4" w:rsidRPr="003549CB" w:rsidRDefault="001F04A4" w:rsidP="00B730FA">
      <w:pPr>
        <w:pStyle w:val="aPsmenozoznamu"/>
        <w:numPr>
          <w:ilvl w:val="0"/>
          <w:numId w:val="46"/>
        </w:numPr>
        <w:ind w:left="1134" w:hanging="425"/>
        <w:rPr>
          <w:rFonts w:asciiTheme="minorHAnsi" w:hAnsiTheme="minorHAnsi" w:cstheme="minorHAnsi"/>
          <w:color w:val="auto"/>
        </w:rPr>
      </w:pPr>
      <w:r w:rsidRPr="003549CB">
        <w:rPr>
          <w:rFonts w:asciiTheme="minorHAnsi" w:hAnsiTheme="minorHAnsi" w:cstheme="minorHAnsi"/>
          <w:color w:val="auto"/>
        </w:rPr>
        <w:t xml:space="preserve">Príloha D – Podmienky </w:t>
      </w:r>
      <w:r w:rsidR="00241CF2" w:rsidRPr="003549CB">
        <w:rPr>
          <w:rFonts w:asciiTheme="minorHAnsi" w:hAnsiTheme="minorHAnsi" w:cstheme="minorHAnsi"/>
          <w:color w:val="auto"/>
        </w:rPr>
        <w:t xml:space="preserve">bezpečného </w:t>
      </w:r>
      <w:r w:rsidR="00AC2EA2" w:rsidRPr="003549CB">
        <w:rPr>
          <w:rFonts w:asciiTheme="minorHAnsi" w:hAnsiTheme="minorHAnsi" w:cstheme="minorHAnsi"/>
          <w:color w:val="auto"/>
        </w:rPr>
        <w:t>výkonu prác,</w:t>
      </w:r>
    </w:p>
    <w:p w14:paraId="0F656AB3" w14:textId="085CA967" w:rsidR="0064196E" w:rsidRPr="003549CB" w:rsidRDefault="0064196E" w:rsidP="00B730FA">
      <w:pPr>
        <w:pStyle w:val="aPsmenozoznamu"/>
        <w:numPr>
          <w:ilvl w:val="0"/>
          <w:numId w:val="46"/>
        </w:numPr>
        <w:ind w:left="1134" w:hanging="425"/>
        <w:rPr>
          <w:rFonts w:asciiTheme="minorHAnsi" w:hAnsiTheme="minorHAnsi" w:cstheme="minorHAnsi"/>
          <w:color w:val="auto"/>
        </w:rPr>
      </w:pPr>
      <w:r w:rsidRPr="003549CB">
        <w:rPr>
          <w:rFonts w:asciiTheme="minorHAnsi" w:hAnsiTheme="minorHAnsi" w:cstheme="minorHAnsi"/>
          <w:color w:val="auto"/>
        </w:rPr>
        <w:t>Príloha E</w:t>
      </w:r>
      <w:r w:rsidR="00A309A1" w:rsidRPr="003549CB">
        <w:rPr>
          <w:rFonts w:asciiTheme="minorHAnsi" w:hAnsiTheme="minorHAnsi" w:cstheme="minorHAnsi"/>
          <w:color w:val="auto"/>
        </w:rPr>
        <w:t xml:space="preserve"> </w:t>
      </w:r>
      <w:r w:rsidR="002975B5" w:rsidRPr="003549CB">
        <w:rPr>
          <w:rFonts w:asciiTheme="minorHAnsi" w:hAnsiTheme="minorHAnsi" w:cstheme="minorHAnsi"/>
          <w:color w:val="auto"/>
        </w:rPr>
        <w:t>–</w:t>
      </w:r>
      <w:r w:rsidR="00A309A1" w:rsidRPr="003549CB">
        <w:rPr>
          <w:rFonts w:asciiTheme="minorHAnsi" w:hAnsiTheme="minorHAnsi" w:cstheme="minorHAnsi"/>
          <w:color w:val="auto"/>
        </w:rPr>
        <w:t xml:space="preserve"> </w:t>
      </w:r>
      <w:r w:rsidR="00A309A1" w:rsidRPr="003549CB">
        <w:rPr>
          <w:rFonts w:asciiTheme="minorHAnsi" w:eastAsia="Calibri" w:hAnsiTheme="minorHAnsi" w:cstheme="minorHAnsi"/>
          <w:color w:val="auto"/>
        </w:rPr>
        <w:t>Zásady dodržiavania ochrany životného prostredia</w:t>
      </w:r>
      <w:r w:rsidR="00A33CCF" w:rsidRPr="003549CB">
        <w:rPr>
          <w:rFonts w:asciiTheme="minorHAnsi" w:eastAsia="Calibri" w:hAnsiTheme="minorHAnsi" w:cstheme="minorHAnsi"/>
          <w:color w:val="auto"/>
        </w:rPr>
        <w:t>,</w:t>
      </w:r>
    </w:p>
    <w:p w14:paraId="43771A00" w14:textId="77777777" w:rsidR="00CC37D4" w:rsidRPr="003549CB" w:rsidRDefault="00CC37D4" w:rsidP="00B730FA">
      <w:pPr>
        <w:pStyle w:val="aPsmenozoznamu"/>
        <w:numPr>
          <w:ilvl w:val="0"/>
          <w:numId w:val="46"/>
        </w:numPr>
        <w:ind w:left="1134" w:hanging="425"/>
        <w:rPr>
          <w:rFonts w:asciiTheme="minorHAnsi" w:hAnsiTheme="minorHAnsi" w:cstheme="minorHAnsi"/>
          <w:color w:val="auto"/>
        </w:rPr>
      </w:pPr>
      <w:r w:rsidRPr="003549CB">
        <w:rPr>
          <w:rFonts w:asciiTheme="minorHAnsi" w:hAnsiTheme="minorHAnsi" w:cstheme="minorHAnsi"/>
          <w:color w:val="auto"/>
        </w:rPr>
        <w:t>Príloha F – Zmluva o kybernetickej bezpečnosti,</w:t>
      </w:r>
    </w:p>
    <w:p w14:paraId="74271241" w14:textId="7934A954" w:rsidR="00CC37D4" w:rsidRPr="003549CB" w:rsidRDefault="00CC37D4"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Príloha G – Všeobecné pravidlá pre partnerské firmy dodávajúce OT infraštruktúru a</w:t>
      </w:r>
      <w:r w:rsidR="007F2E10" w:rsidRPr="003549CB">
        <w:rPr>
          <w:rFonts w:asciiTheme="minorHAnsi" w:hAnsiTheme="minorHAnsi" w:cstheme="minorHAnsi"/>
          <w:color w:val="auto"/>
        </w:rPr>
        <w:t> </w:t>
      </w:r>
      <w:r w:rsidRPr="003549CB">
        <w:rPr>
          <w:rFonts w:asciiTheme="minorHAnsi" w:hAnsiTheme="minorHAnsi" w:cstheme="minorHAnsi"/>
          <w:color w:val="auto"/>
        </w:rPr>
        <w:t>softvér</w:t>
      </w:r>
      <w:r w:rsidR="007F2E10" w:rsidRPr="003549CB">
        <w:rPr>
          <w:rFonts w:asciiTheme="minorHAnsi" w:hAnsiTheme="minorHAnsi" w:cstheme="minorHAnsi"/>
          <w:color w:val="auto"/>
        </w:rPr>
        <w:t>,</w:t>
      </w:r>
    </w:p>
    <w:p w14:paraId="74826D4B" w14:textId="06E7DF97" w:rsidR="00026071" w:rsidRPr="003549CB" w:rsidRDefault="00026071"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 xml:space="preserve">Príloha </w:t>
      </w:r>
      <w:r w:rsidR="00CC37D4" w:rsidRPr="003549CB">
        <w:rPr>
          <w:rFonts w:asciiTheme="minorHAnsi" w:hAnsiTheme="minorHAnsi" w:cstheme="minorHAnsi"/>
          <w:color w:val="auto"/>
        </w:rPr>
        <w:t>H</w:t>
      </w:r>
      <w:r w:rsidRPr="003549CB">
        <w:rPr>
          <w:rFonts w:asciiTheme="minorHAnsi" w:hAnsiTheme="minorHAnsi" w:cstheme="minorHAnsi"/>
          <w:color w:val="auto"/>
        </w:rPr>
        <w:t xml:space="preserve"> – Zoznam subdodávateľov podľa zákona o registri,</w:t>
      </w:r>
    </w:p>
    <w:p w14:paraId="64149A4E" w14:textId="77777777" w:rsidR="00937A02" w:rsidRDefault="00026071" w:rsidP="00B730FA">
      <w:pPr>
        <w:pStyle w:val="aPsmenozoznamu"/>
        <w:ind w:left="1134" w:hanging="425"/>
        <w:rPr>
          <w:rFonts w:asciiTheme="minorHAnsi" w:hAnsiTheme="minorHAnsi" w:cstheme="minorHAnsi"/>
          <w:color w:val="auto"/>
        </w:rPr>
      </w:pPr>
      <w:r w:rsidRPr="003549CB">
        <w:rPr>
          <w:rFonts w:asciiTheme="minorHAnsi" w:hAnsiTheme="minorHAnsi" w:cstheme="minorHAnsi"/>
          <w:color w:val="auto"/>
        </w:rPr>
        <w:t xml:space="preserve">Príloha </w:t>
      </w:r>
      <w:r w:rsidR="00CC37D4" w:rsidRPr="003549CB">
        <w:rPr>
          <w:rFonts w:asciiTheme="minorHAnsi" w:hAnsiTheme="minorHAnsi" w:cstheme="minorHAnsi"/>
          <w:color w:val="auto"/>
        </w:rPr>
        <w:t>I</w:t>
      </w:r>
      <w:r w:rsidRPr="003549CB">
        <w:rPr>
          <w:rFonts w:asciiTheme="minorHAnsi" w:hAnsiTheme="minorHAnsi" w:cstheme="minorHAnsi"/>
          <w:color w:val="auto"/>
        </w:rPr>
        <w:t xml:space="preserve"> – Zoznam subdodávateľov podľa zákona o verejnom obstarávaní</w:t>
      </w:r>
      <w:r w:rsidR="00937A02">
        <w:rPr>
          <w:rFonts w:asciiTheme="minorHAnsi" w:hAnsiTheme="minorHAnsi" w:cstheme="minorHAnsi"/>
          <w:color w:val="auto"/>
        </w:rPr>
        <w:t>,</w:t>
      </w:r>
    </w:p>
    <w:p w14:paraId="4AA7D639" w14:textId="6285E7C3" w:rsidR="00026071" w:rsidRPr="003549CB" w:rsidRDefault="00937A02" w:rsidP="00B730FA">
      <w:pPr>
        <w:pStyle w:val="aPsmenozoznamu"/>
        <w:ind w:left="1134" w:hanging="425"/>
        <w:rPr>
          <w:rFonts w:asciiTheme="minorHAnsi" w:hAnsiTheme="minorHAnsi" w:cstheme="minorHAnsi"/>
          <w:color w:val="auto"/>
        </w:rPr>
      </w:pPr>
      <w:r>
        <w:rPr>
          <w:rFonts w:asciiTheme="minorHAnsi" w:hAnsiTheme="minorHAnsi" w:cstheme="minorHAnsi"/>
          <w:color w:val="auto"/>
        </w:rPr>
        <w:t xml:space="preserve">Príloha J </w:t>
      </w:r>
      <w:r w:rsidRPr="003549CB">
        <w:rPr>
          <w:rFonts w:asciiTheme="minorHAnsi" w:hAnsiTheme="minorHAnsi" w:cstheme="minorHAnsi"/>
          <w:color w:val="auto"/>
        </w:rPr>
        <w:t>–</w:t>
      </w:r>
      <w:r>
        <w:rPr>
          <w:rFonts w:asciiTheme="minorHAnsi" w:hAnsiTheme="minorHAnsi" w:cstheme="minorHAnsi"/>
          <w:color w:val="auto"/>
        </w:rPr>
        <w:t xml:space="preserve"> </w:t>
      </w:r>
      <w:r w:rsidRPr="00937A02">
        <w:rPr>
          <w:rFonts w:asciiTheme="minorHAnsi" w:hAnsiTheme="minorHAnsi" w:cstheme="minorHAnsi"/>
          <w:color w:val="auto"/>
        </w:rPr>
        <w:t>Politiky kybernetickej a informačnej bezpečnosti pre dodávateľov a tretie strany</w:t>
      </w:r>
      <w:r w:rsidR="00646B8C" w:rsidRPr="003549CB">
        <w:rPr>
          <w:rFonts w:asciiTheme="minorHAnsi" w:hAnsiTheme="minorHAnsi" w:cstheme="minorHAnsi"/>
          <w:color w:val="auto"/>
        </w:rPr>
        <w:t>.</w:t>
      </w:r>
    </w:p>
    <w:p w14:paraId="50E8967E" w14:textId="53ADF9A4" w:rsidR="00026071" w:rsidRPr="003549CB" w:rsidRDefault="00026071" w:rsidP="00B730FA">
      <w:pPr>
        <w:pStyle w:val="Odsekzoznamu"/>
        <w:rPr>
          <w:rFonts w:asciiTheme="minorHAnsi" w:hAnsiTheme="minorHAnsi" w:cstheme="minorHAnsi"/>
        </w:rPr>
      </w:pPr>
      <w:r w:rsidRPr="003549CB">
        <w:rPr>
          <w:rFonts w:asciiTheme="minorHAnsi" w:hAnsiTheme="minorHAnsi" w:cstheme="minorHAnsi"/>
        </w:rPr>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p>
    <w:p w14:paraId="56A0217A" w14:textId="77777777" w:rsidR="00026071" w:rsidRPr="003549CB" w:rsidRDefault="00026071" w:rsidP="00B730FA">
      <w:pPr>
        <w:keepNext/>
        <w:keepLines/>
        <w:autoSpaceDE w:val="0"/>
        <w:autoSpaceDN w:val="0"/>
        <w:adjustRightInd w:val="0"/>
        <w:jc w:val="both"/>
        <w:rPr>
          <w:rFonts w:asciiTheme="minorHAnsi" w:hAnsiTheme="minorHAnsi" w:cstheme="minorHAnsi"/>
          <w:b/>
          <w:sz w:val="22"/>
          <w:szCs w:val="22"/>
        </w:rPr>
      </w:pPr>
      <w:r w:rsidRPr="003549CB">
        <w:rPr>
          <w:rFonts w:asciiTheme="minorHAnsi" w:hAnsiTheme="minorHAnsi" w:cstheme="minorHAnsi"/>
          <w:b/>
          <w:sz w:val="22"/>
          <w:szCs w:val="22"/>
        </w:rPr>
        <w:lastRenderedPageBreak/>
        <w:t>Za objednávateľa:</w:t>
      </w:r>
      <w:r w:rsidRPr="003549CB">
        <w:rPr>
          <w:rFonts w:asciiTheme="minorHAnsi" w:hAnsiTheme="minorHAnsi" w:cstheme="minorHAnsi"/>
          <w:b/>
          <w:sz w:val="22"/>
          <w:szCs w:val="22"/>
        </w:rPr>
        <w:tab/>
      </w:r>
      <w:r w:rsidRPr="003549CB">
        <w:rPr>
          <w:rFonts w:asciiTheme="minorHAnsi" w:hAnsiTheme="minorHAnsi" w:cstheme="minorHAnsi"/>
          <w:b/>
          <w:sz w:val="22"/>
          <w:szCs w:val="22"/>
        </w:rPr>
        <w:tab/>
      </w:r>
      <w:r w:rsidRPr="003549CB">
        <w:rPr>
          <w:rFonts w:asciiTheme="minorHAnsi" w:hAnsiTheme="minorHAnsi" w:cstheme="minorHAnsi"/>
          <w:b/>
          <w:sz w:val="22"/>
          <w:szCs w:val="22"/>
        </w:rPr>
        <w:tab/>
      </w:r>
      <w:r w:rsidRPr="003549CB">
        <w:rPr>
          <w:rFonts w:asciiTheme="minorHAnsi" w:hAnsiTheme="minorHAnsi" w:cstheme="minorHAnsi"/>
          <w:b/>
          <w:sz w:val="22"/>
          <w:szCs w:val="22"/>
        </w:rPr>
        <w:tab/>
        <w:t>Za zhotoviteľa:</w:t>
      </w:r>
    </w:p>
    <w:p w14:paraId="583128C0"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70F52903"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08333B13"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r w:rsidRPr="003549CB">
        <w:rPr>
          <w:rFonts w:asciiTheme="minorHAnsi" w:hAnsiTheme="minorHAnsi" w:cstheme="minorHAnsi"/>
          <w:sz w:val="22"/>
          <w:szCs w:val="22"/>
        </w:rPr>
        <w:t>V Bratislave dňa _______________</w:t>
      </w:r>
      <w:r w:rsidRPr="003549CB">
        <w:rPr>
          <w:rFonts w:asciiTheme="minorHAnsi" w:hAnsiTheme="minorHAnsi" w:cstheme="minorHAnsi"/>
          <w:sz w:val="22"/>
          <w:szCs w:val="22"/>
        </w:rPr>
        <w:tab/>
      </w:r>
      <w:r w:rsidRPr="003549CB">
        <w:rPr>
          <w:rFonts w:asciiTheme="minorHAnsi" w:hAnsiTheme="minorHAnsi" w:cstheme="minorHAnsi"/>
          <w:sz w:val="22"/>
          <w:szCs w:val="22"/>
        </w:rPr>
        <w:tab/>
        <w:t>V _______________________ dňa _______________</w:t>
      </w:r>
    </w:p>
    <w:p w14:paraId="306DF96E"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0606CD47"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4DFDC7E0"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1BE9C73A"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728CB04B" w14:textId="4D46DEAE" w:rsidR="00026071" w:rsidRPr="003549CB" w:rsidRDefault="00AB24FC" w:rsidP="00B730FA">
      <w:pPr>
        <w:keepNext/>
        <w:keepLines/>
        <w:autoSpaceDE w:val="0"/>
        <w:autoSpaceDN w:val="0"/>
        <w:adjustRightInd w:val="0"/>
        <w:jc w:val="both"/>
        <w:rPr>
          <w:rFonts w:asciiTheme="minorHAnsi" w:hAnsiTheme="minorHAnsi" w:cstheme="minorHAnsi"/>
          <w:sz w:val="22"/>
          <w:szCs w:val="22"/>
        </w:rPr>
      </w:pPr>
      <w:r w:rsidRPr="003549CB">
        <w:rPr>
          <w:rFonts w:asciiTheme="minorHAnsi" w:hAnsiTheme="minorHAnsi" w:cstheme="minorHAnsi"/>
          <w:sz w:val="22"/>
          <w:szCs w:val="22"/>
        </w:rPr>
        <w:t xml:space="preserve">Ing. </w:t>
      </w:r>
      <w:r w:rsidR="001E7A95">
        <w:rPr>
          <w:rFonts w:asciiTheme="minorHAnsi" w:hAnsiTheme="minorHAnsi" w:cstheme="minorHAnsi"/>
          <w:sz w:val="22"/>
          <w:szCs w:val="22"/>
        </w:rPr>
        <w:t>Adrián Jenčo, LL.M., MBA</w:t>
      </w:r>
      <w:r w:rsidR="001E7A95">
        <w:rPr>
          <w:rFonts w:asciiTheme="minorHAnsi" w:hAnsiTheme="minorHAnsi" w:cstheme="minorHAnsi"/>
          <w:sz w:val="22"/>
          <w:szCs w:val="22"/>
        </w:rPr>
        <w:tab/>
      </w:r>
      <w:r w:rsidR="001E7A95">
        <w:rPr>
          <w:rFonts w:asciiTheme="minorHAnsi" w:hAnsiTheme="minorHAnsi" w:cstheme="minorHAnsi"/>
          <w:sz w:val="22"/>
          <w:szCs w:val="22"/>
        </w:rPr>
        <w:tab/>
      </w:r>
      <w:r w:rsidR="001E7A95">
        <w:rPr>
          <w:rFonts w:asciiTheme="minorHAnsi" w:hAnsiTheme="minorHAnsi" w:cstheme="minorHAnsi"/>
          <w:sz w:val="22"/>
          <w:szCs w:val="22"/>
        </w:rPr>
        <w:tab/>
      </w:r>
      <w:r w:rsidR="00026071" w:rsidRPr="003549CB">
        <w:rPr>
          <w:rFonts w:asciiTheme="minorHAnsi" w:hAnsiTheme="minorHAnsi" w:cstheme="minorHAnsi"/>
          <w:sz w:val="22"/>
          <w:szCs w:val="22"/>
        </w:rPr>
        <w:t>___________________________________________</w:t>
      </w:r>
    </w:p>
    <w:p w14:paraId="1A541E3E"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r w:rsidRPr="003549CB">
        <w:rPr>
          <w:rFonts w:asciiTheme="minorHAnsi" w:hAnsiTheme="minorHAnsi" w:cstheme="minorHAnsi"/>
          <w:sz w:val="22"/>
          <w:szCs w:val="22"/>
        </w:rPr>
        <w:t>predseda predstavenstva</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___________________________________________</w:t>
      </w:r>
    </w:p>
    <w:p w14:paraId="2818E0B4"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5D712B5C"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59995DAF"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6BABE6AD" w14:textId="77777777" w:rsidR="00026071" w:rsidRPr="003549CB" w:rsidRDefault="00026071" w:rsidP="00B730FA">
      <w:pPr>
        <w:keepNext/>
        <w:keepLines/>
        <w:autoSpaceDE w:val="0"/>
        <w:autoSpaceDN w:val="0"/>
        <w:adjustRightInd w:val="0"/>
        <w:jc w:val="both"/>
        <w:rPr>
          <w:rFonts w:asciiTheme="minorHAnsi" w:hAnsiTheme="minorHAnsi" w:cstheme="minorHAnsi"/>
          <w:sz w:val="22"/>
          <w:szCs w:val="22"/>
        </w:rPr>
      </w:pPr>
    </w:p>
    <w:p w14:paraId="3CBD6E76" w14:textId="608AA7BE" w:rsidR="00026071" w:rsidRPr="003549CB" w:rsidRDefault="00D015AD" w:rsidP="00B730FA">
      <w:pPr>
        <w:keepNext/>
        <w:keepLines/>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JUDr. Róbert Spál, LL.M.</w:t>
      </w:r>
      <w:r w:rsidR="00AB24FC" w:rsidRPr="003549CB">
        <w:rPr>
          <w:rFonts w:asciiTheme="minorHAnsi" w:hAnsiTheme="minorHAnsi" w:cstheme="minorHAnsi"/>
          <w:sz w:val="22"/>
          <w:szCs w:val="22"/>
        </w:rPr>
        <w:t>, MBA</w:t>
      </w:r>
      <w:r w:rsidR="00026071" w:rsidRPr="003549CB">
        <w:rPr>
          <w:rFonts w:asciiTheme="minorHAnsi" w:hAnsiTheme="minorHAnsi" w:cstheme="minorHAnsi"/>
          <w:sz w:val="22"/>
          <w:szCs w:val="22"/>
        </w:rPr>
        <w:tab/>
      </w:r>
      <w:r w:rsidR="00026071" w:rsidRPr="003549CB">
        <w:rPr>
          <w:rFonts w:asciiTheme="minorHAnsi" w:hAnsiTheme="minorHAnsi" w:cstheme="minorHAnsi"/>
          <w:sz w:val="22"/>
          <w:szCs w:val="22"/>
        </w:rPr>
        <w:tab/>
      </w:r>
      <w:r w:rsidR="00026071" w:rsidRPr="003549CB">
        <w:rPr>
          <w:rFonts w:asciiTheme="minorHAnsi" w:hAnsiTheme="minorHAnsi" w:cstheme="minorHAnsi"/>
          <w:sz w:val="22"/>
          <w:szCs w:val="22"/>
        </w:rPr>
        <w:tab/>
        <w:t>___________________________________________</w:t>
      </w:r>
    </w:p>
    <w:p w14:paraId="4A438932" w14:textId="6E389EBA" w:rsidR="00026071" w:rsidRPr="003549CB" w:rsidRDefault="00D015AD" w:rsidP="00B730FA">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podpredseda </w:t>
      </w:r>
      <w:r w:rsidR="00026071" w:rsidRPr="003549CB">
        <w:rPr>
          <w:rFonts w:asciiTheme="minorHAnsi" w:hAnsiTheme="minorHAnsi" w:cstheme="minorHAnsi"/>
          <w:sz w:val="22"/>
          <w:szCs w:val="22"/>
        </w:rPr>
        <w:t>predstavenstva</w:t>
      </w:r>
      <w:r w:rsidR="00026071" w:rsidRPr="003549CB">
        <w:rPr>
          <w:rFonts w:asciiTheme="minorHAnsi" w:hAnsiTheme="minorHAnsi" w:cstheme="minorHAnsi"/>
          <w:sz w:val="22"/>
          <w:szCs w:val="22"/>
        </w:rPr>
        <w:tab/>
      </w:r>
      <w:r w:rsidR="00026071" w:rsidRPr="003549CB">
        <w:rPr>
          <w:rFonts w:asciiTheme="minorHAnsi" w:hAnsiTheme="minorHAnsi" w:cstheme="minorHAnsi"/>
          <w:sz w:val="22"/>
          <w:szCs w:val="22"/>
        </w:rPr>
        <w:tab/>
      </w:r>
      <w:r w:rsidR="00026071" w:rsidRPr="003549CB">
        <w:rPr>
          <w:rFonts w:asciiTheme="minorHAnsi" w:hAnsiTheme="minorHAnsi" w:cstheme="minorHAnsi"/>
          <w:sz w:val="22"/>
          <w:szCs w:val="22"/>
        </w:rPr>
        <w:tab/>
        <w:t>___________________________________________</w:t>
      </w:r>
    </w:p>
    <w:p w14:paraId="3C262CB1" w14:textId="77777777" w:rsidR="00AB094F" w:rsidRPr="003549CB" w:rsidRDefault="00AB094F" w:rsidP="00B730FA">
      <w:pPr>
        <w:rPr>
          <w:rFonts w:asciiTheme="minorHAnsi" w:eastAsia="Calibri" w:hAnsiTheme="minorHAnsi" w:cstheme="minorHAnsi"/>
          <w:b/>
          <w:bCs/>
          <w:caps/>
          <w:sz w:val="22"/>
          <w:szCs w:val="22"/>
          <w:lang w:eastAsia="en-US"/>
        </w:rPr>
      </w:pPr>
      <w:bookmarkStart w:id="127" w:name="_Hlk182570596"/>
      <w:bookmarkStart w:id="128" w:name="_Hlk183063399"/>
      <w:r w:rsidRPr="003549CB">
        <w:rPr>
          <w:rFonts w:asciiTheme="minorHAnsi" w:eastAsia="Calibri" w:hAnsiTheme="minorHAnsi" w:cstheme="minorHAnsi"/>
          <w:b/>
          <w:bCs/>
          <w:caps/>
          <w:sz w:val="22"/>
          <w:szCs w:val="22"/>
          <w:lang w:eastAsia="en-US"/>
        </w:rPr>
        <w:br w:type="page"/>
      </w:r>
    </w:p>
    <w:p w14:paraId="2A4C510D" w14:textId="768504BE" w:rsidR="00F36091" w:rsidRPr="003549CB" w:rsidRDefault="00F36091" w:rsidP="00B730FA">
      <w:pPr>
        <w:pStyle w:val="Nadpis1"/>
        <w:numPr>
          <w:ilvl w:val="0"/>
          <w:numId w:val="0"/>
        </w:numPr>
        <w:jc w:val="center"/>
        <w:rPr>
          <w:rFonts w:eastAsia="Calibri"/>
          <w:lang w:val="sk-SK"/>
        </w:rPr>
      </w:pPr>
      <w:r w:rsidRPr="003549CB">
        <w:rPr>
          <w:rFonts w:eastAsia="Calibri"/>
          <w:lang w:val="sk-SK"/>
        </w:rPr>
        <w:lastRenderedPageBreak/>
        <w:t>Príloha A</w:t>
      </w:r>
      <w:r w:rsidR="00247251" w:rsidRPr="003549CB">
        <w:rPr>
          <w:rFonts w:eastAsia="Calibri"/>
          <w:lang w:val="sk-SK"/>
        </w:rPr>
        <w:t xml:space="preserve"> – </w:t>
      </w:r>
      <w:r w:rsidRPr="003549CB">
        <w:rPr>
          <w:rFonts w:eastAsia="Calibri"/>
          <w:lang w:val="sk-SK"/>
        </w:rPr>
        <w:t>Opis diela</w:t>
      </w:r>
    </w:p>
    <w:bookmarkEnd w:id="127"/>
    <w:p w14:paraId="4CCE2B1A" w14:textId="77777777" w:rsidR="00F36091" w:rsidRPr="003549CB" w:rsidRDefault="00F36091" w:rsidP="00B730FA">
      <w:pPr>
        <w:spacing w:after="160"/>
        <w:contextualSpacing/>
        <w:jc w:val="center"/>
        <w:rPr>
          <w:rFonts w:asciiTheme="minorHAnsi" w:eastAsia="Calibri" w:hAnsiTheme="minorHAnsi" w:cstheme="minorHAnsi"/>
          <w:b/>
          <w:bCs/>
          <w:caps/>
          <w:sz w:val="22"/>
          <w:szCs w:val="22"/>
          <w:lang w:eastAsia="en-US"/>
        </w:rPr>
      </w:pPr>
      <w:r w:rsidRPr="003549CB">
        <w:rPr>
          <w:rFonts w:asciiTheme="minorHAnsi" w:eastAsia="Calibri" w:hAnsiTheme="minorHAnsi" w:cstheme="minorHAnsi"/>
          <w:b/>
          <w:bCs/>
          <w:caps/>
          <w:sz w:val="22"/>
          <w:szCs w:val="22"/>
          <w:lang w:eastAsia="en-US"/>
        </w:rPr>
        <w:t>Hlavný rozvod</w:t>
      </w:r>
    </w:p>
    <w:p w14:paraId="1C5853F2" w14:textId="77777777" w:rsidR="00F36091" w:rsidRPr="003549CB" w:rsidRDefault="00F36091" w:rsidP="00B730FA">
      <w:pPr>
        <w:spacing w:after="160"/>
        <w:contextualSpacing/>
        <w:jc w:val="center"/>
        <w:rPr>
          <w:rFonts w:asciiTheme="minorHAnsi" w:eastAsia="SimSun" w:hAnsiTheme="minorHAnsi" w:cstheme="minorHAnsi"/>
          <w:b/>
          <w:bCs/>
          <w:caps/>
          <w:sz w:val="22"/>
          <w:szCs w:val="22"/>
          <w:lang w:eastAsia="en-US"/>
        </w:rPr>
      </w:pPr>
      <w:bookmarkStart w:id="129" w:name="_Hlk182570701"/>
      <w:r w:rsidRPr="003549CB">
        <w:rPr>
          <w:rFonts w:asciiTheme="minorHAnsi" w:eastAsia="Calibri" w:hAnsiTheme="minorHAnsi" w:cstheme="minorHAnsi"/>
          <w:b/>
          <w:caps/>
          <w:sz w:val="22"/>
          <w:szCs w:val="22"/>
          <w:lang w:eastAsia="en-US"/>
        </w:rPr>
        <w:t xml:space="preserve">„Stavebné úpravy existujúcich rozvodov tepla a zmena média z parného na horúcovodné - druhá časť, pokračovanie V2 MESTO“ </w:t>
      </w:r>
    </w:p>
    <w:p w14:paraId="03993A0B" w14:textId="525426B7" w:rsidR="00F36091" w:rsidRPr="003549CB" w:rsidRDefault="00F36091" w:rsidP="00B730FA">
      <w:pPr>
        <w:spacing w:after="160"/>
        <w:contextualSpacing/>
        <w:jc w:val="center"/>
        <w:rPr>
          <w:rFonts w:asciiTheme="minorHAnsi" w:eastAsia="Calibri" w:hAnsiTheme="minorHAnsi" w:cstheme="minorHAnsi"/>
          <w:b/>
          <w:bCs/>
          <w:caps/>
          <w:sz w:val="22"/>
          <w:szCs w:val="22"/>
          <w:lang w:eastAsia="en-US"/>
        </w:rPr>
      </w:pPr>
      <w:r w:rsidRPr="003549CB">
        <w:rPr>
          <w:rFonts w:asciiTheme="minorHAnsi" w:eastAsia="Calibri" w:hAnsiTheme="minorHAnsi" w:cstheme="minorHAnsi"/>
          <w:b/>
          <w:caps/>
          <w:sz w:val="22"/>
          <w:szCs w:val="22"/>
          <w:lang w:eastAsia="en-US"/>
        </w:rPr>
        <w:t>IV</w:t>
      </w:r>
      <w:r w:rsidR="00B71AEA" w:rsidRPr="003549CB">
        <w:rPr>
          <w:rFonts w:asciiTheme="minorHAnsi" w:eastAsia="Calibri" w:hAnsiTheme="minorHAnsi" w:cstheme="minorHAnsi"/>
          <w:b/>
          <w:caps/>
          <w:sz w:val="22"/>
          <w:szCs w:val="22"/>
          <w:lang w:eastAsia="en-US"/>
        </w:rPr>
        <w:t>.</w:t>
      </w:r>
      <w:r w:rsidRPr="003549CB">
        <w:rPr>
          <w:rFonts w:asciiTheme="minorHAnsi" w:eastAsia="Calibri" w:hAnsiTheme="minorHAnsi" w:cstheme="minorHAnsi"/>
          <w:b/>
          <w:caps/>
          <w:sz w:val="22"/>
          <w:szCs w:val="22"/>
          <w:lang w:eastAsia="en-US"/>
        </w:rPr>
        <w:t xml:space="preserve"> etapa Od AUPARK po ZAT</w:t>
      </w:r>
      <w:r w:rsidR="00AD4ECC" w:rsidRPr="003549CB">
        <w:rPr>
          <w:rFonts w:asciiTheme="minorHAnsi" w:eastAsia="Calibri" w:hAnsiTheme="minorHAnsi" w:cstheme="minorHAnsi"/>
          <w:b/>
          <w:caps/>
          <w:sz w:val="22"/>
          <w:szCs w:val="22"/>
          <w:lang w:eastAsia="en-US"/>
        </w:rPr>
        <w:t xml:space="preserve"> </w:t>
      </w:r>
      <w:bookmarkEnd w:id="128"/>
    </w:p>
    <w:bookmarkEnd w:id="129"/>
    <w:p w14:paraId="28546448" w14:textId="77777777" w:rsidR="00F36091" w:rsidRPr="003549CB" w:rsidRDefault="00F36091" w:rsidP="00B730FA">
      <w:pPr>
        <w:spacing w:after="160"/>
        <w:ind w:left="360"/>
        <w:contextualSpacing/>
        <w:rPr>
          <w:rFonts w:asciiTheme="minorHAnsi" w:eastAsia="Calibri" w:hAnsiTheme="minorHAnsi" w:cstheme="minorHAnsi"/>
          <w:b/>
          <w:bCs/>
          <w:caps/>
          <w:sz w:val="22"/>
          <w:szCs w:val="22"/>
          <w:lang w:eastAsia="en-US"/>
        </w:rPr>
      </w:pPr>
    </w:p>
    <w:p w14:paraId="4897DF0B" w14:textId="77777777" w:rsidR="00F36091" w:rsidRPr="003549CB" w:rsidRDefault="00F36091" w:rsidP="00B730FA">
      <w:pPr>
        <w:spacing w:after="160"/>
        <w:ind w:left="360"/>
        <w:contextualSpacing/>
        <w:rPr>
          <w:rFonts w:asciiTheme="minorHAnsi" w:eastAsia="Calibri" w:hAnsiTheme="minorHAnsi" w:cstheme="minorHAnsi"/>
          <w:b/>
          <w:bCs/>
          <w:caps/>
          <w:sz w:val="22"/>
          <w:szCs w:val="22"/>
          <w:lang w:eastAsia="en-US"/>
        </w:rPr>
      </w:pPr>
    </w:p>
    <w:p w14:paraId="181AA06A" w14:textId="77777777" w:rsidR="009815C7" w:rsidRDefault="009815C7" w:rsidP="009815C7">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748DB657" w14:textId="7C7B0FD0" w:rsidR="00AB094F" w:rsidRDefault="00AB094F" w:rsidP="00B730FA">
      <w:pPr>
        <w:rPr>
          <w:rFonts w:asciiTheme="minorHAnsi" w:hAnsiTheme="minorHAnsi" w:cstheme="minorHAnsi"/>
          <w:b/>
          <w:bCs/>
          <w:sz w:val="22"/>
          <w:szCs w:val="22"/>
          <w:lang w:eastAsia="cs-CZ"/>
        </w:rPr>
      </w:pPr>
    </w:p>
    <w:p w14:paraId="0FB2CE61" w14:textId="77777777" w:rsidR="009815C7" w:rsidRDefault="009815C7" w:rsidP="00B730FA">
      <w:pPr>
        <w:rPr>
          <w:rFonts w:asciiTheme="minorHAnsi" w:hAnsiTheme="minorHAnsi" w:cstheme="minorHAnsi"/>
          <w:b/>
          <w:bCs/>
          <w:sz w:val="22"/>
          <w:szCs w:val="22"/>
          <w:lang w:eastAsia="cs-CZ"/>
        </w:rPr>
      </w:pPr>
    </w:p>
    <w:p w14:paraId="064F2994" w14:textId="77777777" w:rsidR="009815C7" w:rsidRDefault="009815C7" w:rsidP="00B730FA">
      <w:pPr>
        <w:rPr>
          <w:rFonts w:asciiTheme="minorHAnsi" w:hAnsiTheme="minorHAnsi" w:cstheme="minorHAnsi"/>
          <w:b/>
          <w:bCs/>
          <w:sz w:val="22"/>
          <w:szCs w:val="22"/>
          <w:lang w:eastAsia="cs-CZ"/>
        </w:rPr>
      </w:pPr>
    </w:p>
    <w:p w14:paraId="218E1EF2" w14:textId="77777777" w:rsidR="009815C7" w:rsidRPr="003549CB" w:rsidRDefault="009815C7" w:rsidP="00B730FA">
      <w:pPr>
        <w:rPr>
          <w:rFonts w:asciiTheme="minorHAnsi" w:hAnsiTheme="minorHAnsi" w:cstheme="minorHAnsi"/>
          <w:b/>
          <w:bCs/>
          <w:sz w:val="22"/>
          <w:szCs w:val="22"/>
          <w:lang w:eastAsia="cs-CZ"/>
        </w:rPr>
      </w:pPr>
    </w:p>
    <w:p w14:paraId="1A8F2589" w14:textId="70C56EE0" w:rsidR="00AB6C80" w:rsidRPr="003549CB" w:rsidRDefault="00AB094F" w:rsidP="00B730FA">
      <w:pPr>
        <w:pStyle w:val="Nadpis1"/>
        <w:numPr>
          <w:ilvl w:val="0"/>
          <w:numId w:val="0"/>
        </w:numPr>
        <w:jc w:val="center"/>
        <w:rPr>
          <w:lang w:val="sk-SK"/>
        </w:rPr>
      </w:pPr>
      <w:r w:rsidRPr="003549CB">
        <w:rPr>
          <w:lang w:val="sk-SK"/>
        </w:rPr>
        <w:t>Príloha B – Technická špecifikácia hlavných dodávok</w:t>
      </w:r>
    </w:p>
    <w:p w14:paraId="009FB025" w14:textId="77777777" w:rsidR="00AB6C80" w:rsidRPr="003549CB" w:rsidRDefault="00AB6C80" w:rsidP="00B730FA">
      <w:pPr>
        <w:jc w:val="both"/>
        <w:rPr>
          <w:rFonts w:asciiTheme="minorHAnsi" w:hAnsiTheme="minorHAnsi" w:cstheme="minorHAnsi"/>
          <w:b/>
          <w:sz w:val="22"/>
          <w:szCs w:val="22"/>
        </w:rPr>
      </w:pPr>
    </w:p>
    <w:p w14:paraId="7F3C4A6A" w14:textId="77777777" w:rsidR="009815C7" w:rsidRDefault="009815C7" w:rsidP="009815C7">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6AFCCC73" w14:textId="77777777" w:rsidR="009815C7" w:rsidRPr="009815C7" w:rsidRDefault="009815C7" w:rsidP="009815C7">
      <w:pPr>
        <w:pStyle w:val="paragraph"/>
        <w:spacing w:before="0" w:beforeAutospacing="0" w:after="240" w:afterAutospacing="0"/>
        <w:ind w:left="360"/>
        <w:jc w:val="both"/>
        <w:rPr>
          <w:rStyle w:val="normaltextrun"/>
          <w:rFonts w:asciiTheme="minorHAnsi" w:hAnsiTheme="minorHAnsi" w:cstheme="minorHAnsi"/>
          <w:sz w:val="22"/>
          <w:szCs w:val="22"/>
        </w:rPr>
      </w:pPr>
    </w:p>
    <w:p w14:paraId="4B7046BB" w14:textId="77BC1D29" w:rsidR="008E2D85" w:rsidRPr="003549CB" w:rsidRDefault="008E2D85" w:rsidP="00B730FA">
      <w:pPr>
        <w:rPr>
          <w:rFonts w:ascii="Calibri" w:hAnsi="Calibri" w:cs="Calibri"/>
          <w:b/>
          <w:bCs/>
          <w:sz w:val="22"/>
          <w:szCs w:val="22"/>
          <w:lang w:eastAsia="x-none"/>
        </w:rPr>
      </w:pPr>
      <w:r w:rsidRPr="003549CB">
        <w:br w:type="page"/>
      </w:r>
    </w:p>
    <w:p w14:paraId="3566641D" w14:textId="6A25E933" w:rsidR="00D300C0" w:rsidRPr="003549CB" w:rsidRDefault="000A7C1C" w:rsidP="00B730FA">
      <w:pPr>
        <w:pStyle w:val="Nadpis1"/>
        <w:numPr>
          <w:ilvl w:val="0"/>
          <w:numId w:val="0"/>
        </w:numPr>
        <w:jc w:val="center"/>
        <w:rPr>
          <w:lang w:val="sk-SK"/>
        </w:rPr>
      </w:pPr>
      <w:r w:rsidRPr="003549CB">
        <w:rPr>
          <w:lang w:val="sk-SK"/>
        </w:rPr>
        <w:lastRenderedPageBreak/>
        <w:t xml:space="preserve">Príloha C </w:t>
      </w:r>
      <w:r w:rsidR="007B3A43" w:rsidRPr="003549CB">
        <w:rPr>
          <w:lang w:val="sk-SK"/>
        </w:rPr>
        <w:t xml:space="preserve">– </w:t>
      </w:r>
      <w:r w:rsidR="00D300C0" w:rsidRPr="003549CB">
        <w:rPr>
          <w:lang w:val="sk-SK"/>
        </w:rPr>
        <w:t>Výkaz výmer z ponuky</w:t>
      </w:r>
    </w:p>
    <w:p w14:paraId="1E46EAD3" w14:textId="77777777" w:rsidR="00D300C0" w:rsidRPr="003549CB" w:rsidRDefault="00D300C0" w:rsidP="00B730FA">
      <w:pPr>
        <w:jc w:val="center"/>
        <w:rPr>
          <w:rFonts w:asciiTheme="minorHAnsi" w:hAnsiTheme="minorHAnsi" w:cstheme="minorHAnsi"/>
          <w:b/>
          <w:bCs/>
          <w:sz w:val="22"/>
          <w:szCs w:val="22"/>
        </w:rPr>
      </w:pPr>
    </w:p>
    <w:p w14:paraId="21AB7540" w14:textId="77777777" w:rsidR="00D300C0" w:rsidRPr="003549CB" w:rsidRDefault="00D300C0" w:rsidP="00B730FA">
      <w:pPr>
        <w:pStyle w:val="Odsekzoznamu"/>
        <w:numPr>
          <w:ilvl w:val="0"/>
          <w:numId w:val="194"/>
        </w:numPr>
        <w:rPr>
          <w:rFonts w:asciiTheme="minorHAnsi" w:hAnsiTheme="minorHAnsi" w:cstheme="minorHAnsi"/>
        </w:rPr>
      </w:pPr>
      <w:r w:rsidRPr="003549CB">
        <w:rPr>
          <w:rFonts w:asciiTheme="minorHAnsi" w:hAnsiTheme="minorHAnsi" w:cstheme="minorHAnsi"/>
        </w:rPr>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3549CB">
        <w:rPr>
          <w:rFonts w:asciiTheme="minorHAnsi" w:hAnsiTheme="minorHAnsi" w:cstheme="minorHAnsi"/>
        </w:rPr>
        <w:t>xls</w:t>
      </w:r>
      <w:proofErr w:type="spellEnd"/>
      <w:r w:rsidRPr="003549CB">
        <w:rPr>
          <w:rFonts w:asciiTheme="minorHAnsi" w:hAnsiTheme="minorHAnsi" w:cstheme="minorHAnsi"/>
        </w:rPr>
        <w:t>, resp. *.</w:t>
      </w:r>
      <w:proofErr w:type="spellStart"/>
      <w:r w:rsidRPr="003549CB">
        <w:rPr>
          <w:rFonts w:asciiTheme="minorHAnsi" w:hAnsiTheme="minorHAnsi" w:cstheme="minorHAnsi"/>
        </w:rPr>
        <w:t>xlsx</w:t>
      </w:r>
      <w:proofErr w:type="spellEnd"/>
      <w:r w:rsidRPr="003549CB">
        <w:rPr>
          <w:rFonts w:asciiTheme="minorHAnsi" w:hAnsiTheme="minorHAnsi" w:cstheme="minorHAnsi"/>
        </w:rPr>
        <w:t>.</w:t>
      </w:r>
    </w:p>
    <w:p w14:paraId="49BDCE7F" w14:textId="45BFC20B" w:rsidR="00D300C0" w:rsidRPr="003549CB" w:rsidRDefault="00D300C0" w:rsidP="00B730FA">
      <w:pPr>
        <w:pStyle w:val="Odsekzoznamu"/>
        <w:numPr>
          <w:ilvl w:val="0"/>
          <w:numId w:val="194"/>
        </w:numPr>
        <w:rPr>
          <w:rFonts w:asciiTheme="minorHAnsi" w:hAnsiTheme="minorHAnsi" w:cstheme="minorHAnsi"/>
        </w:rPr>
      </w:pPr>
      <w:bookmarkStart w:id="130" w:name="_Ref177991372"/>
      <w:r w:rsidRPr="003549CB">
        <w:rPr>
          <w:rFonts w:asciiTheme="minorHAnsi" w:hAnsiTheme="minorHAnsi" w:cstheme="minorHAnsi"/>
        </w:rPr>
        <w:t xml:space="preserve">Celková maximálna cena za dielo podľa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_Ref108616072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2.1</w:t>
      </w:r>
      <w:r w:rsidRPr="003549CB">
        <w:rPr>
          <w:rFonts w:asciiTheme="minorHAnsi" w:hAnsiTheme="minorHAnsi" w:cstheme="minorHAnsi"/>
        </w:rPr>
        <w:fldChar w:fldCharType="end"/>
      </w:r>
      <w:r w:rsidRPr="003549CB">
        <w:rPr>
          <w:rFonts w:asciiTheme="minorHAnsi" w:hAnsiTheme="minorHAnsi" w:cstheme="minorHAnsi"/>
        </w:rPr>
        <w:t xml:space="preserve"> zmluvy o dielo je určená ako suma súčinov jednotkových cien a počtov merných jednotiek všetkých položiek z ponukového výkazu výmer.</w:t>
      </w:r>
    </w:p>
    <w:p w14:paraId="11A7CB76" w14:textId="5C8FE3F5" w:rsidR="00D300C0" w:rsidRPr="003549CB" w:rsidRDefault="00D300C0" w:rsidP="00B730FA">
      <w:pPr>
        <w:pStyle w:val="Odsekzoznamu"/>
        <w:numPr>
          <w:ilvl w:val="0"/>
          <w:numId w:val="194"/>
        </w:numPr>
        <w:rPr>
          <w:rFonts w:asciiTheme="minorHAnsi" w:hAnsiTheme="minorHAnsi" w:cstheme="minorHAnsi"/>
        </w:rPr>
      </w:pPr>
      <w:bookmarkStart w:id="131" w:name="_Ref177992604"/>
      <w:r w:rsidRPr="003549CB">
        <w:rPr>
          <w:rFonts w:asciiTheme="minorHAnsi" w:hAnsiTheme="minorHAnsi" w:cstheme="minorHAnsi"/>
        </w:rPr>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_Ref108616072 \r \h </w:instrText>
      </w:r>
      <w:r w:rsidR="00AD4ECC"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w:t>
      </w:r>
      <w:r w:rsidRPr="003549CB">
        <w:rPr>
          <w:rFonts w:asciiTheme="minorHAnsi" w:hAnsiTheme="minorHAnsi" w:cstheme="minorHAnsi"/>
        </w:rPr>
        <w:fldChar w:fldCharType="end"/>
      </w:r>
      <w:r w:rsidRPr="003549CB">
        <w:rPr>
          <w:rFonts w:asciiTheme="minorHAnsi" w:hAnsiTheme="minorHAnsi" w:cstheme="minorHAnsi"/>
        </w:rPr>
        <w:t xml:space="preserve"> ods.</w:t>
      </w:r>
      <w:r w:rsidR="00414FAE" w:rsidRPr="003549CB">
        <w:rPr>
          <w:rFonts w:asciiTheme="minorHAnsi" w:hAnsiTheme="minorHAnsi" w:cstheme="minorHAnsi"/>
        </w:rPr>
        <w:t xml:space="preserve"> </w:t>
      </w:r>
      <w:r w:rsidR="00414FAE" w:rsidRPr="003549CB">
        <w:rPr>
          <w:rFonts w:asciiTheme="minorHAnsi" w:hAnsiTheme="minorHAnsi" w:cstheme="minorHAnsi"/>
        </w:rPr>
        <w:fldChar w:fldCharType="begin"/>
      </w:r>
      <w:r w:rsidR="00414FAE" w:rsidRPr="003549CB">
        <w:rPr>
          <w:rFonts w:asciiTheme="minorHAnsi" w:hAnsiTheme="minorHAnsi" w:cstheme="minorHAnsi"/>
        </w:rPr>
        <w:instrText xml:space="preserve"> REF _Ref191988044 \r \h </w:instrText>
      </w:r>
      <w:r w:rsidR="00414FAE" w:rsidRPr="003549CB">
        <w:rPr>
          <w:rFonts w:asciiTheme="minorHAnsi" w:hAnsiTheme="minorHAnsi" w:cstheme="minorHAnsi"/>
        </w:rPr>
      </w:r>
      <w:r w:rsidR="00414FAE" w:rsidRPr="003549CB">
        <w:rPr>
          <w:rFonts w:asciiTheme="minorHAnsi" w:hAnsiTheme="minorHAnsi" w:cstheme="minorHAnsi"/>
        </w:rPr>
        <w:fldChar w:fldCharType="separate"/>
      </w:r>
      <w:r w:rsidR="00537718">
        <w:rPr>
          <w:rFonts w:asciiTheme="minorHAnsi" w:hAnsiTheme="minorHAnsi" w:cstheme="minorHAnsi"/>
        </w:rPr>
        <w:t>2.2</w:t>
      </w:r>
      <w:r w:rsidR="00414FAE" w:rsidRPr="003549CB">
        <w:rPr>
          <w:rFonts w:asciiTheme="minorHAnsi" w:hAnsiTheme="minorHAnsi" w:cstheme="minorHAnsi"/>
        </w:rPr>
        <w:fldChar w:fldCharType="end"/>
      </w:r>
      <w:r w:rsidRPr="003549CB">
        <w:rPr>
          <w:rFonts w:asciiTheme="minorHAnsi" w:hAnsiTheme="minorHAnsi" w:cstheme="minorHAnsi"/>
        </w:rPr>
        <w:t xml:space="preserve"> zmluvy o dielo, ako aj fixné náklady, režijné náklady a zisk zhotoviteľa, pri ktorých sa má za to, že sú rovnomerne rozložené vo všetkých jednotkových cenách.</w:t>
      </w:r>
      <w:bookmarkEnd w:id="131"/>
    </w:p>
    <w:p w14:paraId="6D3521DD" w14:textId="77777777" w:rsidR="00D300C0" w:rsidRPr="003549CB" w:rsidRDefault="00D300C0" w:rsidP="00B730FA">
      <w:pPr>
        <w:pStyle w:val="Odsekzoznamu"/>
        <w:numPr>
          <w:ilvl w:val="0"/>
          <w:numId w:val="194"/>
        </w:numPr>
        <w:rPr>
          <w:rFonts w:asciiTheme="minorHAnsi" w:hAnsiTheme="minorHAnsi" w:cstheme="minorHAnsi"/>
        </w:rPr>
      </w:pPr>
      <w:r w:rsidRPr="003549CB">
        <w:rPr>
          <w:rFonts w:asciiTheme="minorHAnsi" w:hAnsiTheme="minorHAnsi" w:cstheme="minorHAnsi"/>
        </w:rPr>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2A611DBD" w14:textId="7BFDF24D" w:rsidR="00D300C0" w:rsidRPr="003549CB" w:rsidRDefault="00D300C0" w:rsidP="00B730FA">
      <w:pPr>
        <w:pStyle w:val="Odsekzoznamu"/>
        <w:numPr>
          <w:ilvl w:val="0"/>
          <w:numId w:val="194"/>
        </w:numPr>
        <w:rPr>
          <w:rFonts w:asciiTheme="minorHAnsi" w:hAnsiTheme="minorHAnsi" w:cstheme="minorHAnsi"/>
        </w:rPr>
      </w:pPr>
      <w:bookmarkStart w:id="132" w:name="_Ref177992606"/>
      <w:r w:rsidRPr="003549CB">
        <w:rPr>
          <w:rFonts w:asciiTheme="minorHAnsi" w:hAnsiTheme="minorHAnsi" w:cstheme="minorHAnsi"/>
        </w:rPr>
        <w:t xml:space="preserve">Do celkovej maximálnej ceny za dielo sa nezahŕňajú náklady a výdavky, ktoré podľa zmluvy o dielo platí objednávateľ (napr. článok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_Ref108616072 \r \h </w:instrText>
      </w:r>
      <w:r w:rsidR="00AD4ECC"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_Ref178004263 \r \h </w:instrText>
      </w:r>
      <w:r w:rsidR="00AD4ECC"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2.3</w:t>
      </w:r>
      <w:r w:rsidRPr="003549CB">
        <w:rPr>
          <w:rFonts w:asciiTheme="minorHAnsi" w:hAnsiTheme="minorHAnsi" w:cstheme="minorHAnsi"/>
        </w:rPr>
        <w:fldChar w:fldCharType="end"/>
      </w:r>
      <w:r w:rsidRPr="003549CB">
        <w:rPr>
          <w:rFonts w:asciiTheme="minorHAnsi" w:hAnsiTheme="minorHAnsi" w:cstheme="minorHAnsi"/>
        </w:rPr>
        <w:t xml:space="preserve"> zmluvy o dielo).</w:t>
      </w:r>
    </w:p>
    <w:p w14:paraId="6ABE9846" w14:textId="323F1AE1" w:rsidR="00D300C0" w:rsidRPr="003549CB" w:rsidRDefault="00D300C0" w:rsidP="00B730FA">
      <w:pPr>
        <w:pStyle w:val="Odsekzoznamu"/>
        <w:numPr>
          <w:ilvl w:val="0"/>
          <w:numId w:val="194"/>
        </w:numPr>
        <w:rPr>
          <w:rFonts w:asciiTheme="minorHAnsi" w:hAnsiTheme="minorHAnsi" w:cstheme="minorHAnsi"/>
        </w:rPr>
      </w:pPr>
      <w:bookmarkStart w:id="133" w:name="_Ref177993378"/>
      <w:r w:rsidRPr="003549CB">
        <w:rPr>
          <w:rFonts w:asciiTheme="minorHAnsi" w:hAnsiTheme="minorHAnsi" w:cstheme="minorHAnsi"/>
        </w:rPr>
        <w:t>Celkovú maximálnu cenu za dielo bude možné prekročiť výlučne v prípadoch výslovne uvedených v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_Ref108616072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2</w:t>
      </w:r>
      <w:r w:rsidRPr="003549CB">
        <w:rPr>
          <w:rFonts w:asciiTheme="minorHAnsi" w:hAnsiTheme="minorHAnsi" w:cstheme="minorHAnsi"/>
        </w:rPr>
        <w:fldChar w:fldCharType="end"/>
      </w:r>
      <w:r w:rsidRPr="003549CB">
        <w:rPr>
          <w:rFonts w:asciiTheme="minorHAnsi" w:hAnsiTheme="minorHAnsi" w:cstheme="minorHAnsi"/>
        </w:rPr>
        <w:t xml:space="preserve"> ods.</w:t>
      </w:r>
      <w:r w:rsidR="00147338">
        <w:rPr>
          <w:rFonts w:asciiTheme="minorHAnsi" w:hAnsiTheme="minorHAnsi" w:cstheme="minorHAnsi"/>
        </w:rPr>
        <w:t xml:space="preserve"> </w:t>
      </w:r>
      <w:r w:rsidR="00147338">
        <w:rPr>
          <w:rFonts w:asciiTheme="minorHAnsi" w:hAnsiTheme="minorHAnsi" w:cstheme="minorHAnsi"/>
        </w:rPr>
        <w:fldChar w:fldCharType="begin"/>
      </w:r>
      <w:r w:rsidR="00147338">
        <w:rPr>
          <w:rFonts w:asciiTheme="minorHAnsi" w:hAnsiTheme="minorHAnsi" w:cstheme="minorHAnsi"/>
        </w:rPr>
        <w:instrText xml:space="preserve"> REF _Ref205806930 \r \h </w:instrText>
      </w:r>
      <w:r w:rsidR="00147338">
        <w:rPr>
          <w:rFonts w:asciiTheme="minorHAnsi" w:hAnsiTheme="minorHAnsi" w:cstheme="minorHAnsi"/>
        </w:rPr>
      </w:r>
      <w:r w:rsidR="00147338">
        <w:rPr>
          <w:rFonts w:asciiTheme="minorHAnsi" w:hAnsiTheme="minorHAnsi" w:cstheme="minorHAnsi"/>
        </w:rPr>
        <w:fldChar w:fldCharType="separate"/>
      </w:r>
      <w:r w:rsidR="00537718">
        <w:rPr>
          <w:rFonts w:asciiTheme="minorHAnsi" w:hAnsiTheme="minorHAnsi" w:cstheme="minorHAnsi"/>
        </w:rPr>
        <w:t>2.5</w:t>
      </w:r>
      <w:r w:rsidR="00147338">
        <w:rPr>
          <w:rFonts w:asciiTheme="minorHAnsi" w:hAnsiTheme="minorHAnsi" w:cstheme="minorHAnsi"/>
        </w:rPr>
        <w:fldChar w:fldCharType="end"/>
      </w:r>
      <w:r w:rsidRPr="003549CB">
        <w:rPr>
          <w:rFonts w:asciiTheme="minorHAnsi" w:hAnsiTheme="minorHAnsi" w:cstheme="minorHAnsi"/>
        </w:rPr>
        <w:t xml:space="preserve"> zmluvy o dielo</w:t>
      </w:r>
      <w:bookmarkEnd w:id="130"/>
      <w:bookmarkEnd w:id="132"/>
      <w:bookmarkEnd w:id="133"/>
      <w:r w:rsidRPr="003549CB">
        <w:rPr>
          <w:rFonts w:asciiTheme="minorHAnsi" w:hAnsiTheme="minorHAnsi" w:cstheme="minorHAnsi"/>
        </w:rPr>
        <w:t xml:space="preserve"> na základe zmenového konania v zmysle článku </w:t>
      </w:r>
      <w:r w:rsidR="00414FAE" w:rsidRPr="003549CB">
        <w:rPr>
          <w:rFonts w:asciiTheme="minorHAnsi" w:hAnsiTheme="minorHAnsi" w:cstheme="minorHAnsi"/>
        </w:rPr>
        <w:fldChar w:fldCharType="begin"/>
      </w:r>
      <w:r w:rsidR="00414FAE" w:rsidRPr="003549CB">
        <w:rPr>
          <w:rFonts w:asciiTheme="minorHAnsi" w:hAnsiTheme="minorHAnsi" w:cstheme="minorHAnsi"/>
        </w:rPr>
        <w:instrText xml:space="preserve"> REF _Ref191987742 \r \h </w:instrText>
      </w:r>
      <w:r w:rsidR="00414FAE" w:rsidRPr="003549CB">
        <w:rPr>
          <w:rFonts w:asciiTheme="minorHAnsi" w:hAnsiTheme="minorHAnsi" w:cstheme="minorHAnsi"/>
        </w:rPr>
      </w:r>
      <w:r w:rsidR="00414FAE" w:rsidRPr="003549CB">
        <w:rPr>
          <w:rFonts w:asciiTheme="minorHAnsi" w:hAnsiTheme="minorHAnsi" w:cstheme="minorHAnsi"/>
        </w:rPr>
        <w:fldChar w:fldCharType="separate"/>
      </w:r>
      <w:r w:rsidR="00537718">
        <w:rPr>
          <w:rFonts w:asciiTheme="minorHAnsi" w:hAnsiTheme="minorHAnsi" w:cstheme="minorHAnsi"/>
        </w:rPr>
        <w:t>6</w:t>
      </w:r>
      <w:r w:rsidR="00414FAE" w:rsidRPr="003549CB">
        <w:rPr>
          <w:rFonts w:asciiTheme="minorHAnsi" w:hAnsiTheme="minorHAnsi" w:cstheme="minorHAnsi"/>
        </w:rPr>
        <w:fldChar w:fldCharType="end"/>
      </w:r>
      <w:r w:rsidR="00414FAE" w:rsidRPr="003549CB">
        <w:rPr>
          <w:rFonts w:asciiTheme="minorHAnsi" w:hAnsiTheme="minorHAnsi" w:cstheme="minorHAnsi"/>
        </w:rPr>
        <w:t xml:space="preserve"> </w:t>
      </w:r>
      <w:r w:rsidRPr="003549CB">
        <w:rPr>
          <w:rFonts w:asciiTheme="minorHAnsi" w:hAnsiTheme="minorHAnsi" w:cstheme="minorHAnsi"/>
        </w:rPr>
        <w:t>ods. </w:t>
      </w:r>
      <w:r w:rsidR="00F21A42">
        <w:rPr>
          <w:rFonts w:asciiTheme="minorHAnsi" w:hAnsiTheme="minorHAnsi" w:cstheme="minorHAnsi"/>
        </w:rPr>
        <w:t>6.6</w:t>
      </w:r>
      <w:r w:rsidRPr="003549CB">
        <w:rPr>
          <w:rFonts w:asciiTheme="minorHAnsi" w:hAnsiTheme="minorHAnsi" w:cstheme="minorHAnsi"/>
        </w:rPr>
        <w:t xml:space="preserve"> a článku </w:t>
      </w:r>
      <w:r w:rsidR="00414FAE" w:rsidRPr="003549CB">
        <w:rPr>
          <w:rFonts w:asciiTheme="minorHAnsi" w:hAnsiTheme="minorHAnsi" w:cstheme="minorHAnsi"/>
        </w:rPr>
        <w:fldChar w:fldCharType="begin"/>
      </w:r>
      <w:r w:rsidR="00414FAE" w:rsidRPr="003549CB">
        <w:rPr>
          <w:rFonts w:asciiTheme="minorHAnsi" w:hAnsiTheme="minorHAnsi" w:cstheme="minorHAnsi"/>
        </w:rPr>
        <w:instrText xml:space="preserve"> REF _Ref138409484 \r \h </w:instrText>
      </w:r>
      <w:r w:rsidR="00414FAE" w:rsidRPr="003549CB">
        <w:rPr>
          <w:rFonts w:asciiTheme="minorHAnsi" w:hAnsiTheme="minorHAnsi" w:cstheme="minorHAnsi"/>
        </w:rPr>
      </w:r>
      <w:r w:rsidR="00414FAE" w:rsidRPr="003549CB">
        <w:rPr>
          <w:rFonts w:asciiTheme="minorHAnsi" w:hAnsiTheme="minorHAnsi" w:cstheme="minorHAnsi"/>
        </w:rPr>
        <w:fldChar w:fldCharType="separate"/>
      </w:r>
      <w:r w:rsidR="00537718">
        <w:rPr>
          <w:rFonts w:asciiTheme="minorHAnsi" w:hAnsiTheme="minorHAnsi" w:cstheme="minorHAnsi"/>
        </w:rPr>
        <w:t>7</w:t>
      </w:r>
      <w:r w:rsidR="00414FAE" w:rsidRPr="003549CB">
        <w:rPr>
          <w:rFonts w:asciiTheme="minorHAnsi" w:hAnsiTheme="minorHAnsi" w:cstheme="minorHAnsi"/>
        </w:rPr>
        <w:fldChar w:fldCharType="end"/>
      </w:r>
      <w:r w:rsidR="00414FAE" w:rsidRPr="003549CB">
        <w:rPr>
          <w:rFonts w:asciiTheme="minorHAnsi" w:hAnsiTheme="minorHAnsi" w:cstheme="minorHAnsi"/>
        </w:rPr>
        <w:t xml:space="preserve"> </w:t>
      </w:r>
      <w:r w:rsidRPr="003549CB">
        <w:rPr>
          <w:rFonts w:asciiTheme="minorHAnsi" w:hAnsiTheme="minorHAnsi" w:cstheme="minorHAnsi"/>
        </w:rPr>
        <w:t>ods. </w:t>
      </w:r>
      <w:r w:rsidRPr="003549CB">
        <w:rPr>
          <w:rFonts w:asciiTheme="minorHAnsi" w:hAnsiTheme="minorHAnsi" w:cstheme="minorHAnsi"/>
        </w:rPr>
        <w:fldChar w:fldCharType="begin"/>
      </w:r>
      <w:r w:rsidRPr="003549CB">
        <w:rPr>
          <w:rFonts w:asciiTheme="minorHAnsi" w:hAnsiTheme="minorHAnsi" w:cstheme="minorHAnsi"/>
        </w:rPr>
        <w:instrText xml:space="preserve"> REF _Ref138409493 \r \h </w:instrText>
      </w:r>
      <w:r w:rsidR="00AD4ECC" w:rsidRPr="003549CB">
        <w:rPr>
          <w:rFonts w:asciiTheme="minorHAnsi" w:hAnsiTheme="minorHAnsi" w:cstheme="minorHAnsi"/>
        </w:rPr>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7.7</w:t>
      </w:r>
      <w:r w:rsidRPr="003549CB">
        <w:rPr>
          <w:rFonts w:asciiTheme="minorHAnsi" w:hAnsiTheme="minorHAnsi" w:cstheme="minorHAnsi"/>
        </w:rPr>
        <w:fldChar w:fldCharType="end"/>
      </w:r>
      <w:r w:rsidRPr="003549CB">
        <w:rPr>
          <w:rFonts w:asciiTheme="minorHAnsi" w:hAnsiTheme="minorHAnsi" w:cstheme="minorHAnsi"/>
        </w:rPr>
        <w:t xml:space="preserve"> zmluvy o dielo.</w:t>
      </w:r>
    </w:p>
    <w:p w14:paraId="2CE4B39C" w14:textId="77777777" w:rsidR="00D300C0" w:rsidRPr="003549CB" w:rsidRDefault="00D300C0" w:rsidP="00B730FA">
      <w:pPr>
        <w:pStyle w:val="Odsekzoznamu"/>
        <w:numPr>
          <w:ilvl w:val="0"/>
          <w:numId w:val="194"/>
        </w:numPr>
        <w:rPr>
          <w:rFonts w:asciiTheme="minorHAnsi" w:hAnsiTheme="minorHAnsi" w:cstheme="minorHAnsi"/>
        </w:rPr>
      </w:pPr>
      <w:r w:rsidRPr="003549CB">
        <w:rPr>
          <w:rFonts w:asciiTheme="minorHAnsi" w:hAnsiTheme="minorHAnsi" w:cstheme="minorHAnsi"/>
        </w:rPr>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5CCB3D04" w14:textId="77777777" w:rsidR="00D300C0" w:rsidRPr="003549CB" w:rsidRDefault="00D300C0" w:rsidP="00B730FA">
      <w:pPr>
        <w:pStyle w:val="Odsekzoznamu"/>
        <w:numPr>
          <w:ilvl w:val="0"/>
          <w:numId w:val="194"/>
        </w:numPr>
        <w:rPr>
          <w:rFonts w:asciiTheme="minorHAnsi" w:hAnsiTheme="minorHAnsi" w:cstheme="minorHAnsi"/>
        </w:rPr>
      </w:pPr>
      <w:r w:rsidRPr="003549CB">
        <w:rPr>
          <w:rFonts w:asciiTheme="minorHAnsi" w:hAnsiTheme="minorHAnsi" w:cstheme="minorHAnsi"/>
        </w:rPr>
        <w:t xml:space="preserve">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w:t>
      </w:r>
      <w:proofErr w:type="spellStart"/>
      <w:r w:rsidRPr="003549CB">
        <w:rPr>
          <w:rFonts w:asciiTheme="minorHAnsi" w:hAnsiTheme="minorHAnsi" w:cstheme="minorHAnsi"/>
        </w:rPr>
        <w:t>ne</w:t>
      </w:r>
      <w:proofErr w:type="spellEnd"/>
      <w:r w:rsidRPr="003549CB">
        <w:rPr>
          <w:rFonts w:asciiTheme="minorHAnsi" w:hAnsiTheme="minorHAnsi" w:cstheme="minorHAnsi"/>
        </w:rPr>
        <w:t xml:space="preserve"> príslušné položky výkazu výmer z podkladovej dokumentácie na prvý pohľad priamo nevzťahovali.</w:t>
      </w:r>
    </w:p>
    <w:p w14:paraId="7BF09805" w14:textId="6E6CA679" w:rsidR="00D300C0" w:rsidRPr="003549CB" w:rsidRDefault="00D300C0" w:rsidP="00B730FA">
      <w:pPr>
        <w:pStyle w:val="Odsekzoznamu"/>
        <w:numPr>
          <w:ilvl w:val="0"/>
          <w:numId w:val="194"/>
        </w:numPr>
        <w:rPr>
          <w:rFonts w:asciiTheme="minorHAnsi" w:hAnsiTheme="minorHAnsi" w:cstheme="minorHAnsi"/>
        </w:rPr>
      </w:pPr>
      <w:r w:rsidRPr="003549CB">
        <w:rPr>
          <w:rFonts w:asciiTheme="minorHAnsi" w:hAnsiTheme="minorHAnsi" w:cstheme="minorHAnsi"/>
        </w:rPr>
        <w:t xml:space="preserve">Potom, ako zmluva o dielo nadobudne účinnosť, zhotoviteľ v súlade s článkom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_Ref108616354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_Ref115972660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1.3</w:t>
      </w:r>
      <w:r w:rsidRPr="003549CB">
        <w:rPr>
          <w:rFonts w:asciiTheme="minorHAnsi" w:hAnsiTheme="minorHAnsi" w:cstheme="minorHAnsi"/>
        </w:rPr>
        <w:fldChar w:fldCharType="end"/>
      </w:r>
      <w:r w:rsidRPr="003549CB">
        <w:rPr>
          <w:rFonts w:asciiTheme="minorHAnsi" w:hAnsiTheme="minorHAnsi" w:cstheme="minorHAnsi"/>
        </w:rPr>
        <w:t xml:space="preserve"> časťou </w:t>
      </w:r>
      <w:r w:rsidRPr="003549CB">
        <w:rPr>
          <w:rFonts w:asciiTheme="minorHAnsi" w:hAnsiTheme="minorHAnsi" w:cstheme="minorHAnsi"/>
        </w:rPr>
        <w:fldChar w:fldCharType="begin"/>
      </w:r>
      <w:r w:rsidRPr="003549CB">
        <w:rPr>
          <w:rFonts w:asciiTheme="minorHAnsi" w:hAnsiTheme="minorHAnsi" w:cstheme="minorHAnsi"/>
        </w:rPr>
        <w:instrText xml:space="preserve"> REF _Ref125054685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A)</w:t>
      </w:r>
      <w:r w:rsidRPr="003549CB">
        <w:rPr>
          <w:rFonts w:asciiTheme="minorHAnsi" w:hAnsiTheme="minorHAnsi" w:cstheme="minorHAnsi"/>
        </w:rPr>
        <w:fldChar w:fldCharType="end"/>
      </w:r>
      <w:r w:rsidRPr="003549CB">
        <w:rPr>
          <w:rFonts w:asciiTheme="minorHAnsi" w:hAnsiTheme="minorHAnsi" w:cstheme="minorHAnsi"/>
        </w:rPr>
        <w:t xml:space="preserve"> písm.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_Ref108616361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a)</w:t>
      </w:r>
      <w:r w:rsidRPr="003549CB">
        <w:rPr>
          <w:rFonts w:asciiTheme="minorHAnsi" w:hAnsiTheme="minorHAnsi" w:cstheme="minorHAnsi"/>
        </w:rPr>
        <w:fldChar w:fldCharType="end"/>
      </w:r>
      <w:r w:rsidRPr="003549CB">
        <w:rPr>
          <w:rFonts w:asciiTheme="minorHAnsi" w:hAnsiTheme="minorHAnsi" w:cstheme="minorHAnsi"/>
        </w:rPr>
        <w:t xml:space="preserve"> zmluvy o dielo spracuje výkaz výmer v podrobnostiach DRS (ďalej len „</w:t>
      </w:r>
      <w:r w:rsidRPr="003549CB">
        <w:rPr>
          <w:rFonts w:asciiTheme="minorHAnsi" w:hAnsiTheme="minorHAnsi" w:cstheme="minorHAnsi"/>
          <w:b/>
          <w:bCs/>
        </w:rPr>
        <w:t>realizačný výkaz výmer</w:t>
      </w:r>
      <w:r w:rsidRPr="003549CB">
        <w:rPr>
          <w:rFonts w:asciiTheme="minorHAnsi" w:hAnsiTheme="minorHAnsi" w:cstheme="minorHAnsi"/>
        </w:rPr>
        <w:t>“) podľa ním ponúknutého technického riešenia tak, aby tento vo väčšej miere podrobnosti v ňom uvádzaných ocenených jednotlivých položiek bol v súlade s ponukovým výkazom výmer a s v ňom uvádzanými ocenenými jednotlivými položkami.</w:t>
      </w:r>
    </w:p>
    <w:p w14:paraId="5804E24A" w14:textId="1539E4F6" w:rsidR="00D300C0" w:rsidRPr="003549CB" w:rsidRDefault="00D300C0" w:rsidP="00B730FA">
      <w:pPr>
        <w:pStyle w:val="Odsekzoznamu"/>
        <w:numPr>
          <w:ilvl w:val="0"/>
          <w:numId w:val="194"/>
        </w:numPr>
        <w:rPr>
          <w:rFonts w:asciiTheme="minorHAnsi" w:hAnsiTheme="minorHAnsi" w:cstheme="minorHAnsi"/>
        </w:rPr>
      </w:pPr>
      <w:r w:rsidRPr="003549CB">
        <w:rPr>
          <w:rFonts w:asciiTheme="minorHAnsi" w:hAnsiTheme="minorHAnsi" w:cstheme="minorHAnsi"/>
        </w:rPr>
        <w:lastRenderedPageBreak/>
        <w:t xml:space="preserve">Pokiaľ sa nebude jednať o uplatnenie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_Ref108616354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w:t>
      </w:r>
      <w:r w:rsidRPr="003549CB">
        <w:rPr>
          <w:rFonts w:asciiTheme="minorHAnsi" w:hAnsiTheme="minorHAnsi" w:cstheme="minorHAnsi"/>
        </w:rPr>
        <w:fldChar w:fldCharType="end"/>
      </w:r>
      <w:r w:rsidRPr="003549CB">
        <w:rPr>
          <w:rFonts w:asciiTheme="minorHAnsi" w:hAnsiTheme="minorHAnsi" w:cstheme="minorHAnsi"/>
        </w:rPr>
        <w:t xml:space="preserve"> ods. </w:t>
      </w:r>
      <w:r w:rsidRPr="003549CB">
        <w:rPr>
          <w:rFonts w:asciiTheme="minorHAnsi" w:hAnsiTheme="minorHAnsi" w:cstheme="minorHAnsi"/>
        </w:rPr>
        <w:fldChar w:fldCharType="begin"/>
      </w:r>
      <w:r w:rsidRPr="003549CB">
        <w:rPr>
          <w:rFonts w:asciiTheme="minorHAnsi" w:hAnsiTheme="minorHAnsi" w:cstheme="minorHAnsi"/>
        </w:rPr>
        <w:instrText xml:space="preserve"> REF _Ref105440933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1.9</w:t>
      </w:r>
      <w:r w:rsidRPr="003549CB">
        <w:rPr>
          <w:rFonts w:asciiTheme="minorHAnsi" w:hAnsiTheme="minorHAnsi" w:cstheme="minorHAnsi"/>
        </w:rPr>
        <w:fldChar w:fldCharType="end"/>
      </w:r>
      <w:r w:rsidRPr="003549CB">
        <w:rPr>
          <w:rFonts w:asciiTheme="minorHAnsi" w:hAnsiTheme="minorHAnsi" w:cstheme="minorHAnsi"/>
        </w:rPr>
        <w:t xml:space="preserve"> zmluvy o dielo, medzi ponukovým výkazom výmer a realizačným výkazom výmer, ktorý po uzatvorení zmluvy o dielo vypracuje zhotoviteľ a ktorý bude podliehať následnému schváleniu zo strany objednávateľa v zmysle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_Ref108965585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6</w:t>
      </w:r>
      <w:r w:rsidRPr="003549CB">
        <w:rPr>
          <w:rFonts w:asciiTheme="minorHAnsi" w:hAnsiTheme="minorHAnsi" w:cstheme="minorHAnsi"/>
        </w:rPr>
        <w:fldChar w:fldCharType="end"/>
      </w:r>
      <w:r w:rsidRPr="003549CB">
        <w:rPr>
          <w:rFonts w:asciiTheme="minorHAnsi" w:hAnsiTheme="minorHAnsi" w:cstheme="minorHAnsi"/>
        </w:rPr>
        <w:t xml:space="preserve"> ods. </w:t>
      </w:r>
      <w:r w:rsidR="00695968">
        <w:rPr>
          <w:rFonts w:asciiTheme="minorHAnsi" w:hAnsiTheme="minorHAnsi" w:cstheme="minorHAnsi"/>
        </w:rPr>
        <w:t xml:space="preserve">6.4 a 6.5 </w:t>
      </w:r>
      <w:r w:rsidRPr="003549CB">
        <w:rPr>
          <w:rFonts w:asciiTheme="minorHAnsi" w:hAnsiTheme="minorHAnsi" w:cstheme="minorHAnsi"/>
        </w:rPr>
        <w:t>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6EE611AD" w14:textId="02994758" w:rsidR="003B1A24" w:rsidRPr="003549CB" w:rsidRDefault="003B1A24" w:rsidP="00B730FA">
      <w:pPr>
        <w:pStyle w:val="Odsekzoznamu"/>
        <w:numPr>
          <w:ilvl w:val="0"/>
          <w:numId w:val="194"/>
        </w:numPr>
        <w:rPr>
          <w:rFonts w:asciiTheme="minorHAnsi" w:hAnsiTheme="minorHAnsi" w:cstheme="minorHAnsi"/>
        </w:rPr>
      </w:pPr>
      <w:r w:rsidRPr="003549CB">
        <w:rPr>
          <w:rFonts w:asciiTheme="minorHAnsi" w:hAnsiTheme="minorHAnsi" w:cstheme="minorHAnsi"/>
        </w:rPr>
        <w:t xml:space="preserve">Je zodpovednosťou zhotoviteľa ako uchádzača, aby do ponukového výkazu výmer zahrnul všetky náklady a výdavky potrebné na zhotovenie diela (bližšie v bodoch </w:t>
      </w:r>
      <w:r w:rsidRPr="003549CB">
        <w:rPr>
          <w:rFonts w:asciiTheme="minorHAnsi" w:hAnsiTheme="minorHAnsi" w:cstheme="minorHAnsi"/>
        </w:rPr>
        <w:fldChar w:fldCharType="begin"/>
      </w:r>
      <w:r w:rsidRPr="003549CB">
        <w:rPr>
          <w:rFonts w:asciiTheme="minorHAnsi" w:hAnsiTheme="minorHAnsi" w:cstheme="minorHAnsi"/>
        </w:rPr>
        <w:instrText xml:space="preserve"> REF _Ref177992604 \r \h </w:instrText>
      </w:r>
      <w:r w:rsidRPr="003549CB">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3</w:t>
      </w:r>
      <w:r w:rsidRPr="003549CB">
        <w:rPr>
          <w:rFonts w:asciiTheme="minorHAnsi" w:hAnsiTheme="minorHAnsi" w:cstheme="minorHAnsi"/>
        </w:rPr>
        <w:fldChar w:fldCharType="end"/>
      </w:r>
      <w:r w:rsidRPr="003549CB">
        <w:rPr>
          <w:rFonts w:asciiTheme="minorHAnsi" w:hAnsiTheme="minorHAnsi" w:cstheme="minorHAnsi"/>
        </w:rPr>
        <w:t xml:space="preserve"> až </w:t>
      </w:r>
      <w:r w:rsidRPr="003549CB">
        <w:rPr>
          <w:rFonts w:asciiTheme="minorHAnsi" w:hAnsiTheme="minorHAnsi" w:cstheme="minorHAnsi"/>
        </w:rPr>
        <w:fldChar w:fldCharType="begin"/>
      </w:r>
      <w:r w:rsidRPr="003549CB">
        <w:rPr>
          <w:rFonts w:asciiTheme="minorHAnsi" w:hAnsiTheme="minorHAnsi" w:cstheme="minorHAnsi"/>
        </w:rPr>
        <w:instrText xml:space="preserve"> REF _Ref177993378 \r \h </w:instrText>
      </w:r>
      <w:r w:rsidRPr="003549CB">
        <w:instrText xml:space="preserve">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6</w:t>
      </w:r>
      <w:r w:rsidRPr="003549CB">
        <w:rPr>
          <w:rFonts w:asciiTheme="minorHAnsi" w:hAnsiTheme="minorHAnsi" w:cstheme="minorHAnsi"/>
        </w:rPr>
        <w:fldChar w:fldCharType="end"/>
      </w:r>
      <w:r w:rsidRPr="003549CB">
        <w:rPr>
          <w:rFonts w:asciiTheme="minorHAnsi" w:hAnsiTheme="minorHAnsi" w:cstheme="minorHAnsi"/>
        </w:rPr>
        <w:t xml:space="preserve"> tejto prílohy) a tieto </w:t>
      </w:r>
      <w:proofErr w:type="spellStart"/>
      <w:r w:rsidRPr="003549CB">
        <w:rPr>
          <w:rFonts w:asciiTheme="minorHAnsi" w:hAnsiTheme="minorHAnsi" w:cstheme="minorHAnsi"/>
        </w:rPr>
        <w:t>nacenil</w:t>
      </w:r>
      <w:proofErr w:type="spellEnd"/>
      <w:r w:rsidRPr="003549CB">
        <w:rPr>
          <w:rFonts w:asciiTheme="minorHAnsi" w:hAnsiTheme="minorHAnsi" w:cstheme="minorHAnsi"/>
        </w:rPr>
        <w:t xml:space="preserve">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0B410273" w14:textId="77777777" w:rsidR="003B1A24" w:rsidRDefault="003B1A24" w:rsidP="00B730FA">
      <w:pPr>
        <w:pStyle w:val="Odsekzoznamu"/>
        <w:numPr>
          <w:ilvl w:val="0"/>
          <w:numId w:val="194"/>
        </w:numPr>
        <w:rPr>
          <w:rFonts w:asciiTheme="minorHAnsi" w:hAnsiTheme="minorHAnsi" w:cstheme="minorHAnsi"/>
        </w:rPr>
      </w:pPr>
      <w:r w:rsidRPr="003549CB">
        <w:rPr>
          <w:rFonts w:asciiTheme="minorHAnsi" w:hAnsiTheme="minorHAnsi" w:cstheme="minorHAnsi"/>
        </w:rPr>
        <w:t>Nakoľko celkovú maximálnu cenu za dielo nie je možné navýšiť v prípade iného počtu merných jednotiek potrebného na zhotovenie diela oproti počtu merných jednotiek uvádzaným vo výkaze výmer z podkladovej dokumentácie a nie je dovolené meniť počty merných jednotiek v ponukovom výkaze výmer oproti výkazu výmer z podkladovej dokumentácie, zhotoviteľ ako uchádzač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356E0B64" w14:textId="6A804E4D" w:rsidR="004A4A49" w:rsidRDefault="004A4A49" w:rsidP="00B730FA">
      <w:pPr>
        <w:pStyle w:val="Odsekzoznamu"/>
        <w:numPr>
          <w:ilvl w:val="0"/>
          <w:numId w:val="194"/>
        </w:numPr>
        <w:rPr>
          <w:rFonts w:asciiTheme="minorHAnsi" w:hAnsiTheme="minorHAnsi" w:cstheme="minorHAnsi"/>
        </w:rPr>
      </w:pPr>
      <w:r w:rsidRPr="004A4A49">
        <w:rPr>
          <w:rFonts w:asciiTheme="minorHAnsi" w:hAnsiTheme="minorHAnsi" w:cstheme="minorHAnsi"/>
        </w:rPr>
        <w:t>Zhotoviteľ v realizačnom výkaze výmer najmä uvedie tie počty merných jednotiek a tie jednotkové ceny, s ktorými pri vypracovaní ponuky skutočne počítal (na rozdiel od počtov merných jednotiek uvádzaných v ponukovom výkaze výmer), a súčasne z položiek ponukového výkazu výmer v realizačnom výkaze výmer vyčlení nové položky pre tie plnenia, ktoré v ponukovom výkaze výmer nemali samostatné položky, ale ktoré budú pre realizáciu diela potrebné, pričom k nim uvedie, z akých položiek boli vytvorené.</w:t>
      </w:r>
    </w:p>
    <w:p w14:paraId="5D0D79D3" w14:textId="6E2C1D20" w:rsidR="005445F5" w:rsidRPr="003549CB" w:rsidRDefault="00B20B4B" w:rsidP="00B730FA">
      <w:pPr>
        <w:pStyle w:val="Odsekzoznamu"/>
        <w:numPr>
          <w:ilvl w:val="0"/>
          <w:numId w:val="194"/>
        </w:numPr>
        <w:rPr>
          <w:rFonts w:asciiTheme="minorHAnsi" w:hAnsiTheme="minorHAnsi" w:cstheme="minorHAnsi"/>
        </w:rPr>
      </w:pPr>
      <w:r w:rsidRPr="00B20B4B">
        <w:rPr>
          <w:rFonts w:asciiTheme="minorHAnsi" w:hAnsiTheme="minorHAnsi" w:cstheme="minorHAnsi"/>
        </w:rPr>
        <w:t>Na žiadosť objednávateľa zhotoviteľ podrobnejšie rozčlení akékoľvek položky realizačného výkazu výmer.</w:t>
      </w:r>
    </w:p>
    <w:p w14:paraId="5807BF22" w14:textId="015282E5" w:rsidR="003B1A24" w:rsidRPr="003549CB" w:rsidRDefault="003B1A24" w:rsidP="00B730FA">
      <w:pPr>
        <w:pStyle w:val="Odsekzoznamu"/>
        <w:numPr>
          <w:ilvl w:val="0"/>
          <w:numId w:val="194"/>
        </w:numPr>
        <w:rPr>
          <w:rFonts w:asciiTheme="minorHAnsi" w:hAnsiTheme="minorHAnsi" w:cstheme="minorHAnsi"/>
        </w:rPr>
      </w:pPr>
      <w:r w:rsidRPr="003549CB">
        <w:rPr>
          <w:rFonts w:asciiTheme="minorHAnsi" w:hAnsiTheme="minorHAnsi" w:cstheme="minorHAnsi"/>
        </w:rPr>
        <w:t xml:space="preserve">Informácie o počtoch merných jednotiek uvedených vo výkaze výmer z podkladovej dokumentácie sa nepovažujú za nevhodné pokyny objednávateľa v zmysle článku </w:t>
      </w:r>
      <w:r w:rsidRPr="003549CB">
        <w:rPr>
          <w:rFonts w:asciiTheme="minorHAnsi" w:hAnsiTheme="minorHAnsi" w:cstheme="minorHAnsi"/>
        </w:rPr>
        <w:fldChar w:fldCharType="begin"/>
      </w:r>
      <w:r w:rsidRPr="003549CB">
        <w:rPr>
          <w:rFonts w:asciiTheme="minorHAnsi" w:hAnsiTheme="minorHAnsi" w:cstheme="minorHAnsi"/>
        </w:rPr>
        <w:instrText xml:space="preserve"> REF _Ref108616354 \r \h  \* MERGEFORMAT </w:instrText>
      </w:r>
      <w:r w:rsidRPr="003549CB">
        <w:rPr>
          <w:rFonts w:asciiTheme="minorHAnsi" w:hAnsiTheme="minorHAnsi" w:cstheme="minorHAnsi"/>
        </w:rPr>
      </w:r>
      <w:r w:rsidRPr="003549CB">
        <w:rPr>
          <w:rFonts w:asciiTheme="minorHAnsi" w:hAnsiTheme="minorHAnsi" w:cstheme="minorHAnsi"/>
        </w:rPr>
        <w:fldChar w:fldCharType="separate"/>
      </w:r>
      <w:r w:rsidR="00537718">
        <w:rPr>
          <w:rFonts w:asciiTheme="minorHAnsi" w:hAnsiTheme="minorHAnsi" w:cstheme="minorHAnsi"/>
        </w:rPr>
        <w:t>1</w:t>
      </w:r>
      <w:r w:rsidRPr="003549CB">
        <w:rPr>
          <w:rFonts w:asciiTheme="minorHAnsi" w:hAnsiTheme="minorHAnsi" w:cstheme="minorHAnsi"/>
        </w:rPr>
        <w:fldChar w:fldCharType="end"/>
      </w:r>
      <w:r w:rsidRPr="003549CB">
        <w:rPr>
          <w:rFonts w:asciiTheme="minorHAnsi" w:hAnsiTheme="minorHAnsi" w:cstheme="minorHAnsi"/>
        </w:rPr>
        <w:t xml:space="preserve"> ods. </w:t>
      </w:r>
      <w:r w:rsidR="001E001B" w:rsidRPr="003549CB">
        <w:rPr>
          <w:rFonts w:asciiTheme="minorHAnsi" w:hAnsiTheme="minorHAnsi" w:cstheme="minorHAnsi"/>
        </w:rPr>
        <w:fldChar w:fldCharType="begin"/>
      </w:r>
      <w:r w:rsidR="001E001B" w:rsidRPr="003549CB">
        <w:rPr>
          <w:rFonts w:asciiTheme="minorHAnsi" w:hAnsiTheme="minorHAnsi" w:cstheme="minorHAnsi"/>
        </w:rPr>
        <w:instrText xml:space="preserve"> REF _Ref192003884 \r \h </w:instrText>
      </w:r>
      <w:r w:rsidR="001E001B" w:rsidRPr="003549CB">
        <w:rPr>
          <w:rFonts w:asciiTheme="minorHAnsi" w:hAnsiTheme="minorHAnsi" w:cstheme="minorHAnsi"/>
        </w:rPr>
      </w:r>
      <w:r w:rsidR="001E001B" w:rsidRPr="003549CB">
        <w:rPr>
          <w:rFonts w:asciiTheme="minorHAnsi" w:hAnsiTheme="minorHAnsi" w:cstheme="minorHAnsi"/>
        </w:rPr>
        <w:fldChar w:fldCharType="separate"/>
      </w:r>
      <w:r w:rsidR="00537718">
        <w:rPr>
          <w:rFonts w:asciiTheme="minorHAnsi" w:hAnsiTheme="minorHAnsi" w:cstheme="minorHAnsi"/>
        </w:rPr>
        <w:t>1.9</w:t>
      </w:r>
      <w:r w:rsidR="001E001B" w:rsidRPr="003549CB">
        <w:rPr>
          <w:rFonts w:asciiTheme="minorHAnsi" w:hAnsiTheme="minorHAnsi" w:cstheme="minorHAnsi"/>
        </w:rPr>
        <w:fldChar w:fldCharType="end"/>
      </w:r>
      <w:r w:rsidRPr="003549CB">
        <w:rPr>
          <w:rFonts w:asciiTheme="minorHAnsi" w:hAnsiTheme="minorHAnsi" w:cstheme="minorHAnsi"/>
        </w:rPr>
        <w:t xml:space="preserve"> zmluvy o dielo.</w:t>
      </w:r>
    </w:p>
    <w:p w14:paraId="4E6A0F11" w14:textId="77777777" w:rsidR="00D300C0" w:rsidRPr="003549CB" w:rsidRDefault="00D300C0" w:rsidP="00B730FA">
      <w:pPr>
        <w:pStyle w:val="Odsekzoznamu"/>
        <w:numPr>
          <w:ilvl w:val="0"/>
          <w:numId w:val="194"/>
        </w:numPr>
        <w:rPr>
          <w:rFonts w:asciiTheme="minorHAnsi" w:hAnsiTheme="minorHAnsi" w:cstheme="minorHAnsi"/>
        </w:rPr>
      </w:pPr>
      <w:r w:rsidRPr="003549CB">
        <w:rPr>
          <w:rFonts w:asciiTheme="minorHAnsi" w:hAnsiTheme="minorHAnsi" w:cstheme="minorHAnsi"/>
          <w:b/>
          <w:bCs/>
        </w:rPr>
        <w:t>Kalkulačný vzorec</w:t>
      </w:r>
    </w:p>
    <w:p w14:paraId="55D0E561" w14:textId="77777777" w:rsidR="00D300C0" w:rsidRPr="003549CB" w:rsidRDefault="00D300C0" w:rsidP="00B730FA">
      <w:pPr>
        <w:spacing w:after="240"/>
        <w:ind w:left="360"/>
        <w:jc w:val="both"/>
        <w:rPr>
          <w:rFonts w:asciiTheme="minorHAnsi" w:hAnsiTheme="minorHAnsi" w:cstheme="minorHAnsi"/>
          <w:sz w:val="22"/>
          <w:szCs w:val="22"/>
        </w:rPr>
      </w:pPr>
      <w:r w:rsidRPr="003549CB">
        <w:rPr>
          <w:rFonts w:asciiTheme="minorHAnsi" w:hAnsiTheme="minorHAnsi" w:cstheme="minorHAnsi"/>
          <w:sz w:val="22"/>
          <w:szCs w:val="22"/>
        </w:rPr>
        <w:t xml:space="preserve">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w:t>
      </w:r>
      <w:r w:rsidRPr="003549CB">
        <w:rPr>
          <w:rFonts w:asciiTheme="minorHAnsi" w:hAnsiTheme="minorHAnsi" w:cstheme="minorHAnsi"/>
          <w:sz w:val="22"/>
          <w:szCs w:val="22"/>
        </w:rPr>
        <w:lastRenderedPageBreak/>
        <w:t>podloženou príslušnými dokladmi, a vyčísli cenový dopad vypracovaný na základe navrhnutej jednotkovej ceny, resp. navrhnutých jednotkových cien.</w:t>
      </w:r>
    </w:p>
    <w:p w14:paraId="49FC8AC9" w14:textId="77777777" w:rsidR="00D300C0" w:rsidRPr="003549CB" w:rsidRDefault="00D300C0" w:rsidP="00B730FA">
      <w:pPr>
        <w:spacing w:after="240"/>
        <w:ind w:firstLine="360"/>
        <w:jc w:val="both"/>
        <w:rPr>
          <w:rFonts w:asciiTheme="minorHAnsi" w:hAnsiTheme="minorHAnsi" w:cstheme="minorHAnsi"/>
          <w:sz w:val="22"/>
          <w:szCs w:val="22"/>
        </w:rPr>
      </w:pPr>
      <w:r w:rsidRPr="003549CB">
        <w:rPr>
          <w:rFonts w:asciiTheme="minorHAnsi" w:hAnsiTheme="minorHAnsi" w:cstheme="minorHAnsi"/>
          <w:sz w:val="22"/>
          <w:szCs w:val="22"/>
        </w:rPr>
        <w:t>Kalkulačný vzorec pre tvorbu jednotkovej ceny novej položky:</w:t>
      </w:r>
    </w:p>
    <w:p w14:paraId="786524F9" w14:textId="77777777" w:rsidR="00D300C0" w:rsidRPr="003549CB" w:rsidRDefault="00D300C0" w:rsidP="00B730FA">
      <w:pPr>
        <w:spacing w:after="240"/>
        <w:ind w:firstLine="360"/>
        <w:jc w:val="both"/>
        <w:rPr>
          <w:rFonts w:asciiTheme="minorHAnsi" w:hAnsiTheme="minorHAnsi" w:cstheme="minorHAnsi"/>
          <w:sz w:val="22"/>
          <w:szCs w:val="22"/>
        </w:rPr>
      </w:pPr>
      <w:r w:rsidRPr="003549CB">
        <w:rPr>
          <w:rFonts w:asciiTheme="minorHAnsi" w:hAnsiTheme="minorHAnsi" w:cstheme="minorHAnsi"/>
          <w:b/>
          <w:bCs/>
          <w:sz w:val="22"/>
          <w:szCs w:val="22"/>
        </w:rPr>
        <w:t>JC = PN + RN + PZ</w:t>
      </w:r>
      <w:r w:rsidRPr="003549CB">
        <w:rPr>
          <w:rFonts w:asciiTheme="minorHAnsi" w:hAnsiTheme="minorHAnsi" w:cstheme="minorHAnsi"/>
          <w:sz w:val="22"/>
          <w:szCs w:val="22"/>
        </w:rPr>
        <w:t>, kde</w:t>
      </w:r>
    </w:p>
    <w:p w14:paraId="5B484A22" w14:textId="77777777" w:rsidR="00D300C0" w:rsidRPr="003549CB" w:rsidRDefault="00D300C0" w:rsidP="00B730FA">
      <w:pPr>
        <w:spacing w:after="240"/>
        <w:ind w:left="709" w:hanging="349"/>
        <w:jc w:val="both"/>
        <w:rPr>
          <w:rFonts w:asciiTheme="minorHAnsi" w:hAnsiTheme="minorHAnsi" w:cstheme="minorHAnsi"/>
          <w:sz w:val="22"/>
          <w:szCs w:val="22"/>
        </w:rPr>
      </w:pPr>
      <w:r w:rsidRPr="003549CB">
        <w:rPr>
          <w:rFonts w:asciiTheme="minorHAnsi" w:hAnsiTheme="minorHAnsi" w:cstheme="minorHAnsi"/>
          <w:b/>
          <w:bCs/>
          <w:sz w:val="22"/>
          <w:szCs w:val="22"/>
        </w:rPr>
        <w:t>JC</w:t>
      </w:r>
      <w:r w:rsidRPr="003549CB">
        <w:rPr>
          <w:rFonts w:asciiTheme="minorHAnsi" w:hAnsiTheme="minorHAnsi" w:cstheme="minorHAnsi"/>
          <w:sz w:val="22"/>
          <w:szCs w:val="22"/>
        </w:rPr>
        <w:tab/>
        <w:t>jednotková cena novej položky,</w:t>
      </w:r>
    </w:p>
    <w:p w14:paraId="7F50E6EB" w14:textId="77777777" w:rsidR="00D300C0" w:rsidRPr="003549CB" w:rsidRDefault="00D300C0" w:rsidP="00B730FA">
      <w:pPr>
        <w:spacing w:after="240"/>
        <w:ind w:left="709" w:hanging="349"/>
        <w:jc w:val="both"/>
        <w:rPr>
          <w:rFonts w:asciiTheme="minorHAnsi" w:hAnsiTheme="minorHAnsi" w:cstheme="minorHAnsi"/>
          <w:sz w:val="22"/>
          <w:szCs w:val="22"/>
        </w:rPr>
      </w:pPr>
      <w:r w:rsidRPr="003549CB">
        <w:rPr>
          <w:rFonts w:asciiTheme="minorHAnsi" w:hAnsiTheme="minorHAnsi" w:cstheme="minorHAnsi"/>
          <w:b/>
          <w:bCs/>
          <w:sz w:val="22"/>
          <w:szCs w:val="22"/>
        </w:rPr>
        <w:t>PN</w:t>
      </w:r>
      <w:r w:rsidRPr="003549CB">
        <w:rPr>
          <w:rFonts w:asciiTheme="minorHAnsi" w:hAnsiTheme="minorHAnsi" w:cstheme="minorHAns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5DB7CD24" w14:textId="77777777" w:rsidR="00D300C0" w:rsidRPr="003549CB" w:rsidRDefault="00D300C0" w:rsidP="00B730FA">
      <w:pPr>
        <w:spacing w:after="240"/>
        <w:ind w:left="709" w:hanging="349"/>
        <w:jc w:val="both"/>
        <w:rPr>
          <w:rFonts w:asciiTheme="minorHAnsi" w:hAnsiTheme="minorHAnsi" w:cstheme="minorHAnsi"/>
          <w:sz w:val="22"/>
          <w:szCs w:val="22"/>
        </w:rPr>
      </w:pPr>
      <w:r w:rsidRPr="003549CB">
        <w:rPr>
          <w:rFonts w:asciiTheme="minorHAnsi" w:hAnsiTheme="minorHAnsi" w:cstheme="minorHAnsi"/>
          <w:b/>
          <w:bCs/>
          <w:sz w:val="22"/>
          <w:szCs w:val="22"/>
        </w:rPr>
        <w:t>RN</w:t>
      </w:r>
      <w:r w:rsidRPr="003549CB">
        <w:rPr>
          <w:rFonts w:asciiTheme="minorHAnsi" w:hAnsiTheme="minorHAnsi" w:cstheme="minorHAnsi"/>
          <w:sz w:val="22"/>
          <w:szCs w:val="22"/>
        </w:rPr>
        <w:tab/>
        <w:t>režijné náklady zhotoviteľa zahŕňajúce ostatné ekonomicky oprávnené náklady zhotoviteľa spojené s realizáciou jednej mernej jednotky novej položky vo výške 13,2 % z PN,</w:t>
      </w:r>
    </w:p>
    <w:p w14:paraId="6F45BD02" w14:textId="77777777" w:rsidR="00D300C0" w:rsidRPr="003549CB" w:rsidRDefault="00D300C0" w:rsidP="00B730FA">
      <w:pPr>
        <w:spacing w:after="240"/>
        <w:ind w:left="709" w:hanging="349"/>
        <w:jc w:val="both"/>
        <w:rPr>
          <w:rFonts w:asciiTheme="minorHAnsi" w:hAnsiTheme="minorHAnsi" w:cstheme="minorHAnsi"/>
          <w:sz w:val="22"/>
          <w:szCs w:val="22"/>
        </w:rPr>
      </w:pPr>
      <w:r w:rsidRPr="003549CB">
        <w:rPr>
          <w:rFonts w:asciiTheme="minorHAnsi" w:hAnsiTheme="minorHAnsi" w:cstheme="minorHAnsi"/>
          <w:b/>
          <w:bCs/>
          <w:sz w:val="22"/>
          <w:szCs w:val="22"/>
        </w:rPr>
        <w:t>PZ</w:t>
      </w:r>
      <w:r w:rsidRPr="003549CB">
        <w:rPr>
          <w:rFonts w:asciiTheme="minorHAnsi" w:hAnsiTheme="minorHAnsi" w:cstheme="minorHAnsi"/>
          <w:sz w:val="22"/>
          <w:szCs w:val="22"/>
        </w:rPr>
        <w:tab/>
        <w:t>primeraný zisk zhotoviteľa vo výške 2,6 % z (PN + RN).</w:t>
      </w:r>
    </w:p>
    <w:p w14:paraId="6170FB3F" w14:textId="77777777" w:rsidR="00D300C0" w:rsidRPr="003549CB" w:rsidRDefault="00D300C0" w:rsidP="00B730FA">
      <w:pPr>
        <w:spacing w:after="240"/>
        <w:ind w:left="360"/>
        <w:jc w:val="both"/>
        <w:rPr>
          <w:rFonts w:asciiTheme="minorHAnsi" w:hAnsiTheme="minorHAnsi" w:cstheme="minorHAnsi"/>
          <w:sz w:val="22"/>
          <w:szCs w:val="22"/>
        </w:rPr>
      </w:pPr>
      <w:r w:rsidRPr="003549CB">
        <w:rPr>
          <w:rFonts w:asciiTheme="minorHAnsi" w:hAnsiTheme="minorHAnsi" w:cstheme="minorHAnsi"/>
          <w:sz w:val="22"/>
          <w:szCs w:val="22"/>
        </w:rPr>
        <w:t>V prípade položky zabezpečovanej prostredníctvom subdodávateľa môže zhotoviteľ so súhlasom objednávateľa využiť aj nasledujúci kalkulačný vzorec pre tvorbu jednotkovej ceny novej položky:</w:t>
      </w:r>
    </w:p>
    <w:p w14:paraId="4663941A" w14:textId="77777777" w:rsidR="00D300C0" w:rsidRPr="003549CB" w:rsidRDefault="00D300C0" w:rsidP="00B730FA">
      <w:pPr>
        <w:spacing w:after="240"/>
        <w:ind w:firstLine="360"/>
        <w:jc w:val="both"/>
        <w:rPr>
          <w:rFonts w:asciiTheme="minorHAnsi" w:hAnsiTheme="minorHAnsi" w:cstheme="minorHAnsi"/>
          <w:sz w:val="22"/>
          <w:szCs w:val="22"/>
        </w:rPr>
      </w:pPr>
      <w:r w:rsidRPr="003549CB">
        <w:rPr>
          <w:rFonts w:asciiTheme="minorHAnsi" w:hAnsiTheme="minorHAnsi" w:cstheme="minorHAnsi"/>
          <w:b/>
          <w:bCs/>
          <w:sz w:val="22"/>
          <w:szCs w:val="22"/>
        </w:rPr>
        <w:t>JC = CS + NZ</w:t>
      </w:r>
      <w:r w:rsidRPr="003549CB">
        <w:rPr>
          <w:rFonts w:asciiTheme="minorHAnsi" w:hAnsiTheme="minorHAnsi" w:cstheme="minorHAnsi"/>
          <w:sz w:val="22"/>
          <w:szCs w:val="22"/>
        </w:rPr>
        <w:t>, kde</w:t>
      </w:r>
    </w:p>
    <w:p w14:paraId="753578B7" w14:textId="77777777" w:rsidR="00D300C0" w:rsidRPr="003549CB" w:rsidRDefault="00D300C0" w:rsidP="00B730FA">
      <w:pPr>
        <w:spacing w:after="240"/>
        <w:ind w:left="709" w:hanging="349"/>
        <w:jc w:val="both"/>
        <w:rPr>
          <w:rFonts w:asciiTheme="minorHAnsi" w:hAnsiTheme="minorHAnsi" w:cstheme="minorHAnsi"/>
          <w:sz w:val="22"/>
          <w:szCs w:val="22"/>
        </w:rPr>
      </w:pPr>
      <w:r w:rsidRPr="003549CB">
        <w:rPr>
          <w:rFonts w:asciiTheme="minorHAnsi" w:hAnsiTheme="minorHAnsi" w:cstheme="minorHAnsi"/>
          <w:b/>
          <w:bCs/>
          <w:sz w:val="22"/>
          <w:szCs w:val="22"/>
        </w:rPr>
        <w:t>JC</w:t>
      </w:r>
      <w:r w:rsidRPr="003549CB">
        <w:rPr>
          <w:rFonts w:asciiTheme="minorHAnsi" w:hAnsiTheme="minorHAnsi" w:cstheme="minorHAnsi"/>
          <w:sz w:val="22"/>
          <w:szCs w:val="22"/>
        </w:rPr>
        <w:tab/>
        <w:t>jednotková cena novej položky,</w:t>
      </w:r>
    </w:p>
    <w:p w14:paraId="1F650B6E" w14:textId="77777777" w:rsidR="00D300C0" w:rsidRPr="003549CB" w:rsidRDefault="00D300C0" w:rsidP="00B730FA">
      <w:pPr>
        <w:spacing w:after="240"/>
        <w:ind w:left="709" w:hanging="349"/>
        <w:jc w:val="both"/>
        <w:rPr>
          <w:rFonts w:asciiTheme="minorHAnsi" w:hAnsiTheme="minorHAnsi" w:cstheme="minorHAnsi"/>
          <w:sz w:val="22"/>
          <w:szCs w:val="22"/>
        </w:rPr>
      </w:pPr>
      <w:r w:rsidRPr="003549CB">
        <w:rPr>
          <w:rFonts w:asciiTheme="minorHAnsi" w:hAnsiTheme="minorHAnsi" w:cstheme="minorHAnsi"/>
          <w:b/>
          <w:bCs/>
          <w:sz w:val="22"/>
          <w:szCs w:val="22"/>
        </w:rPr>
        <w:t>CS</w:t>
      </w:r>
      <w:r w:rsidRPr="003549CB">
        <w:rPr>
          <w:rFonts w:asciiTheme="minorHAnsi" w:hAnsiTheme="minorHAnsi" w:cstheme="minorHAns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SR č. 18/1996 Z. z. o cenách v znení neskorších predpisov v režime ekonomicky oprávnených nákladov,</w:t>
      </w:r>
    </w:p>
    <w:p w14:paraId="027433B0" w14:textId="77777777" w:rsidR="00D300C0" w:rsidRPr="003549CB" w:rsidRDefault="00D300C0" w:rsidP="00B730FA">
      <w:pPr>
        <w:spacing w:after="240"/>
        <w:ind w:left="709" w:hanging="349"/>
        <w:jc w:val="both"/>
        <w:rPr>
          <w:rFonts w:asciiTheme="minorHAnsi" w:hAnsiTheme="minorHAnsi" w:cstheme="minorHAnsi"/>
          <w:sz w:val="22"/>
          <w:szCs w:val="22"/>
        </w:rPr>
      </w:pPr>
      <w:r w:rsidRPr="003549CB">
        <w:rPr>
          <w:rFonts w:asciiTheme="minorHAnsi" w:hAnsiTheme="minorHAnsi" w:cstheme="minorHAnsi"/>
          <w:b/>
          <w:bCs/>
          <w:sz w:val="22"/>
          <w:szCs w:val="22"/>
        </w:rPr>
        <w:t>NZ</w:t>
      </w:r>
      <w:r w:rsidRPr="003549CB">
        <w:rPr>
          <w:rFonts w:asciiTheme="minorHAnsi" w:hAnsiTheme="minorHAnsi" w:cstheme="minorHAnsi"/>
          <w:sz w:val="22"/>
          <w:szCs w:val="22"/>
        </w:rPr>
        <w:tab/>
        <w:t>náklady zhotoviteľa spojené so zabezpečením a koordinovaním subdodávateľa a zahŕňajúce aj primeraný zisk zhotoviteľa vo výške 6,3 % z CS.</w:t>
      </w:r>
    </w:p>
    <w:p w14:paraId="264A3C96" w14:textId="0626A72A" w:rsidR="000A7C1C" w:rsidRPr="003549CB" w:rsidRDefault="00D300C0" w:rsidP="00B730FA">
      <w:pPr>
        <w:jc w:val="center"/>
        <w:rPr>
          <w:rFonts w:asciiTheme="minorHAnsi" w:hAnsiTheme="minorHAnsi" w:cstheme="minorHAnsi"/>
          <w:b/>
          <w:bCs/>
          <w:sz w:val="22"/>
          <w:szCs w:val="22"/>
        </w:rPr>
      </w:pPr>
      <w:r w:rsidRPr="003549CB">
        <w:rPr>
          <w:rFonts w:asciiTheme="minorHAnsi" w:hAnsiTheme="minorHAnsi" w:cstheme="minorHAnsi"/>
          <w:sz w:val="22"/>
          <w:szCs w:val="22"/>
        </w:rPr>
        <w:t>Nasleduje samotný výkaz výmer z ponuky</w:t>
      </w:r>
      <w:r w:rsidRPr="003549CB">
        <w:rPr>
          <w:rStyle w:val="normaltextrun"/>
          <w:rFonts w:asciiTheme="minorHAnsi" w:hAnsiTheme="minorHAnsi" w:cstheme="minorHAnsi"/>
          <w:sz w:val="22"/>
          <w:szCs w:val="22"/>
        </w:rPr>
        <w:t>. Jedná sa o samostatný dokument s vlastným číslovaním.</w:t>
      </w:r>
    </w:p>
    <w:p w14:paraId="09030E6D" w14:textId="77777777" w:rsidR="000A7C1C" w:rsidRPr="003549CB" w:rsidRDefault="000A7C1C" w:rsidP="00B730FA">
      <w:pPr>
        <w:jc w:val="center"/>
        <w:rPr>
          <w:rFonts w:asciiTheme="minorHAnsi" w:hAnsiTheme="minorHAnsi" w:cstheme="minorHAnsi"/>
          <w:b/>
          <w:bCs/>
          <w:sz w:val="22"/>
          <w:szCs w:val="22"/>
        </w:rPr>
      </w:pPr>
    </w:p>
    <w:p w14:paraId="0126F024" w14:textId="77777777" w:rsidR="007B3A43" w:rsidRPr="003549CB" w:rsidRDefault="007B3A43" w:rsidP="00B730FA">
      <w:pPr>
        <w:rPr>
          <w:rFonts w:asciiTheme="minorHAnsi" w:hAnsiTheme="minorHAnsi" w:cstheme="minorHAnsi"/>
          <w:b/>
          <w:bCs/>
          <w:sz w:val="22"/>
          <w:szCs w:val="22"/>
        </w:rPr>
      </w:pPr>
      <w:r w:rsidRPr="003549CB">
        <w:rPr>
          <w:rFonts w:asciiTheme="minorHAnsi" w:hAnsiTheme="minorHAnsi" w:cstheme="minorHAnsi"/>
          <w:b/>
          <w:bCs/>
          <w:sz w:val="22"/>
          <w:szCs w:val="22"/>
        </w:rPr>
        <w:br w:type="page"/>
      </w:r>
    </w:p>
    <w:p w14:paraId="436364D7" w14:textId="278B66CA" w:rsidR="000A7C1C" w:rsidRPr="003549CB" w:rsidRDefault="000A7C1C" w:rsidP="00B730FA">
      <w:pPr>
        <w:pStyle w:val="Nadpis1"/>
        <w:numPr>
          <w:ilvl w:val="0"/>
          <w:numId w:val="0"/>
        </w:numPr>
        <w:jc w:val="center"/>
        <w:rPr>
          <w:lang w:val="sk-SK"/>
        </w:rPr>
      </w:pPr>
      <w:r w:rsidRPr="003549CB">
        <w:rPr>
          <w:lang w:val="sk-SK"/>
        </w:rPr>
        <w:lastRenderedPageBreak/>
        <w:t>Príloha D</w:t>
      </w:r>
      <w:r w:rsidR="007B3A43" w:rsidRPr="003549CB">
        <w:rPr>
          <w:lang w:val="sk-SK"/>
        </w:rPr>
        <w:t xml:space="preserve"> – </w:t>
      </w:r>
      <w:r w:rsidRPr="003549CB">
        <w:rPr>
          <w:rStyle w:val="normaltextrun"/>
          <w:rFonts w:asciiTheme="minorHAnsi" w:hAnsiTheme="minorHAnsi" w:cstheme="minorHAnsi"/>
          <w:lang w:val="sk-SK"/>
        </w:rPr>
        <w:t>Zásady dodržiavania bezpečnosti a ochrany zdravia pri práci (BOZP)</w:t>
      </w:r>
      <w:r w:rsidRPr="003549CB">
        <w:rPr>
          <w:rStyle w:val="scxw235104188"/>
          <w:rFonts w:asciiTheme="minorHAnsi" w:hAnsiTheme="minorHAnsi" w:cstheme="minorHAnsi"/>
          <w:lang w:val="sk-SK"/>
        </w:rPr>
        <w:t> </w:t>
      </w:r>
      <w:r w:rsidRPr="003549CB">
        <w:rPr>
          <w:lang w:val="sk-SK"/>
        </w:rPr>
        <w:br/>
      </w:r>
      <w:r w:rsidRPr="003549CB">
        <w:rPr>
          <w:rStyle w:val="normaltextrun"/>
          <w:rFonts w:asciiTheme="minorHAnsi" w:hAnsiTheme="minorHAnsi" w:cstheme="minorHAnsi"/>
          <w:lang w:val="sk-SK"/>
        </w:rPr>
        <w:t>a ochrany pred požiarmi (OPP) v podmienkach Závodu MH TH Žilina</w:t>
      </w:r>
    </w:p>
    <w:p w14:paraId="01909173" w14:textId="2841DD6F" w:rsidR="00B62A00" w:rsidRPr="003549CB" w:rsidRDefault="00EF6E70" w:rsidP="00B730FA">
      <w:pPr>
        <w:rPr>
          <w:rFonts w:asciiTheme="minorHAnsi" w:hAnsiTheme="minorHAnsi" w:cstheme="minorHAnsi"/>
          <w:b/>
          <w:bCs/>
          <w:sz w:val="22"/>
          <w:szCs w:val="22"/>
        </w:rPr>
      </w:pPr>
      <w:r w:rsidRPr="003549CB">
        <w:rPr>
          <w:rStyle w:val="Nadpis1Char"/>
          <w:rFonts w:asciiTheme="minorHAnsi" w:hAnsiTheme="minorHAnsi" w:cstheme="minorHAnsi"/>
          <w:b w:val="0"/>
          <w:bCs w:val="0"/>
          <w:lang w:val="sk-SK"/>
        </w:rPr>
        <w:t>Prílohu tvorí samostatný dokument s vlastným číslovaním.</w:t>
      </w:r>
      <w:r w:rsidR="00B62A00" w:rsidRPr="003549CB">
        <w:rPr>
          <w:rFonts w:asciiTheme="minorHAnsi" w:hAnsiTheme="minorHAnsi" w:cstheme="minorHAnsi"/>
          <w:b/>
          <w:bCs/>
          <w:sz w:val="22"/>
          <w:szCs w:val="22"/>
        </w:rPr>
        <w:br w:type="page"/>
      </w:r>
    </w:p>
    <w:p w14:paraId="4169BCAA" w14:textId="2072EC82" w:rsidR="00C83D8A" w:rsidRPr="003549CB" w:rsidRDefault="000A7C1C" w:rsidP="00B730FA">
      <w:pPr>
        <w:pStyle w:val="Nadpis1"/>
        <w:numPr>
          <w:ilvl w:val="0"/>
          <w:numId w:val="0"/>
        </w:numPr>
        <w:jc w:val="center"/>
        <w:rPr>
          <w:rFonts w:eastAsiaTheme="majorEastAsia"/>
          <w:lang w:val="sk-SK"/>
        </w:rPr>
      </w:pPr>
      <w:r w:rsidRPr="003549CB">
        <w:rPr>
          <w:lang w:val="sk-SK"/>
        </w:rPr>
        <w:lastRenderedPageBreak/>
        <w:t>Príloha E</w:t>
      </w:r>
      <w:r w:rsidR="009777CF" w:rsidRPr="003549CB">
        <w:rPr>
          <w:lang w:val="sk-SK"/>
        </w:rPr>
        <w:t xml:space="preserve"> – Z</w:t>
      </w:r>
      <w:r w:rsidR="00C83D8A" w:rsidRPr="003549CB">
        <w:rPr>
          <w:rFonts w:eastAsiaTheme="majorEastAsia"/>
          <w:lang w:val="sk-SK"/>
        </w:rPr>
        <w:t>ásady</w:t>
      </w:r>
      <w:r w:rsidR="009777CF" w:rsidRPr="003549CB">
        <w:rPr>
          <w:rFonts w:eastAsiaTheme="majorEastAsia"/>
          <w:lang w:val="sk-SK"/>
        </w:rPr>
        <w:t xml:space="preserve"> </w:t>
      </w:r>
      <w:r w:rsidR="00C83D8A" w:rsidRPr="003549CB">
        <w:rPr>
          <w:rFonts w:eastAsiaTheme="majorEastAsia"/>
          <w:lang w:val="sk-SK"/>
        </w:rPr>
        <w:t>dodržiavania ochrany životného prostredia</w:t>
      </w:r>
    </w:p>
    <w:p w14:paraId="437B280E" w14:textId="77777777" w:rsidR="00EF6E70" w:rsidRPr="003549CB" w:rsidRDefault="00C83D8A" w:rsidP="00EF6E70">
      <w:pPr>
        <w:rPr>
          <w:rStyle w:val="Nadpis1Char"/>
          <w:rFonts w:asciiTheme="minorHAnsi" w:hAnsiTheme="minorHAnsi" w:cstheme="minorHAnsi"/>
          <w:b w:val="0"/>
          <w:bCs w:val="0"/>
          <w:lang w:val="sk-SK"/>
        </w:rPr>
      </w:pPr>
      <w:r w:rsidRPr="003549CB">
        <w:rPr>
          <w:rFonts w:asciiTheme="minorHAnsi" w:eastAsiaTheme="majorEastAsia" w:hAnsiTheme="minorHAnsi" w:cstheme="minorHAnsi"/>
          <w:sz w:val="22"/>
          <w:szCs w:val="22"/>
        </w:rPr>
        <w:t> </w:t>
      </w:r>
      <w:r w:rsidR="00EF6E70" w:rsidRPr="003549CB">
        <w:rPr>
          <w:rStyle w:val="Nadpis1Char"/>
          <w:rFonts w:asciiTheme="minorHAnsi" w:hAnsiTheme="minorHAnsi" w:cstheme="minorHAnsi"/>
          <w:b w:val="0"/>
          <w:bCs w:val="0"/>
          <w:lang w:val="sk-SK"/>
        </w:rPr>
        <w:t>Prílohu tvorí samostatný dokument s vlastným číslovaním.</w:t>
      </w:r>
    </w:p>
    <w:p w14:paraId="1077A54B" w14:textId="66BC789A" w:rsidR="00C83D8A" w:rsidRDefault="00C83D8A" w:rsidP="00B730FA">
      <w:pPr>
        <w:rPr>
          <w:rFonts w:asciiTheme="minorHAnsi" w:eastAsiaTheme="majorEastAsia" w:hAnsiTheme="minorHAnsi" w:cstheme="minorHAnsi"/>
          <w:sz w:val="22"/>
          <w:szCs w:val="22"/>
        </w:rPr>
      </w:pPr>
    </w:p>
    <w:p w14:paraId="23DE3759" w14:textId="77777777" w:rsidR="00EF6E70" w:rsidRDefault="00EF6E70" w:rsidP="00B730FA">
      <w:pPr>
        <w:rPr>
          <w:rFonts w:asciiTheme="minorHAnsi" w:eastAsiaTheme="majorEastAsia" w:hAnsiTheme="minorHAnsi" w:cstheme="minorHAnsi"/>
          <w:sz w:val="22"/>
          <w:szCs w:val="22"/>
        </w:rPr>
      </w:pPr>
    </w:p>
    <w:p w14:paraId="144FF0C0" w14:textId="77777777" w:rsidR="00EF6E70" w:rsidRDefault="00EF6E70" w:rsidP="00B730FA">
      <w:pPr>
        <w:rPr>
          <w:rFonts w:asciiTheme="minorHAnsi" w:eastAsiaTheme="majorEastAsia" w:hAnsiTheme="minorHAnsi" w:cstheme="minorHAnsi"/>
          <w:sz w:val="22"/>
          <w:szCs w:val="22"/>
        </w:rPr>
      </w:pPr>
    </w:p>
    <w:p w14:paraId="29B9549B" w14:textId="77777777" w:rsidR="00EF6E70" w:rsidRDefault="00EF6E70" w:rsidP="00B730FA">
      <w:pPr>
        <w:rPr>
          <w:rFonts w:asciiTheme="minorHAnsi" w:eastAsiaTheme="majorEastAsia" w:hAnsiTheme="minorHAnsi" w:cstheme="minorHAnsi"/>
          <w:sz w:val="22"/>
          <w:szCs w:val="22"/>
        </w:rPr>
      </w:pPr>
    </w:p>
    <w:p w14:paraId="0E7137BF" w14:textId="77777777" w:rsidR="00EF6E70" w:rsidRDefault="00EF6E70" w:rsidP="00B730FA">
      <w:pPr>
        <w:rPr>
          <w:rFonts w:asciiTheme="minorHAnsi" w:eastAsiaTheme="majorEastAsia" w:hAnsiTheme="minorHAnsi" w:cstheme="minorHAnsi"/>
          <w:sz w:val="22"/>
          <w:szCs w:val="22"/>
        </w:rPr>
      </w:pPr>
    </w:p>
    <w:p w14:paraId="1120E5DB" w14:textId="77777777" w:rsidR="00EF6E70" w:rsidRDefault="00EF6E70" w:rsidP="00B730FA">
      <w:pPr>
        <w:rPr>
          <w:rFonts w:asciiTheme="minorHAnsi" w:eastAsiaTheme="majorEastAsia" w:hAnsiTheme="minorHAnsi" w:cstheme="minorHAnsi"/>
          <w:sz w:val="22"/>
          <w:szCs w:val="22"/>
        </w:rPr>
      </w:pPr>
    </w:p>
    <w:p w14:paraId="5595EDC8" w14:textId="77777777" w:rsidR="00EF6E70" w:rsidRDefault="00EF6E70" w:rsidP="00B730FA">
      <w:pPr>
        <w:rPr>
          <w:rFonts w:asciiTheme="minorHAnsi" w:eastAsiaTheme="majorEastAsia" w:hAnsiTheme="minorHAnsi" w:cstheme="minorHAnsi"/>
          <w:sz w:val="22"/>
          <w:szCs w:val="22"/>
        </w:rPr>
      </w:pPr>
    </w:p>
    <w:p w14:paraId="0D029C5C" w14:textId="77777777" w:rsidR="00EF6E70" w:rsidRDefault="00EF6E70" w:rsidP="00B730FA">
      <w:pPr>
        <w:rPr>
          <w:rFonts w:asciiTheme="minorHAnsi" w:eastAsiaTheme="majorEastAsia" w:hAnsiTheme="minorHAnsi" w:cstheme="minorHAnsi"/>
          <w:sz w:val="22"/>
          <w:szCs w:val="22"/>
        </w:rPr>
      </w:pPr>
    </w:p>
    <w:p w14:paraId="6C7FB96E" w14:textId="77777777" w:rsidR="00EF6E70" w:rsidRDefault="00EF6E70" w:rsidP="00B730FA">
      <w:pPr>
        <w:rPr>
          <w:rFonts w:asciiTheme="minorHAnsi" w:eastAsiaTheme="majorEastAsia" w:hAnsiTheme="minorHAnsi" w:cstheme="minorHAnsi"/>
          <w:sz w:val="22"/>
          <w:szCs w:val="22"/>
        </w:rPr>
      </w:pPr>
    </w:p>
    <w:p w14:paraId="53965D7A" w14:textId="77777777" w:rsidR="00EF6E70" w:rsidRDefault="00EF6E70" w:rsidP="00B730FA">
      <w:pPr>
        <w:rPr>
          <w:rFonts w:asciiTheme="minorHAnsi" w:eastAsiaTheme="majorEastAsia" w:hAnsiTheme="minorHAnsi" w:cstheme="minorHAnsi"/>
          <w:sz w:val="22"/>
          <w:szCs w:val="22"/>
        </w:rPr>
      </w:pPr>
    </w:p>
    <w:p w14:paraId="1AB91A7C" w14:textId="77777777" w:rsidR="00EF6E70" w:rsidRDefault="00EF6E70" w:rsidP="00B730FA">
      <w:pPr>
        <w:rPr>
          <w:rFonts w:asciiTheme="minorHAnsi" w:eastAsiaTheme="majorEastAsia" w:hAnsiTheme="minorHAnsi" w:cstheme="minorHAnsi"/>
          <w:sz w:val="22"/>
          <w:szCs w:val="22"/>
        </w:rPr>
      </w:pPr>
    </w:p>
    <w:p w14:paraId="241CF3B3" w14:textId="77777777" w:rsidR="00EF6E70" w:rsidRDefault="00EF6E70" w:rsidP="00B730FA">
      <w:pPr>
        <w:rPr>
          <w:rFonts w:asciiTheme="minorHAnsi" w:eastAsiaTheme="majorEastAsia" w:hAnsiTheme="minorHAnsi" w:cstheme="minorHAnsi"/>
          <w:sz w:val="22"/>
          <w:szCs w:val="22"/>
        </w:rPr>
      </w:pPr>
    </w:p>
    <w:p w14:paraId="5E33D784" w14:textId="77777777" w:rsidR="00EF6E70" w:rsidRDefault="00EF6E70" w:rsidP="00B730FA">
      <w:pPr>
        <w:rPr>
          <w:rFonts w:asciiTheme="minorHAnsi" w:eastAsiaTheme="majorEastAsia" w:hAnsiTheme="minorHAnsi" w:cstheme="minorHAnsi"/>
          <w:sz w:val="22"/>
          <w:szCs w:val="22"/>
        </w:rPr>
      </w:pPr>
    </w:p>
    <w:p w14:paraId="753D73B0" w14:textId="77777777" w:rsidR="00EF6E70" w:rsidRDefault="00EF6E70" w:rsidP="00B730FA">
      <w:pPr>
        <w:rPr>
          <w:rFonts w:asciiTheme="minorHAnsi" w:eastAsiaTheme="majorEastAsia" w:hAnsiTheme="minorHAnsi" w:cstheme="minorHAnsi"/>
          <w:sz w:val="22"/>
          <w:szCs w:val="22"/>
        </w:rPr>
      </w:pPr>
    </w:p>
    <w:p w14:paraId="087025B5" w14:textId="77777777" w:rsidR="00EF6E70" w:rsidRDefault="00EF6E70" w:rsidP="00B730FA">
      <w:pPr>
        <w:rPr>
          <w:rFonts w:asciiTheme="minorHAnsi" w:eastAsiaTheme="majorEastAsia" w:hAnsiTheme="minorHAnsi" w:cstheme="minorHAnsi"/>
          <w:sz w:val="22"/>
          <w:szCs w:val="22"/>
        </w:rPr>
      </w:pPr>
    </w:p>
    <w:p w14:paraId="6A7F231C" w14:textId="77777777" w:rsidR="00EF6E70" w:rsidRDefault="00EF6E70" w:rsidP="00B730FA">
      <w:pPr>
        <w:rPr>
          <w:rFonts w:asciiTheme="minorHAnsi" w:eastAsiaTheme="majorEastAsia" w:hAnsiTheme="minorHAnsi" w:cstheme="minorHAnsi"/>
          <w:sz w:val="22"/>
          <w:szCs w:val="22"/>
        </w:rPr>
      </w:pPr>
    </w:p>
    <w:p w14:paraId="11F7A183" w14:textId="77777777" w:rsidR="00EF6E70" w:rsidRDefault="00EF6E70" w:rsidP="00B730FA">
      <w:pPr>
        <w:rPr>
          <w:rFonts w:asciiTheme="minorHAnsi" w:eastAsiaTheme="majorEastAsia" w:hAnsiTheme="minorHAnsi" w:cstheme="minorHAnsi"/>
          <w:sz w:val="22"/>
          <w:szCs w:val="22"/>
        </w:rPr>
      </w:pPr>
    </w:p>
    <w:p w14:paraId="4FC1FBD2" w14:textId="77777777" w:rsidR="00EF6E70" w:rsidRDefault="00EF6E70" w:rsidP="00B730FA">
      <w:pPr>
        <w:rPr>
          <w:rFonts w:asciiTheme="minorHAnsi" w:eastAsiaTheme="majorEastAsia" w:hAnsiTheme="minorHAnsi" w:cstheme="minorHAnsi"/>
          <w:sz w:val="22"/>
          <w:szCs w:val="22"/>
        </w:rPr>
      </w:pPr>
    </w:p>
    <w:p w14:paraId="28F1C0CB" w14:textId="77777777" w:rsidR="00EF6E70" w:rsidRDefault="00EF6E70" w:rsidP="00B730FA">
      <w:pPr>
        <w:rPr>
          <w:rFonts w:asciiTheme="minorHAnsi" w:eastAsiaTheme="majorEastAsia" w:hAnsiTheme="minorHAnsi" w:cstheme="minorHAnsi"/>
          <w:sz w:val="22"/>
          <w:szCs w:val="22"/>
        </w:rPr>
      </w:pPr>
    </w:p>
    <w:p w14:paraId="4176390B" w14:textId="77777777" w:rsidR="00EF6E70" w:rsidRDefault="00EF6E70" w:rsidP="00B730FA">
      <w:pPr>
        <w:rPr>
          <w:rFonts w:asciiTheme="minorHAnsi" w:eastAsiaTheme="majorEastAsia" w:hAnsiTheme="minorHAnsi" w:cstheme="minorHAnsi"/>
          <w:sz w:val="22"/>
          <w:szCs w:val="22"/>
        </w:rPr>
      </w:pPr>
    </w:p>
    <w:p w14:paraId="499D79A6" w14:textId="77777777" w:rsidR="00EF6E70" w:rsidRDefault="00EF6E70" w:rsidP="00B730FA">
      <w:pPr>
        <w:rPr>
          <w:rFonts w:asciiTheme="minorHAnsi" w:eastAsiaTheme="majorEastAsia" w:hAnsiTheme="minorHAnsi" w:cstheme="minorHAnsi"/>
          <w:sz w:val="22"/>
          <w:szCs w:val="22"/>
        </w:rPr>
      </w:pPr>
    </w:p>
    <w:p w14:paraId="6825270F" w14:textId="77777777" w:rsidR="00EF6E70" w:rsidRDefault="00EF6E70" w:rsidP="00B730FA">
      <w:pPr>
        <w:rPr>
          <w:rFonts w:asciiTheme="minorHAnsi" w:eastAsiaTheme="majorEastAsia" w:hAnsiTheme="minorHAnsi" w:cstheme="minorHAnsi"/>
          <w:sz w:val="22"/>
          <w:szCs w:val="22"/>
        </w:rPr>
      </w:pPr>
    </w:p>
    <w:p w14:paraId="7BF27D83" w14:textId="77777777" w:rsidR="00EF6E70" w:rsidRDefault="00EF6E70" w:rsidP="00B730FA">
      <w:pPr>
        <w:rPr>
          <w:rFonts w:asciiTheme="minorHAnsi" w:eastAsiaTheme="majorEastAsia" w:hAnsiTheme="minorHAnsi" w:cstheme="minorHAnsi"/>
          <w:sz w:val="22"/>
          <w:szCs w:val="22"/>
        </w:rPr>
      </w:pPr>
    </w:p>
    <w:p w14:paraId="69CF5186" w14:textId="77777777" w:rsidR="00EF6E70" w:rsidRDefault="00EF6E70" w:rsidP="00B730FA">
      <w:pPr>
        <w:rPr>
          <w:rFonts w:asciiTheme="minorHAnsi" w:eastAsiaTheme="majorEastAsia" w:hAnsiTheme="minorHAnsi" w:cstheme="minorHAnsi"/>
          <w:sz w:val="22"/>
          <w:szCs w:val="22"/>
        </w:rPr>
      </w:pPr>
    </w:p>
    <w:p w14:paraId="6E43495A" w14:textId="77777777" w:rsidR="00EF6E70" w:rsidRDefault="00EF6E70" w:rsidP="00B730FA">
      <w:pPr>
        <w:rPr>
          <w:rFonts w:asciiTheme="minorHAnsi" w:eastAsiaTheme="majorEastAsia" w:hAnsiTheme="minorHAnsi" w:cstheme="minorHAnsi"/>
          <w:sz w:val="22"/>
          <w:szCs w:val="22"/>
        </w:rPr>
      </w:pPr>
    </w:p>
    <w:p w14:paraId="17601835" w14:textId="77777777" w:rsidR="00EF6E70" w:rsidRDefault="00EF6E70" w:rsidP="00B730FA">
      <w:pPr>
        <w:rPr>
          <w:rFonts w:asciiTheme="minorHAnsi" w:eastAsiaTheme="majorEastAsia" w:hAnsiTheme="minorHAnsi" w:cstheme="minorHAnsi"/>
          <w:sz w:val="22"/>
          <w:szCs w:val="22"/>
        </w:rPr>
      </w:pPr>
    </w:p>
    <w:p w14:paraId="35B568E9" w14:textId="77777777" w:rsidR="00EF6E70" w:rsidRDefault="00EF6E70" w:rsidP="00B730FA">
      <w:pPr>
        <w:rPr>
          <w:rFonts w:asciiTheme="minorHAnsi" w:eastAsiaTheme="majorEastAsia" w:hAnsiTheme="minorHAnsi" w:cstheme="minorHAnsi"/>
          <w:sz w:val="22"/>
          <w:szCs w:val="22"/>
        </w:rPr>
      </w:pPr>
    </w:p>
    <w:p w14:paraId="404A4AF0" w14:textId="77777777" w:rsidR="00EF6E70" w:rsidRDefault="00EF6E70" w:rsidP="00B730FA">
      <w:pPr>
        <w:rPr>
          <w:rFonts w:asciiTheme="minorHAnsi" w:eastAsiaTheme="majorEastAsia" w:hAnsiTheme="minorHAnsi" w:cstheme="minorHAnsi"/>
          <w:sz w:val="22"/>
          <w:szCs w:val="22"/>
        </w:rPr>
      </w:pPr>
    </w:p>
    <w:p w14:paraId="460D6AF6" w14:textId="77777777" w:rsidR="00EF6E70" w:rsidRDefault="00EF6E70" w:rsidP="00B730FA">
      <w:pPr>
        <w:rPr>
          <w:rFonts w:asciiTheme="minorHAnsi" w:eastAsiaTheme="majorEastAsia" w:hAnsiTheme="minorHAnsi" w:cstheme="minorHAnsi"/>
          <w:sz w:val="22"/>
          <w:szCs w:val="22"/>
        </w:rPr>
      </w:pPr>
    </w:p>
    <w:p w14:paraId="5C26ABC5" w14:textId="77777777" w:rsidR="00EF6E70" w:rsidRDefault="00EF6E70" w:rsidP="00B730FA">
      <w:pPr>
        <w:rPr>
          <w:rFonts w:asciiTheme="minorHAnsi" w:eastAsiaTheme="majorEastAsia" w:hAnsiTheme="minorHAnsi" w:cstheme="minorHAnsi"/>
          <w:sz w:val="22"/>
          <w:szCs w:val="22"/>
        </w:rPr>
      </w:pPr>
    </w:p>
    <w:p w14:paraId="3E9534B2" w14:textId="77777777" w:rsidR="00EF6E70" w:rsidRDefault="00EF6E70" w:rsidP="00B730FA">
      <w:pPr>
        <w:rPr>
          <w:rFonts w:asciiTheme="minorHAnsi" w:eastAsiaTheme="majorEastAsia" w:hAnsiTheme="minorHAnsi" w:cstheme="minorHAnsi"/>
          <w:sz w:val="22"/>
          <w:szCs w:val="22"/>
        </w:rPr>
      </w:pPr>
    </w:p>
    <w:p w14:paraId="6CEF6846" w14:textId="77777777" w:rsidR="00EF6E70" w:rsidRDefault="00EF6E70" w:rsidP="00B730FA">
      <w:pPr>
        <w:rPr>
          <w:rFonts w:asciiTheme="minorHAnsi" w:eastAsiaTheme="majorEastAsia" w:hAnsiTheme="minorHAnsi" w:cstheme="minorHAnsi"/>
          <w:sz w:val="22"/>
          <w:szCs w:val="22"/>
        </w:rPr>
      </w:pPr>
    </w:p>
    <w:p w14:paraId="4DAEB89A" w14:textId="77777777" w:rsidR="00EF6E70" w:rsidRDefault="00EF6E70" w:rsidP="00B730FA">
      <w:pPr>
        <w:rPr>
          <w:rFonts w:asciiTheme="minorHAnsi" w:eastAsiaTheme="majorEastAsia" w:hAnsiTheme="minorHAnsi" w:cstheme="minorHAnsi"/>
          <w:sz w:val="22"/>
          <w:szCs w:val="22"/>
        </w:rPr>
      </w:pPr>
    </w:p>
    <w:p w14:paraId="0E4D3A23" w14:textId="77777777" w:rsidR="00EF6E70" w:rsidRDefault="00EF6E70" w:rsidP="00B730FA">
      <w:pPr>
        <w:rPr>
          <w:rFonts w:asciiTheme="minorHAnsi" w:eastAsiaTheme="majorEastAsia" w:hAnsiTheme="minorHAnsi" w:cstheme="minorHAnsi"/>
          <w:sz w:val="22"/>
          <w:szCs w:val="22"/>
        </w:rPr>
      </w:pPr>
    </w:p>
    <w:p w14:paraId="20A5EA35" w14:textId="77777777" w:rsidR="00EF6E70" w:rsidRDefault="00EF6E70" w:rsidP="00B730FA">
      <w:pPr>
        <w:rPr>
          <w:rFonts w:asciiTheme="minorHAnsi" w:eastAsiaTheme="majorEastAsia" w:hAnsiTheme="minorHAnsi" w:cstheme="minorHAnsi"/>
          <w:sz w:val="22"/>
          <w:szCs w:val="22"/>
        </w:rPr>
      </w:pPr>
    </w:p>
    <w:p w14:paraId="37ED46C5" w14:textId="77777777" w:rsidR="00EF6E70" w:rsidRDefault="00EF6E70" w:rsidP="00B730FA">
      <w:pPr>
        <w:rPr>
          <w:rFonts w:asciiTheme="minorHAnsi" w:eastAsiaTheme="majorEastAsia" w:hAnsiTheme="minorHAnsi" w:cstheme="minorHAnsi"/>
          <w:sz w:val="22"/>
          <w:szCs w:val="22"/>
        </w:rPr>
      </w:pPr>
    </w:p>
    <w:p w14:paraId="1352C36E" w14:textId="77777777" w:rsidR="00EF6E70" w:rsidRDefault="00EF6E70" w:rsidP="00B730FA">
      <w:pPr>
        <w:rPr>
          <w:rFonts w:asciiTheme="minorHAnsi" w:eastAsiaTheme="majorEastAsia" w:hAnsiTheme="minorHAnsi" w:cstheme="minorHAnsi"/>
          <w:sz w:val="22"/>
          <w:szCs w:val="22"/>
        </w:rPr>
      </w:pPr>
    </w:p>
    <w:p w14:paraId="0F4749F9" w14:textId="77777777" w:rsidR="00EF6E70" w:rsidRDefault="00EF6E70" w:rsidP="00B730FA">
      <w:pPr>
        <w:rPr>
          <w:rFonts w:asciiTheme="minorHAnsi" w:eastAsiaTheme="majorEastAsia" w:hAnsiTheme="minorHAnsi" w:cstheme="minorHAnsi"/>
          <w:sz w:val="22"/>
          <w:szCs w:val="22"/>
        </w:rPr>
      </w:pPr>
    </w:p>
    <w:p w14:paraId="7E327B6F" w14:textId="77777777" w:rsidR="00EF6E70" w:rsidRDefault="00EF6E70" w:rsidP="00B730FA">
      <w:pPr>
        <w:rPr>
          <w:rFonts w:asciiTheme="minorHAnsi" w:eastAsiaTheme="majorEastAsia" w:hAnsiTheme="minorHAnsi" w:cstheme="minorHAnsi"/>
          <w:sz w:val="22"/>
          <w:szCs w:val="22"/>
        </w:rPr>
      </w:pPr>
    </w:p>
    <w:p w14:paraId="7ABB95DA" w14:textId="77777777" w:rsidR="00EF6E70" w:rsidRDefault="00EF6E70" w:rsidP="00B730FA">
      <w:pPr>
        <w:rPr>
          <w:rFonts w:asciiTheme="minorHAnsi" w:eastAsiaTheme="majorEastAsia" w:hAnsiTheme="minorHAnsi" w:cstheme="minorHAnsi"/>
          <w:sz w:val="22"/>
          <w:szCs w:val="22"/>
        </w:rPr>
      </w:pPr>
    </w:p>
    <w:p w14:paraId="4780B540" w14:textId="77777777" w:rsidR="00EF6E70" w:rsidRDefault="00EF6E70" w:rsidP="00B730FA">
      <w:pPr>
        <w:rPr>
          <w:rFonts w:asciiTheme="minorHAnsi" w:eastAsiaTheme="majorEastAsia" w:hAnsiTheme="minorHAnsi" w:cstheme="minorHAnsi"/>
          <w:sz w:val="22"/>
          <w:szCs w:val="22"/>
        </w:rPr>
      </w:pPr>
    </w:p>
    <w:p w14:paraId="7AFD15EA" w14:textId="77777777" w:rsidR="00EF6E70" w:rsidRDefault="00EF6E70" w:rsidP="00B730FA">
      <w:pPr>
        <w:rPr>
          <w:rFonts w:asciiTheme="minorHAnsi" w:eastAsiaTheme="majorEastAsia" w:hAnsiTheme="minorHAnsi" w:cstheme="minorHAnsi"/>
          <w:sz w:val="22"/>
          <w:szCs w:val="22"/>
        </w:rPr>
      </w:pPr>
    </w:p>
    <w:p w14:paraId="2FA411AF" w14:textId="77777777" w:rsidR="00EF6E70" w:rsidRDefault="00EF6E70" w:rsidP="00B730FA">
      <w:pPr>
        <w:rPr>
          <w:rFonts w:asciiTheme="minorHAnsi" w:eastAsiaTheme="majorEastAsia" w:hAnsiTheme="minorHAnsi" w:cstheme="minorHAnsi"/>
          <w:sz w:val="22"/>
          <w:szCs w:val="22"/>
        </w:rPr>
      </w:pPr>
    </w:p>
    <w:p w14:paraId="78154700" w14:textId="77777777" w:rsidR="00EF6E70" w:rsidRDefault="00EF6E70" w:rsidP="00B730FA">
      <w:pPr>
        <w:rPr>
          <w:rFonts w:asciiTheme="minorHAnsi" w:eastAsiaTheme="majorEastAsia" w:hAnsiTheme="minorHAnsi" w:cstheme="minorHAnsi"/>
          <w:sz w:val="22"/>
          <w:szCs w:val="22"/>
        </w:rPr>
      </w:pPr>
    </w:p>
    <w:p w14:paraId="551B2DFB" w14:textId="77777777" w:rsidR="00EF6E70" w:rsidRDefault="00EF6E70" w:rsidP="00B730FA">
      <w:pPr>
        <w:rPr>
          <w:rFonts w:asciiTheme="minorHAnsi" w:eastAsiaTheme="majorEastAsia" w:hAnsiTheme="minorHAnsi" w:cstheme="minorHAnsi"/>
          <w:sz w:val="22"/>
          <w:szCs w:val="22"/>
        </w:rPr>
      </w:pPr>
    </w:p>
    <w:p w14:paraId="73AFB8E7" w14:textId="77777777" w:rsidR="00EF6E70" w:rsidRDefault="00EF6E70" w:rsidP="00B730FA">
      <w:pPr>
        <w:rPr>
          <w:rFonts w:asciiTheme="minorHAnsi" w:eastAsiaTheme="majorEastAsia" w:hAnsiTheme="minorHAnsi" w:cstheme="minorHAnsi"/>
          <w:sz w:val="22"/>
          <w:szCs w:val="22"/>
        </w:rPr>
      </w:pPr>
    </w:p>
    <w:p w14:paraId="6498B552" w14:textId="77777777" w:rsidR="00EF6E70" w:rsidRDefault="00EF6E70" w:rsidP="00B730FA">
      <w:pPr>
        <w:rPr>
          <w:rFonts w:asciiTheme="minorHAnsi" w:eastAsiaTheme="majorEastAsia" w:hAnsiTheme="minorHAnsi" w:cstheme="minorHAnsi"/>
          <w:sz w:val="22"/>
          <w:szCs w:val="22"/>
        </w:rPr>
      </w:pPr>
    </w:p>
    <w:p w14:paraId="74C8D198" w14:textId="77777777" w:rsidR="00EF6E70" w:rsidRDefault="00EF6E70" w:rsidP="00B730FA">
      <w:pPr>
        <w:rPr>
          <w:rFonts w:asciiTheme="minorHAnsi" w:eastAsiaTheme="majorEastAsia" w:hAnsiTheme="minorHAnsi" w:cstheme="minorHAnsi"/>
          <w:sz w:val="22"/>
          <w:szCs w:val="22"/>
        </w:rPr>
      </w:pPr>
    </w:p>
    <w:p w14:paraId="29184AFC" w14:textId="77777777" w:rsidR="00EF6E70" w:rsidRDefault="00EF6E70" w:rsidP="00B730FA">
      <w:pPr>
        <w:rPr>
          <w:rFonts w:asciiTheme="minorHAnsi" w:eastAsiaTheme="majorEastAsia" w:hAnsiTheme="minorHAnsi" w:cstheme="minorHAnsi"/>
          <w:sz w:val="22"/>
          <w:szCs w:val="22"/>
        </w:rPr>
      </w:pPr>
    </w:p>
    <w:p w14:paraId="30E765A2" w14:textId="2123E0BE" w:rsidR="000A7C1C" w:rsidRPr="003549CB" w:rsidRDefault="000A7C1C" w:rsidP="00B730FA">
      <w:pPr>
        <w:pStyle w:val="Nadpis1"/>
        <w:numPr>
          <w:ilvl w:val="0"/>
          <w:numId w:val="0"/>
        </w:numPr>
        <w:jc w:val="center"/>
        <w:rPr>
          <w:lang w:val="sk-SK"/>
        </w:rPr>
      </w:pPr>
      <w:r w:rsidRPr="003549CB">
        <w:rPr>
          <w:lang w:val="sk-SK"/>
        </w:rPr>
        <w:lastRenderedPageBreak/>
        <w:t>Príloha F</w:t>
      </w:r>
      <w:r w:rsidR="00B62A00" w:rsidRPr="003549CB">
        <w:rPr>
          <w:lang w:val="sk-SK"/>
        </w:rPr>
        <w:t xml:space="preserve"> – </w:t>
      </w:r>
      <w:r w:rsidRPr="003549CB">
        <w:rPr>
          <w:lang w:val="sk-SK"/>
        </w:rPr>
        <w:t>Zmluva o kybernetickej bezpečnosti</w:t>
      </w:r>
    </w:p>
    <w:p w14:paraId="09312CFE" w14:textId="77777777" w:rsidR="00B62A00" w:rsidRPr="003549CB" w:rsidRDefault="00B62A00" w:rsidP="00B730FA">
      <w:pPr>
        <w:rPr>
          <w:rFonts w:asciiTheme="minorHAnsi" w:hAnsiTheme="minorHAnsi" w:cstheme="minorHAnsi"/>
          <w:b/>
          <w:bCs/>
          <w:sz w:val="22"/>
          <w:szCs w:val="22"/>
        </w:rPr>
      </w:pPr>
    </w:p>
    <w:p w14:paraId="3E97CBF7" w14:textId="77777777" w:rsidR="00B62A00" w:rsidRPr="003549CB" w:rsidRDefault="00B62A00" w:rsidP="00B730FA">
      <w:pPr>
        <w:rPr>
          <w:rStyle w:val="Nadpis1Char"/>
          <w:rFonts w:asciiTheme="minorHAnsi" w:hAnsiTheme="minorHAnsi" w:cstheme="minorHAnsi"/>
          <w:b w:val="0"/>
          <w:bCs w:val="0"/>
          <w:lang w:val="sk-SK"/>
        </w:rPr>
      </w:pPr>
      <w:r w:rsidRPr="003549CB">
        <w:rPr>
          <w:rStyle w:val="Nadpis1Char"/>
          <w:rFonts w:asciiTheme="minorHAnsi" w:hAnsiTheme="minorHAnsi" w:cstheme="minorHAnsi"/>
          <w:b w:val="0"/>
          <w:bCs w:val="0"/>
          <w:lang w:val="sk-SK"/>
        </w:rPr>
        <w:t>Prílohu tvorí samostatný dokument s vlastným číslovaním.</w:t>
      </w:r>
    </w:p>
    <w:p w14:paraId="29FCB179" w14:textId="07815F49" w:rsidR="00B62A00" w:rsidRPr="003549CB" w:rsidRDefault="00B62A00" w:rsidP="00B730FA">
      <w:pPr>
        <w:rPr>
          <w:rFonts w:asciiTheme="minorHAnsi" w:hAnsiTheme="minorHAnsi" w:cstheme="minorHAnsi"/>
          <w:b/>
          <w:bCs/>
          <w:sz w:val="22"/>
          <w:szCs w:val="22"/>
        </w:rPr>
      </w:pPr>
      <w:r w:rsidRPr="003549CB">
        <w:rPr>
          <w:rFonts w:asciiTheme="minorHAnsi" w:hAnsiTheme="minorHAnsi" w:cstheme="minorHAnsi"/>
          <w:b/>
          <w:bCs/>
          <w:sz w:val="22"/>
          <w:szCs w:val="22"/>
        </w:rPr>
        <w:br w:type="page"/>
      </w:r>
    </w:p>
    <w:p w14:paraId="23FD56D9" w14:textId="41665693" w:rsidR="000A7C1C" w:rsidRPr="003549CB" w:rsidRDefault="000A7C1C" w:rsidP="00B730FA">
      <w:pPr>
        <w:pStyle w:val="Nadpis1"/>
        <w:numPr>
          <w:ilvl w:val="0"/>
          <w:numId w:val="0"/>
        </w:numPr>
        <w:jc w:val="center"/>
        <w:rPr>
          <w:lang w:val="sk-SK"/>
        </w:rPr>
      </w:pPr>
      <w:r w:rsidRPr="003549CB">
        <w:rPr>
          <w:lang w:val="sk-SK"/>
        </w:rPr>
        <w:lastRenderedPageBreak/>
        <w:t xml:space="preserve">Príloha G </w:t>
      </w:r>
      <w:r w:rsidR="00B62A00" w:rsidRPr="003549CB">
        <w:rPr>
          <w:lang w:val="sk-SK"/>
        </w:rPr>
        <w:t xml:space="preserve">– </w:t>
      </w:r>
      <w:r w:rsidRPr="003549CB">
        <w:rPr>
          <w:lang w:val="sk-SK"/>
        </w:rPr>
        <w:t>Všeobecné pravidlá pre partnerské firmy dodávajúce OT infraštruktúru a softvér</w:t>
      </w:r>
    </w:p>
    <w:p w14:paraId="147CF3B8" w14:textId="77777777" w:rsidR="000A7C1C" w:rsidRPr="003549CB" w:rsidRDefault="000A7C1C" w:rsidP="00B730FA">
      <w:pPr>
        <w:rPr>
          <w:rStyle w:val="Nadpis1Char"/>
          <w:rFonts w:asciiTheme="minorHAnsi" w:hAnsiTheme="minorHAnsi" w:cstheme="minorHAnsi"/>
          <w:b w:val="0"/>
          <w:bCs w:val="0"/>
          <w:lang w:val="sk-SK"/>
        </w:rPr>
      </w:pPr>
      <w:r w:rsidRPr="003549CB">
        <w:rPr>
          <w:rStyle w:val="Nadpis1Char"/>
          <w:rFonts w:asciiTheme="minorHAnsi" w:hAnsiTheme="minorHAnsi" w:cstheme="minorHAnsi"/>
          <w:b w:val="0"/>
          <w:bCs w:val="0"/>
          <w:lang w:val="sk-SK"/>
        </w:rPr>
        <w:t>Prílohu tvorí samostatný dokument s vlastným číslovaním.</w:t>
      </w:r>
    </w:p>
    <w:p w14:paraId="3B8DCC7D" w14:textId="77777777" w:rsidR="002D77FA" w:rsidRDefault="002D77FA" w:rsidP="00B730FA">
      <w:pPr>
        <w:rPr>
          <w:rStyle w:val="Nadpis1Char"/>
          <w:rFonts w:asciiTheme="minorHAnsi" w:hAnsiTheme="minorHAnsi" w:cstheme="minorHAnsi"/>
          <w:lang w:val="sk-SK"/>
        </w:rPr>
      </w:pPr>
      <w:r>
        <w:rPr>
          <w:rStyle w:val="Nadpis1Char"/>
          <w:rFonts w:asciiTheme="minorHAnsi" w:hAnsiTheme="minorHAnsi" w:cstheme="minorHAnsi"/>
          <w:b w:val="0"/>
          <w:bCs w:val="0"/>
          <w:lang w:val="sk-SK"/>
        </w:rPr>
        <w:br w:type="page"/>
      </w:r>
    </w:p>
    <w:p w14:paraId="4CE4BD63" w14:textId="02F63CF9" w:rsidR="000A7C1C" w:rsidRPr="003549CB" w:rsidRDefault="000A7C1C" w:rsidP="00B730FA">
      <w:pPr>
        <w:pStyle w:val="Nadpis1"/>
        <w:numPr>
          <w:ilvl w:val="0"/>
          <w:numId w:val="0"/>
        </w:numPr>
        <w:ind w:left="709" w:hanging="709"/>
        <w:jc w:val="center"/>
        <w:rPr>
          <w:rStyle w:val="Nadpis1Char"/>
          <w:rFonts w:asciiTheme="minorHAnsi" w:hAnsiTheme="minorHAnsi" w:cstheme="minorHAnsi"/>
          <w:b/>
          <w:bCs/>
          <w:lang w:val="sk-SK"/>
        </w:rPr>
      </w:pPr>
      <w:r w:rsidRPr="003549CB">
        <w:rPr>
          <w:rStyle w:val="Nadpis1Char"/>
          <w:rFonts w:asciiTheme="minorHAnsi" w:hAnsiTheme="minorHAnsi" w:cstheme="minorHAnsi"/>
          <w:b/>
          <w:bCs/>
          <w:lang w:val="sk-SK"/>
        </w:rPr>
        <w:lastRenderedPageBreak/>
        <w:t>Príloha H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1F3F20" w:rsidRPr="003549CB" w14:paraId="2A80B4CD" w14:textId="77777777">
        <w:trPr>
          <w:trHeight w:val="2600"/>
        </w:trPr>
        <w:tc>
          <w:tcPr>
            <w:tcW w:w="498" w:type="dxa"/>
            <w:vMerge w:val="restart"/>
            <w:textDirection w:val="btLr"/>
            <w:vAlign w:val="center"/>
          </w:tcPr>
          <w:p w14:paraId="7E426889" w14:textId="77777777" w:rsidR="000A7C1C" w:rsidRPr="003549CB" w:rsidRDefault="000A7C1C" w:rsidP="00B730FA">
            <w:pPr>
              <w:ind w:left="113" w:right="113"/>
              <w:rPr>
                <w:rFonts w:asciiTheme="minorHAnsi" w:hAnsiTheme="minorHAnsi" w:cstheme="minorHAnsi"/>
                <w:b/>
                <w:bCs/>
                <w:sz w:val="22"/>
                <w:szCs w:val="22"/>
              </w:rPr>
            </w:pPr>
            <w:r w:rsidRPr="003549CB">
              <w:rPr>
                <w:rFonts w:asciiTheme="minorHAnsi" w:hAnsiTheme="minorHAnsi" w:cstheme="minorHAnsi"/>
                <w:sz w:val="22"/>
                <w:szCs w:val="22"/>
              </w:rPr>
              <w:t>Zoznam subdodávateľov podľa zákona o registri (v tejto prílohe ďalej len „</w:t>
            </w:r>
            <w:r w:rsidRPr="003549CB">
              <w:rPr>
                <w:rFonts w:asciiTheme="minorHAnsi" w:hAnsiTheme="minorHAnsi" w:cstheme="minorHAnsi"/>
                <w:b/>
                <w:bCs/>
                <w:sz w:val="22"/>
                <w:szCs w:val="22"/>
              </w:rPr>
              <w:t>subdodávateľ</w:t>
            </w:r>
            <w:r w:rsidRPr="003549CB">
              <w:rPr>
                <w:rFonts w:asciiTheme="minorHAnsi" w:hAnsiTheme="minorHAnsi" w:cstheme="minorHAnsi"/>
                <w:sz w:val="22"/>
                <w:szCs w:val="22"/>
              </w:rPr>
              <w:t>)</w:t>
            </w:r>
          </w:p>
        </w:tc>
        <w:tc>
          <w:tcPr>
            <w:tcW w:w="1198" w:type="dxa"/>
            <w:textDirection w:val="btLr"/>
            <w:vAlign w:val="center"/>
          </w:tcPr>
          <w:p w14:paraId="54B14D59"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Údaj o predpokladaných finančných plneniach v prospech subdodávateľa [€]</w:t>
            </w:r>
          </w:p>
        </w:tc>
        <w:tc>
          <w:tcPr>
            <w:tcW w:w="1843" w:type="dxa"/>
            <w:textDirection w:val="btLr"/>
          </w:tcPr>
          <w:p w14:paraId="30F139A8" w14:textId="77777777" w:rsidR="000A7C1C" w:rsidRPr="003549CB" w:rsidRDefault="000A7C1C" w:rsidP="00B730FA">
            <w:pPr>
              <w:ind w:left="113" w:right="113"/>
              <w:rPr>
                <w:rFonts w:asciiTheme="minorHAnsi" w:hAnsiTheme="minorHAnsi" w:cstheme="minorHAnsi"/>
                <w:b/>
                <w:bCs/>
                <w:sz w:val="22"/>
                <w:szCs w:val="22"/>
              </w:rPr>
            </w:pPr>
          </w:p>
        </w:tc>
        <w:tc>
          <w:tcPr>
            <w:tcW w:w="1965" w:type="dxa"/>
            <w:textDirection w:val="btLr"/>
          </w:tcPr>
          <w:p w14:paraId="313DB235"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26EA5C5E"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07E65612" w14:textId="77777777" w:rsidR="000A7C1C" w:rsidRPr="003549CB" w:rsidRDefault="000A7C1C" w:rsidP="00B730FA">
            <w:pPr>
              <w:ind w:left="113" w:right="113"/>
              <w:rPr>
                <w:rFonts w:asciiTheme="minorHAnsi" w:hAnsiTheme="minorHAnsi" w:cstheme="minorHAnsi"/>
                <w:b/>
                <w:bCs/>
                <w:sz w:val="22"/>
                <w:szCs w:val="22"/>
              </w:rPr>
            </w:pPr>
          </w:p>
        </w:tc>
      </w:tr>
      <w:tr w:rsidR="001F3F20" w:rsidRPr="003549CB" w14:paraId="4B189666" w14:textId="77777777">
        <w:trPr>
          <w:trHeight w:val="3388"/>
        </w:trPr>
        <w:tc>
          <w:tcPr>
            <w:tcW w:w="498" w:type="dxa"/>
            <w:vMerge/>
            <w:textDirection w:val="btLr"/>
          </w:tcPr>
          <w:p w14:paraId="26A4E228" w14:textId="77777777" w:rsidR="000A7C1C" w:rsidRPr="003549CB" w:rsidRDefault="000A7C1C" w:rsidP="00B730FA">
            <w:pPr>
              <w:ind w:left="113" w:right="113"/>
              <w:rPr>
                <w:rFonts w:asciiTheme="minorHAnsi" w:hAnsiTheme="minorHAnsi" w:cstheme="minorHAnsi"/>
                <w:b/>
                <w:bCs/>
                <w:sz w:val="22"/>
                <w:szCs w:val="22"/>
              </w:rPr>
            </w:pPr>
          </w:p>
        </w:tc>
        <w:tc>
          <w:tcPr>
            <w:tcW w:w="1198" w:type="dxa"/>
            <w:textDirection w:val="btLr"/>
            <w:vAlign w:val="center"/>
          </w:tcPr>
          <w:p w14:paraId="1E84EF86"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Označenie (zvyčajne obchodného) registra, v ktorom je subdodávateľ zapísaný, a číslo zápisu</w:t>
            </w:r>
          </w:p>
        </w:tc>
        <w:tc>
          <w:tcPr>
            <w:tcW w:w="1843" w:type="dxa"/>
            <w:textDirection w:val="btLr"/>
          </w:tcPr>
          <w:p w14:paraId="6CE5BD18" w14:textId="77777777" w:rsidR="000A7C1C" w:rsidRPr="003549CB" w:rsidRDefault="000A7C1C" w:rsidP="00B730FA">
            <w:pPr>
              <w:ind w:left="113" w:right="113"/>
              <w:rPr>
                <w:rFonts w:asciiTheme="minorHAnsi" w:hAnsiTheme="minorHAnsi" w:cstheme="minorHAnsi"/>
                <w:b/>
                <w:bCs/>
                <w:sz w:val="22"/>
                <w:szCs w:val="22"/>
              </w:rPr>
            </w:pPr>
          </w:p>
        </w:tc>
        <w:tc>
          <w:tcPr>
            <w:tcW w:w="1965" w:type="dxa"/>
            <w:textDirection w:val="btLr"/>
          </w:tcPr>
          <w:p w14:paraId="4494449E"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071947D4"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6FE54F1A" w14:textId="77777777" w:rsidR="000A7C1C" w:rsidRPr="003549CB" w:rsidRDefault="000A7C1C" w:rsidP="00B730FA">
            <w:pPr>
              <w:ind w:left="113" w:right="113"/>
              <w:rPr>
                <w:rFonts w:asciiTheme="minorHAnsi" w:hAnsiTheme="minorHAnsi" w:cstheme="minorHAnsi"/>
                <w:b/>
                <w:bCs/>
                <w:sz w:val="22"/>
                <w:szCs w:val="22"/>
              </w:rPr>
            </w:pPr>
          </w:p>
        </w:tc>
      </w:tr>
      <w:tr w:rsidR="001F3F20" w:rsidRPr="003549CB" w14:paraId="324E697C" w14:textId="77777777">
        <w:trPr>
          <w:trHeight w:val="1692"/>
        </w:trPr>
        <w:tc>
          <w:tcPr>
            <w:tcW w:w="498" w:type="dxa"/>
            <w:vMerge/>
            <w:textDirection w:val="btLr"/>
          </w:tcPr>
          <w:p w14:paraId="094EADEF" w14:textId="77777777" w:rsidR="000A7C1C" w:rsidRPr="003549CB" w:rsidRDefault="000A7C1C" w:rsidP="00B730FA">
            <w:pPr>
              <w:ind w:left="113" w:right="113"/>
              <w:rPr>
                <w:rFonts w:asciiTheme="minorHAnsi" w:hAnsiTheme="minorHAnsi" w:cstheme="minorHAnsi"/>
                <w:b/>
                <w:bCs/>
                <w:sz w:val="22"/>
                <w:szCs w:val="22"/>
              </w:rPr>
            </w:pPr>
          </w:p>
        </w:tc>
        <w:tc>
          <w:tcPr>
            <w:tcW w:w="1198" w:type="dxa"/>
            <w:textDirection w:val="btLr"/>
            <w:vAlign w:val="center"/>
          </w:tcPr>
          <w:p w14:paraId="2A736C5D"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IČO subdodávateľa</w:t>
            </w:r>
          </w:p>
        </w:tc>
        <w:tc>
          <w:tcPr>
            <w:tcW w:w="1843" w:type="dxa"/>
            <w:textDirection w:val="btLr"/>
          </w:tcPr>
          <w:p w14:paraId="2910EAA7" w14:textId="77777777" w:rsidR="000A7C1C" w:rsidRPr="003549CB" w:rsidRDefault="000A7C1C" w:rsidP="00B730FA">
            <w:pPr>
              <w:ind w:left="113" w:right="113"/>
              <w:rPr>
                <w:rFonts w:asciiTheme="minorHAnsi" w:hAnsiTheme="minorHAnsi" w:cstheme="minorHAnsi"/>
                <w:b/>
                <w:bCs/>
                <w:sz w:val="22"/>
                <w:szCs w:val="22"/>
              </w:rPr>
            </w:pPr>
          </w:p>
        </w:tc>
        <w:tc>
          <w:tcPr>
            <w:tcW w:w="1965" w:type="dxa"/>
            <w:textDirection w:val="btLr"/>
          </w:tcPr>
          <w:p w14:paraId="0906CB5C"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64B42EDC"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6F768EBA" w14:textId="77777777" w:rsidR="000A7C1C" w:rsidRPr="003549CB" w:rsidRDefault="000A7C1C" w:rsidP="00B730FA">
            <w:pPr>
              <w:ind w:left="113" w:right="113"/>
              <w:rPr>
                <w:rFonts w:asciiTheme="minorHAnsi" w:hAnsiTheme="minorHAnsi" w:cstheme="minorHAnsi"/>
                <w:b/>
                <w:bCs/>
                <w:sz w:val="22"/>
                <w:szCs w:val="22"/>
              </w:rPr>
            </w:pPr>
          </w:p>
        </w:tc>
      </w:tr>
      <w:tr w:rsidR="001F3F20" w:rsidRPr="003549CB" w14:paraId="2EC1E96A" w14:textId="77777777">
        <w:trPr>
          <w:trHeight w:val="2965"/>
        </w:trPr>
        <w:tc>
          <w:tcPr>
            <w:tcW w:w="498" w:type="dxa"/>
            <w:vMerge/>
            <w:textDirection w:val="btLr"/>
          </w:tcPr>
          <w:p w14:paraId="053193E4" w14:textId="77777777" w:rsidR="000A7C1C" w:rsidRPr="003549CB" w:rsidRDefault="000A7C1C" w:rsidP="00B730FA">
            <w:pPr>
              <w:ind w:left="113" w:right="113"/>
              <w:rPr>
                <w:rFonts w:asciiTheme="minorHAnsi" w:hAnsiTheme="minorHAnsi" w:cstheme="minorHAnsi"/>
                <w:b/>
                <w:bCs/>
                <w:sz w:val="22"/>
                <w:szCs w:val="22"/>
              </w:rPr>
            </w:pPr>
          </w:p>
        </w:tc>
        <w:tc>
          <w:tcPr>
            <w:tcW w:w="1198" w:type="dxa"/>
            <w:textDirection w:val="btLr"/>
            <w:vAlign w:val="center"/>
          </w:tcPr>
          <w:p w14:paraId="5A033D23"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Sídlo alebo miesto podnikania subdodávateľa</w:t>
            </w:r>
          </w:p>
        </w:tc>
        <w:tc>
          <w:tcPr>
            <w:tcW w:w="1843" w:type="dxa"/>
            <w:textDirection w:val="btLr"/>
          </w:tcPr>
          <w:p w14:paraId="494D411B" w14:textId="77777777" w:rsidR="000A7C1C" w:rsidRPr="003549CB" w:rsidRDefault="000A7C1C" w:rsidP="00B730FA">
            <w:pPr>
              <w:ind w:left="113" w:right="113"/>
              <w:rPr>
                <w:rFonts w:asciiTheme="minorHAnsi" w:hAnsiTheme="minorHAnsi" w:cstheme="minorHAnsi"/>
                <w:b/>
                <w:bCs/>
                <w:sz w:val="22"/>
                <w:szCs w:val="22"/>
              </w:rPr>
            </w:pPr>
          </w:p>
        </w:tc>
        <w:tc>
          <w:tcPr>
            <w:tcW w:w="1965" w:type="dxa"/>
            <w:textDirection w:val="btLr"/>
          </w:tcPr>
          <w:p w14:paraId="33C77709"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062E6007"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3C269228" w14:textId="77777777" w:rsidR="000A7C1C" w:rsidRPr="003549CB" w:rsidRDefault="000A7C1C" w:rsidP="00B730FA">
            <w:pPr>
              <w:ind w:left="113" w:right="113"/>
              <w:rPr>
                <w:rFonts w:asciiTheme="minorHAnsi" w:hAnsiTheme="minorHAnsi" w:cstheme="minorHAnsi"/>
                <w:b/>
                <w:bCs/>
                <w:sz w:val="22"/>
                <w:szCs w:val="22"/>
              </w:rPr>
            </w:pPr>
          </w:p>
        </w:tc>
      </w:tr>
      <w:tr w:rsidR="001F3F20" w:rsidRPr="003549CB" w14:paraId="6FD39944" w14:textId="77777777">
        <w:trPr>
          <w:trHeight w:val="2692"/>
        </w:trPr>
        <w:tc>
          <w:tcPr>
            <w:tcW w:w="498" w:type="dxa"/>
            <w:vMerge/>
            <w:textDirection w:val="btLr"/>
          </w:tcPr>
          <w:p w14:paraId="60245C06" w14:textId="77777777" w:rsidR="000A7C1C" w:rsidRPr="003549CB" w:rsidRDefault="000A7C1C" w:rsidP="00B730FA">
            <w:pPr>
              <w:ind w:left="113" w:right="113"/>
              <w:rPr>
                <w:rFonts w:asciiTheme="minorHAnsi" w:hAnsiTheme="minorHAnsi" w:cstheme="minorHAnsi"/>
                <w:b/>
                <w:bCs/>
                <w:sz w:val="22"/>
                <w:szCs w:val="22"/>
              </w:rPr>
            </w:pPr>
          </w:p>
        </w:tc>
        <w:tc>
          <w:tcPr>
            <w:tcW w:w="1198" w:type="dxa"/>
            <w:textDirection w:val="btLr"/>
            <w:vAlign w:val="center"/>
          </w:tcPr>
          <w:p w14:paraId="6DEB4E2F"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Obchodné meno subdodávateľa</w:t>
            </w:r>
          </w:p>
        </w:tc>
        <w:tc>
          <w:tcPr>
            <w:tcW w:w="1843" w:type="dxa"/>
            <w:textDirection w:val="btLr"/>
          </w:tcPr>
          <w:p w14:paraId="77235283" w14:textId="77777777" w:rsidR="000A7C1C" w:rsidRPr="003549CB" w:rsidRDefault="000A7C1C" w:rsidP="00B730FA">
            <w:pPr>
              <w:ind w:left="113" w:right="113"/>
              <w:rPr>
                <w:rFonts w:asciiTheme="minorHAnsi" w:hAnsiTheme="minorHAnsi" w:cstheme="minorHAnsi"/>
                <w:b/>
                <w:bCs/>
                <w:sz w:val="22"/>
                <w:szCs w:val="22"/>
              </w:rPr>
            </w:pPr>
          </w:p>
        </w:tc>
        <w:tc>
          <w:tcPr>
            <w:tcW w:w="1965" w:type="dxa"/>
            <w:textDirection w:val="btLr"/>
          </w:tcPr>
          <w:p w14:paraId="21216C18"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1A3C9BFA" w14:textId="77777777" w:rsidR="000A7C1C" w:rsidRPr="003549CB" w:rsidRDefault="000A7C1C" w:rsidP="00B730FA">
            <w:pPr>
              <w:ind w:left="113" w:right="113"/>
              <w:rPr>
                <w:rFonts w:asciiTheme="minorHAnsi" w:hAnsiTheme="minorHAnsi" w:cstheme="minorHAnsi"/>
                <w:b/>
                <w:bCs/>
                <w:sz w:val="22"/>
                <w:szCs w:val="22"/>
              </w:rPr>
            </w:pPr>
          </w:p>
        </w:tc>
        <w:tc>
          <w:tcPr>
            <w:tcW w:w="2062" w:type="dxa"/>
            <w:textDirection w:val="btLr"/>
          </w:tcPr>
          <w:p w14:paraId="223895B2" w14:textId="77777777" w:rsidR="000A7C1C" w:rsidRPr="003549CB" w:rsidRDefault="000A7C1C" w:rsidP="00B730FA">
            <w:pPr>
              <w:ind w:left="113" w:right="113"/>
              <w:rPr>
                <w:rFonts w:asciiTheme="minorHAnsi" w:hAnsiTheme="minorHAnsi" w:cstheme="minorHAnsi"/>
                <w:b/>
                <w:bCs/>
                <w:sz w:val="22"/>
                <w:szCs w:val="22"/>
              </w:rPr>
            </w:pPr>
          </w:p>
        </w:tc>
      </w:tr>
    </w:tbl>
    <w:p w14:paraId="23ABAA1C" w14:textId="77777777" w:rsidR="000A7C1C" w:rsidRPr="003549CB" w:rsidRDefault="000A7C1C" w:rsidP="00B730FA">
      <w:pPr>
        <w:pStyle w:val="Nadpis1"/>
        <w:numPr>
          <w:ilvl w:val="0"/>
          <w:numId w:val="0"/>
        </w:numPr>
        <w:jc w:val="center"/>
        <w:rPr>
          <w:rFonts w:asciiTheme="minorHAnsi" w:hAnsiTheme="minorHAnsi" w:cstheme="minorHAnsi"/>
          <w:lang w:val="sk-SK"/>
        </w:rPr>
      </w:pPr>
      <w:r w:rsidRPr="003549CB">
        <w:rPr>
          <w:rFonts w:asciiTheme="minorHAnsi" w:hAnsiTheme="minorHAnsi" w:cstheme="minorHAnsi"/>
          <w:lang w:val="sk-SK"/>
        </w:rPr>
        <w:br w:type="page"/>
      </w:r>
      <w:r w:rsidRPr="003549CB">
        <w:rPr>
          <w:rFonts w:asciiTheme="minorHAnsi" w:hAnsiTheme="minorHAnsi" w:cstheme="minorHAnsi"/>
          <w:lang w:val="sk-SK"/>
        </w:rPr>
        <w:lastRenderedPageBreak/>
        <w:t>Príloha I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1F3F20" w:rsidRPr="003549CB" w14:paraId="1548B1B8" w14:textId="77777777">
        <w:trPr>
          <w:trHeight w:val="3167"/>
        </w:trPr>
        <w:tc>
          <w:tcPr>
            <w:tcW w:w="498" w:type="dxa"/>
            <w:vMerge w:val="restart"/>
            <w:textDirection w:val="btLr"/>
            <w:vAlign w:val="center"/>
          </w:tcPr>
          <w:p w14:paraId="0BA9B6F0" w14:textId="77777777" w:rsidR="000A7C1C" w:rsidRPr="003549CB" w:rsidRDefault="000A7C1C" w:rsidP="00B730FA">
            <w:pPr>
              <w:ind w:left="113" w:right="113"/>
              <w:rPr>
                <w:rFonts w:asciiTheme="minorHAnsi" w:hAnsiTheme="minorHAnsi" w:cstheme="minorHAnsi"/>
                <w:b/>
                <w:bCs/>
                <w:sz w:val="22"/>
                <w:szCs w:val="22"/>
              </w:rPr>
            </w:pPr>
            <w:r w:rsidRPr="003549CB">
              <w:rPr>
                <w:rFonts w:asciiTheme="minorHAnsi" w:hAnsiTheme="minorHAnsi" w:cstheme="minorHAnsi"/>
                <w:sz w:val="22"/>
                <w:szCs w:val="22"/>
              </w:rPr>
              <w:t>Zoznam subdodávateľov podľa zákona o verejnom obstarávaní (v tejto prílohe ďalej len „</w:t>
            </w:r>
            <w:r w:rsidRPr="003549CB">
              <w:rPr>
                <w:rFonts w:asciiTheme="minorHAnsi" w:hAnsiTheme="minorHAnsi" w:cstheme="minorHAnsi"/>
                <w:b/>
                <w:bCs/>
                <w:sz w:val="22"/>
                <w:szCs w:val="22"/>
              </w:rPr>
              <w:t>subdodávateľ</w:t>
            </w:r>
            <w:r w:rsidRPr="003549CB">
              <w:rPr>
                <w:rFonts w:asciiTheme="minorHAnsi" w:hAnsiTheme="minorHAnsi" w:cstheme="minorHAnsi"/>
                <w:sz w:val="22"/>
                <w:szCs w:val="22"/>
              </w:rPr>
              <w:t>)</w:t>
            </w:r>
          </w:p>
        </w:tc>
        <w:tc>
          <w:tcPr>
            <w:tcW w:w="1482" w:type="dxa"/>
            <w:textDirection w:val="btLr"/>
            <w:vAlign w:val="center"/>
          </w:tcPr>
          <w:p w14:paraId="08DBC299"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Údaje o osobe (osobách) oprávnenej konať za subdodávateľa v rozsahu meno a priezvisko, adresa pobytu a dátum narodenia</w:t>
            </w:r>
          </w:p>
        </w:tc>
        <w:tc>
          <w:tcPr>
            <w:tcW w:w="1701" w:type="dxa"/>
            <w:textDirection w:val="btLr"/>
          </w:tcPr>
          <w:p w14:paraId="71C51DE7" w14:textId="77777777" w:rsidR="000A7C1C" w:rsidRPr="003549CB" w:rsidRDefault="000A7C1C" w:rsidP="00B730FA">
            <w:pPr>
              <w:ind w:left="113" w:right="113"/>
              <w:rPr>
                <w:rFonts w:asciiTheme="minorHAnsi" w:hAnsiTheme="minorHAnsi" w:cstheme="minorHAnsi"/>
                <w:b/>
                <w:bCs/>
                <w:sz w:val="22"/>
                <w:szCs w:val="22"/>
              </w:rPr>
            </w:pPr>
          </w:p>
        </w:tc>
        <w:tc>
          <w:tcPr>
            <w:tcW w:w="1823" w:type="dxa"/>
            <w:textDirection w:val="btLr"/>
          </w:tcPr>
          <w:p w14:paraId="32191B35" w14:textId="77777777" w:rsidR="000A7C1C" w:rsidRPr="003549CB" w:rsidRDefault="000A7C1C" w:rsidP="00B730FA">
            <w:pPr>
              <w:ind w:left="113" w:right="113"/>
              <w:rPr>
                <w:rFonts w:asciiTheme="minorHAnsi" w:hAnsiTheme="minorHAnsi" w:cstheme="minorHAnsi"/>
                <w:b/>
                <w:bCs/>
                <w:sz w:val="22"/>
                <w:szCs w:val="22"/>
              </w:rPr>
            </w:pPr>
          </w:p>
        </w:tc>
        <w:tc>
          <w:tcPr>
            <w:tcW w:w="1721" w:type="dxa"/>
            <w:textDirection w:val="btLr"/>
          </w:tcPr>
          <w:p w14:paraId="08359680" w14:textId="77777777" w:rsidR="000A7C1C" w:rsidRPr="003549CB" w:rsidRDefault="000A7C1C" w:rsidP="00B730FA">
            <w:pPr>
              <w:ind w:left="113" w:right="113"/>
              <w:rPr>
                <w:rFonts w:asciiTheme="minorHAnsi" w:hAnsiTheme="minorHAnsi" w:cstheme="minorHAnsi"/>
                <w:b/>
                <w:bCs/>
                <w:sz w:val="22"/>
                <w:szCs w:val="22"/>
              </w:rPr>
            </w:pPr>
          </w:p>
        </w:tc>
        <w:tc>
          <w:tcPr>
            <w:tcW w:w="2403" w:type="dxa"/>
            <w:vMerge w:val="restart"/>
            <w:textDirection w:val="btLr"/>
          </w:tcPr>
          <w:p w14:paraId="0ADB629A" w14:textId="77777777" w:rsidR="000A7C1C" w:rsidRPr="003549CB" w:rsidRDefault="000A7C1C" w:rsidP="00B730FA">
            <w:pPr>
              <w:jc w:val="both"/>
              <w:rPr>
                <w:rFonts w:asciiTheme="minorHAnsi" w:hAnsiTheme="minorHAnsi" w:cstheme="minorHAnsi"/>
                <w:sz w:val="22"/>
                <w:szCs w:val="22"/>
              </w:rPr>
            </w:pPr>
            <w:r w:rsidRPr="003549CB">
              <w:rPr>
                <w:rFonts w:asciiTheme="minorHAnsi" w:hAnsiTheme="minorHAnsi" w:cstheme="minorHAnsi"/>
                <w:sz w:val="22"/>
                <w:szCs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1D6266F8" w14:textId="77777777" w:rsidR="000A7C1C" w:rsidRPr="003549CB" w:rsidRDefault="000A7C1C" w:rsidP="00B730FA">
            <w:pPr>
              <w:jc w:val="both"/>
              <w:rPr>
                <w:rFonts w:asciiTheme="minorHAnsi" w:hAnsiTheme="minorHAnsi" w:cstheme="minorHAnsi"/>
                <w:sz w:val="22"/>
                <w:szCs w:val="22"/>
              </w:rPr>
            </w:pPr>
          </w:p>
          <w:p w14:paraId="6314F456" w14:textId="77777777" w:rsidR="000A7C1C" w:rsidRPr="003549CB" w:rsidRDefault="000A7C1C" w:rsidP="00B730FA">
            <w:pPr>
              <w:jc w:val="both"/>
              <w:rPr>
                <w:rFonts w:asciiTheme="minorHAnsi" w:hAnsiTheme="minorHAnsi" w:cstheme="minorHAnsi"/>
                <w:sz w:val="22"/>
                <w:szCs w:val="22"/>
              </w:rPr>
            </w:pPr>
            <w:r w:rsidRPr="003549CB">
              <w:rPr>
                <w:rFonts w:asciiTheme="minorHAnsi" w:hAnsiTheme="minorHAnsi" w:cstheme="minorHAnsi"/>
                <w:sz w:val="22"/>
                <w:szCs w:val="22"/>
              </w:rPr>
              <w:t>V ____________ dňa _______________</w:t>
            </w:r>
            <w:r w:rsidRPr="003549CB">
              <w:rPr>
                <w:rFonts w:asciiTheme="minorHAnsi" w:hAnsiTheme="minorHAnsi" w:cstheme="minorHAnsi"/>
                <w:sz w:val="22"/>
                <w:szCs w:val="22"/>
              </w:rPr>
              <w:tab/>
            </w:r>
            <w:r w:rsidRPr="003549CB">
              <w:rPr>
                <w:rFonts w:asciiTheme="minorHAnsi" w:hAnsiTheme="minorHAnsi" w:cstheme="minorHAnsi"/>
                <w:sz w:val="22"/>
                <w:szCs w:val="22"/>
              </w:rPr>
              <w:tab/>
            </w:r>
            <w:r w:rsidRPr="003549CB">
              <w:rPr>
                <w:rFonts w:asciiTheme="minorHAnsi" w:hAnsiTheme="minorHAnsi" w:cstheme="minorHAnsi"/>
                <w:sz w:val="22"/>
                <w:szCs w:val="22"/>
              </w:rPr>
              <w:tab/>
              <w:t>____________________________________________________________ (podpisy)</w:t>
            </w:r>
          </w:p>
          <w:p w14:paraId="35EE6295" w14:textId="77777777" w:rsidR="000A7C1C" w:rsidRPr="003549CB" w:rsidRDefault="000A7C1C" w:rsidP="00B730FA">
            <w:pPr>
              <w:ind w:left="113" w:right="113"/>
              <w:rPr>
                <w:rFonts w:asciiTheme="minorHAnsi" w:hAnsiTheme="minorHAnsi" w:cstheme="minorHAnsi"/>
                <w:b/>
                <w:bCs/>
                <w:sz w:val="22"/>
                <w:szCs w:val="22"/>
              </w:rPr>
            </w:pPr>
          </w:p>
        </w:tc>
      </w:tr>
      <w:tr w:rsidR="001F3F20" w:rsidRPr="003549CB" w14:paraId="2D6E7E97" w14:textId="77777777">
        <w:trPr>
          <w:trHeight w:val="3388"/>
        </w:trPr>
        <w:tc>
          <w:tcPr>
            <w:tcW w:w="498" w:type="dxa"/>
            <w:vMerge/>
            <w:textDirection w:val="btLr"/>
          </w:tcPr>
          <w:p w14:paraId="20D68D2D" w14:textId="77777777" w:rsidR="000A7C1C" w:rsidRPr="003549CB" w:rsidRDefault="000A7C1C" w:rsidP="00B730FA">
            <w:pPr>
              <w:ind w:left="113" w:right="113"/>
              <w:rPr>
                <w:rFonts w:asciiTheme="minorHAnsi" w:hAnsiTheme="minorHAnsi" w:cstheme="minorHAnsi"/>
                <w:b/>
                <w:bCs/>
                <w:sz w:val="22"/>
                <w:szCs w:val="22"/>
              </w:rPr>
            </w:pPr>
          </w:p>
        </w:tc>
        <w:tc>
          <w:tcPr>
            <w:tcW w:w="1482" w:type="dxa"/>
            <w:textDirection w:val="btLr"/>
            <w:vAlign w:val="center"/>
          </w:tcPr>
          <w:p w14:paraId="61F2CD10"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Označenie (zvyčajne obchodného) registra, v ktorom je subdodávateľ zapísaný, a číslo zápisu</w:t>
            </w:r>
          </w:p>
        </w:tc>
        <w:tc>
          <w:tcPr>
            <w:tcW w:w="1701" w:type="dxa"/>
            <w:textDirection w:val="btLr"/>
          </w:tcPr>
          <w:p w14:paraId="3AB1D739" w14:textId="77777777" w:rsidR="000A7C1C" w:rsidRPr="003549CB" w:rsidRDefault="000A7C1C" w:rsidP="00B730FA">
            <w:pPr>
              <w:ind w:left="113" w:right="113"/>
              <w:rPr>
                <w:rFonts w:asciiTheme="minorHAnsi" w:hAnsiTheme="minorHAnsi" w:cstheme="minorHAnsi"/>
                <w:b/>
                <w:bCs/>
                <w:sz w:val="22"/>
                <w:szCs w:val="22"/>
              </w:rPr>
            </w:pPr>
          </w:p>
        </w:tc>
        <w:tc>
          <w:tcPr>
            <w:tcW w:w="1823" w:type="dxa"/>
            <w:textDirection w:val="btLr"/>
          </w:tcPr>
          <w:p w14:paraId="539A7B93" w14:textId="77777777" w:rsidR="000A7C1C" w:rsidRPr="003549CB" w:rsidRDefault="000A7C1C" w:rsidP="00B730FA">
            <w:pPr>
              <w:ind w:left="113" w:right="113"/>
              <w:rPr>
                <w:rFonts w:asciiTheme="minorHAnsi" w:hAnsiTheme="minorHAnsi" w:cstheme="minorHAnsi"/>
                <w:b/>
                <w:bCs/>
                <w:sz w:val="22"/>
                <w:szCs w:val="22"/>
              </w:rPr>
            </w:pPr>
          </w:p>
        </w:tc>
        <w:tc>
          <w:tcPr>
            <w:tcW w:w="1721" w:type="dxa"/>
            <w:textDirection w:val="btLr"/>
          </w:tcPr>
          <w:p w14:paraId="68839662" w14:textId="77777777" w:rsidR="000A7C1C" w:rsidRPr="003549CB" w:rsidRDefault="000A7C1C" w:rsidP="00B730FA">
            <w:pPr>
              <w:ind w:left="113" w:right="113"/>
              <w:rPr>
                <w:rFonts w:asciiTheme="minorHAnsi" w:hAnsiTheme="minorHAnsi" w:cstheme="minorHAnsi"/>
                <w:b/>
                <w:bCs/>
                <w:sz w:val="22"/>
                <w:szCs w:val="22"/>
              </w:rPr>
            </w:pPr>
          </w:p>
        </w:tc>
        <w:tc>
          <w:tcPr>
            <w:tcW w:w="2403" w:type="dxa"/>
            <w:vMerge/>
            <w:textDirection w:val="btLr"/>
          </w:tcPr>
          <w:p w14:paraId="1B2D2198" w14:textId="77777777" w:rsidR="000A7C1C" w:rsidRPr="003549CB" w:rsidRDefault="000A7C1C" w:rsidP="00B730FA">
            <w:pPr>
              <w:ind w:left="113" w:right="113"/>
              <w:rPr>
                <w:rFonts w:asciiTheme="minorHAnsi" w:hAnsiTheme="minorHAnsi" w:cstheme="minorHAnsi"/>
                <w:b/>
                <w:bCs/>
                <w:sz w:val="22"/>
                <w:szCs w:val="22"/>
              </w:rPr>
            </w:pPr>
          </w:p>
        </w:tc>
      </w:tr>
      <w:tr w:rsidR="001F3F20" w:rsidRPr="003549CB" w14:paraId="77629062" w14:textId="77777777">
        <w:trPr>
          <w:trHeight w:val="1692"/>
        </w:trPr>
        <w:tc>
          <w:tcPr>
            <w:tcW w:w="498" w:type="dxa"/>
            <w:vMerge/>
            <w:textDirection w:val="btLr"/>
          </w:tcPr>
          <w:p w14:paraId="02FB2D71" w14:textId="77777777" w:rsidR="000A7C1C" w:rsidRPr="003549CB" w:rsidRDefault="000A7C1C" w:rsidP="00B730FA">
            <w:pPr>
              <w:ind w:left="113" w:right="113"/>
              <w:rPr>
                <w:rFonts w:asciiTheme="minorHAnsi" w:hAnsiTheme="minorHAnsi" w:cstheme="minorHAnsi"/>
                <w:b/>
                <w:bCs/>
                <w:sz w:val="22"/>
                <w:szCs w:val="22"/>
              </w:rPr>
            </w:pPr>
          </w:p>
        </w:tc>
        <w:tc>
          <w:tcPr>
            <w:tcW w:w="1482" w:type="dxa"/>
            <w:textDirection w:val="btLr"/>
            <w:vAlign w:val="center"/>
          </w:tcPr>
          <w:p w14:paraId="790AFF92"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IČO subdodávateľa</w:t>
            </w:r>
          </w:p>
        </w:tc>
        <w:tc>
          <w:tcPr>
            <w:tcW w:w="1701" w:type="dxa"/>
            <w:textDirection w:val="btLr"/>
          </w:tcPr>
          <w:p w14:paraId="35FB74BC" w14:textId="77777777" w:rsidR="000A7C1C" w:rsidRPr="003549CB" w:rsidRDefault="000A7C1C" w:rsidP="00B730FA">
            <w:pPr>
              <w:ind w:left="113" w:right="113"/>
              <w:rPr>
                <w:rFonts w:asciiTheme="minorHAnsi" w:hAnsiTheme="minorHAnsi" w:cstheme="minorHAnsi"/>
                <w:b/>
                <w:bCs/>
                <w:sz w:val="22"/>
                <w:szCs w:val="22"/>
              </w:rPr>
            </w:pPr>
          </w:p>
        </w:tc>
        <w:tc>
          <w:tcPr>
            <w:tcW w:w="1823" w:type="dxa"/>
            <w:textDirection w:val="btLr"/>
          </w:tcPr>
          <w:p w14:paraId="0ABA220C" w14:textId="77777777" w:rsidR="000A7C1C" w:rsidRPr="003549CB" w:rsidRDefault="000A7C1C" w:rsidP="00B730FA">
            <w:pPr>
              <w:ind w:left="113" w:right="113"/>
              <w:rPr>
                <w:rFonts w:asciiTheme="minorHAnsi" w:hAnsiTheme="minorHAnsi" w:cstheme="minorHAnsi"/>
                <w:b/>
                <w:bCs/>
                <w:sz w:val="22"/>
                <w:szCs w:val="22"/>
              </w:rPr>
            </w:pPr>
          </w:p>
        </w:tc>
        <w:tc>
          <w:tcPr>
            <w:tcW w:w="1721" w:type="dxa"/>
            <w:textDirection w:val="btLr"/>
          </w:tcPr>
          <w:p w14:paraId="21B8E05B" w14:textId="77777777" w:rsidR="000A7C1C" w:rsidRPr="003549CB" w:rsidRDefault="000A7C1C" w:rsidP="00B730FA">
            <w:pPr>
              <w:ind w:left="113" w:right="113"/>
              <w:rPr>
                <w:rFonts w:asciiTheme="minorHAnsi" w:hAnsiTheme="minorHAnsi" w:cstheme="minorHAnsi"/>
                <w:b/>
                <w:bCs/>
                <w:sz w:val="22"/>
                <w:szCs w:val="22"/>
              </w:rPr>
            </w:pPr>
          </w:p>
        </w:tc>
        <w:tc>
          <w:tcPr>
            <w:tcW w:w="2403" w:type="dxa"/>
            <w:vMerge/>
            <w:textDirection w:val="btLr"/>
          </w:tcPr>
          <w:p w14:paraId="4C83CD2A" w14:textId="77777777" w:rsidR="000A7C1C" w:rsidRPr="003549CB" w:rsidRDefault="000A7C1C" w:rsidP="00B730FA">
            <w:pPr>
              <w:ind w:left="113" w:right="113"/>
              <w:rPr>
                <w:rFonts w:asciiTheme="minorHAnsi" w:hAnsiTheme="minorHAnsi" w:cstheme="minorHAnsi"/>
                <w:b/>
                <w:bCs/>
                <w:sz w:val="22"/>
                <w:szCs w:val="22"/>
              </w:rPr>
            </w:pPr>
          </w:p>
        </w:tc>
      </w:tr>
      <w:tr w:rsidR="001F3F20" w:rsidRPr="003549CB" w14:paraId="481B22D7" w14:textId="77777777">
        <w:trPr>
          <w:trHeight w:val="3119"/>
        </w:trPr>
        <w:tc>
          <w:tcPr>
            <w:tcW w:w="498" w:type="dxa"/>
            <w:vMerge/>
            <w:textDirection w:val="btLr"/>
          </w:tcPr>
          <w:p w14:paraId="1B49EE6C" w14:textId="77777777" w:rsidR="000A7C1C" w:rsidRPr="003549CB" w:rsidRDefault="000A7C1C" w:rsidP="00B730FA">
            <w:pPr>
              <w:ind w:left="113" w:right="113"/>
              <w:rPr>
                <w:rFonts w:asciiTheme="minorHAnsi" w:hAnsiTheme="minorHAnsi" w:cstheme="minorHAnsi"/>
                <w:b/>
                <w:bCs/>
                <w:sz w:val="22"/>
                <w:szCs w:val="22"/>
              </w:rPr>
            </w:pPr>
          </w:p>
        </w:tc>
        <w:tc>
          <w:tcPr>
            <w:tcW w:w="1482" w:type="dxa"/>
            <w:textDirection w:val="btLr"/>
            <w:vAlign w:val="center"/>
          </w:tcPr>
          <w:p w14:paraId="7E4C7195"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Sídlo alebo miesto podnikania subdodávateľa</w:t>
            </w:r>
          </w:p>
        </w:tc>
        <w:tc>
          <w:tcPr>
            <w:tcW w:w="1701" w:type="dxa"/>
            <w:textDirection w:val="btLr"/>
          </w:tcPr>
          <w:p w14:paraId="55AE64DA" w14:textId="77777777" w:rsidR="000A7C1C" w:rsidRPr="003549CB" w:rsidRDefault="000A7C1C" w:rsidP="00B730FA">
            <w:pPr>
              <w:ind w:left="113" w:right="113"/>
              <w:rPr>
                <w:rFonts w:asciiTheme="minorHAnsi" w:hAnsiTheme="minorHAnsi" w:cstheme="minorHAnsi"/>
                <w:b/>
                <w:bCs/>
                <w:sz w:val="22"/>
                <w:szCs w:val="22"/>
              </w:rPr>
            </w:pPr>
          </w:p>
        </w:tc>
        <w:tc>
          <w:tcPr>
            <w:tcW w:w="1823" w:type="dxa"/>
            <w:textDirection w:val="btLr"/>
          </w:tcPr>
          <w:p w14:paraId="1E5FE5A0" w14:textId="77777777" w:rsidR="000A7C1C" w:rsidRPr="003549CB" w:rsidRDefault="000A7C1C" w:rsidP="00B730FA">
            <w:pPr>
              <w:ind w:left="113" w:right="113"/>
              <w:rPr>
                <w:rFonts w:asciiTheme="minorHAnsi" w:hAnsiTheme="minorHAnsi" w:cstheme="minorHAnsi"/>
                <w:b/>
                <w:bCs/>
                <w:sz w:val="22"/>
                <w:szCs w:val="22"/>
              </w:rPr>
            </w:pPr>
          </w:p>
        </w:tc>
        <w:tc>
          <w:tcPr>
            <w:tcW w:w="1721" w:type="dxa"/>
            <w:textDirection w:val="btLr"/>
          </w:tcPr>
          <w:p w14:paraId="5FF8EA37" w14:textId="77777777" w:rsidR="000A7C1C" w:rsidRPr="003549CB" w:rsidRDefault="000A7C1C" w:rsidP="00B730FA">
            <w:pPr>
              <w:ind w:left="113" w:right="113"/>
              <w:rPr>
                <w:rFonts w:asciiTheme="minorHAnsi" w:hAnsiTheme="minorHAnsi" w:cstheme="minorHAnsi"/>
                <w:b/>
                <w:bCs/>
                <w:sz w:val="22"/>
                <w:szCs w:val="22"/>
              </w:rPr>
            </w:pPr>
          </w:p>
        </w:tc>
        <w:tc>
          <w:tcPr>
            <w:tcW w:w="2403" w:type="dxa"/>
            <w:vMerge/>
            <w:textDirection w:val="btLr"/>
          </w:tcPr>
          <w:p w14:paraId="6B3E1792" w14:textId="77777777" w:rsidR="000A7C1C" w:rsidRPr="003549CB" w:rsidRDefault="000A7C1C" w:rsidP="00B730FA">
            <w:pPr>
              <w:ind w:left="113" w:right="113"/>
              <w:rPr>
                <w:rFonts w:asciiTheme="minorHAnsi" w:hAnsiTheme="minorHAnsi" w:cstheme="minorHAnsi"/>
                <w:b/>
                <w:bCs/>
                <w:sz w:val="22"/>
                <w:szCs w:val="22"/>
              </w:rPr>
            </w:pPr>
          </w:p>
        </w:tc>
      </w:tr>
      <w:tr w:rsidR="000A7C1C" w:rsidRPr="003549CB" w14:paraId="530143B5" w14:textId="77777777">
        <w:trPr>
          <w:trHeight w:val="1832"/>
        </w:trPr>
        <w:tc>
          <w:tcPr>
            <w:tcW w:w="498" w:type="dxa"/>
            <w:vMerge/>
            <w:textDirection w:val="btLr"/>
          </w:tcPr>
          <w:p w14:paraId="54147409" w14:textId="77777777" w:rsidR="000A7C1C" w:rsidRPr="003549CB" w:rsidRDefault="000A7C1C" w:rsidP="00B730FA">
            <w:pPr>
              <w:ind w:left="113" w:right="113"/>
              <w:rPr>
                <w:rFonts w:asciiTheme="minorHAnsi" w:hAnsiTheme="minorHAnsi" w:cstheme="minorHAnsi"/>
                <w:b/>
                <w:bCs/>
                <w:sz w:val="22"/>
                <w:szCs w:val="22"/>
              </w:rPr>
            </w:pPr>
          </w:p>
        </w:tc>
        <w:tc>
          <w:tcPr>
            <w:tcW w:w="1482" w:type="dxa"/>
            <w:textDirection w:val="btLr"/>
            <w:vAlign w:val="center"/>
          </w:tcPr>
          <w:p w14:paraId="2FB4669F" w14:textId="77777777" w:rsidR="000A7C1C" w:rsidRPr="003549CB" w:rsidRDefault="000A7C1C" w:rsidP="00B730FA">
            <w:pPr>
              <w:ind w:left="113" w:right="113"/>
              <w:jc w:val="center"/>
              <w:rPr>
                <w:rFonts w:asciiTheme="minorHAnsi" w:hAnsiTheme="minorHAnsi" w:cstheme="minorHAnsi"/>
                <w:b/>
                <w:bCs/>
                <w:sz w:val="22"/>
                <w:szCs w:val="22"/>
              </w:rPr>
            </w:pPr>
            <w:r w:rsidRPr="003549CB">
              <w:rPr>
                <w:rFonts w:asciiTheme="minorHAnsi" w:hAnsiTheme="minorHAnsi" w:cstheme="minorHAnsi"/>
                <w:b/>
                <w:bCs/>
                <w:sz w:val="22"/>
                <w:szCs w:val="22"/>
              </w:rPr>
              <w:t>Obchodné meno subdodávateľa</w:t>
            </w:r>
          </w:p>
        </w:tc>
        <w:tc>
          <w:tcPr>
            <w:tcW w:w="1701" w:type="dxa"/>
            <w:textDirection w:val="btLr"/>
          </w:tcPr>
          <w:p w14:paraId="36D1A413" w14:textId="77777777" w:rsidR="000A7C1C" w:rsidRPr="003549CB" w:rsidRDefault="000A7C1C" w:rsidP="00B730FA">
            <w:pPr>
              <w:ind w:left="113" w:right="113"/>
              <w:rPr>
                <w:rFonts w:asciiTheme="minorHAnsi" w:hAnsiTheme="minorHAnsi" w:cstheme="minorHAnsi"/>
                <w:b/>
                <w:bCs/>
                <w:sz w:val="22"/>
                <w:szCs w:val="22"/>
              </w:rPr>
            </w:pPr>
          </w:p>
        </w:tc>
        <w:tc>
          <w:tcPr>
            <w:tcW w:w="1823" w:type="dxa"/>
            <w:textDirection w:val="btLr"/>
          </w:tcPr>
          <w:p w14:paraId="23903D3A" w14:textId="77777777" w:rsidR="000A7C1C" w:rsidRPr="003549CB" w:rsidRDefault="000A7C1C" w:rsidP="00B730FA">
            <w:pPr>
              <w:ind w:left="113" w:right="113"/>
              <w:rPr>
                <w:rFonts w:asciiTheme="minorHAnsi" w:hAnsiTheme="minorHAnsi" w:cstheme="minorHAnsi"/>
                <w:b/>
                <w:bCs/>
                <w:sz w:val="22"/>
                <w:szCs w:val="22"/>
              </w:rPr>
            </w:pPr>
          </w:p>
        </w:tc>
        <w:tc>
          <w:tcPr>
            <w:tcW w:w="1721" w:type="dxa"/>
            <w:textDirection w:val="btLr"/>
          </w:tcPr>
          <w:p w14:paraId="6F89A91E" w14:textId="77777777" w:rsidR="000A7C1C" w:rsidRPr="003549CB" w:rsidRDefault="000A7C1C" w:rsidP="00B730FA">
            <w:pPr>
              <w:ind w:left="113" w:right="113"/>
              <w:rPr>
                <w:rFonts w:asciiTheme="minorHAnsi" w:hAnsiTheme="minorHAnsi" w:cstheme="minorHAnsi"/>
                <w:b/>
                <w:bCs/>
                <w:sz w:val="22"/>
                <w:szCs w:val="22"/>
              </w:rPr>
            </w:pPr>
          </w:p>
        </w:tc>
        <w:tc>
          <w:tcPr>
            <w:tcW w:w="2403" w:type="dxa"/>
            <w:vMerge/>
            <w:textDirection w:val="btLr"/>
          </w:tcPr>
          <w:p w14:paraId="0F29D5F1" w14:textId="77777777" w:rsidR="000A7C1C" w:rsidRPr="003549CB" w:rsidRDefault="000A7C1C" w:rsidP="00B730FA">
            <w:pPr>
              <w:ind w:left="113" w:right="113"/>
              <w:rPr>
                <w:rFonts w:asciiTheme="minorHAnsi" w:hAnsiTheme="minorHAnsi" w:cstheme="minorHAnsi"/>
                <w:b/>
                <w:bCs/>
                <w:sz w:val="22"/>
                <w:szCs w:val="22"/>
              </w:rPr>
            </w:pPr>
          </w:p>
        </w:tc>
      </w:tr>
    </w:tbl>
    <w:p w14:paraId="4365F7F1" w14:textId="2E63A84F" w:rsidR="00DD23C8" w:rsidRDefault="00DD23C8" w:rsidP="00B730FA">
      <w:pPr>
        <w:autoSpaceDE w:val="0"/>
        <w:autoSpaceDN w:val="0"/>
        <w:adjustRightInd w:val="0"/>
        <w:jc w:val="both"/>
        <w:rPr>
          <w:rFonts w:asciiTheme="minorHAnsi" w:hAnsiTheme="minorHAnsi" w:cstheme="minorHAnsi"/>
          <w:sz w:val="2"/>
          <w:szCs w:val="22"/>
        </w:rPr>
      </w:pPr>
    </w:p>
    <w:p w14:paraId="403CA1C3" w14:textId="77777777" w:rsidR="00DD23C8" w:rsidRDefault="00DD23C8">
      <w:pPr>
        <w:rPr>
          <w:rFonts w:asciiTheme="minorHAnsi" w:hAnsiTheme="minorHAnsi" w:cstheme="minorHAnsi"/>
          <w:sz w:val="2"/>
          <w:szCs w:val="22"/>
        </w:rPr>
      </w:pPr>
      <w:r>
        <w:rPr>
          <w:rFonts w:asciiTheme="minorHAnsi" w:hAnsiTheme="minorHAnsi" w:cstheme="minorHAnsi"/>
          <w:sz w:val="2"/>
          <w:szCs w:val="22"/>
        </w:rPr>
        <w:br w:type="page"/>
      </w:r>
    </w:p>
    <w:p w14:paraId="71167F1E" w14:textId="05F8B94D" w:rsidR="00DD23C8" w:rsidRPr="003549CB" w:rsidRDefault="00DD23C8" w:rsidP="00DD23C8">
      <w:pPr>
        <w:pStyle w:val="Nadpis1"/>
        <w:numPr>
          <w:ilvl w:val="0"/>
          <w:numId w:val="0"/>
        </w:numPr>
        <w:jc w:val="center"/>
        <w:rPr>
          <w:rFonts w:eastAsiaTheme="majorEastAsia"/>
          <w:lang w:val="sk-SK"/>
        </w:rPr>
      </w:pPr>
      <w:r w:rsidRPr="003549CB">
        <w:rPr>
          <w:lang w:val="sk-SK"/>
        </w:rPr>
        <w:lastRenderedPageBreak/>
        <w:t xml:space="preserve">Príloha </w:t>
      </w:r>
      <w:r>
        <w:rPr>
          <w:lang w:val="sk-SK"/>
        </w:rPr>
        <w:t>J</w:t>
      </w:r>
      <w:r w:rsidRPr="003549CB">
        <w:rPr>
          <w:lang w:val="sk-SK"/>
        </w:rPr>
        <w:t xml:space="preserve"> – </w:t>
      </w:r>
      <w:r w:rsidRPr="00DD23C8">
        <w:rPr>
          <w:lang w:val="sk-SK"/>
        </w:rPr>
        <w:t>Politiky kybernetickej a informačnej bezpečnosti pre dodávateľov a tretie strany</w:t>
      </w:r>
    </w:p>
    <w:p w14:paraId="08D6AAD0" w14:textId="07179478" w:rsidR="000A7C1C" w:rsidRPr="003549CB" w:rsidRDefault="00DD23C8" w:rsidP="00DD23C8">
      <w:pPr>
        <w:autoSpaceDE w:val="0"/>
        <w:autoSpaceDN w:val="0"/>
        <w:adjustRightInd w:val="0"/>
        <w:jc w:val="both"/>
        <w:rPr>
          <w:rFonts w:asciiTheme="minorHAnsi" w:hAnsiTheme="minorHAnsi" w:cstheme="minorHAnsi"/>
          <w:sz w:val="2"/>
          <w:szCs w:val="22"/>
        </w:rPr>
      </w:pPr>
      <w:r w:rsidRPr="003549CB">
        <w:rPr>
          <w:rFonts w:asciiTheme="minorHAnsi" w:eastAsiaTheme="majorEastAsia" w:hAnsiTheme="minorHAnsi" w:cstheme="minorHAnsi"/>
          <w:sz w:val="22"/>
          <w:szCs w:val="22"/>
        </w:rPr>
        <w:t> </w:t>
      </w:r>
      <w:r w:rsidRPr="003549CB">
        <w:rPr>
          <w:rStyle w:val="Nadpis1Char"/>
          <w:rFonts w:asciiTheme="minorHAnsi" w:hAnsiTheme="minorHAnsi" w:cstheme="minorHAnsi"/>
          <w:b w:val="0"/>
          <w:bCs w:val="0"/>
          <w:lang w:val="sk-SK"/>
        </w:rPr>
        <w:t>Prílohu tvorí samostatný dokument s vlastným číslovaním.</w:t>
      </w:r>
    </w:p>
    <w:sectPr w:rsidR="000A7C1C" w:rsidRPr="003549CB" w:rsidSect="00AC1B03">
      <w:headerReference w:type="default" r:id="rId19"/>
      <w:footerReference w:type="even" r:id="rId20"/>
      <w:footerReference w:type="default" r:id="rId21"/>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5F466" w14:textId="77777777" w:rsidR="005805DC" w:rsidRDefault="005805DC">
      <w:r>
        <w:separator/>
      </w:r>
    </w:p>
  </w:endnote>
  <w:endnote w:type="continuationSeparator" w:id="0">
    <w:p w14:paraId="6C0AE011" w14:textId="77777777" w:rsidR="005805DC" w:rsidRDefault="005805DC">
      <w:r>
        <w:continuationSeparator/>
      </w:r>
    </w:p>
  </w:endnote>
  <w:endnote w:type="continuationNotice" w:id="1">
    <w:p w14:paraId="39482470" w14:textId="77777777" w:rsidR="005805DC" w:rsidRDefault="00580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8B39455-97B7-4EAC-B06F-E1E9E968FDCC}"/>
    <w:embedBold r:id="rId2" w:fontKey="{6B293A92-D252-404B-9002-CE72B5426410}"/>
    <w:embedItalic r:id="rId3" w:fontKey="{480F9F4A-3D15-455C-B3A8-28BC9ED7309C}"/>
    <w:embedBoldItalic r:id="rId4" w:fontKey="{1BAF9C98-B6FB-468A-9A8B-4D66E5E6CE6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013BAAB5-1B0B-4A48-B3EA-A2D00CE13E76}"/>
    <w:embedBold r:id="rId6" w:fontKey="{4E83D7DA-676C-4446-97BE-F551FDBB1B0A}"/>
    <w:embedItalic r:id="rId7" w:fontKey="{22D6F869-F763-4C38-8F9E-D6AAF52A7FE9}"/>
  </w:font>
  <w:font w:name="&quot;Times New Roman&quot;,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tarSymbol, 'Arial Unicode MS'">
    <w:charset w:val="02"/>
    <w:family w:val="auto"/>
    <w:pitch w:val="default"/>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CBEA9B4C-4131-4DCD-B8EF-C0E4885E9033}"/>
    <w:embedBold r:id="rId9" w:fontKey="{76E4EB1D-1DF4-4DDD-91E9-5861D10A9AB2}"/>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33E8E279-2AE3-4D7B-9A0B-522F141DB3F7}"/>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1" w:fontKey="{ECF2E731-5A14-4CE8-9F76-227DD57BC31D}"/>
  </w:font>
  <w:font w:name="Calibri Light">
    <w:panose1 w:val="020F0302020204030204"/>
    <w:charset w:val="EE"/>
    <w:family w:val="swiss"/>
    <w:pitch w:val="variable"/>
    <w:sig w:usb0="E4002EFF" w:usb1="C200247B" w:usb2="00000009" w:usb3="00000000" w:csb0="000001FF" w:csb1="00000000"/>
    <w:embedRegular r:id="rId12" w:fontKey="{7334F68D-2BED-4F21-8836-AA1812BC08A3}"/>
    <w:embedBold r:id="rId13" w:fontKey="{77F67C0A-E1DF-40E5-8818-239C52BF7B61}"/>
  </w:font>
  <w:font w:name="ArialMT">
    <w:altName w:val="MS Gothic"/>
    <w:panose1 w:val="00000000000000000000"/>
    <w:charset w:val="80"/>
    <w:family w:val="auto"/>
    <w:notTrueType/>
    <w:pitch w:val="default"/>
    <w:sig w:usb0="00000005" w:usb1="08070000" w:usb2="00000010" w:usb3="00000000" w:csb0="00020002" w:csb1="00000000"/>
  </w:font>
  <w:font w:name="SymbolMT">
    <w:altName w:val="Times New Roman"/>
    <w:panose1 w:val="00000000000000000000"/>
    <w:charset w:val="88"/>
    <w:family w:val="auto"/>
    <w:notTrueType/>
    <w:pitch w:val="default"/>
    <w:sig w:usb0="00000001" w:usb1="08080000" w:usb2="00000010" w:usb3="00000000" w:csb0="00100000" w:csb1="00000000"/>
  </w:font>
  <w:font w:name="DokChampa">
    <w:charset w:val="DE"/>
    <w:family w:val="swiss"/>
    <w:pitch w:val="variable"/>
    <w:sig w:usb0="83000003" w:usb1="00000000" w:usb2="00000000" w:usb3="00000000" w:csb0="00010001" w:csb1="00000000"/>
    <w:embedRegular r:id="rId14" w:fontKey="{5A2C495F-0B0A-4E38-9CB5-0DD2EED61974}"/>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embedRegular r:id="rId15" w:fontKey="{0DFC4A58-8EF9-4E4C-893A-1B477E98D71C}"/>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3EA791D5"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FF3931">
      <w:rPr>
        <w:rFonts w:ascii="Calibri" w:hAnsi="Calibri" w:cs="Calibri"/>
        <w:b/>
        <w:bCs/>
        <w:noProof/>
        <w:sz w:val="20"/>
        <w:szCs w:val="20"/>
      </w:rPr>
      <w:t>20</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FF3931">
      <w:rPr>
        <w:rFonts w:ascii="Calibri" w:hAnsi="Calibri" w:cs="Calibri"/>
        <w:b/>
        <w:bCs/>
        <w:noProof/>
        <w:sz w:val="20"/>
        <w:szCs w:val="20"/>
      </w:rPr>
      <w:t>107</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E87E4" w14:textId="77777777" w:rsidR="005805DC" w:rsidRDefault="005805DC">
      <w:r>
        <w:separator/>
      </w:r>
    </w:p>
  </w:footnote>
  <w:footnote w:type="continuationSeparator" w:id="0">
    <w:p w14:paraId="1C0C2FB8" w14:textId="77777777" w:rsidR="005805DC" w:rsidRDefault="005805DC">
      <w:r>
        <w:continuationSeparator/>
      </w:r>
    </w:p>
  </w:footnote>
  <w:footnote w:type="continuationNotice" w:id="1">
    <w:p w14:paraId="0B9B6B59" w14:textId="77777777" w:rsidR="005805DC" w:rsidRDefault="005805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1569"/>
        </w:tabs>
        <w:ind w:left="1569" w:hanging="360"/>
      </w:pPr>
      <w:rPr>
        <w:rFonts w:ascii="Wingdings" w:hAnsi="Wingdings" w:cs="Wingdings"/>
      </w:r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349483BE"/>
    <w:name w:val="WW8Num8"/>
    <w:lvl w:ilvl="0">
      <w:start w:val="1"/>
      <w:numFmt w:val="bullet"/>
      <w:lvlText w:val="-"/>
      <w:lvlJc w:val="left"/>
      <w:pPr>
        <w:tabs>
          <w:tab w:val="num" w:pos="720"/>
        </w:tabs>
      </w:pPr>
      <w:rPr>
        <w:rFonts w:ascii="Calibri" w:hAnsi="Calibri" w:cs="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B8475A"/>
    <w:multiLevelType w:val="multilevel"/>
    <w:tmpl w:val="20E43A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00E27C5B"/>
    <w:multiLevelType w:val="multilevel"/>
    <w:tmpl w:val="E166BD74"/>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17058E9"/>
    <w:multiLevelType w:val="multilevel"/>
    <w:tmpl w:val="721C00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19F575B"/>
    <w:multiLevelType w:val="multilevel"/>
    <w:tmpl w:val="F7FE8F74"/>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2383C8A"/>
    <w:multiLevelType w:val="multilevel"/>
    <w:tmpl w:val="62C8058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BA2033"/>
    <w:multiLevelType w:val="multilevel"/>
    <w:tmpl w:val="F3DAB91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53C1D3"/>
    <w:multiLevelType w:val="hybridMultilevel"/>
    <w:tmpl w:val="1CFEC0D8"/>
    <w:lvl w:ilvl="0" w:tplc="9E76AEFA">
      <w:start w:val="1"/>
      <w:numFmt w:val="bullet"/>
      <w:lvlText w:val="·"/>
      <w:lvlJc w:val="left"/>
      <w:pPr>
        <w:ind w:left="1068" w:hanging="360"/>
      </w:pPr>
      <w:rPr>
        <w:rFonts w:ascii="Symbol" w:hAnsi="Symbol" w:hint="default"/>
      </w:rPr>
    </w:lvl>
    <w:lvl w:ilvl="1" w:tplc="1E54F0C8">
      <w:start w:val="1"/>
      <w:numFmt w:val="bullet"/>
      <w:lvlText w:val="o"/>
      <w:lvlJc w:val="left"/>
      <w:pPr>
        <w:ind w:left="1788" w:hanging="360"/>
      </w:pPr>
      <w:rPr>
        <w:rFonts w:ascii="Courier New" w:hAnsi="Courier New" w:hint="default"/>
      </w:rPr>
    </w:lvl>
    <w:lvl w:ilvl="2" w:tplc="C7EE8B9E">
      <w:start w:val="1"/>
      <w:numFmt w:val="bullet"/>
      <w:lvlText w:val=""/>
      <w:lvlJc w:val="left"/>
      <w:pPr>
        <w:ind w:left="2508" w:hanging="360"/>
      </w:pPr>
      <w:rPr>
        <w:rFonts w:ascii="Wingdings" w:hAnsi="Wingdings" w:hint="default"/>
      </w:rPr>
    </w:lvl>
    <w:lvl w:ilvl="3" w:tplc="D3E22A6C">
      <w:start w:val="1"/>
      <w:numFmt w:val="bullet"/>
      <w:lvlText w:val=""/>
      <w:lvlJc w:val="left"/>
      <w:pPr>
        <w:ind w:left="3228" w:hanging="360"/>
      </w:pPr>
      <w:rPr>
        <w:rFonts w:ascii="Symbol" w:hAnsi="Symbol" w:hint="default"/>
      </w:rPr>
    </w:lvl>
    <w:lvl w:ilvl="4" w:tplc="E9C241E8">
      <w:start w:val="1"/>
      <w:numFmt w:val="bullet"/>
      <w:lvlText w:val="o"/>
      <w:lvlJc w:val="left"/>
      <w:pPr>
        <w:ind w:left="3948" w:hanging="360"/>
      </w:pPr>
      <w:rPr>
        <w:rFonts w:ascii="Courier New" w:hAnsi="Courier New" w:hint="default"/>
      </w:rPr>
    </w:lvl>
    <w:lvl w:ilvl="5" w:tplc="F1CCB02C">
      <w:start w:val="1"/>
      <w:numFmt w:val="bullet"/>
      <w:lvlText w:val=""/>
      <w:lvlJc w:val="left"/>
      <w:pPr>
        <w:ind w:left="4668" w:hanging="360"/>
      </w:pPr>
      <w:rPr>
        <w:rFonts w:ascii="Wingdings" w:hAnsi="Wingdings" w:hint="default"/>
      </w:rPr>
    </w:lvl>
    <w:lvl w:ilvl="6" w:tplc="14382E06">
      <w:start w:val="1"/>
      <w:numFmt w:val="bullet"/>
      <w:lvlText w:val=""/>
      <w:lvlJc w:val="left"/>
      <w:pPr>
        <w:ind w:left="5388" w:hanging="360"/>
      </w:pPr>
      <w:rPr>
        <w:rFonts w:ascii="Symbol" w:hAnsi="Symbol" w:hint="default"/>
      </w:rPr>
    </w:lvl>
    <w:lvl w:ilvl="7" w:tplc="09D82642">
      <w:start w:val="1"/>
      <w:numFmt w:val="bullet"/>
      <w:lvlText w:val="o"/>
      <w:lvlJc w:val="left"/>
      <w:pPr>
        <w:ind w:left="6108" w:hanging="360"/>
      </w:pPr>
      <w:rPr>
        <w:rFonts w:ascii="Courier New" w:hAnsi="Courier New" w:hint="default"/>
      </w:rPr>
    </w:lvl>
    <w:lvl w:ilvl="8" w:tplc="039E4714">
      <w:start w:val="1"/>
      <w:numFmt w:val="bullet"/>
      <w:lvlText w:val=""/>
      <w:lvlJc w:val="left"/>
      <w:pPr>
        <w:ind w:left="6828" w:hanging="360"/>
      </w:pPr>
      <w:rPr>
        <w:rFonts w:ascii="Wingdings" w:hAnsi="Wingdings" w:hint="default"/>
      </w:rPr>
    </w:lvl>
  </w:abstractNum>
  <w:abstractNum w:abstractNumId="17" w15:restartNumberingAfterBreak="0">
    <w:nsid w:val="065C2B18"/>
    <w:multiLevelType w:val="multilevel"/>
    <w:tmpl w:val="C1E882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672672B"/>
    <w:multiLevelType w:val="multilevel"/>
    <w:tmpl w:val="4FCA88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7C7534"/>
    <w:multiLevelType w:val="multilevel"/>
    <w:tmpl w:val="4CD266C6"/>
    <w:lvl w:ilvl="0">
      <w:start w:val="2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7591935"/>
    <w:multiLevelType w:val="multilevel"/>
    <w:tmpl w:val="594C4D4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75F78F8"/>
    <w:multiLevelType w:val="hybridMultilevel"/>
    <w:tmpl w:val="38D22144"/>
    <w:lvl w:ilvl="0" w:tplc="A0A44EF8">
      <w:start w:val="1"/>
      <w:numFmt w:val="lowerLetter"/>
      <w:pStyle w:val="aPsmenozoznamu"/>
      <w:lvlText w:val="%1)"/>
      <w:lvlJc w:val="left"/>
      <w:pPr>
        <w:ind w:left="1070" w:hanging="360"/>
      </w:pPr>
      <w:rPr>
        <w:rFonts w:hint="default"/>
        <w:b w:val="0"/>
        <w:bCs/>
      </w:rPr>
    </w:lvl>
    <w:lvl w:ilvl="1" w:tplc="041B0019" w:tentative="1">
      <w:start w:val="1"/>
      <w:numFmt w:val="lowerLetter"/>
      <w:lvlText w:val="%2."/>
      <w:lvlJc w:val="left"/>
      <w:pPr>
        <w:ind w:left="1790" w:hanging="360"/>
      </w:pPr>
    </w:lvl>
    <w:lvl w:ilvl="2" w:tplc="041B001B" w:tentative="1">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22" w15:restartNumberingAfterBreak="0">
    <w:nsid w:val="07753D2C"/>
    <w:multiLevelType w:val="multilevel"/>
    <w:tmpl w:val="0BA29D3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08DE5556"/>
    <w:multiLevelType w:val="hybridMultilevel"/>
    <w:tmpl w:val="09123FDE"/>
    <w:lvl w:ilvl="0" w:tplc="64F6C356">
      <w:start w:val="1"/>
      <w:numFmt w:val="bullet"/>
      <w:lvlText w:val="-"/>
      <w:lvlJc w:val="left"/>
      <w:pPr>
        <w:ind w:left="1429" w:hanging="360"/>
      </w:pPr>
      <w:rPr>
        <w:rFonts w:ascii="Calibri" w:hAnsi="Calibri"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4" w15:restartNumberingAfterBreak="0">
    <w:nsid w:val="09540BF3"/>
    <w:multiLevelType w:val="multilevel"/>
    <w:tmpl w:val="4E12915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C75256B"/>
    <w:multiLevelType w:val="multilevel"/>
    <w:tmpl w:val="868C44FA"/>
    <w:lvl w:ilvl="0">
      <w:start w:val="1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0C9D064F"/>
    <w:multiLevelType w:val="hybridMultilevel"/>
    <w:tmpl w:val="20EC3F72"/>
    <w:lvl w:ilvl="0" w:tplc="61CEB7A8">
      <w:start w:val="1"/>
      <w:numFmt w:val="lowerLetter"/>
      <w:lvlText w:val="%1)"/>
      <w:lvlJc w:val="left"/>
      <w:pPr>
        <w:ind w:left="1069" w:hanging="360"/>
      </w:p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start w:val="1"/>
      <w:numFmt w:val="lowerLetter"/>
      <w:lvlText w:val="%5."/>
      <w:lvlJc w:val="left"/>
      <w:pPr>
        <w:ind w:left="3949" w:hanging="360"/>
      </w:pPr>
    </w:lvl>
    <w:lvl w:ilvl="5" w:tplc="041B001B">
      <w:start w:val="1"/>
      <w:numFmt w:val="lowerRoman"/>
      <w:lvlText w:val="%6."/>
      <w:lvlJc w:val="right"/>
      <w:pPr>
        <w:ind w:left="4669" w:hanging="180"/>
      </w:pPr>
    </w:lvl>
    <w:lvl w:ilvl="6" w:tplc="041B000F">
      <w:start w:val="1"/>
      <w:numFmt w:val="decimal"/>
      <w:lvlText w:val="%7."/>
      <w:lvlJc w:val="left"/>
      <w:pPr>
        <w:ind w:left="5389" w:hanging="360"/>
      </w:pPr>
    </w:lvl>
    <w:lvl w:ilvl="7" w:tplc="041B0019">
      <w:start w:val="1"/>
      <w:numFmt w:val="lowerLetter"/>
      <w:lvlText w:val="%8."/>
      <w:lvlJc w:val="left"/>
      <w:pPr>
        <w:ind w:left="6109" w:hanging="360"/>
      </w:pPr>
    </w:lvl>
    <w:lvl w:ilvl="8" w:tplc="041B001B">
      <w:start w:val="1"/>
      <w:numFmt w:val="lowerRoman"/>
      <w:lvlText w:val="%9."/>
      <w:lvlJc w:val="right"/>
      <w:pPr>
        <w:ind w:left="6829" w:hanging="180"/>
      </w:pPr>
    </w:lvl>
  </w:abstractNum>
  <w:abstractNum w:abstractNumId="27" w15:restartNumberingAfterBreak="0">
    <w:nsid w:val="0CAE0CF5"/>
    <w:multiLevelType w:val="hybridMultilevel"/>
    <w:tmpl w:val="FFFFFFFF"/>
    <w:lvl w:ilvl="0" w:tplc="64F6C356">
      <w:start w:val="1"/>
      <w:numFmt w:val="bullet"/>
      <w:lvlText w:val="-"/>
      <w:lvlJc w:val="left"/>
      <w:pPr>
        <w:ind w:left="720" w:hanging="360"/>
      </w:pPr>
      <w:rPr>
        <w:rFonts w:ascii="Calibri" w:hAnsi="Calibri" w:hint="default"/>
      </w:rPr>
    </w:lvl>
    <w:lvl w:ilvl="1" w:tplc="65248636">
      <w:start w:val="1"/>
      <w:numFmt w:val="bullet"/>
      <w:lvlText w:val="o"/>
      <w:lvlJc w:val="left"/>
      <w:pPr>
        <w:ind w:left="1440" w:hanging="360"/>
      </w:pPr>
      <w:rPr>
        <w:rFonts w:ascii="Courier New" w:hAnsi="Courier New" w:hint="default"/>
      </w:rPr>
    </w:lvl>
    <w:lvl w:ilvl="2" w:tplc="4C746288">
      <w:start w:val="1"/>
      <w:numFmt w:val="bullet"/>
      <w:lvlText w:val=""/>
      <w:lvlJc w:val="left"/>
      <w:pPr>
        <w:ind w:left="2160" w:hanging="360"/>
      </w:pPr>
      <w:rPr>
        <w:rFonts w:ascii="Wingdings" w:hAnsi="Wingdings" w:hint="default"/>
      </w:rPr>
    </w:lvl>
    <w:lvl w:ilvl="3" w:tplc="923C973E">
      <w:start w:val="1"/>
      <w:numFmt w:val="bullet"/>
      <w:lvlText w:val=""/>
      <w:lvlJc w:val="left"/>
      <w:pPr>
        <w:ind w:left="2880" w:hanging="360"/>
      </w:pPr>
      <w:rPr>
        <w:rFonts w:ascii="Symbol" w:hAnsi="Symbol" w:hint="default"/>
      </w:rPr>
    </w:lvl>
    <w:lvl w:ilvl="4" w:tplc="A2F66282">
      <w:start w:val="1"/>
      <w:numFmt w:val="bullet"/>
      <w:lvlText w:val="o"/>
      <w:lvlJc w:val="left"/>
      <w:pPr>
        <w:ind w:left="3600" w:hanging="360"/>
      </w:pPr>
      <w:rPr>
        <w:rFonts w:ascii="Courier New" w:hAnsi="Courier New" w:hint="default"/>
      </w:rPr>
    </w:lvl>
    <w:lvl w:ilvl="5" w:tplc="74E29B54">
      <w:start w:val="1"/>
      <w:numFmt w:val="bullet"/>
      <w:lvlText w:val=""/>
      <w:lvlJc w:val="left"/>
      <w:pPr>
        <w:ind w:left="4320" w:hanging="360"/>
      </w:pPr>
      <w:rPr>
        <w:rFonts w:ascii="Wingdings" w:hAnsi="Wingdings" w:hint="default"/>
      </w:rPr>
    </w:lvl>
    <w:lvl w:ilvl="6" w:tplc="76D2BCEA">
      <w:start w:val="1"/>
      <w:numFmt w:val="bullet"/>
      <w:lvlText w:val=""/>
      <w:lvlJc w:val="left"/>
      <w:pPr>
        <w:ind w:left="5040" w:hanging="360"/>
      </w:pPr>
      <w:rPr>
        <w:rFonts w:ascii="Symbol" w:hAnsi="Symbol" w:hint="default"/>
      </w:rPr>
    </w:lvl>
    <w:lvl w:ilvl="7" w:tplc="FCBC546A">
      <w:start w:val="1"/>
      <w:numFmt w:val="bullet"/>
      <w:lvlText w:val="o"/>
      <w:lvlJc w:val="left"/>
      <w:pPr>
        <w:ind w:left="5760" w:hanging="360"/>
      </w:pPr>
      <w:rPr>
        <w:rFonts w:ascii="Courier New" w:hAnsi="Courier New" w:hint="default"/>
      </w:rPr>
    </w:lvl>
    <w:lvl w:ilvl="8" w:tplc="D5164680">
      <w:start w:val="1"/>
      <w:numFmt w:val="bullet"/>
      <w:lvlText w:val=""/>
      <w:lvlJc w:val="left"/>
      <w:pPr>
        <w:ind w:left="6480" w:hanging="360"/>
      </w:pPr>
      <w:rPr>
        <w:rFonts w:ascii="Wingdings" w:hAnsi="Wingdings" w:hint="default"/>
      </w:rPr>
    </w:lvl>
  </w:abstractNum>
  <w:abstractNum w:abstractNumId="28" w15:restartNumberingAfterBreak="0">
    <w:nsid w:val="0E0058AD"/>
    <w:multiLevelType w:val="multilevel"/>
    <w:tmpl w:val="56102A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0E0390B4"/>
    <w:multiLevelType w:val="hybridMultilevel"/>
    <w:tmpl w:val="09681686"/>
    <w:lvl w:ilvl="0" w:tplc="FFFFFFFF">
      <w:start w:val="1"/>
      <w:numFmt w:val="decimal"/>
      <w:lvlText w:val="%1."/>
      <w:lvlJc w:val="left"/>
      <w:pPr>
        <w:ind w:left="720" w:hanging="360"/>
      </w:pPr>
    </w:lvl>
    <w:lvl w:ilvl="1" w:tplc="7A663138">
      <w:start w:val="1"/>
      <w:numFmt w:val="lowerLetter"/>
      <w:lvlText w:val="%2."/>
      <w:lvlJc w:val="left"/>
      <w:pPr>
        <w:ind w:left="1440" w:hanging="360"/>
      </w:pPr>
    </w:lvl>
    <w:lvl w:ilvl="2" w:tplc="ADF89454">
      <w:start w:val="1"/>
      <w:numFmt w:val="lowerRoman"/>
      <w:lvlText w:val="%3."/>
      <w:lvlJc w:val="right"/>
      <w:pPr>
        <w:ind w:left="2160" w:hanging="180"/>
      </w:pPr>
    </w:lvl>
    <w:lvl w:ilvl="3" w:tplc="C0CAB1EA">
      <w:start w:val="1"/>
      <w:numFmt w:val="decimal"/>
      <w:lvlText w:val="%4."/>
      <w:lvlJc w:val="left"/>
      <w:pPr>
        <w:ind w:left="2880" w:hanging="360"/>
      </w:pPr>
    </w:lvl>
    <w:lvl w:ilvl="4" w:tplc="D4486876">
      <w:start w:val="1"/>
      <w:numFmt w:val="lowerLetter"/>
      <w:lvlText w:val="%5."/>
      <w:lvlJc w:val="left"/>
      <w:pPr>
        <w:ind w:left="3600" w:hanging="360"/>
      </w:pPr>
    </w:lvl>
    <w:lvl w:ilvl="5" w:tplc="05D2926C">
      <w:start w:val="1"/>
      <w:numFmt w:val="lowerRoman"/>
      <w:lvlText w:val="%6."/>
      <w:lvlJc w:val="right"/>
      <w:pPr>
        <w:ind w:left="4320" w:hanging="180"/>
      </w:pPr>
    </w:lvl>
    <w:lvl w:ilvl="6" w:tplc="D434908C">
      <w:start w:val="1"/>
      <w:numFmt w:val="decimal"/>
      <w:lvlText w:val="%7."/>
      <w:lvlJc w:val="left"/>
      <w:pPr>
        <w:ind w:left="5040" w:hanging="360"/>
      </w:pPr>
    </w:lvl>
    <w:lvl w:ilvl="7" w:tplc="C3260F0A">
      <w:start w:val="1"/>
      <w:numFmt w:val="lowerLetter"/>
      <w:lvlText w:val="%8."/>
      <w:lvlJc w:val="left"/>
      <w:pPr>
        <w:ind w:left="5760" w:hanging="360"/>
      </w:pPr>
    </w:lvl>
    <w:lvl w:ilvl="8" w:tplc="5CBC1DBA">
      <w:start w:val="1"/>
      <w:numFmt w:val="lowerRoman"/>
      <w:lvlText w:val="%9."/>
      <w:lvlJc w:val="right"/>
      <w:pPr>
        <w:ind w:left="6480" w:hanging="180"/>
      </w:pPr>
    </w:lvl>
  </w:abstractNum>
  <w:abstractNum w:abstractNumId="30" w15:restartNumberingAfterBreak="0">
    <w:nsid w:val="0E0B69CA"/>
    <w:multiLevelType w:val="multilevel"/>
    <w:tmpl w:val="856A9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0E4E230E"/>
    <w:multiLevelType w:val="hybridMultilevel"/>
    <w:tmpl w:val="F4C4AD4A"/>
    <w:lvl w:ilvl="0" w:tplc="91620196">
      <w:start w:val="1"/>
      <w:numFmt w:val="bullet"/>
      <w:lvlText w:val="·"/>
      <w:lvlJc w:val="left"/>
      <w:pPr>
        <w:ind w:left="720" w:hanging="360"/>
      </w:pPr>
      <w:rPr>
        <w:rFonts w:ascii="Symbol" w:hAnsi="Symbol" w:hint="default"/>
      </w:rPr>
    </w:lvl>
    <w:lvl w:ilvl="1" w:tplc="2946EA1E">
      <w:start w:val="1"/>
      <w:numFmt w:val="bullet"/>
      <w:lvlText w:val="o"/>
      <w:lvlJc w:val="left"/>
      <w:pPr>
        <w:ind w:left="1440" w:hanging="360"/>
      </w:pPr>
      <w:rPr>
        <w:rFonts w:ascii="Courier New" w:hAnsi="Courier New" w:hint="default"/>
      </w:rPr>
    </w:lvl>
    <w:lvl w:ilvl="2" w:tplc="4316176A">
      <w:start w:val="1"/>
      <w:numFmt w:val="bullet"/>
      <w:lvlText w:val=""/>
      <w:lvlJc w:val="left"/>
      <w:pPr>
        <w:ind w:left="2160" w:hanging="360"/>
      </w:pPr>
      <w:rPr>
        <w:rFonts w:ascii="Wingdings" w:hAnsi="Wingdings" w:hint="default"/>
      </w:rPr>
    </w:lvl>
    <w:lvl w:ilvl="3" w:tplc="A97207C0">
      <w:start w:val="1"/>
      <w:numFmt w:val="bullet"/>
      <w:lvlText w:val=""/>
      <w:lvlJc w:val="left"/>
      <w:pPr>
        <w:ind w:left="2880" w:hanging="360"/>
      </w:pPr>
      <w:rPr>
        <w:rFonts w:ascii="Symbol" w:hAnsi="Symbol" w:hint="default"/>
      </w:rPr>
    </w:lvl>
    <w:lvl w:ilvl="4" w:tplc="A8BCC19C">
      <w:start w:val="1"/>
      <w:numFmt w:val="bullet"/>
      <w:lvlText w:val="o"/>
      <w:lvlJc w:val="left"/>
      <w:pPr>
        <w:ind w:left="3600" w:hanging="360"/>
      </w:pPr>
      <w:rPr>
        <w:rFonts w:ascii="Courier New" w:hAnsi="Courier New" w:hint="default"/>
      </w:rPr>
    </w:lvl>
    <w:lvl w:ilvl="5" w:tplc="1DF80AD0">
      <w:start w:val="1"/>
      <w:numFmt w:val="bullet"/>
      <w:lvlText w:val=""/>
      <w:lvlJc w:val="left"/>
      <w:pPr>
        <w:ind w:left="4320" w:hanging="360"/>
      </w:pPr>
      <w:rPr>
        <w:rFonts w:ascii="Wingdings" w:hAnsi="Wingdings" w:hint="default"/>
      </w:rPr>
    </w:lvl>
    <w:lvl w:ilvl="6" w:tplc="2C1CB09C">
      <w:start w:val="1"/>
      <w:numFmt w:val="bullet"/>
      <w:lvlText w:val=""/>
      <w:lvlJc w:val="left"/>
      <w:pPr>
        <w:ind w:left="5040" w:hanging="360"/>
      </w:pPr>
      <w:rPr>
        <w:rFonts w:ascii="Symbol" w:hAnsi="Symbol" w:hint="default"/>
      </w:rPr>
    </w:lvl>
    <w:lvl w:ilvl="7" w:tplc="E9F2A004">
      <w:start w:val="1"/>
      <w:numFmt w:val="bullet"/>
      <w:lvlText w:val="o"/>
      <w:lvlJc w:val="left"/>
      <w:pPr>
        <w:ind w:left="5760" w:hanging="360"/>
      </w:pPr>
      <w:rPr>
        <w:rFonts w:ascii="Courier New" w:hAnsi="Courier New" w:hint="default"/>
      </w:rPr>
    </w:lvl>
    <w:lvl w:ilvl="8" w:tplc="66902910">
      <w:start w:val="1"/>
      <w:numFmt w:val="bullet"/>
      <w:lvlText w:val=""/>
      <w:lvlJc w:val="left"/>
      <w:pPr>
        <w:ind w:left="6480" w:hanging="360"/>
      </w:pPr>
      <w:rPr>
        <w:rFonts w:ascii="Wingdings" w:hAnsi="Wingdings" w:hint="default"/>
      </w:rPr>
    </w:lvl>
  </w:abstractNum>
  <w:abstractNum w:abstractNumId="32" w15:restartNumberingAfterBreak="0">
    <w:nsid w:val="0E6C04A3"/>
    <w:multiLevelType w:val="multilevel"/>
    <w:tmpl w:val="1DF0D5A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0EB97EC0"/>
    <w:multiLevelType w:val="multilevel"/>
    <w:tmpl w:val="A95CA5E6"/>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0ED12BB9"/>
    <w:multiLevelType w:val="multilevel"/>
    <w:tmpl w:val="32A0A0B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0FAC6892"/>
    <w:multiLevelType w:val="multilevel"/>
    <w:tmpl w:val="E098BCBE"/>
    <w:styleLink w:val="WWNum17"/>
    <w:lvl w:ilvl="0">
      <w:numFmt w:val="bullet"/>
      <w:lvlText w:val="-"/>
      <w:lvlJc w:val="left"/>
      <w:pPr>
        <w:ind w:left="1080" w:hanging="360"/>
      </w:pPr>
      <w:rPr>
        <w:rFonts w:ascii="Calibri" w:eastAsia="Times New Roman"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7" w15:restartNumberingAfterBreak="0">
    <w:nsid w:val="10681F56"/>
    <w:multiLevelType w:val="multilevel"/>
    <w:tmpl w:val="A47A6C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196539B"/>
    <w:multiLevelType w:val="multilevel"/>
    <w:tmpl w:val="58866D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1F35403"/>
    <w:multiLevelType w:val="multilevel"/>
    <w:tmpl w:val="805258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26A0F87"/>
    <w:multiLevelType w:val="multilevel"/>
    <w:tmpl w:val="E50A6A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31A6E7A"/>
    <w:multiLevelType w:val="multilevel"/>
    <w:tmpl w:val="0E064BA8"/>
    <w:styleLink w:val="WW8Num4"/>
    <w:lvl w:ilvl="0">
      <w:numFmt w:val="bullet"/>
      <w:lvlText w:val=""/>
      <w:lvlJc w:val="left"/>
      <w:rPr>
        <w:rFonts w:ascii="Symbol" w:eastAsia="Times New Roman" w:hAnsi="Symbol" w:cs="Symbol"/>
        <w:color w:val="auto"/>
        <w:position w:val="0"/>
        <w:sz w:val="24"/>
        <w:szCs w:val="24"/>
        <w:vertAlign w:val="baseline"/>
        <w:lang w:val="cs-CZ" w:eastAsia="ar-SA" w:bidi="sk-SK"/>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start w:val="1"/>
      <w:numFmt w:val="decimal"/>
      <w:suff w:val="nothing"/>
      <w:lvlText w:val="%4."/>
      <w:lvlJc w:val="left"/>
    </w:lvl>
    <w:lvl w:ilvl="4">
      <w:start w:val="1"/>
      <w:numFmt w:val="decimal"/>
      <w:suff w:val="nothing"/>
      <w:lvlText w:val="%5."/>
      <w:lvlJc w:val="left"/>
      <w:rPr>
        <w:rFonts w:ascii="Courier New" w:hAnsi="Courier New" w:cs="Courier New"/>
      </w:rPr>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2" w15:restartNumberingAfterBreak="0">
    <w:nsid w:val="135D029B"/>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137242C1"/>
    <w:multiLevelType w:val="multilevel"/>
    <w:tmpl w:val="2F8093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4070581"/>
    <w:multiLevelType w:val="multilevel"/>
    <w:tmpl w:val="C11E17FA"/>
    <w:lvl w:ilvl="0">
      <w:start w:val="1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143DA4B6"/>
    <w:multiLevelType w:val="hybridMultilevel"/>
    <w:tmpl w:val="FFFFFFFF"/>
    <w:lvl w:ilvl="0" w:tplc="E40A19F8">
      <w:start w:val="1"/>
      <w:numFmt w:val="bullet"/>
      <w:lvlText w:val="-"/>
      <w:lvlJc w:val="left"/>
      <w:pPr>
        <w:ind w:left="720" w:hanging="360"/>
      </w:pPr>
      <w:rPr>
        <w:rFonts w:ascii="Calibri" w:hAnsi="Calibri" w:hint="default"/>
      </w:rPr>
    </w:lvl>
    <w:lvl w:ilvl="1" w:tplc="C922A20E">
      <w:start w:val="1"/>
      <w:numFmt w:val="bullet"/>
      <w:lvlText w:val="o"/>
      <w:lvlJc w:val="left"/>
      <w:pPr>
        <w:ind w:left="1440" w:hanging="360"/>
      </w:pPr>
      <w:rPr>
        <w:rFonts w:ascii="Courier New" w:hAnsi="Courier New" w:hint="default"/>
      </w:rPr>
    </w:lvl>
    <w:lvl w:ilvl="2" w:tplc="892613BA">
      <w:start w:val="1"/>
      <w:numFmt w:val="bullet"/>
      <w:lvlText w:val=""/>
      <w:lvlJc w:val="left"/>
      <w:pPr>
        <w:ind w:left="2160" w:hanging="360"/>
      </w:pPr>
      <w:rPr>
        <w:rFonts w:ascii="Wingdings" w:hAnsi="Wingdings" w:hint="default"/>
      </w:rPr>
    </w:lvl>
    <w:lvl w:ilvl="3" w:tplc="08225592">
      <w:start w:val="1"/>
      <w:numFmt w:val="bullet"/>
      <w:lvlText w:val=""/>
      <w:lvlJc w:val="left"/>
      <w:pPr>
        <w:ind w:left="2880" w:hanging="360"/>
      </w:pPr>
      <w:rPr>
        <w:rFonts w:ascii="Symbol" w:hAnsi="Symbol" w:hint="default"/>
      </w:rPr>
    </w:lvl>
    <w:lvl w:ilvl="4" w:tplc="3B78F3D6">
      <w:start w:val="1"/>
      <w:numFmt w:val="bullet"/>
      <w:lvlText w:val="o"/>
      <w:lvlJc w:val="left"/>
      <w:pPr>
        <w:ind w:left="3600" w:hanging="360"/>
      </w:pPr>
      <w:rPr>
        <w:rFonts w:ascii="Courier New" w:hAnsi="Courier New" w:hint="default"/>
      </w:rPr>
    </w:lvl>
    <w:lvl w:ilvl="5" w:tplc="1DE8BB2E">
      <w:start w:val="1"/>
      <w:numFmt w:val="bullet"/>
      <w:lvlText w:val=""/>
      <w:lvlJc w:val="left"/>
      <w:pPr>
        <w:ind w:left="4320" w:hanging="360"/>
      </w:pPr>
      <w:rPr>
        <w:rFonts w:ascii="Wingdings" w:hAnsi="Wingdings" w:hint="default"/>
      </w:rPr>
    </w:lvl>
    <w:lvl w:ilvl="6" w:tplc="77A457CE">
      <w:start w:val="1"/>
      <w:numFmt w:val="bullet"/>
      <w:lvlText w:val=""/>
      <w:lvlJc w:val="left"/>
      <w:pPr>
        <w:ind w:left="5040" w:hanging="360"/>
      </w:pPr>
      <w:rPr>
        <w:rFonts w:ascii="Symbol" w:hAnsi="Symbol" w:hint="default"/>
      </w:rPr>
    </w:lvl>
    <w:lvl w:ilvl="7" w:tplc="15A48FDE">
      <w:start w:val="1"/>
      <w:numFmt w:val="bullet"/>
      <w:lvlText w:val="o"/>
      <w:lvlJc w:val="left"/>
      <w:pPr>
        <w:ind w:left="5760" w:hanging="360"/>
      </w:pPr>
      <w:rPr>
        <w:rFonts w:ascii="Courier New" w:hAnsi="Courier New" w:hint="default"/>
      </w:rPr>
    </w:lvl>
    <w:lvl w:ilvl="8" w:tplc="C586473A">
      <w:start w:val="1"/>
      <w:numFmt w:val="bullet"/>
      <w:lvlText w:val=""/>
      <w:lvlJc w:val="left"/>
      <w:pPr>
        <w:ind w:left="6480" w:hanging="360"/>
      </w:pPr>
      <w:rPr>
        <w:rFonts w:ascii="Wingdings" w:hAnsi="Wingdings" w:hint="default"/>
      </w:rPr>
    </w:lvl>
  </w:abstractNum>
  <w:abstractNum w:abstractNumId="46"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7"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17B23BD8"/>
    <w:multiLevelType w:val="multilevel"/>
    <w:tmpl w:val="FA4011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7EA1E70"/>
    <w:multiLevelType w:val="multilevel"/>
    <w:tmpl w:val="E8DCE7F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19087330"/>
    <w:multiLevelType w:val="multilevel"/>
    <w:tmpl w:val="9A228E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C64621C"/>
    <w:multiLevelType w:val="multilevel"/>
    <w:tmpl w:val="16DC4ED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4" w15:restartNumberingAfterBreak="0">
    <w:nsid w:val="1E7F1504"/>
    <w:multiLevelType w:val="multilevel"/>
    <w:tmpl w:val="B88ED5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E990446"/>
    <w:multiLevelType w:val="multilevel"/>
    <w:tmpl w:val="5C86E33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F497A5E"/>
    <w:multiLevelType w:val="multilevel"/>
    <w:tmpl w:val="61B61E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15C083F"/>
    <w:multiLevelType w:val="multilevel"/>
    <w:tmpl w:val="02F838C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6B48A3"/>
    <w:multiLevelType w:val="hybridMultilevel"/>
    <w:tmpl w:val="CD026D3A"/>
    <w:lvl w:ilvl="0" w:tplc="93828A90">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21BC7448"/>
    <w:multiLevelType w:val="hybridMultilevel"/>
    <w:tmpl w:val="7CE0398C"/>
    <w:lvl w:ilvl="0" w:tplc="041B000F">
      <w:start w:val="1"/>
      <w:numFmt w:val="decimal"/>
      <w:lvlText w:val="%1."/>
      <w:lvlJc w:val="left"/>
      <w:pPr>
        <w:ind w:left="1004" w:hanging="360"/>
      </w:pPr>
      <w:rPr>
        <w:rFonts w:hint="default"/>
        <w:sz w:val="20"/>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60" w15:restartNumberingAfterBreak="0">
    <w:nsid w:val="22415A2B"/>
    <w:multiLevelType w:val="multilevel"/>
    <w:tmpl w:val="CE80A7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310629E"/>
    <w:multiLevelType w:val="multilevel"/>
    <w:tmpl w:val="401CF0F2"/>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2679747D"/>
    <w:multiLevelType w:val="hybridMultilevel"/>
    <w:tmpl w:val="038A1A88"/>
    <w:lvl w:ilvl="0" w:tplc="55D8D9F0">
      <w:start w:val="1"/>
      <w:numFmt w:val="bullet"/>
      <w:lvlText w:val="·"/>
      <w:lvlJc w:val="left"/>
      <w:pPr>
        <w:ind w:left="720" w:hanging="360"/>
      </w:pPr>
      <w:rPr>
        <w:rFonts w:ascii="Symbol" w:hAnsi="Symbol" w:hint="default"/>
      </w:rPr>
    </w:lvl>
    <w:lvl w:ilvl="1" w:tplc="582E3FA6">
      <w:start w:val="1"/>
      <w:numFmt w:val="bullet"/>
      <w:lvlText w:val="o"/>
      <w:lvlJc w:val="left"/>
      <w:pPr>
        <w:ind w:left="1440" w:hanging="360"/>
      </w:pPr>
      <w:rPr>
        <w:rFonts w:ascii="Courier New" w:hAnsi="Courier New" w:hint="default"/>
      </w:rPr>
    </w:lvl>
    <w:lvl w:ilvl="2" w:tplc="556A2442">
      <w:start w:val="1"/>
      <w:numFmt w:val="bullet"/>
      <w:lvlText w:val=""/>
      <w:lvlJc w:val="left"/>
      <w:pPr>
        <w:ind w:left="2160" w:hanging="360"/>
      </w:pPr>
      <w:rPr>
        <w:rFonts w:ascii="Wingdings" w:hAnsi="Wingdings" w:hint="default"/>
      </w:rPr>
    </w:lvl>
    <w:lvl w:ilvl="3" w:tplc="66322D0E">
      <w:start w:val="1"/>
      <w:numFmt w:val="bullet"/>
      <w:lvlText w:val=""/>
      <w:lvlJc w:val="left"/>
      <w:pPr>
        <w:ind w:left="2880" w:hanging="360"/>
      </w:pPr>
      <w:rPr>
        <w:rFonts w:ascii="Symbol" w:hAnsi="Symbol" w:hint="default"/>
      </w:rPr>
    </w:lvl>
    <w:lvl w:ilvl="4" w:tplc="BC385BFC">
      <w:start w:val="1"/>
      <w:numFmt w:val="bullet"/>
      <w:lvlText w:val="o"/>
      <w:lvlJc w:val="left"/>
      <w:pPr>
        <w:ind w:left="3600" w:hanging="360"/>
      </w:pPr>
      <w:rPr>
        <w:rFonts w:ascii="Courier New" w:hAnsi="Courier New" w:hint="default"/>
      </w:rPr>
    </w:lvl>
    <w:lvl w:ilvl="5" w:tplc="603C50BC">
      <w:start w:val="1"/>
      <w:numFmt w:val="bullet"/>
      <w:lvlText w:val=""/>
      <w:lvlJc w:val="left"/>
      <w:pPr>
        <w:ind w:left="4320" w:hanging="360"/>
      </w:pPr>
      <w:rPr>
        <w:rFonts w:ascii="Wingdings" w:hAnsi="Wingdings" w:hint="default"/>
      </w:rPr>
    </w:lvl>
    <w:lvl w:ilvl="6" w:tplc="97AAD3A8">
      <w:start w:val="1"/>
      <w:numFmt w:val="bullet"/>
      <w:lvlText w:val=""/>
      <w:lvlJc w:val="left"/>
      <w:pPr>
        <w:ind w:left="5040" w:hanging="360"/>
      </w:pPr>
      <w:rPr>
        <w:rFonts w:ascii="Symbol" w:hAnsi="Symbol" w:hint="default"/>
      </w:rPr>
    </w:lvl>
    <w:lvl w:ilvl="7" w:tplc="5EB6F958">
      <w:start w:val="1"/>
      <w:numFmt w:val="bullet"/>
      <w:lvlText w:val="o"/>
      <w:lvlJc w:val="left"/>
      <w:pPr>
        <w:ind w:left="5760" w:hanging="360"/>
      </w:pPr>
      <w:rPr>
        <w:rFonts w:ascii="Courier New" w:hAnsi="Courier New" w:hint="default"/>
      </w:rPr>
    </w:lvl>
    <w:lvl w:ilvl="8" w:tplc="6D060448">
      <w:start w:val="1"/>
      <w:numFmt w:val="bullet"/>
      <w:lvlText w:val=""/>
      <w:lvlJc w:val="left"/>
      <w:pPr>
        <w:ind w:left="6480" w:hanging="360"/>
      </w:pPr>
      <w:rPr>
        <w:rFonts w:ascii="Wingdings" w:hAnsi="Wingdings" w:hint="default"/>
      </w:rPr>
    </w:lvl>
  </w:abstractNum>
  <w:abstractNum w:abstractNumId="6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4" w15:restartNumberingAfterBreak="0">
    <w:nsid w:val="291B863F"/>
    <w:multiLevelType w:val="hybridMultilevel"/>
    <w:tmpl w:val="295E7A9C"/>
    <w:lvl w:ilvl="0" w:tplc="19FC1AE8">
      <w:start w:val="1"/>
      <w:numFmt w:val="bullet"/>
      <w:lvlText w:val=""/>
      <w:lvlJc w:val="left"/>
      <w:pPr>
        <w:ind w:left="720" w:hanging="360"/>
      </w:pPr>
      <w:rPr>
        <w:rFonts w:ascii="Symbol" w:hAnsi="Symbol" w:hint="default"/>
      </w:rPr>
    </w:lvl>
    <w:lvl w:ilvl="1" w:tplc="9F980362">
      <w:start w:val="1"/>
      <w:numFmt w:val="bullet"/>
      <w:lvlText w:val="o"/>
      <w:lvlJc w:val="left"/>
      <w:pPr>
        <w:ind w:left="1440" w:hanging="360"/>
      </w:pPr>
      <w:rPr>
        <w:rFonts w:ascii="Courier New" w:hAnsi="Courier New" w:hint="default"/>
      </w:rPr>
    </w:lvl>
    <w:lvl w:ilvl="2" w:tplc="1604E85E">
      <w:start w:val="1"/>
      <w:numFmt w:val="bullet"/>
      <w:lvlText w:val=""/>
      <w:lvlJc w:val="left"/>
      <w:pPr>
        <w:ind w:left="2160" w:hanging="360"/>
      </w:pPr>
      <w:rPr>
        <w:rFonts w:ascii="Wingdings" w:hAnsi="Wingdings" w:hint="default"/>
      </w:rPr>
    </w:lvl>
    <w:lvl w:ilvl="3" w:tplc="1396A8A4">
      <w:start w:val="1"/>
      <w:numFmt w:val="bullet"/>
      <w:lvlText w:val=""/>
      <w:lvlJc w:val="left"/>
      <w:pPr>
        <w:ind w:left="2880" w:hanging="360"/>
      </w:pPr>
      <w:rPr>
        <w:rFonts w:ascii="Symbol" w:hAnsi="Symbol" w:hint="default"/>
      </w:rPr>
    </w:lvl>
    <w:lvl w:ilvl="4" w:tplc="27CAE428">
      <w:start w:val="1"/>
      <w:numFmt w:val="bullet"/>
      <w:lvlText w:val="o"/>
      <w:lvlJc w:val="left"/>
      <w:pPr>
        <w:ind w:left="3600" w:hanging="360"/>
      </w:pPr>
      <w:rPr>
        <w:rFonts w:ascii="Courier New" w:hAnsi="Courier New" w:hint="default"/>
      </w:rPr>
    </w:lvl>
    <w:lvl w:ilvl="5" w:tplc="632AA406">
      <w:start w:val="1"/>
      <w:numFmt w:val="bullet"/>
      <w:lvlText w:val=""/>
      <w:lvlJc w:val="left"/>
      <w:pPr>
        <w:ind w:left="4320" w:hanging="360"/>
      </w:pPr>
      <w:rPr>
        <w:rFonts w:ascii="Wingdings" w:hAnsi="Wingdings" w:hint="default"/>
      </w:rPr>
    </w:lvl>
    <w:lvl w:ilvl="6" w:tplc="1D665A44">
      <w:start w:val="1"/>
      <w:numFmt w:val="bullet"/>
      <w:lvlText w:val=""/>
      <w:lvlJc w:val="left"/>
      <w:pPr>
        <w:ind w:left="5040" w:hanging="360"/>
      </w:pPr>
      <w:rPr>
        <w:rFonts w:ascii="Symbol" w:hAnsi="Symbol" w:hint="default"/>
      </w:rPr>
    </w:lvl>
    <w:lvl w:ilvl="7" w:tplc="5EEE58FE">
      <w:start w:val="1"/>
      <w:numFmt w:val="bullet"/>
      <w:lvlText w:val="o"/>
      <w:lvlJc w:val="left"/>
      <w:pPr>
        <w:ind w:left="5760" w:hanging="360"/>
      </w:pPr>
      <w:rPr>
        <w:rFonts w:ascii="Courier New" w:hAnsi="Courier New" w:hint="default"/>
      </w:rPr>
    </w:lvl>
    <w:lvl w:ilvl="8" w:tplc="92BA5858">
      <w:start w:val="1"/>
      <w:numFmt w:val="bullet"/>
      <w:lvlText w:val=""/>
      <w:lvlJc w:val="left"/>
      <w:pPr>
        <w:ind w:left="6480" w:hanging="360"/>
      </w:pPr>
      <w:rPr>
        <w:rFonts w:ascii="Wingdings" w:hAnsi="Wingdings" w:hint="default"/>
      </w:rPr>
    </w:lvl>
  </w:abstractNum>
  <w:abstractNum w:abstractNumId="65" w15:restartNumberingAfterBreak="0">
    <w:nsid w:val="29350DB9"/>
    <w:multiLevelType w:val="hybridMultilevel"/>
    <w:tmpl w:val="8744D97A"/>
    <w:lvl w:ilvl="0" w:tplc="52922C9C">
      <w:start w:val="1"/>
      <w:numFmt w:val="bullet"/>
      <w:lvlText w:val="-"/>
      <w:lvlJc w:val="left"/>
      <w:pPr>
        <w:ind w:left="1068" w:hanging="360"/>
      </w:pPr>
      <w:rPr>
        <w:rFonts w:ascii="&quot;Times New Roman&quot;,serif" w:hAnsi="&quot;Times New Roman&quot;,serif" w:hint="default"/>
      </w:rPr>
    </w:lvl>
    <w:lvl w:ilvl="1" w:tplc="C9FEABB8">
      <w:start w:val="1"/>
      <w:numFmt w:val="bullet"/>
      <w:lvlText w:val="o"/>
      <w:lvlJc w:val="left"/>
      <w:pPr>
        <w:ind w:left="1440" w:hanging="360"/>
      </w:pPr>
      <w:rPr>
        <w:rFonts w:ascii="Courier New" w:hAnsi="Courier New" w:hint="default"/>
      </w:rPr>
    </w:lvl>
    <w:lvl w:ilvl="2" w:tplc="20608ED4">
      <w:start w:val="1"/>
      <w:numFmt w:val="bullet"/>
      <w:lvlText w:val=""/>
      <w:lvlJc w:val="left"/>
      <w:pPr>
        <w:ind w:left="2160" w:hanging="360"/>
      </w:pPr>
      <w:rPr>
        <w:rFonts w:ascii="Wingdings" w:hAnsi="Wingdings" w:hint="default"/>
      </w:rPr>
    </w:lvl>
    <w:lvl w:ilvl="3" w:tplc="EC96C06A">
      <w:start w:val="1"/>
      <w:numFmt w:val="bullet"/>
      <w:lvlText w:val=""/>
      <w:lvlJc w:val="left"/>
      <w:pPr>
        <w:ind w:left="2880" w:hanging="360"/>
      </w:pPr>
      <w:rPr>
        <w:rFonts w:ascii="Symbol" w:hAnsi="Symbol" w:hint="default"/>
      </w:rPr>
    </w:lvl>
    <w:lvl w:ilvl="4" w:tplc="1D9441DC">
      <w:start w:val="1"/>
      <w:numFmt w:val="bullet"/>
      <w:lvlText w:val="o"/>
      <w:lvlJc w:val="left"/>
      <w:pPr>
        <w:ind w:left="3600" w:hanging="360"/>
      </w:pPr>
      <w:rPr>
        <w:rFonts w:ascii="Courier New" w:hAnsi="Courier New" w:hint="default"/>
      </w:rPr>
    </w:lvl>
    <w:lvl w:ilvl="5" w:tplc="E6F601D8">
      <w:start w:val="1"/>
      <w:numFmt w:val="bullet"/>
      <w:lvlText w:val=""/>
      <w:lvlJc w:val="left"/>
      <w:pPr>
        <w:ind w:left="4320" w:hanging="360"/>
      </w:pPr>
      <w:rPr>
        <w:rFonts w:ascii="Wingdings" w:hAnsi="Wingdings" w:hint="default"/>
      </w:rPr>
    </w:lvl>
    <w:lvl w:ilvl="6" w:tplc="2DD6C78A">
      <w:start w:val="1"/>
      <w:numFmt w:val="bullet"/>
      <w:lvlText w:val=""/>
      <w:lvlJc w:val="left"/>
      <w:pPr>
        <w:ind w:left="5040" w:hanging="360"/>
      </w:pPr>
      <w:rPr>
        <w:rFonts w:ascii="Symbol" w:hAnsi="Symbol" w:hint="default"/>
      </w:rPr>
    </w:lvl>
    <w:lvl w:ilvl="7" w:tplc="9BBE49D8">
      <w:start w:val="1"/>
      <w:numFmt w:val="bullet"/>
      <w:lvlText w:val="o"/>
      <w:lvlJc w:val="left"/>
      <w:pPr>
        <w:ind w:left="5760" w:hanging="360"/>
      </w:pPr>
      <w:rPr>
        <w:rFonts w:ascii="Courier New" w:hAnsi="Courier New" w:hint="default"/>
      </w:rPr>
    </w:lvl>
    <w:lvl w:ilvl="8" w:tplc="49606FBC">
      <w:start w:val="1"/>
      <w:numFmt w:val="bullet"/>
      <w:lvlText w:val=""/>
      <w:lvlJc w:val="left"/>
      <w:pPr>
        <w:ind w:left="6480" w:hanging="360"/>
      </w:pPr>
      <w:rPr>
        <w:rFonts w:ascii="Wingdings" w:hAnsi="Wingdings" w:hint="default"/>
      </w:rPr>
    </w:lvl>
  </w:abstractNum>
  <w:abstractNum w:abstractNumId="66" w15:restartNumberingAfterBreak="0">
    <w:nsid w:val="296D792F"/>
    <w:multiLevelType w:val="hybridMultilevel"/>
    <w:tmpl w:val="87D8D1E2"/>
    <w:lvl w:ilvl="0" w:tplc="041B0017">
      <w:start w:val="1"/>
      <w:numFmt w:val="lowerLetter"/>
      <w:lvlText w:val="%1)"/>
      <w:lvlJc w:val="left"/>
      <w:pPr>
        <w:ind w:left="1069" w:hanging="360"/>
      </w:pPr>
      <w:rPr>
        <w:rFonts w:hint="default"/>
        <w:b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67" w15:restartNumberingAfterBreak="0">
    <w:nsid w:val="2998780F"/>
    <w:multiLevelType w:val="multilevel"/>
    <w:tmpl w:val="651EACE6"/>
    <w:styleLink w:val="WW8Num7"/>
    <w:lvl w:ilvl="0">
      <w:numFmt w:val="bullet"/>
      <w:lvlText w:val=""/>
      <w:lvlJc w:val="left"/>
      <w:pPr>
        <w:ind w:left="0" w:firstLine="283"/>
      </w:pPr>
      <w:rPr>
        <w:rFonts w:ascii="Symbol" w:eastAsia="Times New Roman" w:hAnsi="Symbol" w:cs="Symbol"/>
        <w:color w:val="auto"/>
        <w:sz w:val="24"/>
        <w:szCs w:val="24"/>
        <w:lang w:val="cs-CZ" w:eastAsia="ar-SA" w:bidi="sk-SK"/>
      </w:rPr>
    </w:lvl>
    <w:lvl w:ilvl="1">
      <w:numFmt w:val="bullet"/>
      <w:lvlText w:val=""/>
      <w:lvlJc w:val="left"/>
      <w:rPr>
        <w:rFonts w:ascii="Symbol" w:hAnsi="Symbol" w:cs="Wingdings"/>
      </w:rPr>
    </w:lvl>
    <w:lvl w:ilvl="2">
      <w:numFmt w:val="bullet"/>
      <w:lvlText w:val=""/>
      <w:lvlJc w:val="left"/>
      <w:rPr>
        <w:rFonts w:ascii="Symbol" w:hAnsi="Symbol" w:cs="Wingdings"/>
      </w:rPr>
    </w:lvl>
    <w:lvl w:ilvl="3">
      <w:numFmt w:val="bullet"/>
      <w:lvlText w:val=""/>
      <w:lvlJc w:val="left"/>
      <w:rPr>
        <w:rFonts w:ascii="Symbol" w:hAnsi="Symbol" w:cs="Wingdings"/>
      </w:rPr>
    </w:lvl>
    <w:lvl w:ilvl="4">
      <w:numFmt w:val="bullet"/>
      <w:lvlText w:val=""/>
      <w:lvlJc w:val="left"/>
      <w:rPr>
        <w:rFonts w:ascii="Symbol" w:hAnsi="Symbol" w:cs="Wingdings"/>
      </w:rPr>
    </w:lvl>
    <w:lvl w:ilvl="5">
      <w:numFmt w:val="bullet"/>
      <w:lvlText w:val=""/>
      <w:lvlJc w:val="left"/>
      <w:rPr>
        <w:rFonts w:ascii="Symbol" w:hAnsi="Symbol" w:cs="Wingdings"/>
      </w:rPr>
    </w:lvl>
    <w:lvl w:ilvl="6">
      <w:numFmt w:val="bullet"/>
      <w:lvlText w:val=""/>
      <w:lvlJc w:val="left"/>
      <w:rPr>
        <w:rFonts w:ascii="Symbol" w:hAnsi="Symbol" w:cs="Wingdings"/>
      </w:rPr>
    </w:lvl>
    <w:lvl w:ilvl="7">
      <w:numFmt w:val="bullet"/>
      <w:lvlText w:val=""/>
      <w:lvlJc w:val="left"/>
      <w:rPr>
        <w:rFonts w:ascii="Symbol" w:hAnsi="Symbol" w:cs="Wingdings"/>
      </w:rPr>
    </w:lvl>
    <w:lvl w:ilvl="8">
      <w:numFmt w:val="bullet"/>
      <w:lvlText w:val=""/>
      <w:lvlJc w:val="left"/>
      <w:rPr>
        <w:rFonts w:ascii="Symbol" w:hAnsi="Symbol" w:cs="Wingdings"/>
      </w:rPr>
    </w:lvl>
  </w:abstractNum>
  <w:abstractNum w:abstractNumId="68" w15:restartNumberingAfterBreak="0">
    <w:nsid w:val="2A5A0744"/>
    <w:multiLevelType w:val="multilevel"/>
    <w:tmpl w:val="D8061B2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70" w15:restartNumberingAfterBreak="0">
    <w:nsid w:val="2CE8658D"/>
    <w:multiLevelType w:val="hybridMultilevel"/>
    <w:tmpl w:val="A110933A"/>
    <w:lvl w:ilvl="0" w:tplc="97F8A636">
      <w:start w:val="1"/>
      <w:numFmt w:val="bullet"/>
      <w:lvlText w:val="-"/>
      <w:lvlJc w:val="left"/>
      <w:pPr>
        <w:ind w:left="1850" w:hanging="360"/>
      </w:pPr>
      <w:rPr>
        <w:rFonts w:ascii="Calibri" w:hAnsi="Calibri" w:hint="default"/>
      </w:rPr>
    </w:lvl>
    <w:lvl w:ilvl="1" w:tplc="F80EC54C">
      <w:start w:val="1"/>
      <w:numFmt w:val="bullet"/>
      <w:lvlText w:val="o"/>
      <w:lvlJc w:val="left"/>
      <w:pPr>
        <w:ind w:left="2570" w:hanging="360"/>
      </w:pPr>
      <w:rPr>
        <w:rFonts w:ascii="Courier New" w:hAnsi="Courier New" w:hint="default"/>
      </w:rPr>
    </w:lvl>
    <w:lvl w:ilvl="2" w:tplc="9A7E4DB6">
      <w:start w:val="1"/>
      <w:numFmt w:val="bullet"/>
      <w:lvlText w:val=""/>
      <w:lvlJc w:val="left"/>
      <w:pPr>
        <w:ind w:left="3290" w:hanging="360"/>
      </w:pPr>
      <w:rPr>
        <w:rFonts w:ascii="Wingdings" w:hAnsi="Wingdings" w:hint="default"/>
      </w:rPr>
    </w:lvl>
    <w:lvl w:ilvl="3" w:tplc="9F16B686">
      <w:start w:val="1"/>
      <w:numFmt w:val="bullet"/>
      <w:lvlText w:val=""/>
      <w:lvlJc w:val="left"/>
      <w:pPr>
        <w:ind w:left="4010" w:hanging="360"/>
      </w:pPr>
      <w:rPr>
        <w:rFonts w:ascii="Symbol" w:hAnsi="Symbol" w:hint="default"/>
      </w:rPr>
    </w:lvl>
    <w:lvl w:ilvl="4" w:tplc="C5026EE6">
      <w:start w:val="1"/>
      <w:numFmt w:val="bullet"/>
      <w:lvlText w:val="o"/>
      <w:lvlJc w:val="left"/>
      <w:pPr>
        <w:ind w:left="4730" w:hanging="360"/>
      </w:pPr>
      <w:rPr>
        <w:rFonts w:ascii="Courier New" w:hAnsi="Courier New" w:hint="default"/>
      </w:rPr>
    </w:lvl>
    <w:lvl w:ilvl="5" w:tplc="D88AD890">
      <w:start w:val="1"/>
      <w:numFmt w:val="bullet"/>
      <w:lvlText w:val=""/>
      <w:lvlJc w:val="left"/>
      <w:pPr>
        <w:ind w:left="5450" w:hanging="360"/>
      </w:pPr>
      <w:rPr>
        <w:rFonts w:ascii="Wingdings" w:hAnsi="Wingdings" w:hint="default"/>
      </w:rPr>
    </w:lvl>
    <w:lvl w:ilvl="6" w:tplc="CCC88EB4">
      <w:start w:val="1"/>
      <w:numFmt w:val="bullet"/>
      <w:lvlText w:val=""/>
      <w:lvlJc w:val="left"/>
      <w:pPr>
        <w:ind w:left="6170" w:hanging="360"/>
      </w:pPr>
      <w:rPr>
        <w:rFonts w:ascii="Symbol" w:hAnsi="Symbol" w:hint="default"/>
      </w:rPr>
    </w:lvl>
    <w:lvl w:ilvl="7" w:tplc="10CCB9C6">
      <w:start w:val="1"/>
      <w:numFmt w:val="bullet"/>
      <w:lvlText w:val="o"/>
      <w:lvlJc w:val="left"/>
      <w:pPr>
        <w:ind w:left="6890" w:hanging="360"/>
      </w:pPr>
      <w:rPr>
        <w:rFonts w:ascii="Courier New" w:hAnsi="Courier New" w:hint="default"/>
      </w:rPr>
    </w:lvl>
    <w:lvl w:ilvl="8" w:tplc="6C7C58D2">
      <w:start w:val="1"/>
      <w:numFmt w:val="bullet"/>
      <w:lvlText w:val=""/>
      <w:lvlJc w:val="left"/>
      <w:pPr>
        <w:ind w:left="7610" w:hanging="360"/>
      </w:pPr>
      <w:rPr>
        <w:rFonts w:ascii="Wingdings" w:hAnsi="Wingdings" w:hint="default"/>
      </w:rPr>
    </w:lvl>
  </w:abstractNum>
  <w:abstractNum w:abstractNumId="71" w15:restartNumberingAfterBreak="0">
    <w:nsid w:val="2D252498"/>
    <w:multiLevelType w:val="multilevel"/>
    <w:tmpl w:val="123CC5A8"/>
    <w:lvl w:ilvl="0">
      <w:start w:val="2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4" w15:restartNumberingAfterBreak="0">
    <w:nsid w:val="2E5248EF"/>
    <w:multiLevelType w:val="multilevel"/>
    <w:tmpl w:val="5C7C7E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2E7756CB"/>
    <w:multiLevelType w:val="hybridMultilevel"/>
    <w:tmpl w:val="0702114C"/>
    <w:lvl w:ilvl="0" w:tplc="D82209E2">
      <w:start w:val="1"/>
      <w:numFmt w:val="lowerLetter"/>
      <w:lvlText w:val="%1)"/>
      <w:lvlJc w:val="left"/>
      <w:pPr>
        <w:tabs>
          <w:tab w:val="num" w:pos="1124"/>
        </w:tabs>
        <w:ind w:left="1124" w:hanging="840"/>
      </w:pPr>
      <w:rPr>
        <w:strike w:val="0"/>
        <w:dstrike w:val="0"/>
        <w:u w:val="none"/>
        <w:effect w:val="none"/>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76" w15:restartNumberingAfterBreak="0">
    <w:nsid w:val="30A27E31"/>
    <w:multiLevelType w:val="multilevel"/>
    <w:tmpl w:val="C1E888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312A59CA"/>
    <w:multiLevelType w:val="multilevel"/>
    <w:tmpl w:val="92C04182"/>
    <w:lvl w:ilvl="0">
      <w:start w:val="1"/>
      <w:numFmt w:val="bullet"/>
      <w:lvlText w:val=""/>
      <w:lvlJc w:val="left"/>
      <w:pPr>
        <w:ind w:left="1352" w:hanging="360"/>
      </w:pPr>
      <w:rPr>
        <w:rFonts w:ascii="Symbol" w:hAnsi="Symbol" w:hint="default"/>
        <w:b/>
        <w:color w:val="auto"/>
        <w:sz w:val="24"/>
      </w:rPr>
    </w:lvl>
    <w:lvl w:ilvl="1">
      <w:start w:val="1"/>
      <w:numFmt w:val="bullet"/>
      <w:lvlText w:val=""/>
      <w:lvlJc w:val="left"/>
      <w:pPr>
        <w:ind w:left="1952" w:hanging="360"/>
      </w:pPr>
      <w:rPr>
        <w:rFonts w:ascii="Symbol" w:hAnsi="Symbol" w:hint="default"/>
      </w:rPr>
    </w:lvl>
    <w:lvl w:ilvl="2">
      <w:numFmt w:val="bullet"/>
      <w:lvlText w:val="-"/>
      <w:lvlJc w:val="left"/>
      <w:pPr>
        <w:ind w:left="2912" w:hanging="720"/>
      </w:pPr>
      <w:rPr>
        <w:rFonts w:ascii="Calibri" w:hAnsi="Calibri" w:hint="default"/>
        <w:b/>
        <w:sz w:val="24"/>
      </w:rPr>
    </w:lvl>
    <w:lvl w:ilvl="3">
      <w:start w:val="1"/>
      <w:numFmt w:val="decimal"/>
      <w:lvlText w:val="%1.%2.%3.%4"/>
      <w:lvlJc w:val="left"/>
      <w:pPr>
        <w:ind w:left="3512" w:hanging="720"/>
      </w:pPr>
      <w:rPr>
        <w:rFonts w:ascii="Times New Roman" w:hAnsi="Times New Roman" w:cs="Times New Roman" w:hint="default"/>
        <w:b/>
        <w:sz w:val="24"/>
      </w:rPr>
    </w:lvl>
    <w:lvl w:ilvl="4">
      <w:start w:val="1"/>
      <w:numFmt w:val="decimal"/>
      <w:lvlText w:val="%1.%2.%3.%4.%5"/>
      <w:lvlJc w:val="left"/>
      <w:pPr>
        <w:ind w:left="4472" w:hanging="1080"/>
      </w:pPr>
      <w:rPr>
        <w:rFonts w:ascii="Times New Roman" w:hAnsi="Times New Roman" w:cs="Times New Roman" w:hint="default"/>
        <w:b/>
        <w:sz w:val="24"/>
      </w:rPr>
    </w:lvl>
    <w:lvl w:ilvl="5">
      <w:start w:val="1"/>
      <w:numFmt w:val="decimal"/>
      <w:lvlText w:val="%1.%2.%3.%4.%5.%6"/>
      <w:lvlJc w:val="left"/>
      <w:pPr>
        <w:ind w:left="5899" w:hanging="1080"/>
      </w:pPr>
      <w:rPr>
        <w:rFonts w:ascii="Times New Roman" w:hAnsi="Times New Roman" w:cs="Times New Roman" w:hint="default"/>
        <w:b/>
        <w:sz w:val="24"/>
      </w:rPr>
    </w:lvl>
    <w:lvl w:ilvl="6">
      <w:start w:val="1"/>
      <w:numFmt w:val="decimal"/>
      <w:lvlText w:val="%1.%2.%3.%4.%5.%6.%7"/>
      <w:lvlJc w:val="left"/>
      <w:pPr>
        <w:ind w:left="6032" w:hanging="1440"/>
      </w:pPr>
      <w:rPr>
        <w:rFonts w:ascii="Times New Roman" w:hAnsi="Times New Roman" w:cs="Times New Roman" w:hint="default"/>
        <w:b/>
        <w:sz w:val="24"/>
      </w:rPr>
    </w:lvl>
    <w:lvl w:ilvl="7">
      <w:start w:val="1"/>
      <w:numFmt w:val="decimal"/>
      <w:lvlText w:val="%1.%2.%3.%4.%5.%6.%7.%8"/>
      <w:lvlJc w:val="left"/>
      <w:pPr>
        <w:ind w:left="6632" w:hanging="1440"/>
      </w:pPr>
      <w:rPr>
        <w:rFonts w:ascii="Times New Roman" w:hAnsi="Times New Roman" w:cs="Times New Roman" w:hint="default"/>
        <w:b/>
        <w:sz w:val="24"/>
      </w:rPr>
    </w:lvl>
    <w:lvl w:ilvl="8">
      <w:start w:val="1"/>
      <w:numFmt w:val="decimal"/>
      <w:lvlText w:val="%1.%2.%3.%4.%5.%6.%7.%8.%9"/>
      <w:lvlJc w:val="left"/>
      <w:pPr>
        <w:ind w:left="7592" w:hanging="1800"/>
      </w:pPr>
      <w:rPr>
        <w:rFonts w:ascii="Times New Roman" w:hAnsi="Times New Roman" w:cs="Times New Roman" w:hint="default"/>
        <w:b/>
        <w:sz w:val="24"/>
      </w:rPr>
    </w:lvl>
  </w:abstractNum>
  <w:abstractNum w:abstractNumId="78" w15:restartNumberingAfterBreak="0">
    <w:nsid w:val="31CE66F1"/>
    <w:multiLevelType w:val="hybridMultilevel"/>
    <w:tmpl w:val="F6C0EB82"/>
    <w:lvl w:ilvl="0" w:tplc="64F6C356">
      <w:start w:val="1"/>
      <w:numFmt w:val="bullet"/>
      <w:lvlText w:val="-"/>
      <w:lvlJc w:val="left"/>
      <w:pPr>
        <w:ind w:left="2880" w:hanging="360"/>
      </w:pPr>
      <w:rPr>
        <w:rFonts w:ascii="Calibri" w:hAnsi="Calibri" w:hint="default"/>
      </w:rPr>
    </w:lvl>
    <w:lvl w:ilvl="1" w:tplc="FFFFFFFF">
      <w:start w:val="1"/>
      <w:numFmt w:val="bullet"/>
      <w:lvlText w:val="o"/>
      <w:lvlJc w:val="left"/>
      <w:pPr>
        <w:ind w:left="3600" w:hanging="360"/>
      </w:pPr>
      <w:rPr>
        <w:rFonts w:ascii="Courier New" w:hAnsi="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hint="default"/>
      </w:rPr>
    </w:lvl>
    <w:lvl w:ilvl="8" w:tplc="FFFFFFFF">
      <w:start w:val="1"/>
      <w:numFmt w:val="bullet"/>
      <w:lvlText w:val=""/>
      <w:lvlJc w:val="left"/>
      <w:pPr>
        <w:ind w:left="8640" w:hanging="360"/>
      </w:pPr>
      <w:rPr>
        <w:rFonts w:ascii="Wingdings" w:hAnsi="Wingdings" w:hint="default"/>
      </w:rPr>
    </w:lvl>
  </w:abstractNum>
  <w:abstractNum w:abstractNumId="79"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81" w15:restartNumberingAfterBreak="0">
    <w:nsid w:val="34717F18"/>
    <w:multiLevelType w:val="multilevel"/>
    <w:tmpl w:val="2B0CEB1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4F254D9"/>
    <w:multiLevelType w:val="multilevel"/>
    <w:tmpl w:val="B576259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353C1096"/>
    <w:multiLevelType w:val="hybridMultilevel"/>
    <w:tmpl w:val="597688DE"/>
    <w:lvl w:ilvl="0" w:tplc="165E8AAC">
      <w:start w:val="1"/>
      <w:numFmt w:val="bullet"/>
      <w:lvlText w:val="-"/>
      <w:lvlJc w:val="left"/>
      <w:pPr>
        <w:ind w:left="720" w:hanging="360"/>
      </w:pPr>
      <w:rPr>
        <w:rFonts w:ascii="Calibri" w:hAnsi="Calibri" w:hint="default"/>
      </w:rPr>
    </w:lvl>
    <w:lvl w:ilvl="1" w:tplc="890860B6">
      <w:start w:val="1"/>
      <w:numFmt w:val="bullet"/>
      <w:lvlText w:val="o"/>
      <w:lvlJc w:val="left"/>
      <w:pPr>
        <w:ind w:left="1440" w:hanging="360"/>
      </w:pPr>
      <w:rPr>
        <w:rFonts w:ascii="Courier New" w:hAnsi="Courier New" w:hint="default"/>
      </w:rPr>
    </w:lvl>
    <w:lvl w:ilvl="2" w:tplc="7BC0F342">
      <w:start w:val="1"/>
      <w:numFmt w:val="bullet"/>
      <w:lvlText w:val=""/>
      <w:lvlJc w:val="left"/>
      <w:pPr>
        <w:ind w:left="2160" w:hanging="360"/>
      </w:pPr>
      <w:rPr>
        <w:rFonts w:ascii="Wingdings" w:hAnsi="Wingdings" w:hint="default"/>
      </w:rPr>
    </w:lvl>
    <w:lvl w:ilvl="3" w:tplc="C05894EE">
      <w:start w:val="1"/>
      <w:numFmt w:val="bullet"/>
      <w:lvlText w:val=""/>
      <w:lvlJc w:val="left"/>
      <w:pPr>
        <w:ind w:left="2880" w:hanging="360"/>
      </w:pPr>
      <w:rPr>
        <w:rFonts w:ascii="Symbol" w:hAnsi="Symbol" w:hint="default"/>
      </w:rPr>
    </w:lvl>
    <w:lvl w:ilvl="4" w:tplc="14648796">
      <w:start w:val="1"/>
      <w:numFmt w:val="bullet"/>
      <w:lvlText w:val="o"/>
      <w:lvlJc w:val="left"/>
      <w:pPr>
        <w:ind w:left="3600" w:hanging="360"/>
      </w:pPr>
      <w:rPr>
        <w:rFonts w:ascii="Courier New" w:hAnsi="Courier New" w:hint="default"/>
      </w:rPr>
    </w:lvl>
    <w:lvl w:ilvl="5" w:tplc="04DA7638">
      <w:start w:val="1"/>
      <w:numFmt w:val="bullet"/>
      <w:lvlText w:val=""/>
      <w:lvlJc w:val="left"/>
      <w:pPr>
        <w:ind w:left="4320" w:hanging="360"/>
      </w:pPr>
      <w:rPr>
        <w:rFonts w:ascii="Wingdings" w:hAnsi="Wingdings" w:hint="default"/>
      </w:rPr>
    </w:lvl>
    <w:lvl w:ilvl="6" w:tplc="A5A4F45A">
      <w:start w:val="1"/>
      <w:numFmt w:val="bullet"/>
      <w:lvlText w:val=""/>
      <w:lvlJc w:val="left"/>
      <w:pPr>
        <w:ind w:left="5040" w:hanging="360"/>
      </w:pPr>
      <w:rPr>
        <w:rFonts w:ascii="Symbol" w:hAnsi="Symbol" w:hint="default"/>
      </w:rPr>
    </w:lvl>
    <w:lvl w:ilvl="7" w:tplc="D52C9674">
      <w:start w:val="1"/>
      <w:numFmt w:val="bullet"/>
      <w:lvlText w:val="o"/>
      <w:lvlJc w:val="left"/>
      <w:pPr>
        <w:ind w:left="5760" w:hanging="360"/>
      </w:pPr>
      <w:rPr>
        <w:rFonts w:ascii="Courier New" w:hAnsi="Courier New" w:hint="default"/>
      </w:rPr>
    </w:lvl>
    <w:lvl w:ilvl="8" w:tplc="9008F0EE">
      <w:start w:val="1"/>
      <w:numFmt w:val="bullet"/>
      <w:lvlText w:val=""/>
      <w:lvlJc w:val="left"/>
      <w:pPr>
        <w:ind w:left="6480" w:hanging="360"/>
      </w:pPr>
      <w:rPr>
        <w:rFonts w:ascii="Wingdings" w:hAnsi="Wingdings" w:hint="default"/>
      </w:rPr>
    </w:lvl>
  </w:abstractNum>
  <w:abstractNum w:abstractNumId="84" w15:restartNumberingAfterBreak="0">
    <w:nsid w:val="37630F50"/>
    <w:multiLevelType w:val="multilevel"/>
    <w:tmpl w:val="545CA99A"/>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15:restartNumberingAfterBreak="0">
    <w:nsid w:val="39BB6A51"/>
    <w:multiLevelType w:val="multilevel"/>
    <w:tmpl w:val="E21618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39E829CF"/>
    <w:multiLevelType w:val="multilevel"/>
    <w:tmpl w:val="459A8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AEA66F0"/>
    <w:multiLevelType w:val="hybridMultilevel"/>
    <w:tmpl w:val="C324E576"/>
    <w:lvl w:ilvl="0" w:tplc="FFFFFFFF">
      <w:start w:val="1"/>
      <w:numFmt w:val="bullet"/>
      <w:lvlText w:val="-"/>
      <w:lvlJc w:val="left"/>
      <w:pPr>
        <w:ind w:left="1429" w:hanging="360"/>
      </w:pPr>
      <w:rPr>
        <w:rFonts w:ascii="Calibri" w:hAnsi="Calibri" w:hint="default"/>
      </w:rPr>
    </w:lvl>
    <w:lvl w:ilvl="1" w:tplc="64F6C356">
      <w:start w:val="1"/>
      <w:numFmt w:val="bullet"/>
      <w:lvlText w:val="-"/>
      <w:lvlJc w:val="left"/>
      <w:pPr>
        <w:ind w:left="2149" w:hanging="360"/>
      </w:pPr>
      <w:rPr>
        <w:rFonts w:ascii="Calibri" w:hAnsi="Calibri"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9" w15:restartNumberingAfterBreak="0">
    <w:nsid w:val="3BC82990"/>
    <w:multiLevelType w:val="multilevel"/>
    <w:tmpl w:val="63B2021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CCC12EF"/>
    <w:multiLevelType w:val="multilevel"/>
    <w:tmpl w:val="33CC9BE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CF41495"/>
    <w:multiLevelType w:val="multilevel"/>
    <w:tmpl w:val="8F2ADC9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3F904296"/>
    <w:multiLevelType w:val="multilevel"/>
    <w:tmpl w:val="6128B2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40194AED"/>
    <w:multiLevelType w:val="multilevel"/>
    <w:tmpl w:val="F2B6B794"/>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4" w15:restartNumberingAfterBreak="0">
    <w:nsid w:val="415B090F"/>
    <w:multiLevelType w:val="hybridMultilevel"/>
    <w:tmpl w:val="2D5681BC"/>
    <w:lvl w:ilvl="0" w:tplc="71621B2E">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95" w15:restartNumberingAfterBreak="0">
    <w:nsid w:val="416A4537"/>
    <w:multiLevelType w:val="hybridMultilevel"/>
    <w:tmpl w:val="10201638"/>
    <w:lvl w:ilvl="0" w:tplc="64F6C356">
      <w:start w:val="1"/>
      <w:numFmt w:val="bullet"/>
      <w:lvlText w:val="-"/>
      <w:lvlJc w:val="left"/>
      <w:pPr>
        <w:ind w:left="1353" w:hanging="360"/>
      </w:pPr>
      <w:rPr>
        <w:rFonts w:ascii="Calibri" w:hAnsi="Calibri"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96" w15:restartNumberingAfterBreak="0">
    <w:nsid w:val="41757416"/>
    <w:multiLevelType w:val="multilevel"/>
    <w:tmpl w:val="78141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18E2FC0"/>
    <w:multiLevelType w:val="multilevel"/>
    <w:tmpl w:val="5040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99" w15:restartNumberingAfterBreak="0">
    <w:nsid w:val="44536C37"/>
    <w:multiLevelType w:val="hybridMultilevel"/>
    <w:tmpl w:val="0702114C"/>
    <w:lvl w:ilvl="0" w:tplc="D82209E2">
      <w:start w:val="1"/>
      <w:numFmt w:val="lowerLetter"/>
      <w:lvlText w:val="%1)"/>
      <w:lvlJc w:val="left"/>
      <w:pPr>
        <w:tabs>
          <w:tab w:val="num" w:pos="1124"/>
        </w:tabs>
        <w:ind w:left="1124" w:hanging="840"/>
      </w:pPr>
      <w:rPr>
        <w:strike w:val="0"/>
        <w:dstrike w:val="0"/>
        <w:u w:val="none"/>
        <w:effect w:val="none"/>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100" w15:restartNumberingAfterBreak="0">
    <w:nsid w:val="448151FE"/>
    <w:multiLevelType w:val="hybridMultilevel"/>
    <w:tmpl w:val="D2360A0E"/>
    <w:lvl w:ilvl="0" w:tplc="FA449C0A">
      <w:start w:val="1"/>
      <w:numFmt w:val="lowerLetter"/>
      <w:lvlText w:val="%1)"/>
      <w:lvlJc w:val="left"/>
      <w:pPr>
        <w:tabs>
          <w:tab w:val="num" w:pos="900"/>
        </w:tabs>
        <w:ind w:left="900" w:hanging="360"/>
      </w:p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101"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44BF0DB7"/>
    <w:multiLevelType w:val="multilevel"/>
    <w:tmpl w:val="B2AE29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44E547CB"/>
    <w:multiLevelType w:val="multilevel"/>
    <w:tmpl w:val="FB860E0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05" w15:restartNumberingAfterBreak="0">
    <w:nsid w:val="488ABB59"/>
    <w:multiLevelType w:val="hybridMultilevel"/>
    <w:tmpl w:val="63DA176A"/>
    <w:lvl w:ilvl="0" w:tplc="9BE65422">
      <w:start w:val="1"/>
      <w:numFmt w:val="bullet"/>
      <w:lvlText w:val="·"/>
      <w:lvlJc w:val="left"/>
      <w:pPr>
        <w:ind w:left="720" w:hanging="360"/>
      </w:pPr>
      <w:rPr>
        <w:rFonts w:ascii="Symbol" w:hAnsi="Symbol" w:hint="default"/>
      </w:rPr>
    </w:lvl>
    <w:lvl w:ilvl="1" w:tplc="23F0FC16">
      <w:start w:val="1"/>
      <w:numFmt w:val="bullet"/>
      <w:lvlText w:val="o"/>
      <w:lvlJc w:val="left"/>
      <w:pPr>
        <w:ind w:left="1440" w:hanging="360"/>
      </w:pPr>
      <w:rPr>
        <w:rFonts w:ascii="Courier New" w:hAnsi="Courier New" w:hint="default"/>
      </w:rPr>
    </w:lvl>
    <w:lvl w:ilvl="2" w:tplc="604810C2">
      <w:start w:val="1"/>
      <w:numFmt w:val="bullet"/>
      <w:lvlText w:val=""/>
      <w:lvlJc w:val="left"/>
      <w:pPr>
        <w:ind w:left="2160" w:hanging="360"/>
      </w:pPr>
      <w:rPr>
        <w:rFonts w:ascii="Wingdings" w:hAnsi="Wingdings" w:hint="default"/>
      </w:rPr>
    </w:lvl>
    <w:lvl w:ilvl="3" w:tplc="5F9EB5F6">
      <w:start w:val="1"/>
      <w:numFmt w:val="bullet"/>
      <w:lvlText w:val=""/>
      <w:lvlJc w:val="left"/>
      <w:pPr>
        <w:ind w:left="2880" w:hanging="360"/>
      </w:pPr>
      <w:rPr>
        <w:rFonts w:ascii="Symbol" w:hAnsi="Symbol" w:hint="default"/>
      </w:rPr>
    </w:lvl>
    <w:lvl w:ilvl="4" w:tplc="1F4289BA">
      <w:start w:val="1"/>
      <w:numFmt w:val="bullet"/>
      <w:lvlText w:val="o"/>
      <w:lvlJc w:val="left"/>
      <w:pPr>
        <w:ind w:left="3600" w:hanging="360"/>
      </w:pPr>
      <w:rPr>
        <w:rFonts w:ascii="Courier New" w:hAnsi="Courier New" w:hint="default"/>
      </w:rPr>
    </w:lvl>
    <w:lvl w:ilvl="5" w:tplc="29B6760C">
      <w:start w:val="1"/>
      <w:numFmt w:val="bullet"/>
      <w:lvlText w:val=""/>
      <w:lvlJc w:val="left"/>
      <w:pPr>
        <w:ind w:left="4320" w:hanging="360"/>
      </w:pPr>
      <w:rPr>
        <w:rFonts w:ascii="Wingdings" w:hAnsi="Wingdings" w:hint="default"/>
      </w:rPr>
    </w:lvl>
    <w:lvl w:ilvl="6" w:tplc="49EA17D6">
      <w:start w:val="1"/>
      <w:numFmt w:val="bullet"/>
      <w:lvlText w:val=""/>
      <w:lvlJc w:val="left"/>
      <w:pPr>
        <w:ind w:left="5040" w:hanging="360"/>
      </w:pPr>
      <w:rPr>
        <w:rFonts w:ascii="Symbol" w:hAnsi="Symbol" w:hint="default"/>
      </w:rPr>
    </w:lvl>
    <w:lvl w:ilvl="7" w:tplc="B9D231E6">
      <w:start w:val="1"/>
      <w:numFmt w:val="bullet"/>
      <w:lvlText w:val="o"/>
      <w:lvlJc w:val="left"/>
      <w:pPr>
        <w:ind w:left="5760" w:hanging="360"/>
      </w:pPr>
      <w:rPr>
        <w:rFonts w:ascii="Courier New" w:hAnsi="Courier New" w:hint="default"/>
      </w:rPr>
    </w:lvl>
    <w:lvl w:ilvl="8" w:tplc="932A4AE8">
      <w:start w:val="1"/>
      <w:numFmt w:val="bullet"/>
      <w:lvlText w:val=""/>
      <w:lvlJc w:val="left"/>
      <w:pPr>
        <w:ind w:left="6480" w:hanging="360"/>
      </w:pPr>
      <w:rPr>
        <w:rFonts w:ascii="Wingdings" w:hAnsi="Wingdings" w:hint="default"/>
      </w:rPr>
    </w:lvl>
  </w:abstractNum>
  <w:abstractNum w:abstractNumId="106" w15:restartNumberingAfterBreak="0">
    <w:nsid w:val="48B17E1B"/>
    <w:multiLevelType w:val="multilevel"/>
    <w:tmpl w:val="4E8E1A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48F76CCE"/>
    <w:multiLevelType w:val="multilevel"/>
    <w:tmpl w:val="BE78A87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9EB7B5E"/>
    <w:multiLevelType w:val="multilevel"/>
    <w:tmpl w:val="4A483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A0607B4"/>
    <w:multiLevelType w:val="multilevel"/>
    <w:tmpl w:val="488A3E4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111" w15:restartNumberingAfterBreak="0">
    <w:nsid w:val="4B3A6D0A"/>
    <w:multiLevelType w:val="hybridMultilevel"/>
    <w:tmpl w:val="3080F7A0"/>
    <w:lvl w:ilvl="0" w:tplc="5DA6FE3A">
      <w:start w:val="1"/>
      <w:numFmt w:val="bullet"/>
      <w:lvlText w:val="-"/>
      <w:lvlJc w:val="left"/>
      <w:pPr>
        <w:ind w:left="720" w:hanging="360"/>
      </w:pPr>
      <w:rPr>
        <w:rFonts w:ascii="Calibri" w:hAnsi="Calibri" w:hint="default"/>
      </w:rPr>
    </w:lvl>
    <w:lvl w:ilvl="1" w:tplc="A9442D36">
      <w:start w:val="1"/>
      <w:numFmt w:val="bullet"/>
      <w:lvlText w:val="o"/>
      <w:lvlJc w:val="left"/>
      <w:pPr>
        <w:ind w:left="1440" w:hanging="360"/>
      </w:pPr>
      <w:rPr>
        <w:rFonts w:ascii="Courier New" w:hAnsi="Courier New" w:hint="default"/>
      </w:rPr>
    </w:lvl>
    <w:lvl w:ilvl="2" w:tplc="E6F85E08">
      <w:start w:val="1"/>
      <w:numFmt w:val="bullet"/>
      <w:lvlText w:val=""/>
      <w:lvlJc w:val="left"/>
      <w:pPr>
        <w:ind w:left="2160" w:hanging="360"/>
      </w:pPr>
      <w:rPr>
        <w:rFonts w:ascii="Wingdings" w:hAnsi="Wingdings" w:hint="default"/>
      </w:rPr>
    </w:lvl>
    <w:lvl w:ilvl="3" w:tplc="E6307E02">
      <w:start w:val="1"/>
      <w:numFmt w:val="bullet"/>
      <w:lvlText w:val=""/>
      <w:lvlJc w:val="left"/>
      <w:pPr>
        <w:ind w:left="2880" w:hanging="360"/>
      </w:pPr>
      <w:rPr>
        <w:rFonts w:ascii="Symbol" w:hAnsi="Symbol" w:hint="default"/>
      </w:rPr>
    </w:lvl>
    <w:lvl w:ilvl="4" w:tplc="B5145F32">
      <w:start w:val="1"/>
      <w:numFmt w:val="bullet"/>
      <w:lvlText w:val="o"/>
      <w:lvlJc w:val="left"/>
      <w:pPr>
        <w:ind w:left="3600" w:hanging="360"/>
      </w:pPr>
      <w:rPr>
        <w:rFonts w:ascii="Courier New" w:hAnsi="Courier New" w:hint="default"/>
      </w:rPr>
    </w:lvl>
    <w:lvl w:ilvl="5" w:tplc="79820D52">
      <w:start w:val="1"/>
      <w:numFmt w:val="bullet"/>
      <w:lvlText w:val=""/>
      <w:lvlJc w:val="left"/>
      <w:pPr>
        <w:ind w:left="4320" w:hanging="360"/>
      </w:pPr>
      <w:rPr>
        <w:rFonts w:ascii="Wingdings" w:hAnsi="Wingdings" w:hint="default"/>
      </w:rPr>
    </w:lvl>
    <w:lvl w:ilvl="6" w:tplc="525612D8">
      <w:start w:val="1"/>
      <w:numFmt w:val="bullet"/>
      <w:lvlText w:val=""/>
      <w:lvlJc w:val="left"/>
      <w:pPr>
        <w:ind w:left="5040" w:hanging="360"/>
      </w:pPr>
      <w:rPr>
        <w:rFonts w:ascii="Symbol" w:hAnsi="Symbol" w:hint="default"/>
      </w:rPr>
    </w:lvl>
    <w:lvl w:ilvl="7" w:tplc="43349A22">
      <w:start w:val="1"/>
      <w:numFmt w:val="bullet"/>
      <w:lvlText w:val="o"/>
      <w:lvlJc w:val="left"/>
      <w:pPr>
        <w:ind w:left="5760" w:hanging="360"/>
      </w:pPr>
      <w:rPr>
        <w:rFonts w:ascii="Courier New" w:hAnsi="Courier New" w:hint="default"/>
      </w:rPr>
    </w:lvl>
    <w:lvl w:ilvl="8" w:tplc="9B325D08">
      <w:start w:val="1"/>
      <w:numFmt w:val="bullet"/>
      <w:lvlText w:val=""/>
      <w:lvlJc w:val="left"/>
      <w:pPr>
        <w:ind w:left="6480" w:hanging="360"/>
      </w:pPr>
      <w:rPr>
        <w:rFonts w:ascii="Wingdings" w:hAnsi="Wingdings" w:hint="default"/>
      </w:rPr>
    </w:lvl>
  </w:abstractNum>
  <w:abstractNum w:abstractNumId="112" w15:restartNumberingAfterBreak="0">
    <w:nsid w:val="4C396DA1"/>
    <w:multiLevelType w:val="multilevel"/>
    <w:tmpl w:val="2DE8A7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4CBC19D7"/>
    <w:multiLevelType w:val="multilevel"/>
    <w:tmpl w:val="0526C58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4CEC4A23"/>
    <w:multiLevelType w:val="multilevel"/>
    <w:tmpl w:val="D618CD60"/>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5" w15:restartNumberingAfterBreak="0">
    <w:nsid w:val="4E207393"/>
    <w:multiLevelType w:val="multilevel"/>
    <w:tmpl w:val="24E6052E"/>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6" w15:restartNumberingAfterBreak="0">
    <w:nsid w:val="50E81295"/>
    <w:multiLevelType w:val="multilevel"/>
    <w:tmpl w:val="3DA2D8C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118" w15:restartNumberingAfterBreak="0">
    <w:nsid w:val="51690037"/>
    <w:multiLevelType w:val="multilevel"/>
    <w:tmpl w:val="DB9683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0" w15:restartNumberingAfterBreak="0">
    <w:nsid w:val="53BA4258"/>
    <w:multiLevelType w:val="multilevel"/>
    <w:tmpl w:val="CD0260FA"/>
    <w:styleLink w:val="WW8Num3"/>
    <w:lvl w:ilvl="0">
      <w:numFmt w:val="bullet"/>
      <w:lvlText w:val=""/>
      <w:lvlJc w:val="left"/>
      <w:rPr>
        <w:rFonts w:ascii="Symbol" w:eastAsia="Times New Roman" w:hAnsi="Symbol" w:cs="Symbol"/>
        <w:color w:val="auto"/>
        <w:position w:val="0"/>
        <w:sz w:val="24"/>
        <w:szCs w:val="24"/>
        <w:vertAlign w:val="baseline"/>
        <w:lang w:val="sk-SK" w:eastAsia="ar-SA" w:bidi="sk-SK"/>
      </w:rPr>
    </w:lvl>
    <w:lvl w:ilvl="1">
      <w:numFmt w:val="bullet"/>
      <w:lvlText w:val="-"/>
      <w:lvlJc w:val="left"/>
      <w:rPr>
        <w:rFonts w:ascii="Times New Roman" w:hAnsi="Times New Roman" w:cs="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1" w15:restartNumberingAfterBreak="0">
    <w:nsid w:val="54947A1A"/>
    <w:multiLevelType w:val="multilevel"/>
    <w:tmpl w:val="F12CDC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4A63B48"/>
    <w:multiLevelType w:val="multilevel"/>
    <w:tmpl w:val="E81052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4F5058C"/>
    <w:multiLevelType w:val="multilevel"/>
    <w:tmpl w:val="EC1EE6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5057245"/>
    <w:multiLevelType w:val="multilevel"/>
    <w:tmpl w:val="0BE6C3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5075100"/>
    <w:multiLevelType w:val="hybridMultilevel"/>
    <w:tmpl w:val="5CE4F3FA"/>
    <w:lvl w:ilvl="0" w:tplc="87F41F16">
      <w:start w:val="1"/>
      <w:numFmt w:val="decimal"/>
      <w:lvlText w:val="%1."/>
      <w:lvlJc w:val="left"/>
      <w:pPr>
        <w:ind w:left="1284" w:hanging="360"/>
      </w:pPr>
    </w:lvl>
    <w:lvl w:ilvl="1" w:tplc="F24016BC">
      <w:start w:val="1"/>
      <w:numFmt w:val="lowerLetter"/>
      <w:lvlText w:val="%2."/>
      <w:lvlJc w:val="left"/>
      <w:pPr>
        <w:ind w:left="2004" w:hanging="360"/>
      </w:pPr>
    </w:lvl>
    <w:lvl w:ilvl="2" w:tplc="A0C66104">
      <w:start w:val="1"/>
      <w:numFmt w:val="lowerRoman"/>
      <w:lvlText w:val="%3."/>
      <w:lvlJc w:val="right"/>
      <w:pPr>
        <w:ind w:left="2724" w:hanging="180"/>
      </w:pPr>
    </w:lvl>
    <w:lvl w:ilvl="3" w:tplc="34CE4062">
      <w:start w:val="1"/>
      <w:numFmt w:val="decimal"/>
      <w:lvlText w:val="%4."/>
      <w:lvlJc w:val="left"/>
      <w:pPr>
        <w:ind w:left="3444" w:hanging="360"/>
      </w:pPr>
    </w:lvl>
    <w:lvl w:ilvl="4" w:tplc="59B27848">
      <w:start w:val="1"/>
      <w:numFmt w:val="lowerLetter"/>
      <w:lvlText w:val="%5."/>
      <w:lvlJc w:val="left"/>
      <w:pPr>
        <w:ind w:left="4164" w:hanging="360"/>
      </w:pPr>
    </w:lvl>
    <w:lvl w:ilvl="5" w:tplc="04A2067A">
      <w:start w:val="1"/>
      <w:numFmt w:val="lowerRoman"/>
      <w:lvlText w:val="%6."/>
      <w:lvlJc w:val="right"/>
      <w:pPr>
        <w:ind w:left="4884" w:hanging="180"/>
      </w:pPr>
    </w:lvl>
    <w:lvl w:ilvl="6" w:tplc="DC1A7E50">
      <w:start w:val="1"/>
      <w:numFmt w:val="decimal"/>
      <w:lvlText w:val="%7."/>
      <w:lvlJc w:val="left"/>
      <w:pPr>
        <w:ind w:left="5604" w:hanging="360"/>
      </w:pPr>
    </w:lvl>
    <w:lvl w:ilvl="7" w:tplc="21F29866">
      <w:start w:val="1"/>
      <w:numFmt w:val="lowerLetter"/>
      <w:lvlText w:val="%8."/>
      <w:lvlJc w:val="left"/>
      <w:pPr>
        <w:ind w:left="6324" w:hanging="360"/>
      </w:pPr>
    </w:lvl>
    <w:lvl w:ilvl="8" w:tplc="FD7292C4">
      <w:start w:val="1"/>
      <w:numFmt w:val="lowerRoman"/>
      <w:lvlText w:val="%9."/>
      <w:lvlJc w:val="right"/>
      <w:pPr>
        <w:ind w:left="7044" w:hanging="180"/>
      </w:pPr>
    </w:lvl>
  </w:abstractNum>
  <w:abstractNum w:abstractNumId="126"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127" w15:restartNumberingAfterBreak="0">
    <w:nsid w:val="57D967F8"/>
    <w:multiLevelType w:val="multilevel"/>
    <w:tmpl w:val="A34E5A38"/>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29"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0" w15:restartNumberingAfterBreak="0">
    <w:nsid w:val="58C828D8"/>
    <w:multiLevelType w:val="multilevel"/>
    <w:tmpl w:val="33B06F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8FC055A"/>
    <w:multiLevelType w:val="multilevel"/>
    <w:tmpl w:val="DB5E2DE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9EF6EF8"/>
    <w:multiLevelType w:val="hybridMultilevel"/>
    <w:tmpl w:val="BE6CDE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4" w15:restartNumberingAfterBreak="0">
    <w:nsid w:val="5C9C0BA3"/>
    <w:multiLevelType w:val="multilevel"/>
    <w:tmpl w:val="2F844FF4"/>
    <w:lvl w:ilvl="0">
      <w:start w:val="2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5" w15:restartNumberingAfterBreak="0">
    <w:nsid w:val="5D500A31"/>
    <w:multiLevelType w:val="multilevel"/>
    <w:tmpl w:val="4A0629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6" w15:restartNumberingAfterBreak="0">
    <w:nsid w:val="5E250B0F"/>
    <w:multiLevelType w:val="multilevel"/>
    <w:tmpl w:val="D786DAB4"/>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5EAA839C"/>
    <w:multiLevelType w:val="hybridMultilevel"/>
    <w:tmpl w:val="9E3ABE8C"/>
    <w:lvl w:ilvl="0" w:tplc="9A2868CA">
      <w:start w:val="1"/>
      <w:numFmt w:val="bullet"/>
      <w:lvlText w:val="-"/>
      <w:lvlJc w:val="left"/>
      <w:pPr>
        <w:ind w:left="720" w:hanging="360"/>
      </w:pPr>
      <w:rPr>
        <w:rFonts w:ascii="Calibri" w:hAnsi="Calibri" w:hint="default"/>
      </w:rPr>
    </w:lvl>
    <w:lvl w:ilvl="1" w:tplc="63181640">
      <w:start w:val="1"/>
      <w:numFmt w:val="bullet"/>
      <w:lvlText w:val="o"/>
      <w:lvlJc w:val="left"/>
      <w:pPr>
        <w:ind w:left="1440" w:hanging="360"/>
      </w:pPr>
      <w:rPr>
        <w:rFonts w:ascii="Courier New" w:hAnsi="Courier New" w:hint="default"/>
      </w:rPr>
    </w:lvl>
    <w:lvl w:ilvl="2" w:tplc="EC10C1CA">
      <w:start w:val="1"/>
      <w:numFmt w:val="bullet"/>
      <w:lvlText w:val=""/>
      <w:lvlJc w:val="left"/>
      <w:pPr>
        <w:ind w:left="2160" w:hanging="360"/>
      </w:pPr>
      <w:rPr>
        <w:rFonts w:ascii="Wingdings" w:hAnsi="Wingdings" w:hint="default"/>
      </w:rPr>
    </w:lvl>
    <w:lvl w:ilvl="3" w:tplc="F782C572">
      <w:start w:val="1"/>
      <w:numFmt w:val="bullet"/>
      <w:lvlText w:val=""/>
      <w:lvlJc w:val="left"/>
      <w:pPr>
        <w:ind w:left="2880" w:hanging="360"/>
      </w:pPr>
      <w:rPr>
        <w:rFonts w:ascii="Symbol" w:hAnsi="Symbol" w:hint="default"/>
      </w:rPr>
    </w:lvl>
    <w:lvl w:ilvl="4" w:tplc="1BF6262E">
      <w:start w:val="1"/>
      <w:numFmt w:val="bullet"/>
      <w:lvlText w:val="o"/>
      <w:lvlJc w:val="left"/>
      <w:pPr>
        <w:ind w:left="3600" w:hanging="360"/>
      </w:pPr>
      <w:rPr>
        <w:rFonts w:ascii="Courier New" w:hAnsi="Courier New" w:hint="default"/>
      </w:rPr>
    </w:lvl>
    <w:lvl w:ilvl="5" w:tplc="FE6AD58C">
      <w:start w:val="1"/>
      <w:numFmt w:val="bullet"/>
      <w:lvlText w:val=""/>
      <w:lvlJc w:val="left"/>
      <w:pPr>
        <w:ind w:left="4320" w:hanging="360"/>
      </w:pPr>
      <w:rPr>
        <w:rFonts w:ascii="Wingdings" w:hAnsi="Wingdings" w:hint="default"/>
      </w:rPr>
    </w:lvl>
    <w:lvl w:ilvl="6" w:tplc="F678E9C4">
      <w:start w:val="1"/>
      <w:numFmt w:val="bullet"/>
      <w:lvlText w:val=""/>
      <w:lvlJc w:val="left"/>
      <w:pPr>
        <w:ind w:left="5040" w:hanging="360"/>
      </w:pPr>
      <w:rPr>
        <w:rFonts w:ascii="Symbol" w:hAnsi="Symbol" w:hint="default"/>
      </w:rPr>
    </w:lvl>
    <w:lvl w:ilvl="7" w:tplc="9314CBA0">
      <w:start w:val="1"/>
      <w:numFmt w:val="bullet"/>
      <w:lvlText w:val="o"/>
      <w:lvlJc w:val="left"/>
      <w:pPr>
        <w:ind w:left="5760" w:hanging="360"/>
      </w:pPr>
      <w:rPr>
        <w:rFonts w:ascii="Courier New" w:hAnsi="Courier New" w:hint="default"/>
      </w:rPr>
    </w:lvl>
    <w:lvl w:ilvl="8" w:tplc="674C6D82">
      <w:start w:val="1"/>
      <w:numFmt w:val="bullet"/>
      <w:lvlText w:val=""/>
      <w:lvlJc w:val="left"/>
      <w:pPr>
        <w:ind w:left="6480" w:hanging="360"/>
      </w:pPr>
      <w:rPr>
        <w:rFonts w:ascii="Wingdings" w:hAnsi="Wingdings" w:hint="default"/>
      </w:rPr>
    </w:lvl>
  </w:abstractNum>
  <w:abstractNum w:abstractNumId="138" w15:restartNumberingAfterBreak="0">
    <w:nsid w:val="63132490"/>
    <w:multiLevelType w:val="multilevel"/>
    <w:tmpl w:val="ACD28C5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4543860"/>
    <w:multiLevelType w:val="multilevel"/>
    <w:tmpl w:val="187E0192"/>
    <w:lvl w:ilvl="0">
      <w:start w:val="1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4E1494F"/>
    <w:multiLevelType w:val="multilevel"/>
    <w:tmpl w:val="562686C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52E6730"/>
    <w:multiLevelType w:val="multilevel"/>
    <w:tmpl w:val="F6F25FE8"/>
    <w:lvl w:ilvl="0">
      <w:start w:val="3"/>
      <w:numFmt w:val="decimal"/>
      <w:lvlText w:val="%1"/>
      <w:lvlJc w:val="left"/>
      <w:pPr>
        <w:ind w:left="480" w:hanging="480"/>
      </w:pPr>
    </w:lvl>
    <w:lvl w:ilvl="1">
      <w:start w:val="1"/>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2" w15:restartNumberingAfterBreak="0">
    <w:nsid w:val="66120DE7"/>
    <w:multiLevelType w:val="multilevel"/>
    <w:tmpl w:val="2772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6BE482D"/>
    <w:multiLevelType w:val="multilevel"/>
    <w:tmpl w:val="3D045436"/>
    <w:lvl w:ilvl="0">
      <w:start w:val="1"/>
      <w:numFmt w:val="bullet"/>
      <w:lvlText w:val=""/>
      <w:lvlJc w:val="left"/>
      <w:pPr>
        <w:ind w:left="3050" w:hanging="360"/>
      </w:pPr>
      <w:rPr>
        <w:rFonts w:ascii="Symbol" w:hAnsi="Symbol" w:hint="default"/>
        <w:b/>
        <w:color w:val="auto"/>
        <w:sz w:val="24"/>
      </w:rPr>
    </w:lvl>
    <w:lvl w:ilvl="1">
      <w:start w:val="1"/>
      <w:numFmt w:val="bullet"/>
      <w:lvlText w:val="-"/>
      <w:lvlJc w:val="left"/>
      <w:pPr>
        <w:ind w:left="3650" w:hanging="360"/>
      </w:pPr>
      <w:rPr>
        <w:rFonts w:ascii="Arial" w:hAnsi="Arial" w:hint="default"/>
        <w:b/>
        <w:sz w:val="22"/>
        <w:szCs w:val="22"/>
      </w:rPr>
    </w:lvl>
    <w:lvl w:ilvl="2">
      <w:numFmt w:val="bullet"/>
      <w:lvlText w:val="-"/>
      <w:lvlJc w:val="left"/>
      <w:pPr>
        <w:ind w:left="4610" w:hanging="720"/>
      </w:pPr>
      <w:rPr>
        <w:rFonts w:ascii="Calibri" w:hAnsi="Calibri" w:hint="default"/>
        <w:b/>
        <w:sz w:val="24"/>
      </w:rPr>
    </w:lvl>
    <w:lvl w:ilvl="3">
      <w:start w:val="1"/>
      <w:numFmt w:val="decimal"/>
      <w:lvlText w:val="%1.%2.%3.%4"/>
      <w:lvlJc w:val="left"/>
      <w:pPr>
        <w:ind w:left="5210" w:hanging="720"/>
      </w:pPr>
      <w:rPr>
        <w:rFonts w:ascii="Times New Roman" w:hAnsi="Times New Roman" w:cs="Times New Roman" w:hint="default"/>
        <w:b/>
        <w:sz w:val="24"/>
      </w:rPr>
    </w:lvl>
    <w:lvl w:ilvl="4">
      <w:start w:val="1"/>
      <w:numFmt w:val="decimal"/>
      <w:lvlText w:val="%1.%2.%3.%4.%5"/>
      <w:lvlJc w:val="left"/>
      <w:pPr>
        <w:ind w:left="6170" w:hanging="1080"/>
      </w:pPr>
      <w:rPr>
        <w:rFonts w:ascii="Times New Roman" w:hAnsi="Times New Roman" w:cs="Times New Roman" w:hint="default"/>
        <w:b/>
        <w:sz w:val="24"/>
      </w:rPr>
    </w:lvl>
    <w:lvl w:ilvl="5">
      <w:start w:val="1"/>
      <w:numFmt w:val="decimal"/>
      <w:lvlText w:val="%1.%2.%3.%4.%5.%6"/>
      <w:lvlJc w:val="left"/>
      <w:pPr>
        <w:ind w:left="7597" w:hanging="1080"/>
      </w:pPr>
      <w:rPr>
        <w:rFonts w:ascii="Times New Roman" w:hAnsi="Times New Roman" w:cs="Times New Roman" w:hint="default"/>
        <w:b/>
        <w:sz w:val="24"/>
      </w:rPr>
    </w:lvl>
    <w:lvl w:ilvl="6">
      <w:start w:val="1"/>
      <w:numFmt w:val="decimal"/>
      <w:lvlText w:val="%1.%2.%3.%4.%5.%6.%7"/>
      <w:lvlJc w:val="left"/>
      <w:pPr>
        <w:ind w:left="7730" w:hanging="1440"/>
      </w:pPr>
      <w:rPr>
        <w:rFonts w:ascii="Times New Roman" w:hAnsi="Times New Roman" w:cs="Times New Roman" w:hint="default"/>
        <w:b/>
        <w:sz w:val="24"/>
      </w:rPr>
    </w:lvl>
    <w:lvl w:ilvl="7">
      <w:start w:val="1"/>
      <w:numFmt w:val="decimal"/>
      <w:lvlText w:val="%1.%2.%3.%4.%5.%6.%7.%8"/>
      <w:lvlJc w:val="left"/>
      <w:pPr>
        <w:ind w:left="8330" w:hanging="1440"/>
      </w:pPr>
      <w:rPr>
        <w:rFonts w:ascii="Times New Roman" w:hAnsi="Times New Roman" w:cs="Times New Roman" w:hint="default"/>
        <w:b/>
        <w:sz w:val="24"/>
      </w:rPr>
    </w:lvl>
    <w:lvl w:ilvl="8">
      <w:start w:val="1"/>
      <w:numFmt w:val="decimal"/>
      <w:lvlText w:val="%1.%2.%3.%4.%5.%6.%7.%8.%9"/>
      <w:lvlJc w:val="left"/>
      <w:pPr>
        <w:ind w:left="9290" w:hanging="1800"/>
      </w:pPr>
      <w:rPr>
        <w:rFonts w:ascii="Times New Roman" w:hAnsi="Times New Roman" w:cs="Times New Roman" w:hint="default"/>
        <w:b/>
        <w:sz w:val="24"/>
      </w:rPr>
    </w:lvl>
  </w:abstractNum>
  <w:abstractNum w:abstractNumId="144" w15:restartNumberingAfterBreak="0">
    <w:nsid w:val="67741BB8"/>
    <w:multiLevelType w:val="multilevel"/>
    <w:tmpl w:val="5274A67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15:restartNumberingAfterBreak="0">
    <w:nsid w:val="678229D3"/>
    <w:multiLevelType w:val="multilevel"/>
    <w:tmpl w:val="7B9690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8671048"/>
    <w:multiLevelType w:val="multilevel"/>
    <w:tmpl w:val="AF025C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89D09F0"/>
    <w:multiLevelType w:val="multilevel"/>
    <w:tmpl w:val="525AB270"/>
    <w:lvl w:ilvl="0">
      <w:start w:val="1"/>
      <w:numFmt w:val="decimal"/>
      <w:lvlText w:val="%1"/>
      <w:lvlJc w:val="left"/>
      <w:pPr>
        <w:tabs>
          <w:tab w:val="num" w:pos="1068"/>
        </w:tabs>
        <w:ind w:left="1068" w:hanging="708"/>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48" w15:restartNumberingAfterBreak="0">
    <w:nsid w:val="68A677AA"/>
    <w:multiLevelType w:val="multilevel"/>
    <w:tmpl w:val="200832E2"/>
    <w:lvl w:ilvl="0">
      <w:start w:val="1"/>
      <w:numFmt w:val="bullet"/>
      <w:lvlText w:val="-"/>
      <w:lvlJc w:val="left"/>
      <w:pPr>
        <w:ind w:left="1636" w:hanging="360"/>
      </w:pPr>
      <w:rPr>
        <w:rFonts w:ascii="Arial" w:hAnsi="Arial" w:hint="default"/>
        <w:b/>
        <w:sz w:val="24"/>
      </w:rPr>
    </w:lvl>
    <w:lvl w:ilvl="1">
      <w:start w:val="1"/>
      <w:numFmt w:val="bullet"/>
      <w:lvlText w:val=""/>
      <w:lvlJc w:val="left"/>
      <w:pPr>
        <w:ind w:left="2236" w:hanging="360"/>
      </w:pPr>
      <w:rPr>
        <w:rFonts w:ascii="Symbol" w:hAnsi="Symbol" w:hint="default"/>
        <w:b/>
        <w:sz w:val="22"/>
        <w:szCs w:val="22"/>
      </w:rPr>
    </w:lvl>
    <w:lvl w:ilvl="2">
      <w:numFmt w:val="bullet"/>
      <w:lvlText w:val="-"/>
      <w:lvlJc w:val="left"/>
      <w:pPr>
        <w:ind w:left="3196" w:hanging="720"/>
      </w:pPr>
      <w:rPr>
        <w:rFonts w:ascii="Calibri" w:hAnsi="Calibri" w:hint="default"/>
        <w:b/>
        <w:sz w:val="24"/>
      </w:rPr>
    </w:lvl>
    <w:lvl w:ilvl="3">
      <w:start w:val="1"/>
      <w:numFmt w:val="decimal"/>
      <w:lvlText w:val="%1.%2.%3.%4"/>
      <w:lvlJc w:val="left"/>
      <w:pPr>
        <w:ind w:left="3796" w:hanging="720"/>
      </w:pPr>
      <w:rPr>
        <w:b/>
        <w:sz w:val="24"/>
      </w:rPr>
    </w:lvl>
    <w:lvl w:ilvl="4">
      <w:start w:val="1"/>
      <w:numFmt w:val="decimal"/>
      <w:lvlText w:val="%1.%2.%3.%4.%5"/>
      <w:lvlJc w:val="left"/>
      <w:pPr>
        <w:ind w:left="4756" w:hanging="1080"/>
      </w:pPr>
      <w:rPr>
        <w:b/>
        <w:sz w:val="24"/>
      </w:rPr>
    </w:lvl>
    <w:lvl w:ilvl="5">
      <w:start w:val="1"/>
      <w:numFmt w:val="decimal"/>
      <w:lvlText w:val="%1.%2.%3.%4.%5.%6"/>
      <w:lvlJc w:val="left"/>
      <w:pPr>
        <w:ind w:left="6183" w:hanging="1080"/>
      </w:pPr>
      <w:rPr>
        <w:b/>
        <w:sz w:val="24"/>
      </w:rPr>
    </w:lvl>
    <w:lvl w:ilvl="6">
      <w:start w:val="1"/>
      <w:numFmt w:val="decimal"/>
      <w:lvlText w:val="%1.%2.%3.%4.%5.%6.%7"/>
      <w:lvlJc w:val="left"/>
      <w:pPr>
        <w:ind w:left="6316" w:hanging="1440"/>
      </w:pPr>
      <w:rPr>
        <w:b/>
        <w:sz w:val="24"/>
      </w:rPr>
    </w:lvl>
    <w:lvl w:ilvl="7">
      <w:start w:val="1"/>
      <w:numFmt w:val="decimal"/>
      <w:lvlText w:val="%1.%2.%3.%4.%5.%6.%7.%8"/>
      <w:lvlJc w:val="left"/>
      <w:pPr>
        <w:ind w:left="6916" w:hanging="1440"/>
      </w:pPr>
      <w:rPr>
        <w:b/>
        <w:sz w:val="24"/>
      </w:rPr>
    </w:lvl>
    <w:lvl w:ilvl="8">
      <w:start w:val="1"/>
      <w:numFmt w:val="decimal"/>
      <w:lvlText w:val="%1.%2.%3.%4.%5.%6.%7.%8.%9"/>
      <w:lvlJc w:val="left"/>
      <w:pPr>
        <w:ind w:left="7876" w:hanging="1800"/>
      </w:pPr>
      <w:rPr>
        <w:b/>
        <w:sz w:val="24"/>
      </w:rPr>
    </w:lvl>
  </w:abstractNum>
  <w:abstractNum w:abstractNumId="149" w15:restartNumberingAfterBreak="0">
    <w:nsid w:val="6AE81EC1"/>
    <w:multiLevelType w:val="multilevel"/>
    <w:tmpl w:val="F01E5DA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6B207CA8"/>
    <w:multiLevelType w:val="multilevel"/>
    <w:tmpl w:val="FC7A5D7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2" w15:restartNumberingAfterBreak="0">
    <w:nsid w:val="6CB81F8D"/>
    <w:multiLevelType w:val="multilevel"/>
    <w:tmpl w:val="37D676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CD03A6B"/>
    <w:multiLevelType w:val="multilevel"/>
    <w:tmpl w:val="8EFCD310"/>
    <w:styleLink w:val="WW8Num2"/>
    <w:lvl w:ilvl="0">
      <w:numFmt w:val="bullet"/>
      <w:lvlText w:val=""/>
      <w:lvlJc w:val="left"/>
      <w:pPr>
        <w:ind w:left="840" w:hanging="360"/>
      </w:pPr>
      <w:rPr>
        <w:rFonts w:ascii="Symbol" w:hAnsi="Symbol" w:cs="Symbol"/>
        <w:color w:val="auto"/>
        <w:position w:val="0"/>
        <w:sz w:val="24"/>
        <w:szCs w:val="24"/>
        <w:vertAlign w:val="baseline"/>
        <w:lang w:val="cs-CZ" w:bidi="ar-SA"/>
      </w:rPr>
    </w:lvl>
    <w:lvl w:ilvl="1">
      <w:numFmt w:val="bullet"/>
      <w:lvlText w:val=""/>
      <w:lvlJc w:val="left"/>
      <w:pPr>
        <w:ind w:left="1080" w:hanging="360"/>
      </w:pPr>
      <w:rPr>
        <w:rFonts w:ascii="Symbol" w:hAnsi="Symbol" w:cs="StarSymbol, 'Arial Unicode MS'"/>
        <w:color w:val="auto"/>
        <w:sz w:val="18"/>
        <w:szCs w:val="18"/>
        <w:lang w:val="cs-CZ" w:bidi="ar-SA"/>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6CEA2B2E"/>
    <w:multiLevelType w:val="multilevel"/>
    <w:tmpl w:val="BE16D64A"/>
    <w:lvl w:ilvl="0">
      <w:start w:val="1"/>
      <w:numFmt w:val="bullet"/>
      <w:lvlText w:val=""/>
      <w:lvlJc w:val="left"/>
      <w:pPr>
        <w:ind w:left="2792" w:hanging="360"/>
      </w:pPr>
      <w:rPr>
        <w:rFonts w:ascii="Symbol" w:hAnsi="Symbol" w:hint="default"/>
        <w:b/>
        <w:sz w:val="24"/>
      </w:rPr>
    </w:lvl>
    <w:lvl w:ilvl="1">
      <w:start w:val="1"/>
      <w:numFmt w:val="bullet"/>
      <w:lvlText w:val="-"/>
      <w:lvlJc w:val="left"/>
      <w:pPr>
        <w:ind w:left="3392" w:hanging="360"/>
      </w:pPr>
      <w:rPr>
        <w:rFonts w:ascii="Arial" w:hAnsi="Arial" w:hint="default"/>
        <w:b/>
        <w:sz w:val="22"/>
        <w:szCs w:val="22"/>
      </w:rPr>
    </w:lvl>
    <w:lvl w:ilvl="2">
      <w:numFmt w:val="bullet"/>
      <w:lvlText w:val="-"/>
      <w:lvlJc w:val="left"/>
      <w:pPr>
        <w:ind w:left="4352" w:hanging="720"/>
      </w:pPr>
      <w:rPr>
        <w:rFonts w:ascii="Calibri" w:hAnsi="Calibri" w:hint="default"/>
        <w:b/>
        <w:sz w:val="24"/>
      </w:rPr>
    </w:lvl>
    <w:lvl w:ilvl="3">
      <w:start w:val="1"/>
      <w:numFmt w:val="decimal"/>
      <w:lvlText w:val="%1.%2.%3.%4"/>
      <w:lvlJc w:val="left"/>
      <w:pPr>
        <w:ind w:left="4952" w:hanging="720"/>
      </w:pPr>
      <w:rPr>
        <w:rFonts w:ascii="Times New Roman" w:hAnsi="Times New Roman" w:cs="Times New Roman" w:hint="default"/>
        <w:b/>
        <w:sz w:val="24"/>
      </w:rPr>
    </w:lvl>
    <w:lvl w:ilvl="4">
      <w:start w:val="1"/>
      <w:numFmt w:val="decimal"/>
      <w:lvlText w:val="%1.%2.%3.%4.%5"/>
      <w:lvlJc w:val="left"/>
      <w:pPr>
        <w:ind w:left="5912" w:hanging="1080"/>
      </w:pPr>
      <w:rPr>
        <w:rFonts w:ascii="Times New Roman" w:hAnsi="Times New Roman" w:cs="Times New Roman" w:hint="default"/>
        <w:b/>
        <w:sz w:val="24"/>
      </w:rPr>
    </w:lvl>
    <w:lvl w:ilvl="5">
      <w:start w:val="1"/>
      <w:numFmt w:val="decimal"/>
      <w:lvlText w:val="%1.%2.%3.%4.%5.%6"/>
      <w:lvlJc w:val="left"/>
      <w:pPr>
        <w:ind w:left="7339" w:hanging="1080"/>
      </w:pPr>
      <w:rPr>
        <w:rFonts w:ascii="Times New Roman" w:hAnsi="Times New Roman" w:cs="Times New Roman" w:hint="default"/>
        <w:b/>
        <w:sz w:val="24"/>
      </w:rPr>
    </w:lvl>
    <w:lvl w:ilvl="6">
      <w:start w:val="1"/>
      <w:numFmt w:val="decimal"/>
      <w:lvlText w:val="%1.%2.%3.%4.%5.%6.%7"/>
      <w:lvlJc w:val="left"/>
      <w:pPr>
        <w:ind w:left="7472" w:hanging="1440"/>
      </w:pPr>
      <w:rPr>
        <w:rFonts w:ascii="Times New Roman" w:hAnsi="Times New Roman" w:cs="Times New Roman" w:hint="default"/>
        <w:b/>
        <w:sz w:val="24"/>
      </w:rPr>
    </w:lvl>
    <w:lvl w:ilvl="7">
      <w:start w:val="1"/>
      <w:numFmt w:val="decimal"/>
      <w:lvlText w:val="%1.%2.%3.%4.%5.%6.%7.%8"/>
      <w:lvlJc w:val="left"/>
      <w:pPr>
        <w:ind w:left="8072" w:hanging="1440"/>
      </w:pPr>
      <w:rPr>
        <w:rFonts w:ascii="Times New Roman" w:hAnsi="Times New Roman" w:cs="Times New Roman" w:hint="default"/>
        <w:b/>
        <w:sz w:val="24"/>
      </w:rPr>
    </w:lvl>
    <w:lvl w:ilvl="8">
      <w:start w:val="1"/>
      <w:numFmt w:val="decimal"/>
      <w:lvlText w:val="%1.%2.%3.%4.%5.%6.%7.%8.%9"/>
      <w:lvlJc w:val="left"/>
      <w:pPr>
        <w:ind w:left="9032" w:hanging="1800"/>
      </w:pPr>
      <w:rPr>
        <w:rFonts w:ascii="Times New Roman" w:hAnsi="Times New Roman" w:cs="Times New Roman" w:hint="default"/>
        <w:b/>
        <w:sz w:val="24"/>
      </w:rPr>
    </w:lvl>
  </w:abstractNum>
  <w:abstractNum w:abstractNumId="155"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6" w15:restartNumberingAfterBreak="0">
    <w:nsid w:val="6D744D3D"/>
    <w:multiLevelType w:val="multilevel"/>
    <w:tmpl w:val="E7BCD9A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6E5B68A0"/>
    <w:multiLevelType w:val="hybridMultilevel"/>
    <w:tmpl w:val="66C655D2"/>
    <w:lvl w:ilvl="0" w:tplc="93C09FC2">
      <w:start w:val="6"/>
      <w:numFmt w:val="decimal"/>
      <w:lvlText w:val="%1."/>
      <w:lvlJc w:val="left"/>
      <w:pPr>
        <w:ind w:left="720" w:hanging="360"/>
      </w:pPr>
      <w:rPr>
        <w:rFonts w:cstheme="minorBidi"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8" w15:restartNumberingAfterBreak="0">
    <w:nsid w:val="6F154DF3"/>
    <w:multiLevelType w:val="multilevel"/>
    <w:tmpl w:val="67AA5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0"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1" w15:restartNumberingAfterBreak="0">
    <w:nsid w:val="713B39B8"/>
    <w:multiLevelType w:val="multilevel"/>
    <w:tmpl w:val="FACAD63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1726620"/>
    <w:multiLevelType w:val="multilevel"/>
    <w:tmpl w:val="2ED873F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72533210"/>
    <w:multiLevelType w:val="multilevel"/>
    <w:tmpl w:val="94225B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27D76BA"/>
    <w:multiLevelType w:val="multilevel"/>
    <w:tmpl w:val="FA1823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72B977BF"/>
    <w:multiLevelType w:val="multilevel"/>
    <w:tmpl w:val="3832515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15:restartNumberingAfterBreak="0">
    <w:nsid w:val="72D477A2"/>
    <w:multiLevelType w:val="multilevel"/>
    <w:tmpl w:val="A1280C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68" w15:restartNumberingAfterBreak="0">
    <w:nsid w:val="7476052E"/>
    <w:multiLevelType w:val="hybridMultilevel"/>
    <w:tmpl w:val="4B602246"/>
    <w:lvl w:ilvl="0" w:tplc="561E10E2">
      <w:start w:val="1"/>
      <w:numFmt w:val="bullet"/>
      <w:lvlText w:val="-"/>
      <w:lvlJc w:val="left"/>
      <w:pPr>
        <w:ind w:left="1069" w:hanging="360"/>
      </w:pPr>
      <w:rPr>
        <w:rFonts w:ascii="Symbol" w:hAnsi="Symbol" w:hint="default"/>
      </w:rPr>
    </w:lvl>
    <w:lvl w:ilvl="1" w:tplc="081EB002">
      <w:start w:val="1"/>
      <w:numFmt w:val="bullet"/>
      <w:lvlText w:val="o"/>
      <w:lvlJc w:val="left"/>
      <w:pPr>
        <w:ind w:left="1789" w:hanging="360"/>
      </w:pPr>
      <w:rPr>
        <w:rFonts w:ascii="Courier New" w:hAnsi="Courier New" w:hint="default"/>
      </w:rPr>
    </w:lvl>
    <w:lvl w:ilvl="2" w:tplc="D562A0C6">
      <w:start w:val="1"/>
      <w:numFmt w:val="bullet"/>
      <w:lvlText w:val=""/>
      <w:lvlJc w:val="left"/>
      <w:pPr>
        <w:ind w:left="2509" w:hanging="360"/>
      </w:pPr>
      <w:rPr>
        <w:rFonts w:ascii="Wingdings" w:hAnsi="Wingdings" w:hint="default"/>
      </w:rPr>
    </w:lvl>
    <w:lvl w:ilvl="3" w:tplc="6DDE6538">
      <w:start w:val="1"/>
      <w:numFmt w:val="bullet"/>
      <w:lvlText w:val=""/>
      <w:lvlJc w:val="left"/>
      <w:pPr>
        <w:ind w:left="3229" w:hanging="360"/>
      </w:pPr>
      <w:rPr>
        <w:rFonts w:ascii="Symbol" w:hAnsi="Symbol" w:hint="default"/>
      </w:rPr>
    </w:lvl>
    <w:lvl w:ilvl="4" w:tplc="8DF0B7D2">
      <w:start w:val="1"/>
      <w:numFmt w:val="bullet"/>
      <w:lvlText w:val="o"/>
      <w:lvlJc w:val="left"/>
      <w:pPr>
        <w:ind w:left="3949" w:hanging="360"/>
      </w:pPr>
      <w:rPr>
        <w:rFonts w:ascii="Courier New" w:hAnsi="Courier New" w:hint="default"/>
      </w:rPr>
    </w:lvl>
    <w:lvl w:ilvl="5" w:tplc="A2CCDD3E">
      <w:start w:val="1"/>
      <w:numFmt w:val="bullet"/>
      <w:lvlText w:val=""/>
      <w:lvlJc w:val="left"/>
      <w:pPr>
        <w:ind w:left="4669" w:hanging="360"/>
      </w:pPr>
      <w:rPr>
        <w:rFonts w:ascii="Wingdings" w:hAnsi="Wingdings" w:hint="default"/>
      </w:rPr>
    </w:lvl>
    <w:lvl w:ilvl="6" w:tplc="5510C820">
      <w:start w:val="1"/>
      <w:numFmt w:val="bullet"/>
      <w:lvlText w:val=""/>
      <w:lvlJc w:val="left"/>
      <w:pPr>
        <w:ind w:left="5389" w:hanging="360"/>
      </w:pPr>
      <w:rPr>
        <w:rFonts w:ascii="Symbol" w:hAnsi="Symbol" w:hint="default"/>
      </w:rPr>
    </w:lvl>
    <w:lvl w:ilvl="7" w:tplc="24FE7B98">
      <w:start w:val="1"/>
      <w:numFmt w:val="bullet"/>
      <w:lvlText w:val="o"/>
      <w:lvlJc w:val="left"/>
      <w:pPr>
        <w:ind w:left="6109" w:hanging="360"/>
      </w:pPr>
      <w:rPr>
        <w:rFonts w:ascii="Courier New" w:hAnsi="Courier New" w:hint="default"/>
      </w:rPr>
    </w:lvl>
    <w:lvl w:ilvl="8" w:tplc="D1A2D0DA">
      <w:start w:val="1"/>
      <w:numFmt w:val="bullet"/>
      <w:lvlText w:val=""/>
      <w:lvlJc w:val="left"/>
      <w:pPr>
        <w:ind w:left="6829" w:hanging="360"/>
      </w:pPr>
      <w:rPr>
        <w:rFonts w:ascii="Wingdings" w:hAnsi="Wingdings" w:hint="default"/>
      </w:rPr>
    </w:lvl>
  </w:abstractNum>
  <w:abstractNum w:abstractNumId="169" w15:restartNumberingAfterBreak="0">
    <w:nsid w:val="75C9642A"/>
    <w:multiLevelType w:val="multilevel"/>
    <w:tmpl w:val="EAC65F8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6130EDC"/>
    <w:multiLevelType w:val="multilevel"/>
    <w:tmpl w:val="6DB2C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768064DD"/>
    <w:multiLevelType w:val="hybridMultilevel"/>
    <w:tmpl w:val="F0CA090A"/>
    <w:lvl w:ilvl="0" w:tplc="64F6C356">
      <w:start w:val="1"/>
      <w:numFmt w:val="bullet"/>
      <w:lvlText w:val="-"/>
      <w:lvlJc w:val="left"/>
      <w:pPr>
        <w:ind w:left="1069" w:hanging="360"/>
      </w:pPr>
      <w:rPr>
        <w:rFonts w:ascii="Calibri" w:hAnsi="Calibri"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172" w15:restartNumberingAfterBreak="0">
    <w:nsid w:val="77071E6D"/>
    <w:multiLevelType w:val="hybridMultilevel"/>
    <w:tmpl w:val="B524A6FA"/>
    <w:lvl w:ilvl="0" w:tplc="60E48530">
      <w:start w:val="1"/>
      <w:numFmt w:val="bullet"/>
      <w:lvlText w:val=""/>
      <w:lvlJc w:val="left"/>
      <w:pPr>
        <w:ind w:left="1917" w:hanging="360"/>
      </w:pPr>
      <w:rPr>
        <w:rFonts w:ascii="Symbol" w:hAnsi="Symbol" w:hint="default"/>
      </w:rPr>
    </w:lvl>
    <w:lvl w:ilvl="1" w:tplc="195067FC">
      <w:start w:val="1"/>
      <w:numFmt w:val="bullet"/>
      <w:lvlText w:val="o"/>
      <w:lvlJc w:val="left"/>
      <w:pPr>
        <w:ind w:left="2637" w:hanging="360"/>
      </w:pPr>
      <w:rPr>
        <w:rFonts w:ascii="Courier New" w:hAnsi="Courier New" w:hint="default"/>
      </w:rPr>
    </w:lvl>
    <w:lvl w:ilvl="2" w:tplc="940E7840">
      <w:start w:val="1"/>
      <w:numFmt w:val="bullet"/>
      <w:lvlText w:val=""/>
      <w:lvlJc w:val="left"/>
      <w:pPr>
        <w:ind w:left="3357" w:hanging="360"/>
      </w:pPr>
      <w:rPr>
        <w:rFonts w:ascii="Wingdings" w:hAnsi="Wingdings" w:hint="default"/>
      </w:rPr>
    </w:lvl>
    <w:lvl w:ilvl="3" w:tplc="CED098B4">
      <w:start w:val="1"/>
      <w:numFmt w:val="bullet"/>
      <w:lvlText w:val=""/>
      <w:lvlJc w:val="left"/>
      <w:pPr>
        <w:ind w:left="4077" w:hanging="360"/>
      </w:pPr>
      <w:rPr>
        <w:rFonts w:ascii="Symbol" w:hAnsi="Symbol" w:hint="default"/>
      </w:rPr>
    </w:lvl>
    <w:lvl w:ilvl="4" w:tplc="CE9A6958">
      <w:start w:val="1"/>
      <w:numFmt w:val="bullet"/>
      <w:lvlText w:val="o"/>
      <w:lvlJc w:val="left"/>
      <w:pPr>
        <w:ind w:left="4797" w:hanging="360"/>
      </w:pPr>
      <w:rPr>
        <w:rFonts w:ascii="Courier New" w:hAnsi="Courier New" w:hint="default"/>
      </w:rPr>
    </w:lvl>
    <w:lvl w:ilvl="5" w:tplc="E380420E">
      <w:start w:val="1"/>
      <w:numFmt w:val="bullet"/>
      <w:lvlText w:val=""/>
      <w:lvlJc w:val="left"/>
      <w:pPr>
        <w:ind w:left="5517" w:hanging="360"/>
      </w:pPr>
      <w:rPr>
        <w:rFonts w:ascii="Wingdings" w:hAnsi="Wingdings" w:hint="default"/>
      </w:rPr>
    </w:lvl>
    <w:lvl w:ilvl="6" w:tplc="67441D48">
      <w:start w:val="1"/>
      <w:numFmt w:val="bullet"/>
      <w:lvlText w:val=""/>
      <w:lvlJc w:val="left"/>
      <w:pPr>
        <w:ind w:left="6237" w:hanging="360"/>
      </w:pPr>
      <w:rPr>
        <w:rFonts w:ascii="Symbol" w:hAnsi="Symbol" w:hint="default"/>
      </w:rPr>
    </w:lvl>
    <w:lvl w:ilvl="7" w:tplc="DC54410A">
      <w:start w:val="1"/>
      <w:numFmt w:val="bullet"/>
      <w:lvlText w:val="o"/>
      <w:lvlJc w:val="left"/>
      <w:pPr>
        <w:ind w:left="6957" w:hanging="360"/>
      </w:pPr>
      <w:rPr>
        <w:rFonts w:ascii="Courier New" w:hAnsi="Courier New" w:hint="default"/>
      </w:rPr>
    </w:lvl>
    <w:lvl w:ilvl="8" w:tplc="A2309786">
      <w:start w:val="1"/>
      <w:numFmt w:val="bullet"/>
      <w:lvlText w:val=""/>
      <w:lvlJc w:val="left"/>
      <w:pPr>
        <w:ind w:left="7677" w:hanging="360"/>
      </w:pPr>
      <w:rPr>
        <w:rFonts w:ascii="Wingdings" w:hAnsi="Wingdings" w:hint="default"/>
      </w:rPr>
    </w:lvl>
  </w:abstractNum>
  <w:abstractNum w:abstractNumId="173" w15:restartNumberingAfterBreak="0">
    <w:nsid w:val="7AAB4A3E"/>
    <w:multiLevelType w:val="multilevel"/>
    <w:tmpl w:val="FD8ED384"/>
    <w:styleLink w:val="WW8Num5"/>
    <w:lvl w:ilvl="0">
      <w:numFmt w:val="bullet"/>
      <w:lvlText w:val=""/>
      <w:lvlJc w:val="left"/>
      <w:rPr>
        <w:rFonts w:ascii="Symbol" w:eastAsia="Times New Roman" w:hAnsi="Symbol" w:cs="Symbol"/>
        <w:color w:val="auto"/>
        <w:sz w:val="24"/>
        <w:szCs w:val="24"/>
        <w:lang w:val="cs-CZ" w:bidi="ar-SA"/>
      </w:rPr>
    </w:lvl>
    <w:lvl w:ilvl="1">
      <w:numFmt w:val="bullet"/>
      <w:lvlText w:val=""/>
      <w:lvlJc w:val="left"/>
      <w:rPr>
        <w:rFonts w:ascii="Symbol" w:hAnsi="Symbol" w:cs="Wingdings"/>
        <w:color w:val="auto"/>
        <w:sz w:val="24"/>
        <w:szCs w:val="24"/>
        <w:lang w:val="cs-CZ" w:bidi="ar-SA"/>
      </w:rPr>
    </w:lvl>
    <w:lvl w:ilvl="2">
      <w:start w:val="1"/>
      <w:numFmt w:val="decimal"/>
      <w:suff w:val="nothing"/>
      <w:lvlText w:val="%3."/>
      <w:lvlJc w:val="left"/>
      <w:rPr>
        <w:rFonts w:ascii="Wingdings" w:hAnsi="Wingdings" w:cs="StarSymbol, 'Arial Unicode MS'"/>
        <w:sz w:val="18"/>
        <w:szCs w:val="18"/>
      </w:rPr>
    </w:lvl>
    <w:lvl w:ilvl="3">
      <w:start w:val="1"/>
      <w:numFmt w:val="decimal"/>
      <w:suff w:val="nothing"/>
      <w:lvlText w:val="%4."/>
      <w:lvlJc w:val="left"/>
      <w:rPr>
        <w:rFonts w:ascii="Times New Roman" w:hAnsi="Times New Roman" w:cs="Times New Roman"/>
      </w:rPr>
    </w:lvl>
    <w:lvl w:ilvl="4">
      <w:start w:val="1"/>
      <w:numFmt w:val="decimal"/>
      <w:suff w:val="nothing"/>
      <w:lvlText w:val="%5."/>
      <w:lvlJc w:val="left"/>
      <w:rPr>
        <w:rFonts w:ascii="Courier New" w:hAnsi="Courier New" w:cs="Courier New"/>
      </w:rPr>
    </w:lvl>
    <w:lvl w:ilvl="5">
      <w:start w:val="1"/>
      <w:numFmt w:val="decimal"/>
      <w:suff w:val="nothing"/>
      <w:lvlText w:val="%6."/>
      <w:lvlJc w:val="left"/>
      <w:rPr>
        <w:rFonts w:ascii="Wingdings" w:hAnsi="Wingdings" w:cs="Wingdings"/>
      </w:rPr>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74" w15:restartNumberingAfterBreak="0">
    <w:nsid w:val="7B7874DF"/>
    <w:multiLevelType w:val="multilevel"/>
    <w:tmpl w:val="C966C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7E0F4F4A"/>
    <w:multiLevelType w:val="multilevel"/>
    <w:tmpl w:val="0DB8C44A"/>
    <w:styleLink w:val="WW8Num8"/>
    <w:lvl w:ilvl="0">
      <w:numFmt w:val="bullet"/>
      <w:lvlText w:val="-"/>
      <w:lvlJc w:val="left"/>
      <w:pPr>
        <w:ind w:left="36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6" w15:restartNumberingAfterBreak="0">
    <w:nsid w:val="7E1B1FC4"/>
    <w:multiLevelType w:val="hybridMultilevel"/>
    <w:tmpl w:val="FE3272B4"/>
    <w:lvl w:ilvl="0" w:tplc="52281B72">
      <w:start w:val="1"/>
      <w:numFmt w:val="lowerLetter"/>
      <w:lvlText w:val="%1)"/>
      <w:lvlJc w:val="left"/>
      <w:pPr>
        <w:ind w:left="2509" w:hanging="360"/>
      </w:pPr>
    </w:lvl>
    <w:lvl w:ilvl="1" w:tplc="041B0019" w:tentative="1">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abstractNum w:abstractNumId="177" w15:restartNumberingAfterBreak="0">
    <w:nsid w:val="7FFC4609"/>
    <w:multiLevelType w:val="multilevel"/>
    <w:tmpl w:val="F6B2D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0989872">
    <w:abstractNumId w:val="33"/>
  </w:num>
  <w:num w:numId="2" w16cid:durableId="1123766089">
    <w:abstractNumId w:val="155"/>
  </w:num>
  <w:num w:numId="3" w16cid:durableId="1544319556">
    <w:abstractNumId w:val="72"/>
  </w:num>
  <w:num w:numId="4" w16cid:durableId="1025978022">
    <w:abstractNumId w:val="129"/>
  </w:num>
  <w:num w:numId="5" w16cid:durableId="466509770">
    <w:abstractNumId w:val="151"/>
  </w:num>
  <w:num w:numId="6" w16cid:durableId="584995908">
    <w:abstractNumId w:val="167"/>
  </w:num>
  <w:num w:numId="7" w16cid:durableId="418986313">
    <w:abstractNumId w:val="128"/>
  </w:num>
  <w:num w:numId="8" w16cid:durableId="316232356">
    <w:abstractNumId w:val="117"/>
  </w:num>
  <w:num w:numId="9" w16cid:durableId="1536502900">
    <w:abstractNumId w:val="133"/>
  </w:num>
  <w:num w:numId="10" w16cid:durableId="2002193227">
    <w:abstractNumId w:val="69"/>
  </w:num>
  <w:num w:numId="11" w16cid:durableId="82841855">
    <w:abstractNumId w:val="63"/>
  </w:num>
  <w:num w:numId="12" w16cid:durableId="402602717">
    <w:abstractNumId w:val="104"/>
  </w:num>
  <w:num w:numId="13" w16cid:durableId="427233253">
    <w:abstractNumId w:val="10"/>
  </w:num>
  <w:num w:numId="14" w16cid:durableId="1177958646">
    <w:abstractNumId w:val="8"/>
  </w:num>
  <w:num w:numId="15" w16cid:durableId="1565137521">
    <w:abstractNumId w:val="52"/>
  </w:num>
  <w:num w:numId="16" w16cid:durableId="1228417237">
    <w:abstractNumId w:val="110"/>
    <w:lvlOverride w:ilvl="0">
      <w:startOverride w:val="1"/>
    </w:lvlOverride>
  </w:num>
  <w:num w:numId="17" w16cid:durableId="1898390762">
    <w:abstractNumId w:val="0"/>
    <w:lvlOverride w:ilvl="0">
      <w:startOverride w:val="1"/>
      <w:lvl w:ilvl="0">
        <w:start w:val="1"/>
        <w:numFmt w:val="decimal"/>
        <w:pStyle w:val="Quick1"/>
        <w:lvlText w:val="%1."/>
        <w:lvlJc w:val="left"/>
      </w:lvl>
    </w:lvlOverride>
  </w:num>
  <w:num w:numId="18" w16cid:durableId="155344237">
    <w:abstractNumId w:val="80"/>
  </w:num>
  <w:num w:numId="19" w16cid:durableId="1657566183">
    <w:abstractNumId w:val="119"/>
  </w:num>
  <w:num w:numId="20" w16cid:durableId="1728604267">
    <w:abstractNumId w:val="79"/>
    <w:lvlOverride w:ilvl="0">
      <w:startOverride w:val="1"/>
    </w:lvlOverride>
  </w:num>
  <w:num w:numId="21" w16cid:durableId="108816118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8000645">
    <w:abstractNumId w:val="85"/>
  </w:num>
  <w:num w:numId="23" w16cid:durableId="300959471">
    <w:abstractNumId w:val="126"/>
  </w:num>
  <w:num w:numId="24" w16cid:durableId="750125704">
    <w:abstractNumId w:val="98"/>
  </w:num>
  <w:num w:numId="25" w16cid:durableId="1032803040">
    <w:abstractNumId w:val="160"/>
  </w:num>
  <w:num w:numId="26" w16cid:durableId="67461406">
    <w:abstractNumId w:val="101"/>
  </w:num>
  <w:num w:numId="27" w16cid:durableId="1846896440">
    <w:abstractNumId w:val="94"/>
  </w:num>
  <w:num w:numId="28" w16cid:durableId="1781678331">
    <w:abstractNumId w:val="159"/>
  </w:num>
  <w:num w:numId="29" w16cid:durableId="1275363126">
    <w:abstractNumId w:val="94"/>
    <w:lvlOverride w:ilvl="0">
      <w:startOverride w:val="1"/>
    </w:lvlOverride>
  </w:num>
  <w:num w:numId="30" w16cid:durableId="2055498677">
    <w:abstractNumId w:val="94"/>
    <w:lvlOverride w:ilvl="0">
      <w:startOverride w:val="1"/>
    </w:lvlOverride>
  </w:num>
  <w:num w:numId="31" w16cid:durableId="1057247204">
    <w:abstractNumId w:val="94"/>
    <w:lvlOverride w:ilvl="0">
      <w:startOverride w:val="1"/>
    </w:lvlOverride>
  </w:num>
  <w:num w:numId="32" w16cid:durableId="926352208">
    <w:abstractNumId w:val="94"/>
    <w:lvlOverride w:ilvl="0">
      <w:startOverride w:val="1"/>
    </w:lvlOverride>
  </w:num>
  <w:num w:numId="33" w16cid:durableId="1371491840">
    <w:abstractNumId w:val="94"/>
    <w:lvlOverride w:ilvl="0">
      <w:startOverride w:val="1"/>
    </w:lvlOverride>
  </w:num>
  <w:num w:numId="34" w16cid:durableId="2039239034">
    <w:abstractNumId w:val="94"/>
    <w:lvlOverride w:ilvl="0">
      <w:startOverride w:val="1"/>
    </w:lvlOverride>
  </w:num>
  <w:num w:numId="35" w16cid:durableId="255407289">
    <w:abstractNumId w:val="94"/>
    <w:lvlOverride w:ilvl="0">
      <w:startOverride w:val="1"/>
    </w:lvlOverride>
  </w:num>
  <w:num w:numId="36" w16cid:durableId="1667899049">
    <w:abstractNumId w:val="94"/>
    <w:lvlOverride w:ilvl="0">
      <w:startOverride w:val="1"/>
    </w:lvlOverride>
  </w:num>
  <w:num w:numId="37" w16cid:durableId="511721535">
    <w:abstractNumId w:val="94"/>
    <w:lvlOverride w:ilvl="0">
      <w:startOverride w:val="1"/>
    </w:lvlOverride>
  </w:num>
  <w:num w:numId="38" w16cid:durableId="2013874716">
    <w:abstractNumId w:val="94"/>
    <w:lvlOverride w:ilvl="0">
      <w:startOverride w:val="1"/>
    </w:lvlOverride>
  </w:num>
  <w:num w:numId="39" w16cid:durableId="791828908">
    <w:abstractNumId w:val="94"/>
    <w:lvlOverride w:ilvl="0">
      <w:startOverride w:val="1"/>
    </w:lvlOverride>
  </w:num>
  <w:num w:numId="40" w16cid:durableId="532889818">
    <w:abstractNumId w:val="94"/>
    <w:lvlOverride w:ilvl="0">
      <w:startOverride w:val="1"/>
    </w:lvlOverride>
  </w:num>
  <w:num w:numId="41" w16cid:durableId="842083526">
    <w:abstractNumId w:val="94"/>
    <w:lvlOverride w:ilvl="0">
      <w:startOverride w:val="1"/>
    </w:lvlOverride>
  </w:num>
  <w:num w:numId="42" w16cid:durableId="939947379">
    <w:abstractNumId w:val="94"/>
    <w:lvlOverride w:ilvl="0">
      <w:startOverride w:val="1"/>
    </w:lvlOverride>
  </w:num>
  <w:num w:numId="43" w16cid:durableId="1782143958">
    <w:abstractNumId w:val="21"/>
  </w:num>
  <w:num w:numId="44" w16cid:durableId="1867284295">
    <w:abstractNumId w:val="21"/>
  </w:num>
  <w:num w:numId="45" w16cid:durableId="1152991812">
    <w:abstractNumId w:val="21"/>
    <w:lvlOverride w:ilvl="0">
      <w:startOverride w:val="1"/>
    </w:lvlOverride>
  </w:num>
  <w:num w:numId="46" w16cid:durableId="971599533">
    <w:abstractNumId w:val="21"/>
    <w:lvlOverride w:ilvl="0">
      <w:startOverride w:val="1"/>
    </w:lvlOverride>
  </w:num>
  <w:num w:numId="47" w16cid:durableId="2086880055">
    <w:abstractNumId w:val="21"/>
    <w:lvlOverride w:ilvl="0">
      <w:startOverride w:val="1"/>
    </w:lvlOverride>
  </w:num>
  <w:num w:numId="48" w16cid:durableId="1356077624">
    <w:abstractNumId w:val="21"/>
    <w:lvlOverride w:ilvl="0">
      <w:startOverride w:val="1"/>
    </w:lvlOverride>
  </w:num>
  <w:num w:numId="49" w16cid:durableId="1731265910">
    <w:abstractNumId w:val="21"/>
    <w:lvlOverride w:ilvl="0">
      <w:startOverride w:val="1"/>
    </w:lvlOverride>
  </w:num>
  <w:num w:numId="50" w16cid:durableId="778182032">
    <w:abstractNumId w:val="21"/>
    <w:lvlOverride w:ilvl="0">
      <w:startOverride w:val="1"/>
    </w:lvlOverride>
  </w:num>
  <w:num w:numId="51" w16cid:durableId="721297163">
    <w:abstractNumId w:val="93"/>
  </w:num>
  <w:num w:numId="52" w16cid:durableId="50081750">
    <w:abstractNumId w:val="21"/>
    <w:lvlOverride w:ilvl="0">
      <w:startOverride w:val="1"/>
    </w:lvlOverride>
  </w:num>
  <w:num w:numId="53" w16cid:durableId="1839419468">
    <w:abstractNumId w:val="175"/>
  </w:num>
  <w:num w:numId="54" w16cid:durableId="1133328351">
    <w:abstractNumId w:val="173"/>
  </w:num>
  <w:num w:numId="55" w16cid:durableId="1504079372">
    <w:abstractNumId w:val="41"/>
  </w:num>
  <w:num w:numId="56" w16cid:durableId="15818081">
    <w:abstractNumId w:val="36"/>
  </w:num>
  <w:num w:numId="57" w16cid:durableId="1156188050">
    <w:abstractNumId w:val="120"/>
  </w:num>
  <w:num w:numId="58" w16cid:durableId="1795321495">
    <w:abstractNumId w:val="67"/>
  </w:num>
  <w:num w:numId="59" w16cid:durableId="1296831206">
    <w:abstractNumId w:val="153"/>
  </w:num>
  <w:num w:numId="60" w16cid:durableId="210650291">
    <w:abstractNumId w:val="176"/>
  </w:num>
  <w:num w:numId="61" w16cid:durableId="1295719036">
    <w:abstractNumId w:val="47"/>
  </w:num>
  <w:num w:numId="62" w16cid:durableId="1892424267">
    <w:abstractNumId w:val="171"/>
  </w:num>
  <w:num w:numId="63" w16cid:durableId="1077481327">
    <w:abstractNumId w:val="78"/>
  </w:num>
  <w:num w:numId="64" w16cid:durableId="1734506094">
    <w:abstractNumId w:val="95"/>
  </w:num>
  <w:num w:numId="65" w16cid:durableId="1901091278">
    <w:abstractNumId w:val="23"/>
  </w:num>
  <w:num w:numId="66" w16cid:durableId="1271473485">
    <w:abstractNumId w:val="88"/>
  </w:num>
  <w:num w:numId="67" w16cid:durableId="398209703">
    <w:abstractNumId w:val="154"/>
  </w:num>
  <w:num w:numId="68" w16cid:durableId="440684846">
    <w:abstractNumId w:val="172"/>
  </w:num>
  <w:num w:numId="69" w16cid:durableId="2097050167">
    <w:abstractNumId w:val="27"/>
  </w:num>
  <w:num w:numId="70" w16cid:durableId="1378628831">
    <w:abstractNumId w:val="45"/>
  </w:num>
  <w:num w:numId="71" w16cid:durableId="1316841854">
    <w:abstractNumId w:val="16"/>
  </w:num>
  <w:num w:numId="72" w16cid:durableId="1895114913">
    <w:abstractNumId w:val="70"/>
  </w:num>
  <w:num w:numId="73" w16cid:durableId="1877043374">
    <w:abstractNumId w:val="29"/>
  </w:num>
  <w:num w:numId="74" w16cid:durableId="1771046219">
    <w:abstractNumId w:val="168"/>
  </w:num>
  <w:num w:numId="75" w16cid:durableId="943028344">
    <w:abstractNumId w:val="111"/>
  </w:num>
  <w:num w:numId="76" w16cid:durableId="287977724">
    <w:abstractNumId w:val="137"/>
  </w:num>
  <w:num w:numId="77" w16cid:durableId="728576012">
    <w:abstractNumId w:val="125"/>
  </w:num>
  <w:num w:numId="78" w16cid:durableId="1383097669">
    <w:abstractNumId w:val="83"/>
  </w:num>
  <w:num w:numId="79" w16cid:durableId="1616404217">
    <w:abstractNumId w:val="148"/>
  </w:num>
  <w:num w:numId="80" w16cid:durableId="1026904731">
    <w:abstractNumId w:val="143"/>
  </w:num>
  <w:num w:numId="81" w16cid:durableId="319505322">
    <w:abstractNumId w:val="59"/>
  </w:num>
  <w:num w:numId="82" w16cid:durableId="733816957">
    <w:abstractNumId w:val="177"/>
  </w:num>
  <w:num w:numId="83" w16cid:durableId="588928310">
    <w:abstractNumId w:val="94"/>
    <w:lvlOverride w:ilvl="0">
      <w:startOverride w:val="1"/>
    </w:lvlOverride>
  </w:num>
  <w:num w:numId="84" w16cid:durableId="5271868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63455905">
    <w:abstractNumId w:val="21"/>
    <w:lvlOverride w:ilvl="0">
      <w:startOverride w:val="1"/>
    </w:lvlOverride>
  </w:num>
  <w:num w:numId="86" w16cid:durableId="1844198981">
    <w:abstractNumId w:val="65"/>
  </w:num>
  <w:num w:numId="87" w16cid:durableId="1278562820">
    <w:abstractNumId w:val="64"/>
  </w:num>
  <w:num w:numId="88" w16cid:durableId="1815677126">
    <w:abstractNumId w:val="31"/>
  </w:num>
  <w:num w:numId="89" w16cid:durableId="1361928131">
    <w:abstractNumId w:val="62"/>
  </w:num>
  <w:num w:numId="90" w16cid:durableId="1309674587">
    <w:abstractNumId w:val="105"/>
  </w:num>
  <w:num w:numId="91" w16cid:durableId="1486245080">
    <w:abstractNumId w:val="97"/>
  </w:num>
  <w:num w:numId="92" w16cid:durableId="484316839">
    <w:abstractNumId w:val="77"/>
  </w:num>
  <w:num w:numId="93" w16cid:durableId="1794909125">
    <w:abstractNumId w:val="157"/>
  </w:num>
  <w:num w:numId="94" w16cid:durableId="11106017">
    <w:abstractNumId w:val="58"/>
  </w:num>
  <w:num w:numId="95" w16cid:durableId="2021352952">
    <w:abstractNumId w:val="142"/>
  </w:num>
  <w:num w:numId="96" w16cid:durableId="766734915">
    <w:abstractNumId w:val="118"/>
  </w:num>
  <w:num w:numId="97" w16cid:durableId="840699815">
    <w:abstractNumId w:val="30"/>
  </w:num>
  <w:num w:numId="98" w16cid:durableId="1818104246">
    <w:abstractNumId w:val="92"/>
  </w:num>
  <w:num w:numId="99" w16cid:durableId="733239221">
    <w:abstractNumId w:val="49"/>
  </w:num>
  <w:num w:numId="100" w16cid:durableId="146092410">
    <w:abstractNumId w:val="51"/>
  </w:num>
  <w:num w:numId="101" w16cid:durableId="854802714">
    <w:abstractNumId w:val="96"/>
  </w:num>
  <w:num w:numId="102" w16cid:durableId="1862164974">
    <w:abstractNumId w:val="48"/>
  </w:num>
  <w:num w:numId="103" w16cid:durableId="978653200">
    <w:abstractNumId w:val="146"/>
  </w:num>
  <w:num w:numId="104" w16cid:durableId="879362085">
    <w:abstractNumId w:val="86"/>
  </w:num>
  <w:num w:numId="105" w16cid:durableId="1911960976">
    <w:abstractNumId w:val="76"/>
  </w:num>
  <w:num w:numId="106" w16cid:durableId="975644801">
    <w:abstractNumId w:val="150"/>
  </w:num>
  <w:num w:numId="107" w16cid:durableId="1745300194">
    <w:abstractNumId w:val="91"/>
  </w:num>
  <w:num w:numId="108" w16cid:durableId="1560508317">
    <w:abstractNumId w:val="149"/>
  </w:num>
  <w:num w:numId="109" w16cid:durableId="978221415">
    <w:abstractNumId w:val="82"/>
  </w:num>
  <w:num w:numId="110" w16cid:durableId="1507017119">
    <w:abstractNumId w:val="40"/>
  </w:num>
  <w:num w:numId="111" w16cid:durableId="58212494">
    <w:abstractNumId w:val="135"/>
  </w:num>
  <w:num w:numId="112" w16cid:durableId="1572811233">
    <w:abstractNumId w:val="174"/>
  </w:num>
  <w:num w:numId="113" w16cid:durableId="338504227">
    <w:abstractNumId w:val="9"/>
  </w:num>
  <w:num w:numId="114" w16cid:durableId="1707022061">
    <w:abstractNumId w:val="22"/>
  </w:num>
  <w:num w:numId="115" w16cid:durableId="1029914213">
    <w:abstractNumId w:val="116"/>
  </w:num>
  <w:num w:numId="116" w16cid:durableId="399326927">
    <w:abstractNumId w:val="162"/>
  </w:num>
  <w:num w:numId="117" w16cid:durableId="1518039489">
    <w:abstractNumId w:val="115"/>
  </w:num>
  <w:num w:numId="118" w16cid:durableId="1580749677">
    <w:abstractNumId w:val="158"/>
  </w:num>
  <w:num w:numId="119" w16cid:durableId="1621260829">
    <w:abstractNumId w:val="152"/>
  </w:num>
  <w:num w:numId="120" w16cid:durableId="352148192">
    <w:abstractNumId w:val="108"/>
  </w:num>
  <w:num w:numId="121" w16cid:durableId="1860508294">
    <w:abstractNumId w:val="145"/>
  </w:num>
  <w:num w:numId="122" w16cid:durableId="1170439861">
    <w:abstractNumId w:val="60"/>
  </w:num>
  <w:num w:numId="123" w16cid:durableId="2073037853">
    <w:abstractNumId w:val="124"/>
  </w:num>
  <w:num w:numId="124" w16cid:durableId="608468367">
    <w:abstractNumId w:val="74"/>
  </w:num>
  <w:num w:numId="125" w16cid:durableId="1736857390">
    <w:abstractNumId w:val="164"/>
  </w:num>
  <w:num w:numId="126" w16cid:durableId="1218281336">
    <w:abstractNumId w:val="32"/>
  </w:num>
  <w:num w:numId="127" w16cid:durableId="1409842770">
    <w:abstractNumId w:val="165"/>
  </w:num>
  <w:num w:numId="128" w16cid:durableId="97024522">
    <w:abstractNumId w:val="112"/>
  </w:num>
  <w:num w:numId="129" w16cid:durableId="1576474766">
    <w:abstractNumId w:val="17"/>
  </w:num>
  <w:num w:numId="130" w16cid:durableId="1626814042">
    <w:abstractNumId w:val="43"/>
  </w:num>
  <w:num w:numId="131" w16cid:durableId="58987972">
    <w:abstractNumId w:val="102"/>
  </w:num>
  <w:num w:numId="132" w16cid:durableId="1484737158">
    <w:abstractNumId w:val="81"/>
  </w:num>
  <w:num w:numId="133" w16cid:durableId="2103261715">
    <w:abstractNumId w:val="103"/>
  </w:num>
  <w:num w:numId="134" w16cid:durableId="142695429">
    <w:abstractNumId w:val="113"/>
  </w:num>
  <w:num w:numId="135" w16cid:durableId="1727945139">
    <w:abstractNumId w:val="35"/>
  </w:num>
  <w:num w:numId="136" w16cid:durableId="1656835943">
    <w:abstractNumId w:val="144"/>
  </w:num>
  <w:num w:numId="137" w16cid:durableId="2011062251">
    <w:abstractNumId w:val="109"/>
  </w:num>
  <w:num w:numId="138" w16cid:durableId="1177378403">
    <w:abstractNumId w:val="34"/>
  </w:num>
  <w:num w:numId="139" w16cid:durableId="2064131248">
    <w:abstractNumId w:val="84"/>
  </w:num>
  <w:num w:numId="140" w16cid:durableId="379283843">
    <w:abstractNumId w:val="136"/>
  </w:num>
  <w:num w:numId="141" w16cid:durableId="1822113764">
    <w:abstractNumId w:val="127"/>
  </w:num>
  <w:num w:numId="142" w16cid:durableId="24671727">
    <w:abstractNumId w:val="61"/>
  </w:num>
  <w:num w:numId="143" w16cid:durableId="459152146">
    <w:abstractNumId w:val="114"/>
  </w:num>
  <w:num w:numId="144" w16cid:durableId="34669244">
    <w:abstractNumId w:val="13"/>
  </w:num>
  <w:num w:numId="145" w16cid:durableId="1899706859">
    <w:abstractNumId w:val="44"/>
  </w:num>
  <w:num w:numId="146" w16cid:durableId="859130004">
    <w:abstractNumId w:val="139"/>
  </w:num>
  <w:num w:numId="147" w16cid:durableId="406801650">
    <w:abstractNumId w:val="25"/>
  </w:num>
  <w:num w:numId="148" w16cid:durableId="1066536572">
    <w:abstractNumId w:val="19"/>
  </w:num>
  <w:num w:numId="149" w16cid:durableId="1579556192">
    <w:abstractNumId w:val="134"/>
  </w:num>
  <w:num w:numId="150" w16cid:durableId="707220893">
    <w:abstractNumId w:val="71"/>
  </w:num>
  <w:num w:numId="151" w16cid:durableId="158546554">
    <w:abstractNumId w:val="130"/>
  </w:num>
  <w:num w:numId="152" w16cid:durableId="610936854">
    <w:abstractNumId w:val="163"/>
  </w:num>
  <w:num w:numId="153" w16cid:durableId="348217834">
    <w:abstractNumId w:val="131"/>
  </w:num>
  <w:num w:numId="154" w16cid:durableId="1632590074">
    <w:abstractNumId w:val="12"/>
  </w:num>
  <w:num w:numId="155" w16cid:durableId="1902398668">
    <w:abstractNumId w:val="107"/>
  </w:num>
  <w:num w:numId="156" w16cid:durableId="1696492427">
    <w:abstractNumId w:val="89"/>
  </w:num>
  <w:num w:numId="157" w16cid:durableId="1069616377">
    <w:abstractNumId w:val="122"/>
  </w:num>
  <w:num w:numId="158" w16cid:durableId="373962640">
    <w:abstractNumId w:val="169"/>
  </w:num>
  <w:num w:numId="159" w16cid:durableId="629240802">
    <w:abstractNumId w:val="140"/>
  </w:num>
  <w:num w:numId="160" w16cid:durableId="34813571">
    <w:abstractNumId w:val="90"/>
  </w:num>
  <w:num w:numId="161" w16cid:durableId="1330712450">
    <w:abstractNumId w:val="11"/>
  </w:num>
  <w:num w:numId="162" w16cid:durableId="1632516605">
    <w:abstractNumId w:val="68"/>
  </w:num>
  <w:num w:numId="163" w16cid:durableId="1221138498">
    <w:abstractNumId w:val="24"/>
  </w:num>
  <w:num w:numId="164" w16cid:durableId="808353699">
    <w:abstractNumId w:val="15"/>
  </w:num>
  <w:num w:numId="165" w16cid:durableId="637952974">
    <w:abstractNumId w:val="57"/>
  </w:num>
  <w:num w:numId="166" w16cid:durableId="1036271529">
    <w:abstractNumId w:val="14"/>
  </w:num>
  <w:num w:numId="167" w16cid:durableId="1003123503">
    <w:abstractNumId w:val="161"/>
  </w:num>
  <w:num w:numId="168" w16cid:durableId="683745724">
    <w:abstractNumId w:val="138"/>
  </w:num>
  <w:num w:numId="169" w16cid:durableId="750810642">
    <w:abstractNumId w:val="55"/>
  </w:num>
  <w:num w:numId="170" w16cid:durableId="1557358133">
    <w:abstractNumId w:val="87"/>
  </w:num>
  <w:num w:numId="171" w16cid:durableId="42337088">
    <w:abstractNumId w:val="170"/>
  </w:num>
  <w:num w:numId="172" w16cid:durableId="1083264875">
    <w:abstractNumId w:val="18"/>
  </w:num>
  <w:num w:numId="173" w16cid:durableId="1237596216">
    <w:abstractNumId w:val="38"/>
  </w:num>
  <w:num w:numId="174" w16cid:durableId="871457463">
    <w:abstractNumId w:val="56"/>
  </w:num>
  <w:num w:numId="175" w16cid:durableId="1761683795">
    <w:abstractNumId w:val="50"/>
  </w:num>
  <w:num w:numId="176" w16cid:durableId="734276092">
    <w:abstractNumId w:val="121"/>
  </w:num>
  <w:num w:numId="177" w16cid:durableId="524834357">
    <w:abstractNumId w:val="37"/>
  </w:num>
  <w:num w:numId="178" w16cid:durableId="1662079343">
    <w:abstractNumId w:val="106"/>
  </w:num>
  <w:num w:numId="179" w16cid:durableId="2001998864">
    <w:abstractNumId w:val="166"/>
  </w:num>
  <w:num w:numId="180" w16cid:durableId="1237520785">
    <w:abstractNumId w:val="123"/>
  </w:num>
  <w:num w:numId="181" w16cid:durableId="486898531">
    <w:abstractNumId w:val="39"/>
  </w:num>
  <w:num w:numId="182" w16cid:durableId="744566893">
    <w:abstractNumId w:val="28"/>
  </w:num>
  <w:num w:numId="183" w16cid:durableId="644702668">
    <w:abstractNumId w:val="156"/>
  </w:num>
  <w:num w:numId="184" w16cid:durableId="1846824160">
    <w:abstractNumId w:val="20"/>
  </w:num>
  <w:num w:numId="185" w16cid:durableId="1187673859">
    <w:abstractNumId w:val="54"/>
  </w:num>
  <w:num w:numId="186" w16cid:durableId="266543989">
    <w:abstractNumId w:val="132"/>
  </w:num>
  <w:num w:numId="187" w16cid:durableId="1077553355">
    <w:abstractNumId w:val="21"/>
    <w:lvlOverride w:ilvl="0">
      <w:startOverride w:val="1"/>
    </w:lvlOverride>
  </w:num>
  <w:num w:numId="188" w16cid:durableId="172163677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2035956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7245306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05862521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700560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803736058">
    <w:abstractNumId w:val="141"/>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547448932">
    <w:abstractNumId w:val="73"/>
  </w:num>
  <w:num w:numId="195" w16cid:durableId="592400456">
    <w:abstractNumId w:val="94"/>
    <w:lvlOverride w:ilvl="0">
      <w:startOverride w:val="1"/>
    </w:lvlOverride>
  </w:num>
  <w:num w:numId="196" w16cid:durableId="791753240">
    <w:abstractNumId w:val="21"/>
    <w:lvlOverride w:ilvl="0">
      <w:startOverride w:val="1"/>
    </w:lvlOverride>
  </w:num>
  <w:num w:numId="197" w16cid:durableId="1243295547">
    <w:abstractNumId w:val="66"/>
  </w:num>
  <w:num w:numId="198" w16cid:durableId="1920287969">
    <w:abstractNumId w:val="46"/>
  </w:num>
  <w:num w:numId="199" w16cid:durableId="1389186188">
    <w:abstractNumId w:val="26"/>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17AF"/>
    <w:rsid w:val="000018A9"/>
    <w:rsid w:val="00001FF8"/>
    <w:rsid w:val="000021F6"/>
    <w:rsid w:val="00002A6A"/>
    <w:rsid w:val="00002D72"/>
    <w:rsid w:val="00003594"/>
    <w:rsid w:val="0000497F"/>
    <w:rsid w:val="000049DB"/>
    <w:rsid w:val="00004E5C"/>
    <w:rsid w:val="00005169"/>
    <w:rsid w:val="00005402"/>
    <w:rsid w:val="00005F3E"/>
    <w:rsid w:val="00006660"/>
    <w:rsid w:val="00006CA0"/>
    <w:rsid w:val="000078BE"/>
    <w:rsid w:val="00010B5B"/>
    <w:rsid w:val="00010D73"/>
    <w:rsid w:val="00010F43"/>
    <w:rsid w:val="00011465"/>
    <w:rsid w:val="000114C1"/>
    <w:rsid w:val="00011BB9"/>
    <w:rsid w:val="00011C64"/>
    <w:rsid w:val="00011D80"/>
    <w:rsid w:val="0001260F"/>
    <w:rsid w:val="000126A7"/>
    <w:rsid w:val="00012867"/>
    <w:rsid w:val="000142C2"/>
    <w:rsid w:val="00014917"/>
    <w:rsid w:val="00014AAB"/>
    <w:rsid w:val="00015042"/>
    <w:rsid w:val="000155A5"/>
    <w:rsid w:val="00015936"/>
    <w:rsid w:val="00015959"/>
    <w:rsid w:val="00015A59"/>
    <w:rsid w:val="00015CA3"/>
    <w:rsid w:val="00015E11"/>
    <w:rsid w:val="000167CD"/>
    <w:rsid w:val="00016987"/>
    <w:rsid w:val="0002025A"/>
    <w:rsid w:val="00020864"/>
    <w:rsid w:val="000210C5"/>
    <w:rsid w:val="00021D09"/>
    <w:rsid w:val="00021D6D"/>
    <w:rsid w:val="00022072"/>
    <w:rsid w:val="0002248A"/>
    <w:rsid w:val="00022942"/>
    <w:rsid w:val="00022BD8"/>
    <w:rsid w:val="00023239"/>
    <w:rsid w:val="000239CD"/>
    <w:rsid w:val="00023EE0"/>
    <w:rsid w:val="00024269"/>
    <w:rsid w:val="000243D2"/>
    <w:rsid w:val="00024F8E"/>
    <w:rsid w:val="00024FB4"/>
    <w:rsid w:val="00025334"/>
    <w:rsid w:val="00026062"/>
    <w:rsid w:val="00026071"/>
    <w:rsid w:val="00027B9D"/>
    <w:rsid w:val="00027F58"/>
    <w:rsid w:val="0003008D"/>
    <w:rsid w:val="00030235"/>
    <w:rsid w:val="00030322"/>
    <w:rsid w:val="00030CB9"/>
    <w:rsid w:val="00030FC1"/>
    <w:rsid w:val="0003104C"/>
    <w:rsid w:val="0003127A"/>
    <w:rsid w:val="00031D7B"/>
    <w:rsid w:val="00031E01"/>
    <w:rsid w:val="00033AC7"/>
    <w:rsid w:val="0003504A"/>
    <w:rsid w:val="0003563E"/>
    <w:rsid w:val="00035EA5"/>
    <w:rsid w:val="00035EAC"/>
    <w:rsid w:val="000368EA"/>
    <w:rsid w:val="000369BD"/>
    <w:rsid w:val="00036E11"/>
    <w:rsid w:val="00036F80"/>
    <w:rsid w:val="000371B3"/>
    <w:rsid w:val="00037C0E"/>
    <w:rsid w:val="00037F35"/>
    <w:rsid w:val="00040752"/>
    <w:rsid w:val="00040E41"/>
    <w:rsid w:val="000410FF"/>
    <w:rsid w:val="00041199"/>
    <w:rsid w:val="0004187C"/>
    <w:rsid w:val="0004363F"/>
    <w:rsid w:val="00043706"/>
    <w:rsid w:val="0004448F"/>
    <w:rsid w:val="000445BE"/>
    <w:rsid w:val="00044A04"/>
    <w:rsid w:val="00044CBE"/>
    <w:rsid w:val="0004510F"/>
    <w:rsid w:val="00045618"/>
    <w:rsid w:val="0004574A"/>
    <w:rsid w:val="00045C37"/>
    <w:rsid w:val="00046474"/>
    <w:rsid w:val="00046730"/>
    <w:rsid w:val="00046AA8"/>
    <w:rsid w:val="00047172"/>
    <w:rsid w:val="00047300"/>
    <w:rsid w:val="0004789E"/>
    <w:rsid w:val="00047945"/>
    <w:rsid w:val="00050BEC"/>
    <w:rsid w:val="000513BD"/>
    <w:rsid w:val="000514F1"/>
    <w:rsid w:val="000517E0"/>
    <w:rsid w:val="00051B96"/>
    <w:rsid w:val="00051F05"/>
    <w:rsid w:val="00052100"/>
    <w:rsid w:val="000524AF"/>
    <w:rsid w:val="00052887"/>
    <w:rsid w:val="0005375A"/>
    <w:rsid w:val="0005388D"/>
    <w:rsid w:val="00053979"/>
    <w:rsid w:val="00053A1E"/>
    <w:rsid w:val="00053D21"/>
    <w:rsid w:val="00054025"/>
    <w:rsid w:val="00054739"/>
    <w:rsid w:val="00055649"/>
    <w:rsid w:val="0005564D"/>
    <w:rsid w:val="0005710F"/>
    <w:rsid w:val="0005727C"/>
    <w:rsid w:val="000575EF"/>
    <w:rsid w:val="00057650"/>
    <w:rsid w:val="000604A5"/>
    <w:rsid w:val="000604B5"/>
    <w:rsid w:val="00060961"/>
    <w:rsid w:val="00060BD8"/>
    <w:rsid w:val="00060CA0"/>
    <w:rsid w:val="00060F5A"/>
    <w:rsid w:val="00061231"/>
    <w:rsid w:val="00061796"/>
    <w:rsid w:val="00061AED"/>
    <w:rsid w:val="00061F58"/>
    <w:rsid w:val="000628E6"/>
    <w:rsid w:val="000629A5"/>
    <w:rsid w:val="00062A53"/>
    <w:rsid w:val="0006305F"/>
    <w:rsid w:val="00063279"/>
    <w:rsid w:val="0006335B"/>
    <w:rsid w:val="0006401C"/>
    <w:rsid w:val="000649C0"/>
    <w:rsid w:val="00064B4D"/>
    <w:rsid w:val="00065054"/>
    <w:rsid w:val="00066210"/>
    <w:rsid w:val="0006636C"/>
    <w:rsid w:val="00066D17"/>
    <w:rsid w:val="000673EC"/>
    <w:rsid w:val="0006742B"/>
    <w:rsid w:val="000674B0"/>
    <w:rsid w:val="000675C4"/>
    <w:rsid w:val="00067815"/>
    <w:rsid w:val="0006798C"/>
    <w:rsid w:val="000703B8"/>
    <w:rsid w:val="000705D6"/>
    <w:rsid w:val="000710A7"/>
    <w:rsid w:val="000712C0"/>
    <w:rsid w:val="00071456"/>
    <w:rsid w:val="00071C21"/>
    <w:rsid w:val="0007344E"/>
    <w:rsid w:val="00074573"/>
    <w:rsid w:val="000746B8"/>
    <w:rsid w:val="00075BC5"/>
    <w:rsid w:val="00075D08"/>
    <w:rsid w:val="000762F8"/>
    <w:rsid w:val="00076478"/>
    <w:rsid w:val="0007663E"/>
    <w:rsid w:val="000772EC"/>
    <w:rsid w:val="0007739E"/>
    <w:rsid w:val="00077CA6"/>
    <w:rsid w:val="00077DC5"/>
    <w:rsid w:val="00080239"/>
    <w:rsid w:val="000817AE"/>
    <w:rsid w:val="00082130"/>
    <w:rsid w:val="0008236A"/>
    <w:rsid w:val="00082598"/>
    <w:rsid w:val="0008279D"/>
    <w:rsid w:val="00083A3E"/>
    <w:rsid w:val="00084B28"/>
    <w:rsid w:val="00085DE2"/>
    <w:rsid w:val="00085FBF"/>
    <w:rsid w:val="000862C4"/>
    <w:rsid w:val="00086995"/>
    <w:rsid w:val="00086BC2"/>
    <w:rsid w:val="000871A0"/>
    <w:rsid w:val="000873C7"/>
    <w:rsid w:val="00090A49"/>
    <w:rsid w:val="00090FD1"/>
    <w:rsid w:val="00090FF2"/>
    <w:rsid w:val="00091366"/>
    <w:rsid w:val="000914FA"/>
    <w:rsid w:val="0009159A"/>
    <w:rsid w:val="00091C14"/>
    <w:rsid w:val="00092D88"/>
    <w:rsid w:val="00092D9F"/>
    <w:rsid w:val="00092F98"/>
    <w:rsid w:val="00093500"/>
    <w:rsid w:val="00093C48"/>
    <w:rsid w:val="00093DA0"/>
    <w:rsid w:val="00093F64"/>
    <w:rsid w:val="00094629"/>
    <w:rsid w:val="0009496D"/>
    <w:rsid w:val="000951B0"/>
    <w:rsid w:val="000952D3"/>
    <w:rsid w:val="00095334"/>
    <w:rsid w:val="000959DD"/>
    <w:rsid w:val="00095C00"/>
    <w:rsid w:val="000960BE"/>
    <w:rsid w:val="0009693C"/>
    <w:rsid w:val="00097F8B"/>
    <w:rsid w:val="000A0472"/>
    <w:rsid w:val="000A0E58"/>
    <w:rsid w:val="000A1D45"/>
    <w:rsid w:val="000A28C5"/>
    <w:rsid w:val="000A376E"/>
    <w:rsid w:val="000A390D"/>
    <w:rsid w:val="000A39D2"/>
    <w:rsid w:val="000A3FA6"/>
    <w:rsid w:val="000A4579"/>
    <w:rsid w:val="000A5C5A"/>
    <w:rsid w:val="000A67DA"/>
    <w:rsid w:val="000A7251"/>
    <w:rsid w:val="000A740C"/>
    <w:rsid w:val="000A7748"/>
    <w:rsid w:val="000A7C1C"/>
    <w:rsid w:val="000A7E14"/>
    <w:rsid w:val="000A7E6F"/>
    <w:rsid w:val="000B03E7"/>
    <w:rsid w:val="000B0549"/>
    <w:rsid w:val="000B0598"/>
    <w:rsid w:val="000B070E"/>
    <w:rsid w:val="000B0B89"/>
    <w:rsid w:val="000B0BAB"/>
    <w:rsid w:val="000B0D94"/>
    <w:rsid w:val="000B1154"/>
    <w:rsid w:val="000B1C1A"/>
    <w:rsid w:val="000B28F8"/>
    <w:rsid w:val="000B35F8"/>
    <w:rsid w:val="000B38B9"/>
    <w:rsid w:val="000B3A4E"/>
    <w:rsid w:val="000B3B7F"/>
    <w:rsid w:val="000B5679"/>
    <w:rsid w:val="000B584C"/>
    <w:rsid w:val="000B65E5"/>
    <w:rsid w:val="000B7122"/>
    <w:rsid w:val="000B7297"/>
    <w:rsid w:val="000B73AC"/>
    <w:rsid w:val="000C009B"/>
    <w:rsid w:val="000C0D57"/>
    <w:rsid w:val="000C1287"/>
    <w:rsid w:val="000C13D1"/>
    <w:rsid w:val="000C1620"/>
    <w:rsid w:val="000C247D"/>
    <w:rsid w:val="000C2AC0"/>
    <w:rsid w:val="000C2BA3"/>
    <w:rsid w:val="000C3070"/>
    <w:rsid w:val="000C3138"/>
    <w:rsid w:val="000C36B3"/>
    <w:rsid w:val="000C3CCB"/>
    <w:rsid w:val="000C3F00"/>
    <w:rsid w:val="000C412A"/>
    <w:rsid w:val="000C49F9"/>
    <w:rsid w:val="000C4C20"/>
    <w:rsid w:val="000C4FCB"/>
    <w:rsid w:val="000C547F"/>
    <w:rsid w:val="000C6066"/>
    <w:rsid w:val="000C612A"/>
    <w:rsid w:val="000C6289"/>
    <w:rsid w:val="000C6DD0"/>
    <w:rsid w:val="000C6F86"/>
    <w:rsid w:val="000C7B41"/>
    <w:rsid w:val="000D041D"/>
    <w:rsid w:val="000D06BD"/>
    <w:rsid w:val="000D09CF"/>
    <w:rsid w:val="000D1B5D"/>
    <w:rsid w:val="000D1D1F"/>
    <w:rsid w:val="000D1E42"/>
    <w:rsid w:val="000D27CE"/>
    <w:rsid w:val="000D2E33"/>
    <w:rsid w:val="000D465A"/>
    <w:rsid w:val="000D48E9"/>
    <w:rsid w:val="000D493C"/>
    <w:rsid w:val="000D4F66"/>
    <w:rsid w:val="000D5858"/>
    <w:rsid w:val="000D5982"/>
    <w:rsid w:val="000D5A82"/>
    <w:rsid w:val="000D5D8B"/>
    <w:rsid w:val="000D5E9A"/>
    <w:rsid w:val="000D63BA"/>
    <w:rsid w:val="000D694B"/>
    <w:rsid w:val="000D6E4C"/>
    <w:rsid w:val="000D7059"/>
    <w:rsid w:val="000D7AC2"/>
    <w:rsid w:val="000E025C"/>
    <w:rsid w:val="000E0272"/>
    <w:rsid w:val="000E2F77"/>
    <w:rsid w:val="000E3296"/>
    <w:rsid w:val="000E36DA"/>
    <w:rsid w:val="000E43DC"/>
    <w:rsid w:val="000E5019"/>
    <w:rsid w:val="000E6CA2"/>
    <w:rsid w:val="000E6F23"/>
    <w:rsid w:val="000E75D2"/>
    <w:rsid w:val="000E773C"/>
    <w:rsid w:val="000E7A16"/>
    <w:rsid w:val="000F0C9D"/>
    <w:rsid w:val="000F0CEE"/>
    <w:rsid w:val="000F1406"/>
    <w:rsid w:val="000F1C91"/>
    <w:rsid w:val="000F2D41"/>
    <w:rsid w:val="000F2F12"/>
    <w:rsid w:val="000F35DA"/>
    <w:rsid w:val="000F5041"/>
    <w:rsid w:val="000F5302"/>
    <w:rsid w:val="000F5B32"/>
    <w:rsid w:val="000F7094"/>
    <w:rsid w:val="001001EC"/>
    <w:rsid w:val="001003FC"/>
    <w:rsid w:val="0010081A"/>
    <w:rsid w:val="001009E1"/>
    <w:rsid w:val="00100BAF"/>
    <w:rsid w:val="00100E0D"/>
    <w:rsid w:val="0010114A"/>
    <w:rsid w:val="001013AA"/>
    <w:rsid w:val="00101475"/>
    <w:rsid w:val="00101560"/>
    <w:rsid w:val="00101E77"/>
    <w:rsid w:val="001023C6"/>
    <w:rsid w:val="0010321A"/>
    <w:rsid w:val="00103385"/>
    <w:rsid w:val="001034D0"/>
    <w:rsid w:val="00103BCA"/>
    <w:rsid w:val="00103F9F"/>
    <w:rsid w:val="001046CE"/>
    <w:rsid w:val="00104D53"/>
    <w:rsid w:val="00104D7A"/>
    <w:rsid w:val="0010596B"/>
    <w:rsid w:val="00105C9D"/>
    <w:rsid w:val="00107051"/>
    <w:rsid w:val="00110A28"/>
    <w:rsid w:val="00111570"/>
    <w:rsid w:val="00112285"/>
    <w:rsid w:val="0011274A"/>
    <w:rsid w:val="00112E44"/>
    <w:rsid w:val="0011318F"/>
    <w:rsid w:val="00113958"/>
    <w:rsid w:val="00113A96"/>
    <w:rsid w:val="00113F40"/>
    <w:rsid w:val="001143F9"/>
    <w:rsid w:val="00114748"/>
    <w:rsid w:val="001147B7"/>
    <w:rsid w:val="00114BDB"/>
    <w:rsid w:val="00114D4B"/>
    <w:rsid w:val="00115AEF"/>
    <w:rsid w:val="00115D53"/>
    <w:rsid w:val="00117C64"/>
    <w:rsid w:val="00120555"/>
    <w:rsid w:val="00120E5A"/>
    <w:rsid w:val="00120F19"/>
    <w:rsid w:val="00121089"/>
    <w:rsid w:val="00121260"/>
    <w:rsid w:val="00122367"/>
    <w:rsid w:val="00122576"/>
    <w:rsid w:val="00123EFC"/>
    <w:rsid w:val="00124041"/>
    <w:rsid w:val="00125056"/>
    <w:rsid w:val="0012522B"/>
    <w:rsid w:val="00125513"/>
    <w:rsid w:val="00125AF5"/>
    <w:rsid w:val="00125B60"/>
    <w:rsid w:val="001260F4"/>
    <w:rsid w:val="001262D9"/>
    <w:rsid w:val="0012635C"/>
    <w:rsid w:val="00126776"/>
    <w:rsid w:val="00126CF8"/>
    <w:rsid w:val="001271A2"/>
    <w:rsid w:val="001278BB"/>
    <w:rsid w:val="00127A86"/>
    <w:rsid w:val="00127FF1"/>
    <w:rsid w:val="00130627"/>
    <w:rsid w:val="00130672"/>
    <w:rsid w:val="00130E7B"/>
    <w:rsid w:val="00131A80"/>
    <w:rsid w:val="00132096"/>
    <w:rsid w:val="001322F4"/>
    <w:rsid w:val="00132A93"/>
    <w:rsid w:val="00132ACE"/>
    <w:rsid w:val="00133173"/>
    <w:rsid w:val="00133446"/>
    <w:rsid w:val="00133619"/>
    <w:rsid w:val="00133DD4"/>
    <w:rsid w:val="00133F87"/>
    <w:rsid w:val="00134770"/>
    <w:rsid w:val="001348CE"/>
    <w:rsid w:val="00134A70"/>
    <w:rsid w:val="00134D00"/>
    <w:rsid w:val="001354C7"/>
    <w:rsid w:val="001358C6"/>
    <w:rsid w:val="0013599E"/>
    <w:rsid w:val="0013766D"/>
    <w:rsid w:val="0013780F"/>
    <w:rsid w:val="001401AD"/>
    <w:rsid w:val="001419FC"/>
    <w:rsid w:val="00142388"/>
    <w:rsid w:val="0014238B"/>
    <w:rsid w:val="001428D4"/>
    <w:rsid w:val="00142B0B"/>
    <w:rsid w:val="00142DE7"/>
    <w:rsid w:val="001449A3"/>
    <w:rsid w:val="00144A12"/>
    <w:rsid w:val="00144AAF"/>
    <w:rsid w:val="00144F48"/>
    <w:rsid w:val="001454D4"/>
    <w:rsid w:val="00145632"/>
    <w:rsid w:val="00145862"/>
    <w:rsid w:val="00145F10"/>
    <w:rsid w:val="0014607B"/>
    <w:rsid w:val="001460A1"/>
    <w:rsid w:val="001468DA"/>
    <w:rsid w:val="00147338"/>
    <w:rsid w:val="00147BF4"/>
    <w:rsid w:val="00150279"/>
    <w:rsid w:val="00150441"/>
    <w:rsid w:val="0015053F"/>
    <w:rsid w:val="00150EBB"/>
    <w:rsid w:val="001512C7"/>
    <w:rsid w:val="0015240D"/>
    <w:rsid w:val="00152FA1"/>
    <w:rsid w:val="00153746"/>
    <w:rsid w:val="00153F8C"/>
    <w:rsid w:val="0015528C"/>
    <w:rsid w:val="00155442"/>
    <w:rsid w:val="00156728"/>
    <w:rsid w:val="001577B2"/>
    <w:rsid w:val="00157E9E"/>
    <w:rsid w:val="00160796"/>
    <w:rsid w:val="00161588"/>
    <w:rsid w:val="00161816"/>
    <w:rsid w:val="00162FB6"/>
    <w:rsid w:val="0016422D"/>
    <w:rsid w:val="00164285"/>
    <w:rsid w:val="00164B13"/>
    <w:rsid w:val="001654C1"/>
    <w:rsid w:val="00166031"/>
    <w:rsid w:val="001669BF"/>
    <w:rsid w:val="00167AC8"/>
    <w:rsid w:val="00167F2D"/>
    <w:rsid w:val="00170353"/>
    <w:rsid w:val="001703BA"/>
    <w:rsid w:val="00170578"/>
    <w:rsid w:val="00170D5F"/>
    <w:rsid w:val="00171798"/>
    <w:rsid w:val="001721DE"/>
    <w:rsid w:val="0017225F"/>
    <w:rsid w:val="0017231B"/>
    <w:rsid w:val="00172595"/>
    <w:rsid w:val="00172998"/>
    <w:rsid w:val="00173432"/>
    <w:rsid w:val="001750E3"/>
    <w:rsid w:val="0017516A"/>
    <w:rsid w:val="00175DA7"/>
    <w:rsid w:val="00177070"/>
    <w:rsid w:val="00177843"/>
    <w:rsid w:val="00177AFA"/>
    <w:rsid w:val="00180908"/>
    <w:rsid w:val="00180EA1"/>
    <w:rsid w:val="0018103D"/>
    <w:rsid w:val="001817EA"/>
    <w:rsid w:val="00181B1D"/>
    <w:rsid w:val="00181F6B"/>
    <w:rsid w:val="00182A15"/>
    <w:rsid w:val="001836E7"/>
    <w:rsid w:val="00183B28"/>
    <w:rsid w:val="001840AF"/>
    <w:rsid w:val="00184DB3"/>
    <w:rsid w:val="00184FF0"/>
    <w:rsid w:val="00185A62"/>
    <w:rsid w:val="0018610C"/>
    <w:rsid w:val="0018754C"/>
    <w:rsid w:val="00187C31"/>
    <w:rsid w:val="00190C6C"/>
    <w:rsid w:val="00191BFA"/>
    <w:rsid w:val="00192330"/>
    <w:rsid w:val="00192AE2"/>
    <w:rsid w:val="00193C48"/>
    <w:rsid w:val="00194FCE"/>
    <w:rsid w:val="00195E01"/>
    <w:rsid w:val="001965A8"/>
    <w:rsid w:val="001969C1"/>
    <w:rsid w:val="00196C23"/>
    <w:rsid w:val="0019777D"/>
    <w:rsid w:val="001A11F5"/>
    <w:rsid w:val="001A2F77"/>
    <w:rsid w:val="001A381C"/>
    <w:rsid w:val="001A4434"/>
    <w:rsid w:val="001A4E1F"/>
    <w:rsid w:val="001A53F5"/>
    <w:rsid w:val="001A5511"/>
    <w:rsid w:val="001A58A9"/>
    <w:rsid w:val="001A66A8"/>
    <w:rsid w:val="001A69F6"/>
    <w:rsid w:val="001A71F0"/>
    <w:rsid w:val="001A7C92"/>
    <w:rsid w:val="001A7CC5"/>
    <w:rsid w:val="001A7D6A"/>
    <w:rsid w:val="001B0822"/>
    <w:rsid w:val="001B086B"/>
    <w:rsid w:val="001B0F5D"/>
    <w:rsid w:val="001B17B3"/>
    <w:rsid w:val="001B1B55"/>
    <w:rsid w:val="001B203B"/>
    <w:rsid w:val="001B20C2"/>
    <w:rsid w:val="001B222B"/>
    <w:rsid w:val="001B3150"/>
    <w:rsid w:val="001B3153"/>
    <w:rsid w:val="001B37C1"/>
    <w:rsid w:val="001B3BF2"/>
    <w:rsid w:val="001B3DB4"/>
    <w:rsid w:val="001B3E78"/>
    <w:rsid w:val="001B47E3"/>
    <w:rsid w:val="001B5442"/>
    <w:rsid w:val="001B6890"/>
    <w:rsid w:val="001B69EB"/>
    <w:rsid w:val="001B6D10"/>
    <w:rsid w:val="001C0475"/>
    <w:rsid w:val="001C0536"/>
    <w:rsid w:val="001C0AC9"/>
    <w:rsid w:val="001C0BF5"/>
    <w:rsid w:val="001C0D7E"/>
    <w:rsid w:val="001C0FF6"/>
    <w:rsid w:val="001C19BA"/>
    <w:rsid w:val="001C1B6F"/>
    <w:rsid w:val="001C1B9E"/>
    <w:rsid w:val="001C1BD7"/>
    <w:rsid w:val="001C2BF4"/>
    <w:rsid w:val="001C32AF"/>
    <w:rsid w:val="001C37AB"/>
    <w:rsid w:val="001C37E5"/>
    <w:rsid w:val="001C39DF"/>
    <w:rsid w:val="001C3BD3"/>
    <w:rsid w:val="001C411B"/>
    <w:rsid w:val="001C497E"/>
    <w:rsid w:val="001C4CE5"/>
    <w:rsid w:val="001C59CA"/>
    <w:rsid w:val="001C5B69"/>
    <w:rsid w:val="001C6491"/>
    <w:rsid w:val="001C7B9E"/>
    <w:rsid w:val="001D01E4"/>
    <w:rsid w:val="001D029D"/>
    <w:rsid w:val="001D07F5"/>
    <w:rsid w:val="001D32CF"/>
    <w:rsid w:val="001D362E"/>
    <w:rsid w:val="001D4911"/>
    <w:rsid w:val="001D5A2F"/>
    <w:rsid w:val="001D5CA1"/>
    <w:rsid w:val="001D5CDA"/>
    <w:rsid w:val="001D73DB"/>
    <w:rsid w:val="001D73EF"/>
    <w:rsid w:val="001D7C50"/>
    <w:rsid w:val="001E001B"/>
    <w:rsid w:val="001E16E9"/>
    <w:rsid w:val="001E1925"/>
    <w:rsid w:val="001E1B2E"/>
    <w:rsid w:val="001E1C0A"/>
    <w:rsid w:val="001E1DCC"/>
    <w:rsid w:val="001E2460"/>
    <w:rsid w:val="001E24B4"/>
    <w:rsid w:val="001E2D99"/>
    <w:rsid w:val="001E30AD"/>
    <w:rsid w:val="001E35C0"/>
    <w:rsid w:val="001E3CD9"/>
    <w:rsid w:val="001E3CFE"/>
    <w:rsid w:val="001E43E7"/>
    <w:rsid w:val="001E527D"/>
    <w:rsid w:val="001E5F57"/>
    <w:rsid w:val="001E651E"/>
    <w:rsid w:val="001E7037"/>
    <w:rsid w:val="001E7638"/>
    <w:rsid w:val="001E7A95"/>
    <w:rsid w:val="001E7B1C"/>
    <w:rsid w:val="001F04A4"/>
    <w:rsid w:val="001F059F"/>
    <w:rsid w:val="001F13F5"/>
    <w:rsid w:val="001F1567"/>
    <w:rsid w:val="001F1F48"/>
    <w:rsid w:val="001F2448"/>
    <w:rsid w:val="001F333B"/>
    <w:rsid w:val="001F38AA"/>
    <w:rsid w:val="001F3E49"/>
    <w:rsid w:val="001F3F20"/>
    <w:rsid w:val="001F46B9"/>
    <w:rsid w:val="001F4A7A"/>
    <w:rsid w:val="001F4EAD"/>
    <w:rsid w:val="001F50E4"/>
    <w:rsid w:val="001F51F8"/>
    <w:rsid w:val="001F57C3"/>
    <w:rsid w:val="001F5C6D"/>
    <w:rsid w:val="001F628B"/>
    <w:rsid w:val="001F69C4"/>
    <w:rsid w:val="001F6C7F"/>
    <w:rsid w:val="001F7C30"/>
    <w:rsid w:val="001F7DC7"/>
    <w:rsid w:val="00200195"/>
    <w:rsid w:val="002012E7"/>
    <w:rsid w:val="002013E3"/>
    <w:rsid w:val="00202E86"/>
    <w:rsid w:val="00203811"/>
    <w:rsid w:val="00203879"/>
    <w:rsid w:val="00203B27"/>
    <w:rsid w:val="00203B73"/>
    <w:rsid w:val="00203DD6"/>
    <w:rsid w:val="0020476D"/>
    <w:rsid w:val="0020492A"/>
    <w:rsid w:val="00204B0D"/>
    <w:rsid w:val="002053DF"/>
    <w:rsid w:val="002053FC"/>
    <w:rsid w:val="00205426"/>
    <w:rsid w:val="00205533"/>
    <w:rsid w:val="0020562D"/>
    <w:rsid w:val="00205A92"/>
    <w:rsid w:val="00205EE6"/>
    <w:rsid w:val="002068B4"/>
    <w:rsid w:val="00206901"/>
    <w:rsid w:val="00206CE6"/>
    <w:rsid w:val="00210307"/>
    <w:rsid w:val="00210A76"/>
    <w:rsid w:val="00211065"/>
    <w:rsid w:val="00211AEA"/>
    <w:rsid w:val="002120F2"/>
    <w:rsid w:val="002126A5"/>
    <w:rsid w:val="00212860"/>
    <w:rsid w:val="00212A0D"/>
    <w:rsid w:val="00212DA1"/>
    <w:rsid w:val="00213005"/>
    <w:rsid w:val="00214B96"/>
    <w:rsid w:val="002154B6"/>
    <w:rsid w:val="00215E54"/>
    <w:rsid w:val="002171CB"/>
    <w:rsid w:val="002178BC"/>
    <w:rsid w:val="00217CAC"/>
    <w:rsid w:val="00217E39"/>
    <w:rsid w:val="00217EE3"/>
    <w:rsid w:val="002215B9"/>
    <w:rsid w:val="00221680"/>
    <w:rsid w:val="00221BDA"/>
    <w:rsid w:val="00221C2D"/>
    <w:rsid w:val="00221F72"/>
    <w:rsid w:val="00222394"/>
    <w:rsid w:val="00222526"/>
    <w:rsid w:val="00222B76"/>
    <w:rsid w:val="00222E67"/>
    <w:rsid w:val="00223EC2"/>
    <w:rsid w:val="00224265"/>
    <w:rsid w:val="0022438F"/>
    <w:rsid w:val="00224785"/>
    <w:rsid w:val="00224935"/>
    <w:rsid w:val="00224A48"/>
    <w:rsid w:val="00224EE9"/>
    <w:rsid w:val="00225277"/>
    <w:rsid w:val="00225461"/>
    <w:rsid w:val="00226A0D"/>
    <w:rsid w:val="00227C9F"/>
    <w:rsid w:val="002302E7"/>
    <w:rsid w:val="0023057D"/>
    <w:rsid w:val="0023144E"/>
    <w:rsid w:val="00231E27"/>
    <w:rsid w:val="002347D4"/>
    <w:rsid w:val="00234F3C"/>
    <w:rsid w:val="00235105"/>
    <w:rsid w:val="00235A45"/>
    <w:rsid w:val="0023647F"/>
    <w:rsid w:val="0023666B"/>
    <w:rsid w:val="0023667E"/>
    <w:rsid w:val="002368A2"/>
    <w:rsid w:val="002374B9"/>
    <w:rsid w:val="0023753A"/>
    <w:rsid w:val="00237BA7"/>
    <w:rsid w:val="00240284"/>
    <w:rsid w:val="002409A9"/>
    <w:rsid w:val="002412A9"/>
    <w:rsid w:val="00241993"/>
    <w:rsid w:val="00241CF2"/>
    <w:rsid w:val="002421D8"/>
    <w:rsid w:val="0024236F"/>
    <w:rsid w:val="00242978"/>
    <w:rsid w:val="002431B7"/>
    <w:rsid w:val="00243E1C"/>
    <w:rsid w:val="0024415E"/>
    <w:rsid w:val="002447BE"/>
    <w:rsid w:val="00244A97"/>
    <w:rsid w:val="00244B08"/>
    <w:rsid w:val="00244C2B"/>
    <w:rsid w:val="00245692"/>
    <w:rsid w:val="002459EF"/>
    <w:rsid w:val="00247251"/>
    <w:rsid w:val="002472D1"/>
    <w:rsid w:val="002473D8"/>
    <w:rsid w:val="00247648"/>
    <w:rsid w:val="00247A6B"/>
    <w:rsid w:val="00250C53"/>
    <w:rsid w:val="00251290"/>
    <w:rsid w:val="002516A1"/>
    <w:rsid w:val="00251A78"/>
    <w:rsid w:val="00251C7E"/>
    <w:rsid w:val="002525BE"/>
    <w:rsid w:val="00253C1A"/>
    <w:rsid w:val="00254086"/>
    <w:rsid w:val="00254673"/>
    <w:rsid w:val="00254B38"/>
    <w:rsid w:val="00255632"/>
    <w:rsid w:val="00255F43"/>
    <w:rsid w:val="00256242"/>
    <w:rsid w:val="00256890"/>
    <w:rsid w:val="00257B9F"/>
    <w:rsid w:val="00260C26"/>
    <w:rsid w:val="0026168A"/>
    <w:rsid w:val="00262677"/>
    <w:rsid w:val="00262713"/>
    <w:rsid w:val="00262791"/>
    <w:rsid w:val="002627A3"/>
    <w:rsid w:val="00262AF0"/>
    <w:rsid w:val="0026350A"/>
    <w:rsid w:val="00263F1F"/>
    <w:rsid w:val="00265AF9"/>
    <w:rsid w:val="00266209"/>
    <w:rsid w:val="00266B66"/>
    <w:rsid w:val="002703A8"/>
    <w:rsid w:val="002707DB"/>
    <w:rsid w:val="00270AE8"/>
    <w:rsid w:val="00270BEA"/>
    <w:rsid w:val="002711EE"/>
    <w:rsid w:val="002720B5"/>
    <w:rsid w:val="00272FEF"/>
    <w:rsid w:val="00273936"/>
    <w:rsid w:val="00274135"/>
    <w:rsid w:val="002755CD"/>
    <w:rsid w:val="002755D0"/>
    <w:rsid w:val="00276073"/>
    <w:rsid w:val="00276280"/>
    <w:rsid w:val="002769C5"/>
    <w:rsid w:val="00276C16"/>
    <w:rsid w:val="0027735B"/>
    <w:rsid w:val="0027795A"/>
    <w:rsid w:val="00280970"/>
    <w:rsid w:val="00280BE9"/>
    <w:rsid w:val="00281C78"/>
    <w:rsid w:val="00281E2E"/>
    <w:rsid w:val="002821D9"/>
    <w:rsid w:val="00282DF3"/>
    <w:rsid w:val="00282F73"/>
    <w:rsid w:val="00283AA7"/>
    <w:rsid w:val="00283DD9"/>
    <w:rsid w:val="002843F4"/>
    <w:rsid w:val="00284535"/>
    <w:rsid w:val="002847FA"/>
    <w:rsid w:val="002852A4"/>
    <w:rsid w:val="00285EED"/>
    <w:rsid w:val="002861BA"/>
    <w:rsid w:val="0028621A"/>
    <w:rsid w:val="00287510"/>
    <w:rsid w:val="002901D2"/>
    <w:rsid w:val="0029076F"/>
    <w:rsid w:val="00290979"/>
    <w:rsid w:val="00290ED9"/>
    <w:rsid w:val="00291410"/>
    <w:rsid w:val="0029171A"/>
    <w:rsid w:val="00291869"/>
    <w:rsid w:val="002918B8"/>
    <w:rsid w:val="002921F9"/>
    <w:rsid w:val="00292A27"/>
    <w:rsid w:val="00292BC0"/>
    <w:rsid w:val="00292F1B"/>
    <w:rsid w:val="002934CB"/>
    <w:rsid w:val="002940E8"/>
    <w:rsid w:val="00294E3A"/>
    <w:rsid w:val="00295182"/>
    <w:rsid w:val="002963F8"/>
    <w:rsid w:val="002965A4"/>
    <w:rsid w:val="00296EC6"/>
    <w:rsid w:val="00297445"/>
    <w:rsid w:val="002975B5"/>
    <w:rsid w:val="002A0001"/>
    <w:rsid w:val="002A0180"/>
    <w:rsid w:val="002A0401"/>
    <w:rsid w:val="002A14FF"/>
    <w:rsid w:val="002A1840"/>
    <w:rsid w:val="002A22AD"/>
    <w:rsid w:val="002A32EF"/>
    <w:rsid w:val="002A3C0A"/>
    <w:rsid w:val="002A3C9B"/>
    <w:rsid w:val="002A458C"/>
    <w:rsid w:val="002A51E9"/>
    <w:rsid w:val="002A555A"/>
    <w:rsid w:val="002A58DF"/>
    <w:rsid w:val="002A646C"/>
    <w:rsid w:val="002A65C2"/>
    <w:rsid w:val="002A67CE"/>
    <w:rsid w:val="002A767C"/>
    <w:rsid w:val="002A7861"/>
    <w:rsid w:val="002A7DC6"/>
    <w:rsid w:val="002B02D5"/>
    <w:rsid w:val="002B0FF7"/>
    <w:rsid w:val="002B1CA7"/>
    <w:rsid w:val="002B1F18"/>
    <w:rsid w:val="002B24C7"/>
    <w:rsid w:val="002B2C18"/>
    <w:rsid w:val="002B333D"/>
    <w:rsid w:val="002B3A8D"/>
    <w:rsid w:val="002B3FBB"/>
    <w:rsid w:val="002B4B67"/>
    <w:rsid w:val="002B4EEB"/>
    <w:rsid w:val="002B62A9"/>
    <w:rsid w:val="002B66F4"/>
    <w:rsid w:val="002B72F9"/>
    <w:rsid w:val="002B766B"/>
    <w:rsid w:val="002B79CC"/>
    <w:rsid w:val="002C0748"/>
    <w:rsid w:val="002C0A1C"/>
    <w:rsid w:val="002C0B9E"/>
    <w:rsid w:val="002C1253"/>
    <w:rsid w:val="002C1978"/>
    <w:rsid w:val="002C1CE2"/>
    <w:rsid w:val="002C2179"/>
    <w:rsid w:val="002C296B"/>
    <w:rsid w:val="002C29BC"/>
    <w:rsid w:val="002C31F3"/>
    <w:rsid w:val="002C3278"/>
    <w:rsid w:val="002C3280"/>
    <w:rsid w:val="002C4340"/>
    <w:rsid w:val="002C4926"/>
    <w:rsid w:val="002C4D23"/>
    <w:rsid w:val="002C4E70"/>
    <w:rsid w:val="002C53D9"/>
    <w:rsid w:val="002C56F3"/>
    <w:rsid w:val="002C596E"/>
    <w:rsid w:val="002C637F"/>
    <w:rsid w:val="002C6677"/>
    <w:rsid w:val="002C69B9"/>
    <w:rsid w:val="002C7D27"/>
    <w:rsid w:val="002D01E4"/>
    <w:rsid w:val="002D038E"/>
    <w:rsid w:val="002D0DC3"/>
    <w:rsid w:val="002D1DF2"/>
    <w:rsid w:val="002D2576"/>
    <w:rsid w:val="002D29E4"/>
    <w:rsid w:val="002D2BE0"/>
    <w:rsid w:val="002D3237"/>
    <w:rsid w:val="002D33E3"/>
    <w:rsid w:val="002D3BF9"/>
    <w:rsid w:val="002D3E54"/>
    <w:rsid w:val="002D4083"/>
    <w:rsid w:val="002D4853"/>
    <w:rsid w:val="002D4927"/>
    <w:rsid w:val="002D4984"/>
    <w:rsid w:val="002D5903"/>
    <w:rsid w:val="002D5A26"/>
    <w:rsid w:val="002D5D41"/>
    <w:rsid w:val="002D62B3"/>
    <w:rsid w:val="002D6E82"/>
    <w:rsid w:val="002D73D9"/>
    <w:rsid w:val="002D77FA"/>
    <w:rsid w:val="002D7CE3"/>
    <w:rsid w:val="002D7DFE"/>
    <w:rsid w:val="002D7EC8"/>
    <w:rsid w:val="002E03F8"/>
    <w:rsid w:val="002E04C9"/>
    <w:rsid w:val="002E05F1"/>
    <w:rsid w:val="002E0B5E"/>
    <w:rsid w:val="002E1064"/>
    <w:rsid w:val="002E1224"/>
    <w:rsid w:val="002E15A2"/>
    <w:rsid w:val="002E1C7C"/>
    <w:rsid w:val="002E1D2D"/>
    <w:rsid w:val="002E29D2"/>
    <w:rsid w:val="002E3567"/>
    <w:rsid w:val="002E3691"/>
    <w:rsid w:val="002E3CE5"/>
    <w:rsid w:val="002E44C7"/>
    <w:rsid w:val="002E4882"/>
    <w:rsid w:val="002E4B78"/>
    <w:rsid w:val="002E53EB"/>
    <w:rsid w:val="002E5736"/>
    <w:rsid w:val="002E5ABA"/>
    <w:rsid w:val="002E60B1"/>
    <w:rsid w:val="002E6D78"/>
    <w:rsid w:val="002E71A5"/>
    <w:rsid w:val="002E7839"/>
    <w:rsid w:val="002E7BBF"/>
    <w:rsid w:val="002E7CA8"/>
    <w:rsid w:val="002F04B1"/>
    <w:rsid w:val="002F05A3"/>
    <w:rsid w:val="002F0BE7"/>
    <w:rsid w:val="002F1031"/>
    <w:rsid w:val="002F2044"/>
    <w:rsid w:val="002F2900"/>
    <w:rsid w:val="002F338A"/>
    <w:rsid w:val="002F5971"/>
    <w:rsid w:val="002F5A9C"/>
    <w:rsid w:val="002F5BD7"/>
    <w:rsid w:val="002F63C9"/>
    <w:rsid w:val="002F6440"/>
    <w:rsid w:val="002F6F5B"/>
    <w:rsid w:val="002F6F9D"/>
    <w:rsid w:val="002F7406"/>
    <w:rsid w:val="002F7DB8"/>
    <w:rsid w:val="003003D1"/>
    <w:rsid w:val="00300490"/>
    <w:rsid w:val="0030092B"/>
    <w:rsid w:val="00300942"/>
    <w:rsid w:val="00300A14"/>
    <w:rsid w:val="00301700"/>
    <w:rsid w:val="003027FD"/>
    <w:rsid w:val="00302D38"/>
    <w:rsid w:val="00302F9D"/>
    <w:rsid w:val="003034DF"/>
    <w:rsid w:val="00303854"/>
    <w:rsid w:val="003039AA"/>
    <w:rsid w:val="00303AC9"/>
    <w:rsid w:val="0030439E"/>
    <w:rsid w:val="00305776"/>
    <w:rsid w:val="00305A6B"/>
    <w:rsid w:val="003062C2"/>
    <w:rsid w:val="003062CB"/>
    <w:rsid w:val="00306376"/>
    <w:rsid w:val="00306656"/>
    <w:rsid w:val="00306D78"/>
    <w:rsid w:val="00307605"/>
    <w:rsid w:val="00307661"/>
    <w:rsid w:val="003079F0"/>
    <w:rsid w:val="00310292"/>
    <w:rsid w:val="00310A03"/>
    <w:rsid w:val="00310B47"/>
    <w:rsid w:val="00311102"/>
    <w:rsid w:val="00311388"/>
    <w:rsid w:val="00311D15"/>
    <w:rsid w:val="00311D2D"/>
    <w:rsid w:val="0031203D"/>
    <w:rsid w:val="00312AF0"/>
    <w:rsid w:val="00313158"/>
    <w:rsid w:val="003131CE"/>
    <w:rsid w:val="0031432F"/>
    <w:rsid w:val="003145C8"/>
    <w:rsid w:val="00314D54"/>
    <w:rsid w:val="0031589F"/>
    <w:rsid w:val="00315B97"/>
    <w:rsid w:val="00315D44"/>
    <w:rsid w:val="00315E80"/>
    <w:rsid w:val="0031644C"/>
    <w:rsid w:val="00317458"/>
    <w:rsid w:val="00317DF7"/>
    <w:rsid w:val="00320474"/>
    <w:rsid w:val="00320F2A"/>
    <w:rsid w:val="00321BEB"/>
    <w:rsid w:val="00321C09"/>
    <w:rsid w:val="00321D28"/>
    <w:rsid w:val="00321EC3"/>
    <w:rsid w:val="00322132"/>
    <w:rsid w:val="0032362F"/>
    <w:rsid w:val="00324187"/>
    <w:rsid w:val="0032450E"/>
    <w:rsid w:val="00324877"/>
    <w:rsid w:val="0032523A"/>
    <w:rsid w:val="003255E5"/>
    <w:rsid w:val="0032669F"/>
    <w:rsid w:val="00326AD7"/>
    <w:rsid w:val="00326BEF"/>
    <w:rsid w:val="00326F15"/>
    <w:rsid w:val="003270F8"/>
    <w:rsid w:val="00327262"/>
    <w:rsid w:val="00327D7A"/>
    <w:rsid w:val="00330884"/>
    <w:rsid w:val="0033103E"/>
    <w:rsid w:val="00331531"/>
    <w:rsid w:val="00331920"/>
    <w:rsid w:val="00331B7D"/>
    <w:rsid w:val="00331B82"/>
    <w:rsid w:val="00332540"/>
    <w:rsid w:val="00332DD5"/>
    <w:rsid w:val="00333106"/>
    <w:rsid w:val="00333332"/>
    <w:rsid w:val="00333F2F"/>
    <w:rsid w:val="0033423C"/>
    <w:rsid w:val="003343BF"/>
    <w:rsid w:val="00334416"/>
    <w:rsid w:val="00334943"/>
    <w:rsid w:val="00334D13"/>
    <w:rsid w:val="00334F4E"/>
    <w:rsid w:val="00335848"/>
    <w:rsid w:val="003360B0"/>
    <w:rsid w:val="00336210"/>
    <w:rsid w:val="003364A5"/>
    <w:rsid w:val="00336992"/>
    <w:rsid w:val="00337ABE"/>
    <w:rsid w:val="00337B8C"/>
    <w:rsid w:val="003406C7"/>
    <w:rsid w:val="003408C4"/>
    <w:rsid w:val="00340F95"/>
    <w:rsid w:val="00341431"/>
    <w:rsid w:val="003415B7"/>
    <w:rsid w:val="00341617"/>
    <w:rsid w:val="00342322"/>
    <w:rsid w:val="003432D1"/>
    <w:rsid w:val="003451EE"/>
    <w:rsid w:val="00345A33"/>
    <w:rsid w:val="003465D6"/>
    <w:rsid w:val="003468B2"/>
    <w:rsid w:val="00346DB1"/>
    <w:rsid w:val="00346F65"/>
    <w:rsid w:val="00347706"/>
    <w:rsid w:val="00347BAD"/>
    <w:rsid w:val="00347BD3"/>
    <w:rsid w:val="003507FA"/>
    <w:rsid w:val="0035099A"/>
    <w:rsid w:val="00351337"/>
    <w:rsid w:val="00351A1C"/>
    <w:rsid w:val="00351CA4"/>
    <w:rsid w:val="00351D29"/>
    <w:rsid w:val="0035250E"/>
    <w:rsid w:val="003536C0"/>
    <w:rsid w:val="003539B3"/>
    <w:rsid w:val="00353F01"/>
    <w:rsid w:val="003547C7"/>
    <w:rsid w:val="003549CB"/>
    <w:rsid w:val="00354C7A"/>
    <w:rsid w:val="0035538A"/>
    <w:rsid w:val="00356542"/>
    <w:rsid w:val="00356B9C"/>
    <w:rsid w:val="00360702"/>
    <w:rsid w:val="00360A29"/>
    <w:rsid w:val="00360EEB"/>
    <w:rsid w:val="00361780"/>
    <w:rsid w:val="00361D95"/>
    <w:rsid w:val="00361F89"/>
    <w:rsid w:val="00362B83"/>
    <w:rsid w:val="00362EDE"/>
    <w:rsid w:val="00363B7D"/>
    <w:rsid w:val="00364099"/>
    <w:rsid w:val="00364156"/>
    <w:rsid w:val="003641DA"/>
    <w:rsid w:val="003643B7"/>
    <w:rsid w:val="0036457F"/>
    <w:rsid w:val="00364B12"/>
    <w:rsid w:val="0036531E"/>
    <w:rsid w:val="00365B97"/>
    <w:rsid w:val="00365D81"/>
    <w:rsid w:val="00365DB2"/>
    <w:rsid w:val="00365F96"/>
    <w:rsid w:val="0036650E"/>
    <w:rsid w:val="00367347"/>
    <w:rsid w:val="003673A2"/>
    <w:rsid w:val="00367614"/>
    <w:rsid w:val="00367930"/>
    <w:rsid w:val="00367F89"/>
    <w:rsid w:val="00370D6D"/>
    <w:rsid w:val="00370FFD"/>
    <w:rsid w:val="00371290"/>
    <w:rsid w:val="003716E5"/>
    <w:rsid w:val="00372034"/>
    <w:rsid w:val="00372F75"/>
    <w:rsid w:val="003736A4"/>
    <w:rsid w:val="00373898"/>
    <w:rsid w:val="00373BDE"/>
    <w:rsid w:val="003742B4"/>
    <w:rsid w:val="00374691"/>
    <w:rsid w:val="0037469E"/>
    <w:rsid w:val="003749BA"/>
    <w:rsid w:val="00375305"/>
    <w:rsid w:val="00375A2F"/>
    <w:rsid w:val="003764DD"/>
    <w:rsid w:val="003766C4"/>
    <w:rsid w:val="003768B4"/>
    <w:rsid w:val="00376E62"/>
    <w:rsid w:val="00377A9D"/>
    <w:rsid w:val="003813A8"/>
    <w:rsid w:val="00382135"/>
    <w:rsid w:val="003826B3"/>
    <w:rsid w:val="003832D7"/>
    <w:rsid w:val="0038343B"/>
    <w:rsid w:val="00383B47"/>
    <w:rsid w:val="003847C7"/>
    <w:rsid w:val="00384896"/>
    <w:rsid w:val="00384D98"/>
    <w:rsid w:val="003860E4"/>
    <w:rsid w:val="003861C7"/>
    <w:rsid w:val="0038629F"/>
    <w:rsid w:val="003862D6"/>
    <w:rsid w:val="003868BE"/>
    <w:rsid w:val="00386AF0"/>
    <w:rsid w:val="00387C77"/>
    <w:rsid w:val="0039028A"/>
    <w:rsid w:val="003903BD"/>
    <w:rsid w:val="003913AE"/>
    <w:rsid w:val="003919C7"/>
    <w:rsid w:val="00391C51"/>
    <w:rsid w:val="00392275"/>
    <w:rsid w:val="003922B2"/>
    <w:rsid w:val="003922E4"/>
    <w:rsid w:val="00393246"/>
    <w:rsid w:val="00393B7C"/>
    <w:rsid w:val="003941E1"/>
    <w:rsid w:val="00394489"/>
    <w:rsid w:val="00394FF2"/>
    <w:rsid w:val="003952C9"/>
    <w:rsid w:val="00395433"/>
    <w:rsid w:val="0039550B"/>
    <w:rsid w:val="0039556B"/>
    <w:rsid w:val="003956C9"/>
    <w:rsid w:val="00395ABA"/>
    <w:rsid w:val="00396398"/>
    <w:rsid w:val="00397E9C"/>
    <w:rsid w:val="003A075B"/>
    <w:rsid w:val="003A0B53"/>
    <w:rsid w:val="003A141B"/>
    <w:rsid w:val="003A18A0"/>
    <w:rsid w:val="003A2916"/>
    <w:rsid w:val="003A4DF3"/>
    <w:rsid w:val="003A5166"/>
    <w:rsid w:val="003A538D"/>
    <w:rsid w:val="003A6536"/>
    <w:rsid w:val="003A6AF8"/>
    <w:rsid w:val="003A6FC9"/>
    <w:rsid w:val="003A705C"/>
    <w:rsid w:val="003A7B9D"/>
    <w:rsid w:val="003A7F2E"/>
    <w:rsid w:val="003B0363"/>
    <w:rsid w:val="003B0E1D"/>
    <w:rsid w:val="003B1A24"/>
    <w:rsid w:val="003B1ABD"/>
    <w:rsid w:val="003B2B75"/>
    <w:rsid w:val="003B31BC"/>
    <w:rsid w:val="003B363F"/>
    <w:rsid w:val="003B364C"/>
    <w:rsid w:val="003B465A"/>
    <w:rsid w:val="003B4B8E"/>
    <w:rsid w:val="003B5A20"/>
    <w:rsid w:val="003B5AD2"/>
    <w:rsid w:val="003B5BAE"/>
    <w:rsid w:val="003B7200"/>
    <w:rsid w:val="003B7C50"/>
    <w:rsid w:val="003B7F77"/>
    <w:rsid w:val="003C13D0"/>
    <w:rsid w:val="003C1540"/>
    <w:rsid w:val="003C19B0"/>
    <w:rsid w:val="003C1B7E"/>
    <w:rsid w:val="003C1EBE"/>
    <w:rsid w:val="003C20EC"/>
    <w:rsid w:val="003C2409"/>
    <w:rsid w:val="003C2812"/>
    <w:rsid w:val="003C2837"/>
    <w:rsid w:val="003C2A26"/>
    <w:rsid w:val="003C4355"/>
    <w:rsid w:val="003C473E"/>
    <w:rsid w:val="003C4E75"/>
    <w:rsid w:val="003C5501"/>
    <w:rsid w:val="003C5585"/>
    <w:rsid w:val="003C5ED1"/>
    <w:rsid w:val="003C6AED"/>
    <w:rsid w:val="003C78E0"/>
    <w:rsid w:val="003C7A6E"/>
    <w:rsid w:val="003C7B9D"/>
    <w:rsid w:val="003D22D4"/>
    <w:rsid w:val="003D2F93"/>
    <w:rsid w:val="003D350F"/>
    <w:rsid w:val="003D397B"/>
    <w:rsid w:val="003D462C"/>
    <w:rsid w:val="003D4AF0"/>
    <w:rsid w:val="003D4D0D"/>
    <w:rsid w:val="003D4D26"/>
    <w:rsid w:val="003D5708"/>
    <w:rsid w:val="003D62F7"/>
    <w:rsid w:val="003D6797"/>
    <w:rsid w:val="003D682B"/>
    <w:rsid w:val="003D6C2C"/>
    <w:rsid w:val="003D6EF5"/>
    <w:rsid w:val="003D74B0"/>
    <w:rsid w:val="003D77DD"/>
    <w:rsid w:val="003D7BD1"/>
    <w:rsid w:val="003D7DE4"/>
    <w:rsid w:val="003E00B0"/>
    <w:rsid w:val="003E010E"/>
    <w:rsid w:val="003E06DA"/>
    <w:rsid w:val="003E0734"/>
    <w:rsid w:val="003E09DE"/>
    <w:rsid w:val="003E1548"/>
    <w:rsid w:val="003E1911"/>
    <w:rsid w:val="003E23E0"/>
    <w:rsid w:val="003E2684"/>
    <w:rsid w:val="003E3052"/>
    <w:rsid w:val="003E32E6"/>
    <w:rsid w:val="003E3682"/>
    <w:rsid w:val="003E3D43"/>
    <w:rsid w:val="003E4819"/>
    <w:rsid w:val="003E4839"/>
    <w:rsid w:val="003E4A55"/>
    <w:rsid w:val="003E4A6E"/>
    <w:rsid w:val="003E4B74"/>
    <w:rsid w:val="003E4E46"/>
    <w:rsid w:val="003E5162"/>
    <w:rsid w:val="003E5A5D"/>
    <w:rsid w:val="003E5B85"/>
    <w:rsid w:val="003E6418"/>
    <w:rsid w:val="003E662E"/>
    <w:rsid w:val="003E6895"/>
    <w:rsid w:val="003E6E3E"/>
    <w:rsid w:val="003E6F76"/>
    <w:rsid w:val="003E79A6"/>
    <w:rsid w:val="003F0265"/>
    <w:rsid w:val="003F0F31"/>
    <w:rsid w:val="003F14D3"/>
    <w:rsid w:val="003F2A84"/>
    <w:rsid w:val="003F2C12"/>
    <w:rsid w:val="003F2CD0"/>
    <w:rsid w:val="003F30AC"/>
    <w:rsid w:val="003F39B7"/>
    <w:rsid w:val="003F40D0"/>
    <w:rsid w:val="003F42E0"/>
    <w:rsid w:val="003F4FCF"/>
    <w:rsid w:val="003F6198"/>
    <w:rsid w:val="003F67ED"/>
    <w:rsid w:val="003F6C9D"/>
    <w:rsid w:val="003F7D95"/>
    <w:rsid w:val="003F7F3D"/>
    <w:rsid w:val="0040013A"/>
    <w:rsid w:val="00400509"/>
    <w:rsid w:val="00400693"/>
    <w:rsid w:val="00400DDD"/>
    <w:rsid w:val="00400F9A"/>
    <w:rsid w:val="00401CF8"/>
    <w:rsid w:val="0040207B"/>
    <w:rsid w:val="004033B0"/>
    <w:rsid w:val="00403676"/>
    <w:rsid w:val="0040455C"/>
    <w:rsid w:val="00405072"/>
    <w:rsid w:val="00405A96"/>
    <w:rsid w:val="00405BE0"/>
    <w:rsid w:val="00405F4D"/>
    <w:rsid w:val="00406340"/>
    <w:rsid w:val="00406743"/>
    <w:rsid w:val="00406E11"/>
    <w:rsid w:val="00406EA9"/>
    <w:rsid w:val="00407C54"/>
    <w:rsid w:val="004103D6"/>
    <w:rsid w:val="00410C30"/>
    <w:rsid w:val="00411114"/>
    <w:rsid w:val="004114D5"/>
    <w:rsid w:val="00411D0E"/>
    <w:rsid w:val="00411D56"/>
    <w:rsid w:val="0041221E"/>
    <w:rsid w:val="00412355"/>
    <w:rsid w:val="004130F6"/>
    <w:rsid w:val="00413331"/>
    <w:rsid w:val="00413441"/>
    <w:rsid w:val="00413C10"/>
    <w:rsid w:val="00413D25"/>
    <w:rsid w:val="00413D53"/>
    <w:rsid w:val="00414C66"/>
    <w:rsid w:val="00414EA2"/>
    <w:rsid w:val="00414FAE"/>
    <w:rsid w:val="00416312"/>
    <w:rsid w:val="00416376"/>
    <w:rsid w:val="00416B0C"/>
    <w:rsid w:val="00416C28"/>
    <w:rsid w:val="0041706B"/>
    <w:rsid w:val="004176C4"/>
    <w:rsid w:val="0041789C"/>
    <w:rsid w:val="00417C34"/>
    <w:rsid w:val="004214C9"/>
    <w:rsid w:val="0042187C"/>
    <w:rsid w:val="004218E4"/>
    <w:rsid w:val="00422DA0"/>
    <w:rsid w:val="0042301C"/>
    <w:rsid w:val="004232F2"/>
    <w:rsid w:val="00423FCD"/>
    <w:rsid w:val="00424158"/>
    <w:rsid w:val="004246FA"/>
    <w:rsid w:val="00425617"/>
    <w:rsid w:val="0042574C"/>
    <w:rsid w:val="00425854"/>
    <w:rsid w:val="004267B8"/>
    <w:rsid w:val="00426C96"/>
    <w:rsid w:val="004275C7"/>
    <w:rsid w:val="00430116"/>
    <w:rsid w:val="004304EC"/>
    <w:rsid w:val="0043077C"/>
    <w:rsid w:val="00430DA3"/>
    <w:rsid w:val="00431094"/>
    <w:rsid w:val="00431724"/>
    <w:rsid w:val="00431C30"/>
    <w:rsid w:val="00431F7C"/>
    <w:rsid w:val="00432053"/>
    <w:rsid w:val="004326CB"/>
    <w:rsid w:val="00432D46"/>
    <w:rsid w:val="00434104"/>
    <w:rsid w:val="004342E6"/>
    <w:rsid w:val="004345B9"/>
    <w:rsid w:val="00434798"/>
    <w:rsid w:val="004347B4"/>
    <w:rsid w:val="0043487C"/>
    <w:rsid w:val="004348B1"/>
    <w:rsid w:val="00435D34"/>
    <w:rsid w:val="004363D7"/>
    <w:rsid w:val="00436C56"/>
    <w:rsid w:val="00436F3B"/>
    <w:rsid w:val="0043728E"/>
    <w:rsid w:val="00437840"/>
    <w:rsid w:val="00437941"/>
    <w:rsid w:val="004412E7"/>
    <w:rsid w:val="00441835"/>
    <w:rsid w:val="00441843"/>
    <w:rsid w:val="00441C6C"/>
    <w:rsid w:val="004423C5"/>
    <w:rsid w:val="00443337"/>
    <w:rsid w:val="004436D6"/>
    <w:rsid w:val="004438AC"/>
    <w:rsid w:val="00443A24"/>
    <w:rsid w:val="00444558"/>
    <w:rsid w:val="004447FA"/>
    <w:rsid w:val="00444E47"/>
    <w:rsid w:val="0044510F"/>
    <w:rsid w:val="004459E6"/>
    <w:rsid w:val="004461DD"/>
    <w:rsid w:val="00446813"/>
    <w:rsid w:val="00446E13"/>
    <w:rsid w:val="00447239"/>
    <w:rsid w:val="0044758A"/>
    <w:rsid w:val="004503E2"/>
    <w:rsid w:val="004506CE"/>
    <w:rsid w:val="00452E26"/>
    <w:rsid w:val="0045380A"/>
    <w:rsid w:val="00454103"/>
    <w:rsid w:val="00454124"/>
    <w:rsid w:val="004542B0"/>
    <w:rsid w:val="004547C2"/>
    <w:rsid w:val="0045495E"/>
    <w:rsid w:val="00454C5A"/>
    <w:rsid w:val="0045508F"/>
    <w:rsid w:val="0045535A"/>
    <w:rsid w:val="00455B18"/>
    <w:rsid w:val="00455C2C"/>
    <w:rsid w:val="00455D9B"/>
    <w:rsid w:val="00457EEE"/>
    <w:rsid w:val="004605EC"/>
    <w:rsid w:val="00460FB3"/>
    <w:rsid w:val="0046113E"/>
    <w:rsid w:val="004613F7"/>
    <w:rsid w:val="00461C49"/>
    <w:rsid w:val="00461D3C"/>
    <w:rsid w:val="00462CF0"/>
    <w:rsid w:val="00463875"/>
    <w:rsid w:val="00464158"/>
    <w:rsid w:val="0046435A"/>
    <w:rsid w:val="0046441B"/>
    <w:rsid w:val="00465012"/>
    <w:rsid w:val="00465589"/>
    <w:rsid w:val="00465608"/>
    <w:rsid w:val="00465C12"/>
    <w:rsid w:val="0046618E"/>
    <w:rsid w:val="004667AB"/>
    <w:rsid w:val="00466834"/>
    <w:rsid w:val="004668AF"/>
    <w:rsid w:val="00466E51"/>
    <w:rsid w:val="00467E2C"/>
    <w:rsid w:val="00467FD8"/>
    <w:rsid w:val="00470ACF"/>
    <w:rsid w:val="00470E0F"/>
    <w:rsid w:val="00471A5E"/>
    <w:rsid w:val="00471B1C"/>
    <w:rsid w:val="00471BDB"/>
    <w:rsid w:val="00471BDC"/>
    <w:rsid w:val="00472234"/>
    <w:rsid w:val="00472833"/>
    <w:rsid w:val="0047295C"/>
    <w:rsid w:val="004729A3"/>
    <w:rsid w:val="00472E96"/>
    <w:rsid w:val="00473832"/>
    <w:rsid w:val="004745EF"/>
    <w:rsid w:val="00474CDB"/>
    <w:rsid w:val="00475ACF"/>
    <w:rsid w:val="00475DF8"/>
    <w:rsid w:val="004760CA"/>
    <w:rsid w:val="004761F9"/>
    <w:rsid w:val="00476C44"/>
    <w:rsid w:val="00476EF9"/>
    <w:rsid w:val="0047736F"/>
    <w:rsid w:val="00477545"/>
    <w:rsid w:val="00477A09"/>
    <w:rsid w:val="004805DE"/>
    <w:rsid w:val="0048189B"/>
    <w:rsid w:val="00482E2B"/>
    <w:rsid w:val="00483210"/>
    <w:rsid w:val="0048370E"/>
    <w:rsid w:val="00483769"/>
    <w:rsid w:val="004842DA"/>
    <w:rsid w:val="00486577"/>
    <w:rsid w:val="004874B8"/>
    <w:rsid w:val="004908CD"/>
    <w:rsid w:val="00490BF4"/>
    <w:rsid w:val="00490DEA"/>
    <w:rsid w:val="004910FB"/>
    <w:rsid w:val="00493F78"/>
    <w:rsid w:val="004943BE"/>
    <w:rsid w:val="00494785"/>
    <w:rsid w:val="00494B75"/>
    <w:rsid w:val="00494DE7"/>
    <w:rsid w:val="00495195"/>
    <w:rsid w:val="00495236"/>
    <w:rsid w:val="00496599"/>
    <w:rsid w:val="00496621"/>
    <w:rsid w:val="0049689B"/>
    <w:rsid w:val="004969A9"/>
    <w:rsid w:val="00497268"/>
    <w:rsid w:val="00497BFE"/>
    <w:rsid w:val="00497C2A"/>
    <w:rsid w:val="004A0210"/>
    <w:rsid w:val="004A03A9"/>
    <w:rsid w:val="004A093E"/>
    <w:rsid w:val="004A189B"/>
    <w:rsid w:val="004A2543"/>
    <w:rsid w:val="004A32E4"/>
    <w:rsid w:val="004A3952"/>
    <w:rsid w:val="004A404B"/>
    <w:rsid w:val="004A448E"/>
    <w:rsid w:val="004A4A49"/>
    <w:rsid w:val="004A4D2A"/>
    <w:rsid w:val="004A56C8"/>
    <w:rsid w:val="004A6726"/>
    <w:rsid w:val="004A7AD0"/>
    <w:rsid w:val="004A7D27"/>
    <w:rsid w:val="004B08D7"/>
    <w:rsid w:val="004B12C0"/>
    <w:rsid w:val="004B191B"/>
    <w:rsid w:val="004B1BEE"/>
    <w:rsid w:val="004B23FD"/>
    <w:rsid w:val="004B2457"/>
    <w:rsid w:val="004B2C1E"/>
    <w:rsid w:val="004B3CB9"/>
    <w:rsid w:val="004B3D08"/>
    <w:rsid w:val="004B4B04"/>
    <w:rsid w:val="004B5E91"/>
    <w:rsid w:val="004B721E"/>
    <w:rsid w:val="004B74BF"/>
    <w:rsid w:val="004B7640"/>
    <w:rsid w:val="004B7C86"/>
    <w:rsid w:val="004C0322"/>
    <w:rsid w:val="004C0855"/>
    <w:rsid w:val="004C0C40"/>
    <w:rsid w:val="004C137D"/>
    <w:rsid w:val="004C1852"/>
    <w:rsid w:val="004C1E70"/>
    <w:rsid w:val="004C2040"/>
    <w:rsid w:val="004C213F"/>
    <w:rsid w:val="004C2778"/>
    <w:rsid w:val="004C2C6F"/>
    <w:rsid w:val="004C3DED"/>
    <w:rsid w:val="004C4CE8"/>
    <w:rsid w:val="004C4E46"/>
    <w:rsid w:val="004C5384"/>
    <w:rsid w:val="004C6388"/>
    <w:rsid w:val="004C6ABD"/>
    <w:rsid w:val="004C7BDC"/>
    <w:rsid w:val="004C7FAB"/>
    <w:rsid w:val="004D04D8"/>
    <w:rsid w:val="004D06B3"/>
    <w:rsid w:val="004D06D7"/>
    <w:rsid w:val="004D12A2"/>
    <w:rsid w:val="004D19FC"/>
    <w:rsid w:val="004D258F"/>
    <w:rsid w:val="004D2846"/>
    <w:rsid w:val="004D2AE2"/>
    <w:rsid w:val="004D3361"/>
    <w:rsid w:val="004D3965"/>
    <w:rsid w:val="004D4C7F"/>
    <w:rsid w:val="004D4F9F"/>
    <w:rsid w:val="004D56FF"/>
    <w:rsid w:val="004D60EE"/>
    <w:rsid w:val="004D6B26"/>
    <w:rsid w:val="004D6CB8"/>
    <w:rsid w:val="004D6F07"/>
    <w:rsid w:val="004D70E4"/>
    <w:rsid w:val="004D72FF"/>
    <w:rsid w:val="004D7440"/>
    <w:rsid w:val="004D77D2"/>
    <w:rsid w:val="004D7839"/>
    <w:rsid w:val="004E0067"/>
    <w:rsid w:val="004E0D1B"/>
    <w:rsid w:val="004E133C"/>
    <w:rsid w:val="004E1E29"/>
    <w:rsid w:val="004E2B0B"/>
    <w:rsid w:val="004E2DBA"/>
    <w:rsid w:val="004E2E3B"/>
    <w:rsid w:val="004E37B3"/>
    <w:rsid w:val="004E39DD"/>
    <w:rsid w:val="004E3FDA"/>
    <w:rsid w:val="004E405D"/>
    <w:rsid w:val="004E4590"/>
    <w:rsid w:val="004E5522"/>
    <w:rsid w:val="004E56E8"/>
    <w:rsid w:val="004E5E9F"/>
    <w:rsid w:val="004E607D"/>
    <w:rsid w:val="004E60BE"/>
    <w:rsid w:val="004E64CB"/>
    <w:rsid w:val="004E6857"/>
    <w:rsid w:val="004E6F14"/>
    <w:rsid w:val="004E72DB"/>
    <w:rsid w:val="004E769D"/>
    <w:rsid w:val="004E7BF7"/>
    <w:rsid w:val="004F0022"/>
    <w:rsid w:val="004F07B5"/>
    <w:rsid w:val="004F115C"/>
    <w:rsid w:val="004F155B"/>
    <w:rsid w:val="004F24F5"/>
    <w:rsid w:val="004F2C35"/>
    <w:rsid w:val="004F2FD3"/>
    <w:rsid w:val="004F3833"/>
    <w:rsid w:val="004F3F43"/>
    <w:rsid w:val="004F40E8"/>
    <w:rsid w:val="004F4BD6"/>
    <w:rsid w:val="004F4D40"/>
    <w:rsid w:val="004F4E1F"/>
    <w:rsid w:val="004F4E54"/>
    <w:rsid w:val="004F57B1"/>
    <w:rsid w:val="004F5D5A"/>
    <w:rsid w:val="004F6524"/>
    <w:rsid w:val="004F685D"/>
    <w:rsid w:val="004F6E96"/>
    <w:rsid w:val="004F74FC"/>
    <w:rsid w:val="004F7AC4"/>
    <w:rsid w:val="00500665"/>
    <w:rsid w:val="00500FBC"/>
    <w:rsid w:val="005014EC"/>
    <w:rsid w:val="0050154F"/>
    <w:rsid w:val="00501E72"/>
    <w:rsid w:val="0050260A"/>
    <w:rsid w:val="00502B84"/>
    <w:rsid w:val="00502DD5"/>
    <w:rsid w:val="00503EA1"/>
    <w:rsid w:val="00504445"/>
    <w:rsid w:val="00505F60"/>
    <w:rsid w:val="00506E80"/>
    <w:rsid w:val="0050707C"/>
    <w:rsid w:val="0050761E"/>
    <w:rsid w:val="00507DFA"/>
    <w:rsid w:val="00507EE1"/>
    <w:rsid w:val="00507F2F"/>
    <w:rsid w:val="00510246"/>
    <w:rsid w:val="0051066D"/>
    <w:rsid w:val="00510E01"/>
    <w:rsid w:val="00511442"/>
    <w:rsid w:val="00511954"/>
    <w:rsid w:val="005119C6"/>
    <w:rsid w:val="00511A09"/>
    <w:rsid w:val="00511C44"/>
    <w:rsid w:val="0051270F"/>
    <w:rsid w:val="005143A0"/>
    <w:rsid w:val="00514D72"/>
    <w:rsid w:val="00515006"/>
    <w:rsid w:val="00515602"/>
    <w:rsid w:val="00516827"/>
    <w:rsid w:val="00516C12"/>
    <w:rsid w:val="0051735E"/>
    <w:rsid w:val="005173DB"/>
    <w:rsid w:val="00517907"/>
    <w:rsid w:val="00517C78"/>
    <w:rsid w:val="00517EF3"/>
    <w:rsid w:val="00520C87"/>
    <w:rsid w:val="00520CAE"/>
    <w:rsid w:val="00521147"/>
    <w:rsid w:val="00521961"/>
    <w:rsid w:val="00521C4C"/>
    <w:rsid w:val="00521D66"/>
    <w:rsid w:val="005221E3"/>
    <w:rsid w:val="00522AF8"/>
    <w:rsid w:val="00522BE7"/>
    <w:rsid w:val="00522E40"/>
    <w:rsid w:val="00523000"/>
    <w:rsid w:val="00523A4D"/>
    <w:rsid w:val="00523B34"/>
    <w:rsid w:val="00524174"/>
    <w:rsid w:val="00524203"/>
    <w:rsid w:val="00524685"/>
    <w:rsid w:val="005251CB"/>
    <w:rsid w:val="0052684C"/>
    <w:rsid w:val="005273BE"/>
    <w:rsid w:val="00527E2C"/>
    <w:rsid w:val="005300AE"/>
    <w:rsid w:val="005303FE"/>
    <w:rsid w:val="00530B2C"/>
    <w:rsid w:val="00530BA0"/>
    <w:rsid w:val="005315AD"/>
    <w:rsid w:val="00531913"/>
    <w:rsid w:val="00531B4D"/>
    <w:rsid w:val="00532480"/>
    <w:rsid w:val="00532CAC"/>
    <w:rsid w:val="005330B5"/>
    <w:rsid w:val="00534DA1"/>
    <w:rsid w:val="0053546F"/>
    <w:rsid w:val="00535723"/>
    <w:rsid w:val="005357B6"/>
    <w:rsid w:val="0053596C"/>
    <w:rsid w:val="00535B34"/>
    <w:rsid w:val="005369A4"/>
    <w:rsid w:val="005372C4"/>
    <w:rsid w:val="00537519"/>
    <w:rsid w:val="00537718"/>
    <w:rsid w:val="00540741"/>
    <w:rsid w:val="005413C3"/>
    <w:rsid w:val="00541B91"/>
    <w:rsid w:val="005428F6"/>
    <w:rsid w:val="005434EF"/>
    <w:rsid w:val="005438C5"/>
    <w:rsid w:val="0054394A"/>
    <w:rsid w:val="00543AA2"/>
    <w:rsid w:val="00544175"/>
    <w:rsid w:val="0054451E"/>
    <w:rsid w:val="005445F5"/>
    <w:rsid w:val="00544920"/>
    <w:rsid w:val="00544B68"/>
    <w:rsid w:val="00545C30"/>
    <w:rsid w:val="00546880"/>
    <w:rsid w:val="005473AC"/>
    <w:rsid w:val="00547C41"/>
    <w:rsid w:val="005501E2"/>
    <w:rsid w:val="005510AB"/>
    <w:rsid w:val="00551265"/>
    <w:rsid w:val="005514F0"/>
    <w:rsid w:val="0055199E"/>
    <w:rsid w:val="00551A65"/>
    <w:rsid w:val="00551B74"/>
    <w:rsid w:val="005520A6"/>
    <w:rsid w:val="00554D54"/>
    <w:rsid w:val="005556E7"/>
    <w:rsid w:val="00555B7A"/>
    <w:rsid w:val="0055655C"/>
    <w:rsid w:val="00556724"/>
    <w:rsid w:val="00556CCE"/>
    <w:rsid w:val="005571D8"/>
    <w:rsid w:val="005577CB"/>
    <w:rsid w:val="00557E92"/>
    <w:rsid w:val="0056024B"/>
    <w:rsid w:val="00560742"/>
    <w:rsid w:val="00560DAF"/>
    <w:rsid w:val="00561128"/>
    <w:rsid w:val="00563173"/>
    <w:rsid w:val="005634C8"/>
    <w:rsid w:val="0056360E"/>
    <w:rsid w:val="00563BF3"/>
    <w:rsid w:val="005650E0"/>
    <w:rsid w:val="005657B8"/>
    <w:rsid w:val="00565865"/>
    <w:rsid w:val="00565D5E"/>
    <w:rsid w:val="005671FB"/>
    <w:rsid w:val="00567A20"/>
    <w:rsid w:val="00570671"/>
    <w:rsid w:val="00570D8A"/>
    <w:rsid w:val="00570DE5"/>
    <w:rsid w:val="00570E30"/>
    <w:rsid w:val="00571DE1"/>
    <w:rsid w:val="005721B0"/>
    <w:rsid w:val="005723ED"/>
    <w:rsid w:val="005728B6"/>
    <w:rsid w:val="00572A0D"/>
    <w:rsid w:val="00573814"/>
    <w:rsid w:val="00573E6C"/>
    <w:rsid w:val="0057433C"/>
    <w:rsid w:val="0057506D"/>
    <w:rsid w:val="0057546A"/>
    <w:rsid w:val="00575744"/>
    <w:rsid w:val="00575F21"/>
    <w:rsid w:val="0057653A"/>
    <w:rsid w:val="0057669B"/>
    <w:rsid w:val="00576C3D"/>
    <w:rsid w:val="0057772E"/>
    <w:rsid w:val="005805B9"/>
    <w:rsid w:val="005805DC"/>
    <w:rsid w:val="005807B8"/>
    <w:rsid w:val="00581A7E"/>
    <w:rsid w:val="00581D28"/>
    <w:rsid w:val="00582E19"/>
    <w:rsid w:val="005830BD"/>
    <w:rsid w:val="005835A1"/>
    <w:rsid w:val="00583AC4"/>
    <w:rsid w:val="005859D7"/>
    <w:rsid w:val="00586475"/>
    <w:rsid w:val="0058654C"/>
    <w:rsid w:val="00586766"/>
    <w:rsid w:val="00586E45"/>
    <w:rsid w:val="005879C3"/>
    <w:rsid w:val="005906AB"/>
    <w:rsid w:val="00591C51"/>
    <w:rsid w:val="00591E5A"/>
    <w:rsid w:val="00591F46"/>
    <w:rsid w:val="0059269F"/>
    <w:rsid w:val="0059290C"/>
    <w:rsid w:val="00593293"/>
    <w:rsid w:val="0059341E"/>
    <w:rsid w:val="005936BC"/>
    <w:rsid w:val="005937DB"/>
    <w:rsid w:val="00593929"/>
    <w:rsid w:val="00593C03"/>
    <w:rsid w:val="00593E88"/>
    <w:rsid w:val="00593F11"/>
    <w:rsid w:val="0059411F"/>
    <w:rsid w:val="00594A59"/>
    <w:rsid w:val="00594A6E"/>
    <w:rsid w:val="0059524D"/>
    <w:rsid w:val="00595DA1"/>
    <w:rsid w:val="00596052"/>
    <w:rsid w:val="005962B1"/>
    <w:rsid w:val="005969BA"/>
    <w:rsid w:val="005973F3"/>
    <w:rsid w:val="005A0537"/>
    <w:rsid w:val="005A1284"/>
    <w:rsid w:val="005A1576"/>
    <w:rsid w:val="005A1650"/>
    <w:rsid w:val="005A1E7F"/>
    <w:rsid w:val="005A287C"/>
    <w:rsid w:val="005A2E85"/>
    <w:rsid w:val="005A2F00"/>
    <w:rsid w:val="005A32E5"/>
    <w:rsid w:val="005A3A9D"/>
    <w:rsid w:val="005A3D32"/>
    <w:rsid w:val="005A5A20"/>
    <w:rsid w:val="005A6B28"/>
    <w:rsid w:val="005A6CF8"/>
    <w:rsid w:val="005B00AB"/>
    <w:rsid w:val="005B0750"/>
    <w:rsid w:val="005B0785"/>
    <w:rsid w:val="005B07AB"/>
    <w:rsid w:val="005B0A25"/>
    <w:rsid w:val="005B0AB0"/>
    <w:rsid w:val="005B0EF7"/>
    <w:rsid w:val="005B18E6"/>
    <w:rsid w:val="005B1AEF"/>
    <w:rsid w:val="005B2156"/>
    <w:rsid w:val="005B2C15"/>
    <w:rsid w:val="005B31D5"/>
    <w:rsid w:val="005B36A0"/>
    <w:rsid w:val="005B383F"/>
    <w:rsid w:val="005B4D1C"/>
    <w:rsid w:val="005B54A3"/>
    <w:rsid w:val="005B56A3"/>
    <w:rsid w:val="005B58E9"/>
    <w:rsid w:val="005B5DF8"/>
    <w:rsid w:val="005B6527"/>
    <w:rsid w:val="005B66A7"/>
    <w:rsid w:val="005B6958"/>
    <w:rsid w:val="005B6F8D"/>
    <w:rsid w:val="005B715C"/>
    <w:rsid w:val="005B78BA"/>
    <w:rsid w:val="005B7E54"/>
    <w:rsid w:val="005C0847"/>
    <w:rsid w:val="005C088F"/>
    <w:rsid w:val="005C0ABD"/>
    <w:rsid w:val="005C0DA5"/>
    <w:rsid w:val="005C0F1F"/>
    <w:rsid w:val="005C249B"/>
    <w:rsid w:val="005C28E5"/>
    <w:rsid w:val="005C319C"/>
    <w:rsid w:val="005C3DCA"/>
    <w:rsid w:val="005C4BD6"/>
    <w:rsid w:val="005C61C0"/>
    <w:rsid w:val="005C632D"/>
    <w:rsid w:val="005C65F6"/>
    <w:rsid w:val="005C66AB"/>
    <w:rsid w:val="005C679D"/>
    <w:rsid w:val="005C6B18"/>
    <w:rsid w:val="005C6BB1"/>
    <w:rsid w:val="005C7855"/>
    <w:rsid w:val="005C7B2E"/>
    <w:rsid w:val="005C7CF9"/>
    <w:rsid w:val="005C7EA3"/>
    <w:rsid w:val="005D025B"/>
    <w:rsid w:val="005D028C"/>
    <w:rsid w:val="005D0DFE"/>
    <w:rsid w:val="005D14D9"/>
    <w:rsid w:val="005D272E"/>
    <w:rsid w:val="005D2AAF"/>
    <w:rsid w:val="005D3140"/>
    <w:rsid w:val="005D33C0"/>
    <w:rsid w:val="005D341A"/>
    <w:rsid w:val="005D39F6"/>
    <w:rsid w:val="005D3C97"/>
    <w:rsid w:val="005D4B88"/>
    <w:rsid w:val="005D4BFD"/>
    <w:rsid w:val="005D4CC4"/>
    <w:rsid w:val="005D4FA6"/>
    <w:rsid w:val="005D4FBC"/>
    <w:rsid w:val="005D501D"/>
    <w:rsid w:val="005D62D5"/>
    <w:rsid w:val="005D670C"/>
    <w:rsid w:val="005E020D"/>
    <w:rsid w:val="005E14CF"/>
    <w:rsid w:val="005E1BF9"/>
    <w:rsid w:val="005E1FCC"/>
    <w:rsid w:val="005E2DFB"/>
    <w:rsid w:val="005E36B8"/>
    <w:rsid w:val="005E4188"/>
    <w:rsid w:val="005E48ED"/>
    <w:rsid w:val="005E4E56"/>
    <w:rsid w:val="005E4E81"/>
    <w:rsid w:val="005E5C12"/>
    <w:rsid w:val="005E6BA4"/>
    <w:rsid w:val="005E7738"/>
    <w:rsid w:val="005E7A32"/>
    <w:rsid w:val="005E7BBA"/>
    <w:rsid w:val="005F0423"/>
    <w:rsid w:val="005F0C05"/>
    <w:rsid w:val="005F1248"/>
    <w:rsid w:val="005F2AFE"/>
    <w:rsid w:val="005F3D10"/>
    <w:rsid w:val="005F4373"/>
    <w:rsid w:val="005F4703"/>
    <w:rsid w:val="005F5ADB"/>
    <w:rsid w:val="005F5F01"/>
    <w:rsid w:val="005F65B2"/>
    <w:rsid w:val="005F7421"/>
    <w:rsid w:val="005F74EC"/>
    <w:rsid w:val="005F7720"/>
    <w:rsid w:val="00600B24"/>
    <w:rsid w:val="00600F26"/>
    <w:rsid w:val="006013E4"/>
    <w:rsid w:val="00601412"/>
    <w:rsid w:val="006017E2"/>
    <w:rsid w:val="00601F34"/>
    <w:rsid w:val="00601FC8"/>
    <w:rsid w:val="00602CF3"/>
    <w:rsid w:val="00603621"/>
    <w:rsid w:val="006038C4"/>
    <w:rsid w:val="00604375"/>
    <w:rsid w:val="00604A16"/>
    <w:rsid w:val="00604AF4"/>
    <w:rsid w:val="00604C87"/>
    <w:rsid w:val="00605756"/>
    <w:rsid w:val="006058A7"/>
    <w:rsid w:val="00605A0F"/>
    <w:rsid w:val="0060602F"/>
    <w:rsid w:val="00606334"/>
    <w:rsid w:val="006063CC"/>
    <w:rsid w:val="00607BBF"/>
    <w:rsid w:val="00610C50"/>
    <w:rsid w:val="00610DB9"/>
    <w:rsid w:val="00610FDC"/>
    <w:rsid w:val="006121E0"/>
    <w:rsid w:val="006138EA"/>
    <w:rsid w:val="00613968"/>
    <w:rsid w:val="00613CC1"/>
    <w:rsid w:val="0061410A"/>
    <w:rsid w:val="006142AC"/>
    <w:rsid w:val="006150C9"/>
    <w:rsid w:val="006158F4"/>
    <w:rsid w:val="006159E7"/>
    <w:rsid w:val="00615C1B"/>
    <w:rsid w:val="00615C85"/>
    <w:rsid w:val="0061666B"/>
    <w:rsid w:val="006168DC"/>
    <w:rsid w:val="0061789C"/>
    <w:rsid w:val="00617DD5"/>
    <w:rsid w:val="00617F1F"/>
    <w:rsid w:val="00620968"/>
    <w:rsid w:val="006227C4"/>
    <w:rsid w:val="0062287F"/>
    <w:rsid w:val="00623367"/>
    <w:rsid w:val="00624D1C"/>
    <w:rsid w:val="00625729"/>
    <w:rsid w:val="00625D34"/>
    <w:rsid w:val="00626AF7"/>
    <w:rsid w:val="00626DED"/>
    <w:rsid w:val="00627456"/>
    <w:rsid w:val="006275BC"/>
    <w:rsid w:val="00627B4A"/>
    <w:rsid w:val="00627F34"/>
    <w:rsid w:val="00630074"/>
    <w:rsid w:val="00631051"/>
    <w:rsid w:val="00631557"/>
    <w:rsid w:val="00631BC0"/>
    <w:rsid w:val="006323B3"/>
    <w:rsid w:val="00632563"/>
    <w:rsid w:val="006327F2"/>
    <w:rsid w:val="00632BD1"/>
    <w:rsid w:val="00632F65"/>
    <w:rsid w:val="0063330C"/>
    <w:rsid w:val="006337C5"/>
    <w:rsid w:val="00633CE8"/>
    <w:rsid w:val="00633D41"/>
    <w:rsid w:val="00634488"/>
    <w:rsid w:val="00634686"/>
    <w:rsid w:val="006346F9"/>
    <w:rsid w:val="00634A1D"/>
    <w:rsid w:val="00634DD3"/>
    <w:rsid w:val="00635512"/>
    <w:rsid w:val="00635546"/>
    <w:rsid w:val="00635937"/>
    <w:rsid w:val="006359DF"/>
    <w:rsid w:val="00635C41"/>
    <w:rsid w:val="006366B7"/>
    <w:rsid w:val="0064196E"/>
    <w:rsid w:val="0064197A"/>
    <w:rsid w:val="00641FE4"/>
    <w:rsid w:val="006420F0"/>
    <w:rsid w:val="0064234E"/>
    <w:rsid w:val="00643297"/>
    <w:rsid w:val="00643B97"/>
    <w:rsid w:val="00643E94"/>
    <w:rsid w:val="006452BF"/>
    <w:rsid w:val="00645C46"/>
    <w:rsid w:val="00645F52"/>
    <w:rsid w:val="00645FDD"/>
    <w:rsid w:val="00646B8C"/>
    <w:rsid w:val="00647E9B"/>
    <w:rsid w:val="006508D9"/>
    <w:rsid w:val="00650CE8"/>
    <w:rsid w:val="00650CF4"/>
    <w:rsid w:val="00651468"/>
    <w:rsid w:val="00651982"/>
    <w:rsid w:val="00651F51"/>
    <w:rsid w:val="00652BF5"/>
    <w:rsid w:val="00652CF7"/>
    <w:rsid w:val="0065307A"/>
    <w:rsid w:val="00653EEA"/>
    <w:rsid w:val="00655064"/>
    <w:rsid w:val="00655707"/>
    <w:rsid w:val="006568C4"/>
    <w:rsid w:val="00656ECA"/>
    <w:rsid w:val="00657049"/>
    <w:rsid w:val="00657D10"/>
    <w:rsid w:val="00660D3E"/>
    <w:rsid w:val="00660E5E"/>
    <w:rsid w:val="00661306"/>
    <w:rsid w:val="006614D6"/>
    <w:rsid w:val="006632C0"/>
    <w:rsid w:val="006640B5"/>
    <w:rsid w:val="00664871"/>
    <w:rsid w:val="00664C44"/>
    <w:rsid w:val="00664EE6"/>
    <w:rsid w:val="00665984"/>
    <w:rsid w:val="006661BE"/>
    <w:rsid w:val="00666491"/>
    <w:rsid w:val="0066712D"/>
    <w:rsid w:val="006678FF"/>
    <w:rsid w:val="00667B5B"/>
    <w:rsid w:val="006707BA"/>
    <w:rsid w:val="00670A75"/>
    <w:rsid w:val="0067198C"/>
    <w:rsid w:val="006720AE"/>
    <w:rsid w:val="006720FC"/>
    <w:rsid w:val="00672271"/>
    <w:rsid w:val="0067240D"/>
    <w:rsid w:val="00672869"/>
    <w:rsid w:val="006728CB"/>
    <w:rsid w:val="00672C5D"/>
    <w:rsid w:val="0067325B"/>
    <w:rsid w:val="00674184"/>
    <w:rsid w:val="00674622"/>
    <w:rsid w:val="006747CE"/>
    <w:rsid w:val="0067630A"/>
    <w:rsid w:val="00676B43"/>
    <w:rsid w:val="00676C67"/>
    <w:rsid w:val="00677293"/>
    <w:rsid w:val="00677882"/>
    <w:rsid w:val="00677C91"/>
    <w:rsid w:val="00677D02"/>
    <w:rsid w:val="0068053F"/>
    <w:rsid w:val="00680984"/>
    <w:rsid w:val="00680AD0"/>
    <w:rsid w:val="00680EA0"/>
    <w:rsid w:val="00680EA2"/>
    <w:rsid w:val="00682108"/>
    <w:rsid w:val="00683205"/>
    <w:rsid w:val="00683DCD"/>
    <w:rsid w:val="006844AA"/>
    <w:rsid w:val="00684B66"/>
    <w:rsid w:val="00684ED9"/>
    <w:rsid w:val="00685A65"/>
    <w:rsid w:val="00685D2B"/>
    <w:rsid w:val="00685D68"/>
    <w:rsid w:val="00686037"/>
    <w:rsid w:val="006863B7"/>
    <w:rsid w:val="00687BB8"/>
    <w:rsid w:val="00690094"/>
    <w:rsid w:val="00690F97"/>
    <w:rsid w:val="00691475"/>
    <w:rsid w:val="0069182D"/>
    <w:rsid w:val="00692428"/>
    <w:rsid w:val="00692766"/>
    <w:rsid w:val="006934D3"/>
    <w:rsid w:val="00693DE4"/>
    <w:rsid w:val="00693ECF"/>
    <w:rsid w:val="00694C34"/>
    <w:rsid w:val="00695532"/>
    <w:rsid w:val="00695968"/>
    <w:rsid w:val="00696034"/>
    <w:rsid w:val="00696113"/>
    <w:rsid w:val="0069611F"/>
    <w:rsid w:val="006967BC"/>
    <w:rsid w:val="00697774"/>
    <w:rsid w:val="00697BB1"/>
    <w:rsid w:val="006A0B70"/>
    <w:rsid w:val="006A1056"/>
    <w:rsid w:val="006A1700"/>
    <w:rsid w:val="006A19FE"/>
    <w:rsid w:val="006A2076"/>
    <w:rsid w:val="006A3F47"/>
    <w:rsid w:val="006A4459"/>
    <w:rsid w:val="006A49E6"/>
    <w:rsid w:val="006A4B18"/>
    <w:rsid w:val="006A5040"/>
    <w:rsid w:val="006A575E"/>
    <w:rsid w:val="006A6BA3"/>
    <w:rsid w:val="006A73EE"/>
    <w:rsid w:val="006A7E32"/>
    <w:rsid w:val="006B03AF"/>
    <w:rsid w:val="006B03D4"/>
    <w:rsid w:val="006B04BC"/>
    <w:rsid w:val="006B0D3D"/>
    <w:rsid w:val="006B1B41"/>
    <w:rsid w:val="006B1DFB"/>
    <w:rsid w:val="006B2D1F"/>
    <w:rsid w:val="006B34F8"/>
    <w:rsid w:val="006B350D"/>
    <w:rsid w:val="006B36D4"/>
    <w:rsid w:val="006B386E"/>
    <w:rsid w:val="006B40DA"/>
    <w:rsid w:val="006B4936"/>
    <w:rsid w:val="006B4DD6"/>
    <w:rsid w:val="006B577B"/>
    <w:rsid w:val="006B669F"/>
    <w:rsid w:val="006B78CA"/>
    <w:rsid w:val="006B799A"/>
    <w:rsid w:val="006B7B2F"/>
    <w:rsid w:val="006B7BC6"/>
    <w:rsid w:val="006C0672"/>
    <w:rsid w:val="006C06FC"/>
    <w:rsid w:val="006C08A4"/>
    <w:rsid w:val="006C1920"/>
    <w:rsid w:val="006C21C8"/>
    <w:rsid w:val="006C2311"/>
    <w:rsid w:val="006C3254"/>
    <w:rsid w:val="006C3294"/>
    <w:rsid w:val="006C3787"/>
    <w:rsid w:val="006C3811"/>
    <w:rsid w:val="006C3B5C"/>
    <w:rsid w:val="006C4699"/>
    <w:rsid w:val="006C57B3"/>
    <w:rsid w:val="006C6AF0"/>
    <w:rsid w:val="006C6C6E"/>
    <w:rsid w:val="006C77F2"/>
    <w:rsid w:val="006C7920"/>
    <w:rsid w:val="006C7EE6"/>
    <w:rsid w:val="006D03DE"/>
    <w:rsid w:val="006D0918"/>
    <w:rsid w:val="006D0AEC"/>
    <w:rsid w:val="006D1129"/>
    <w:rsid w:val="006D11F7"/>
    <w:rsid w:val="006D2003"/>
    <w:rsid w:val="006D2983"/>
    <w:rsid w:val="006D33CE"/>
    <w:rsid w:val="006D3E47"/>
    <w:rsid w:val="006D432E"/>
    <w:rsid w:val="006D462C"/>
    <w:rsid w:val="006D4D5C"/>
    <w:rsid w:val="006D5108"/>
    <w:rsid w:val="006D510B"/>
    <w:rsid w:val="006D58F4"/>
    <w:rsid w:val="006D5E5B"/>
    <w:rsid w:val="006D6B5E"/>
    <w:rsid w:val="006D71E8"/>
    <w:rsid w:val="006D749C"/>
    <w:rsid w:val="006D773F"/>
    <w:rsid w:val="006D77AD"/>
    <w:rsid w:val="006E01C6"/>
    <w:rsid w:val="006E027A"/>
    <w:rsid w:val="006E077A"/>
    <w:rsid w:val="006E0ECA"/>
    <w:rsid w:val="006E1675"/>
    <w:rsid w:val="006E1EB1"/>
    <w:rsid w:val="006E2264"/>
    <w:rsid w:val="006E2342"/>
    <w:rsid w:val="006E2E8C"/>
    <w:rsid w:val="006E2FBE"/>
    <w:rsid w:val="006E3C68"/>
    <w:rsid w:val="006E3CDD"/>
    <w:rsid w:val="006E3D3A"/>
    <w:rsid w:val="006E3D51"/>
    <w:rsid w:val="006E3D97"/>
    <w:rsid w:val="006E4A92"/>
    <w:rsid w:val="006E4DD8"/>
    <w:rsid w:val="006E512A"/>
    <w:rsid w:val="006E54FE"/>
    <w:rsid w:val="006E67D7"/>
    <w:rsid w:val="006E6A11"/>
    <w:rsid w:val="006E6F44"/>
    <w:rsid w:val="006F018C"/>
    <w:rsid w:val="006F0C73"/>
    <w:rsid w:val="006F1276"/>
    <w:rsid w:val="006F15B3"/>
    <w:rsid w:val="006F1FFA"/>
    <w:rsid w:val="006F3428"/>
    <w:rsid w:val="006F3923"/>
    <w:rsid w:val="006F4274"/>
    <w:rsid w:val="006F4DCD"/>
    <w:rsid w:val="006F5C9D"/>
    <w:rsid w:val="006F63AE"/>
    <w:rsid w:val="006F6512"/>
    <w:rsid w:val="006F6B10"/>
    <w:rsid w:val="006F6C3D"/>
    <w:rsid w:val="006F7259"/>
    <w:rsid w:val="006F737E"/>
    <w:rsid w:val="006F77D0"/>
    <w:rsid w:val="006F7A16"/>
    <w:rsid w:val="00700249"/>
    <w:rsid w:val="0070055E"/>
    <w:rsid w:val="00700BA9"/>
    <w:rsid w:val="00700D2F"/>
    <w:rsid w:val="0070134B"/>
    <w:rsid w:val="00701481"/>
    <w:rsid w:val="007014D9"/>
    <w:rsid w:val="00702EE1"/>
    <w:rsid w:val="007031CA"/>
    <w:rsid w:val="00703EAB"/>
    <w:rsid w:val="007044DE"/>
    <w:rsid w:val="0070491F"/>
    <w:rsid w:val="00705EB6"/>
    <w:rsid w:val="007063CC"/>
    <w:rsid w:val="00706C27"/>
    <w:rsid w:val="0070776E"/>
    <w:rsid w:val="007079AE"/>
    <w:rsid w:val="00707CE2"/>
    <w:rsid w:val="00710655"/>
    <w:rsid w:val="00710D43"/>
    <w:rsid w:val="0071119C"/>
    <w:rsid w:val="00711673"/>
    <w:rsid w:val="00711791"/>
    <w:rsid w:val="00711945"/>
    <w:rsid w:val="00712AE5"/>
    <w:rsid w:val="00712C14"/>
    <w:rsid w:val="00713223"/>
    <w:rsid w:val="00713479"/>
    <w:rsid w:val="00713631"/>
    <w:rsid w:val="0071386C"/>
    <w:rsid w:val="00713BB4"/>
    <w:rsid w:val="007141AB"/>
    <w:rsid w:val="007146B9"/>
    <w:rsid w:val="00714886"/>
    <w:rsid w:val="00714BB9"/>
    <w:rsid w:val="00714EA5"/>
    <w:rsid w:val="00714F41"/>
    <w:rsid w:val="00715299"/>
    <w:rsid w:val="007156FD"/>
    <w:rsid w:val="00715C83"/>
    <w:rsid w:val="007161C3"/>
    <w:rsid w:val="0071639A"/>
    <w:rsid w:val="00716451"/>
    <w:rsid w:val="0071660F"/>
    <w:rsid w:val="00716D09"/>
    <w:rsid w:val="00717254"/>
    <w:rsid w:val="0071767E"/>
    <w:rsid w:val="00717D30"/>
    <w:rsid w:val="00717E16"/>
    <w:rsid w:val="00717FB2"/>
    <w:rsid w:val="0072299A"/>
    <w:rsid w:val="007229B2"/>
    <w:rsid w:val="0072369B"/>
    <w:rsid w:val="00723C67"/>
    <w:rsid w:val="007247AC"/>
    <w:rsid w:val="0072522C"/>
    <w:rsid w:val="00725FE2"/>
    <w:rsid w:val="0072629A"/>
    <w:rsid w:val="00726780"/>
    <w:rsid w:val="0072799A"/>
    <w:rsid w:val="00727ACF"/>
    <w:rsid w:val="00727B72"/>
    <w:rsid w:val="00727D36"/>
    <w:rsid w:val="007315ED"/>
    <w:rsid w:val="00731679"/>
    <w:rsid w:val="00731ECD"/>
    <w:rsid w:val="00731FB2"/>
    <w:rsid w:val="00732B97"/>
    <w:rsid w:val="00732EA7"/>
    <w:rsid w:val="00733609"/>
    <w:rsid w:val="00733ABA"/>
    <w:rsid w:val="00733B98"/>
    <w:rsid w:val="0073499A"/>
    <w:rsid w:val="00734C60"/>
    <w:rsid w:val="00734FFF"/>
    <w:rsid w:val="00735408"/>
    <w:rsid w:val="0073558C"/>
    <w:rsid w:val="007358A3"/>
    <w:rsid w:val="0073713E"/>
    <w:rsid w:val="007375AB"/>
    <w:rsid w:val="0074025C"/>
    <w:rsid w:val="00741268"/>
    <w:rsid w:val="007417C6"/>
    <w:rsid w:val="00741964"/>
    <w:rsid w:val="00741D64"/>
    <w:rsid w:val="00743568"/>
    <w:rsid w:val="007437B8"/>
    <w:rsid w:val="00743DF0"/>
    <w:rsid w:val="00744741"/>
    <w:rsid w:val="00744775"/>
    <w:rsid w:val="007447A0"/>
    <w:rsid w:val="0074555D"/>
    <w:rsid w:val="00745D9A"/>
    <w:rsid w:val="0074667D"/>
    <w:rsid w:val="00746737"/>
    <w:rsid w:val="00746C82"/>
    <w:rsid w:val="007474C5"/>
    <w:rsid w:val="00747B63"/>
    <w:rsid w:val="00750964"/>
    <w:rsid w:val="00750B66"/>
    <w:rsid w:val="00750EC1"/>
    <w:rsid w:val="00750EF8"/>
    <w:rsid w:val="0075117A"/>
    <w:rsid w:val="00752050"/>
    <w:rsid w:val="00752053"/>
    <w:rsid w:val="00752692"/>
    <w:rsid w:val="00752AE4"/>
    <w:rsid w:val="00752CCE"/>
    <w:rsid w:val="00752FBA"/>
    <w:rsid w:val="00753401"/>
    <w:rsid w:val="007534AB"/>
    <w:rsid w:val="007535A9"/>
    <w:rsid w:val="00754311"/>
    <w:rsid w:val="0075432F"/>
    <w:rsid w:val="00755205"/>
    <w:rsid w:val="0075752F"/>
    <w:rsid w:val="00757791"/>
    <w:rsid w:val="0075796F"/>
    <w:rsid w:val="00757D7C"/>
    <w:rsid w:val="00757F9B"/>
    <w:rsid w:val="0076052F"/>
    <w:rsid w:val="0076210C"/>
    <w:rsid w:val="00762A5A"/>
    <w:rsid w:val="00762FB5"/>
    <w:rsid w:val="007634F7"/>
    <w:rsid w:val="007636D6"/>
    <w:rsid w:val="00763848"/>
    <w:rsid w:val="00763965"/>
    <w:rsid w:val="00763C22"/>
    <w:rsid w:val="00763C34"/>
    <w:rsid w:val="00764338"/>
    <w:rsid w:val="00765243"/>
    <w:rsid w:val="00766191"/>
    <w:rsid w:val="00766793"/>
    <w:rsid w:val="00766D33"/>
    <w:rsid w:val="00766EAC"/>
    <w:rsid w:val="00767C75"/>
    <w:rsid w:val="0077063F"/>
    <w:rsid w:val="00770C24"/>
    <w:rsid w:val="00770F5C"/>
    <w:rsid w:val="00772927"/>
    <w:rsid w:val="00772CC0"/>
    <w:rsid w:val="00773A0E"/>
    <w:rsid w:val="007748B1"/>
    <w:rsid w:val="00774F1C"/>
    <w:rsid w:val="00774F79"/>
    <w:rsid w:val="0077543C"/>
    <w:rsid w:val="00775873"/>
    <w:rsid w:val="007759CF"/>
    <w:rsid w:val="00777250"/>
    <w:rsid w:val="00777804"/>
    <w:rsid w:val="0078048C"/>
    <w:rsid w:val="00780769"/>
    <w:rsid w:val="00781897"/>
    <w:rsid w:val="00781FC5"/>
    <w:rsid w:val="007829EC"/>
    <w:rsid w:val="00783C13"/>
    <w:rsid w:val="00784B33"/>
    <w:rsid w:val="0078563C"/>
    <w:rsid w:val="007858D2"/>
    <w:rsid w:val="00785BF4"/>
    <w:rsid w:val="00786142"/>
    <w:rsid w:val="007862B2"/>
    <w:rsid w:val="00786E87"/>
    <w:rsid w:val="007877AD"/>
    <w:rsid w:val="00787A85"/>
    <w:rsid w:val="00787E11"/>
    <w:rsid w:val="007909B1"/>
    <w:rsid w:val="00790A34"/>
    <w:rsid w:val="00790BDA"/>
    <w:rsid w:val="00790CBE"/>
    <w:rsid w:val="00791905"/>
    <w:rsid w:val="00791981"/>
    <w:rsid w:val="00792B49"/>
    <w:rsid w:val="00792E8A"/>
    <w:rsid w:val="007937E2"/>
    <w:rsid w:val="0079387D"/>
    <w:rsid w:val="007941A5"/>
    <w:rsid w:val="00795493"/>
    <w:rsid w:val="00795DDD"/>
    <w:rsid w:val="00795F5A"/>
    <w:rsid w:val="0079646F"/>
    <w:rsid w:val="0079666A"/>
    <w:rsid w:val="00796757"/>
    <w:rsid w:val="0079694A"/>
    <w:rsid w:val="00796B43"/>
    <w:rsid w:val="007972EF"/>
    <w:rsid w:val="007973B4"/>
    <w:rsid w:val="0079799B"/>
    <w:rsid w:val="00797AC0"/>
    <w:rsid w:val="00797B2D"/>
    <w:rsid w:val="007A0525"/>
    <w:rsid w:val="007A0825"/>
    <w:rsid w:val="007A0D56"/>
    <w:rsid w:val="007A1061"/>
    <w:rsid w:val="007A15F8"/>
    <w:rsid w:val="007A16C8"/>
    <w:rsid w:val="007A2A6C"/>
    <w:rsid w:val="007A45F9"/>
    <w:rsid w:val="007A4AB1"/>
    <w:rsid w:val="007A4DD6"/>
    <w:rsid w:val="007A4E7D"/>
    <w:rsid w:val="007A5317"/>
    <w:rsid w:val="007A5377"/>
    <w:rsid w:val="007A54D3"/>
    <w:rsid w:val="007A5CD7"/>
    <w:rsid w:val="007A7287"/>
    <w:rsid w:val="007A7889"/>
    <w:rsid w:val="007A7ED2"/>
    <w:rsid w:val="007B0F55"/>
    <w:rsid w:val="007B1392"/>
    <w:rsid w:val="007B21D3"/>
    <w:rsid w:val="007B3A43"/>
    <w:rsid w:val="007B54EA"/>
    <w:rsid w:val="007B558E"/>
    <w:rsid w:val="007B5C02"/>
    <w:rsid w:val="007B6422"/>
    <w:rsid w:val="007B7363"/>
    <w:rsid w:val="007B73D5"/>
    <w:rsid w:val="007B7794"/>
    <w:rsid w:val="007B7F0B"/>
    <w:rsid w:val="007C008A"/>
    <w:rsid w:val="007C03EC"/>
    <w:rsid w:val="007C0753"/>
    <w:rsid w:val="007C2249"/>
    <w:rsid w:val="007C2758"/>
    <w:rsid w:val="007C3168"/>
    <w:rsid w:val="007C335E"/>
    <w:rsid w:val="007C36AE"/>
    <w:rsid w:val="007C3EBC"/>
    <w:rsid w:val="007C4DC2"/>
    <w:rsid w:val="007C5F9F"/>
    <w:rsid w:val="007C659F"/>
    <w:rsid w:val="007C7B59"/>
    <w:rsid w:val="007D0531"/>
    <w:rsid w:val="007D08BA"/>
    <w:rsid w:val="007D0E96"/>
    <w:rsid w:val="007D35FD"/>
    <w:rsid w:val="007D3736"/>
    <w:rsid w:val="007D3A8E"/>
    <w:rsid w:val="007D3C41"/>
    <w:rsid w:val="007D3D56"/>
    <w:rsid w:val="007D473A"/>
    <w:rsid w:val="007D4C83"/>
    <w:rsid w:val="007D50DF"/>
    <w:rsid w:val="007D5187"/>
    <w:rsid w:val="007D547E"/>
    <w:rsid w:val="007D55E1"/>
    <w:rsid w:val="007D60BA"/>
    <w:rsid w:val="007D6197"/>
    <w:rsid w:val="007D68E8"/>
    <w:rsid w:val="007D6AFE"/>
    <w:rsid w:val="007D71F2"/>
    <w:rsid w:val="007D7780"/>
    <w:rsid w:val="007E0422"/>
    <w:rsid w:val="007E0910"/>
    <w:rsid w:val="007E0D27"/>
    <w:rsid w:val="007E13E8"/>
    <w:rsid w:val="007E1BB7"/>
    <w:rsid w:val="007E1DE3"/>
    <w:rsid w:val="007E3749"/>
    <w:rsid w:val="007E3B13"/>
    <w:rsid w:val="007E3BB0"/>
    <w:rsid w:val="007E443B"/>
    <w:rsid w:val="007E4506"/>
    <w:rsid w:val="007E4764"/>
    <w:rsid w:val="007E4868"/>
    <w:rsid w:val="007E54EF"/>
    <w:rsid w:val="007E5A81"/>
    <w:rsid w:val="007E68BC"/>
    <w:rsid w:val="007E68CE"/>
    <w:rsid w:val="007E6BDE"/>
    <w:rsid w:val="007E7F0E"/>
    <w:rsid w:val="007F09C6"/>
    <w:rsid w:val="007F09D6"/>
    <w:rsid w:val="007F0B13"/>
    <w:rsid w:val="007F0CA7"/>
    <w:rsid w:val="007F13F5"/>
    <w:rsid w:val="007F1B59"/>
    <w:rsid w:val="007F1B72"/>
    <w:rsid w:val="007F1D25"/>
    <w:rsid w:val="007F1E54"/>
    <w:rsid w:val="007F2E10"/>
    <w:rsid w:val="007F32CC"/>
    <w:rsid w:val="007F3555"/>
    <w:rsid w:val="007F3714"/>
    <w:rsid w:val="007F3AAA"/>
    <w:rsid w:val="007F3E19"/>
    <w:rsid w:val="007F4542"/>
    <w:rsid w:val="007F4772"/>
    <w:rsid w:val="007F53B7"/>
    <w:rsid w:val="007F6101"/>
    <w:rsid w:val="007F6360"/>
    <w:rsid w:val="007F6436"/>
    <w:rsid w:val="007F6920"/>
    <w:rsid w:val="007F6B01"/>
    <w:rsid w:val="007F7A22"/>
    <w:rsid w:val="00800A77"/>
    <w:rsid w:val="00800C94"/>
    <w:rsid w:val="00801C26"/>
    <w:rsid w:val="00801F2F"/>
    <w:rsid w:val="0080235D"/>
    <w:rsid w:val="00802463"/>
    <w:rsid w:val="00802B26"/>
    <w:rsid w:val="008033AB"/>
    <w:rsid w:val="00803649"/>
    <w:rsid w:val="00803B14"/>
    <w:rsid w:val="00803B72"/>
    <w:rsid w:val="0080472E"/>
    <w:rsid w:val="00804FA3"/>
    <w:rsid w:val="008054E2"/>
    <w:rsid w:val="00805CB1"/>
    <w:rsid w:val="008062A8"/>
    <w:rsid w:val="0080631F"/>
    <w:rsid w:val="008065FF"/>
    <w:rsid w:val="0081020B"/>
    <w:rsid w:val="0081048D"/>
    <w:rsid w:val="0081065F"/>
    <w:rsid w:val="008108EC"/>
    <w:rsid w:val="00810EBE"/>
    <w:rsid w:val="008114EF"/>
    <w:rsid w:val="0081157B"/>
    <w:rsid w:val="008115B5"/>
    <w:rsid w:val="008118B6"/>
    <w:rsid w:val="008121A0"/>
    <w:rsid w:val="008131F5"/>
    <w:rsid w:val="00813238"/>
    <w:rsid w:val="008135D0"/>
    <w:rsid w:val="00813DA7"/>
    <w:rsid w:val="00813DCC"/>
    <w:rsid w:val="008146A9"/>
    <w:rsid w:val="0081495A"/>
    <w:rsid w:val="00814B87"/>
    <w:rsid w:val="00814D93"/>
    <w:rsid w:val="00815A28"/>
    <w:rsid w:val="00816311"/>
    <w:rsid w:val="00816A9A"/>
    <w:rsid w:val="00816D3B"/>
    <w:rsid w:val="00817021"/>
    <w:rsid w:val="008176F9"/>
    <w:rsid w:val="00817E07"/>
    <w:rsid w:val="00820107"/>
    <w:rsid w:val="008207F1"/>
    <w:rsid w:val="00821BEF"/>
    <w:rsid w:val="00823DFD"/>
    <w:rsid w:val="00826305"/>
    <w:rsid w:val="00826D36"/>
    <w:rsid w:val="008273A4"/>
    <w:rsid w:val="00827532"/>
    <w:rsid w:val="00827A12"/>
    <w:rsid w:val="008310D8"/>
    <w:rsid w:val="008315D7"/>
    <w:rsid w:val="0083279B"/>
    <w:rsid w:val="00832A5C"/>
    <w:rsid w:val="00833E3E"/>
    <w:rsid w:val="0083406E"/>
    <w:rsid w:val="00834834"/>
    <w:rsid w:val="00834DC9"/>
    <w:rsid w:val="008352AD"/>
    <w:rsid w:val="008353C6"/>
    <w:rsid w:val="00835A7B"/>
    <w:rsid w:val="00835B18"/>
    <w:rsid w:val="0083650B"/>
    <w:rsid w:val="008375ED"/>
    <w:rsid w:val="00837658"/>
    <w:rsid w:val="00837C64"/>
    <w:rsid w:val="00837FB0"/>
    <w:rsid w:val="00840206"/>
    <w:rsid w:val="0084045E"/>
    <w:rsid w:val="008411FB"/>
    <w:rsid w:val="0084195C"/>
    <w:rsid w:val="00842E7F"/>
    <w:rsid w:val="00842F0B"/>
    <w:rsid w:val="00843842"/>
    <w:rsid w:val="00844B49"/>
    <w:rsid w:val="00844E0F"/>
    <w:rsid w:val="00845036"/>
    <w:rsid w:val="00845524"/>
    <w:rsid w:val="00845A51"/>
    <w:rsid w:val="00845A5D"/>
    <w:rsid w:val="008464C6"/>
    <w:rsid w:val="00846FF5"/>
    <w:rsid w:val="00847ED3"/>
    <w:rsid w:val="00847F87"/>
    <w:rsid w:val="008506FC"/>
    <w:rsid w:val="00850F61"/>
    <w:rsid w:val="00851108"/>
    <w:rsid w:val="00851437"/>
    <w:rsid w:val="00851CF0"/>
    <w:rsid w:val="00851DF6"/>
    <w:rsid w:val="0085232A"/>
    <w:rsid w:val="00852C4D"/>
    <w:rsid w:val="00853110"/>
    <w:rsid w:val="00853ABF"/>
    <w:rsid w:val="00853BDC"/>
    <w:rsid w:val="00853DA8"/>
    <w:rsid w:val="00854C64"/>
    <w:rsid w:val="00854DB4"/>
    <w:rsid w:val="008553CB"/>
    <w:rsid w:val="008557CA"/>
    <w:rsid w:val="00855A6E"/>
    <w:rsid w:val="008561F1"/>
    <w:rsid w:val="00856F66"/>
    <w:rsid w:val="00857A8D"/>
    <w:rsid w:val="00857C71"/>
    <w:rsid w:val="00860887"/>
    <w:rsid w:val="00861041"/>
    <w:rsid w:val="0086133B"/>
    <w:rsid w:val="0086147E"/>
    <w:rsid w:val="00861995"/>
    <w:rsid w:val="00861ACB"/>
    <w:rsid w:val="00861F8F"/>
    <w:rsid w:val="00862014"/>
    <w:rsid w:val="0086343A"/>
    <w:rsid w:val="00863897"/>
    <w:rsid w:val="0086393B"/>
    <w:rsid w:val="00863CC2"/>
    <w:rsid w:val="00864873"/>
    <w:rsid w:val="00864D94"/>
    <w:rsid w:val="00865188"/>
    <w:rsid w:val="00865A44"/>
    <w:rsid w:val="008704EF"/>
    <w:rsid w:val="0087161B"/>
    <w:rsid w:val="00871B49"/>
    <w:rsid w:val="00872ECE"/>
    <w:rsid w:val="008734B5"/>
    <w:rsid w:val="00873FB4"/>
    <w:rsid w:val="00874286"/>
    <w:rsid w:val="00874A9F"/>
    <w:rsid w:val="00874D78"/>
    <w:rsid w:val="00874FEB"/>
    <w:rsid w:val="00875687"/>
    <w:rsid w:val="0087590D"/>
    <w:rsid w:val="00877DCC"/>
    <w:rsid w:val="0088050A"/>
    <w:rsid w:val="00880626"/>
    <w:rsid w:val="008807CD"/>
    <w:rsid w:val="00880A7A"/>
    <w:rsid w:val="00880AB8"/>
    <w:rsid w:val="008819E3"/>
    <w:rsid w:val="00881E36"/>
    <w:rsid w:val="00882136"/>
    <w:rsid w:val="00882C90"/>
    <w:rsid w:val="00883FF3"/>
    <w:rsid w:val="00884474"/>
    <w:rsid w:val="008844FB"/>
    <w:rsid w:val="00884718"/>
    <w:rsid w:val="00884A9D"/>
    <w:rsid w:val="00885441"/>
    <w:rsid w:val="00885AC6"/>
    <w:rsid w:val="0088689B"/>
    <w:rsid w:val="008869D3"/>
    <w:rsid w:val="00886FD3"/>
    <w:rsid w:val="00887C02"/>
    <w:rsid w:val="00887CC1"/>
    <w:rsid w:val="00887DC3"/>
    <w:rsid w:val="00891772"/>
    <w:rsid w:val="008918EB"/>
    <w:rsid w:val="00891BFF"/>
    <w:rsid w:val="00891EE0"/>
    <w:rsid w:val="00892137"/>
    <w:rsid w:val="00892FBA"/>
    <w:rsid w:val="0089327A"/>
    <w:rsid w:val="008932D3"/>
    <w:rsid w:val="00894E57"/>
    <w:rsid w:val="008955E3"/>
    <w:rsid w:val="00896507"/>
    <w:rsid w:val="00896D6C"/>
    <w:rsid w:val="00896E74"/>
    <w:rsid w:val="00897E13"/>
    <w:rsid w:val="008A04CD"/>
    <w:rsid w:val="008A04ED"/>
    <w:rsid w:val="008A0709"/>
    <w:rsid w:val="008A139B"/>
    <w:rsid w:val="008A2924"/>
    <w:rsid w:val="008A2E73"/>
    <w:rsid w:val="008A2E95"/>
    <w:rsid w:val="008A3A4C"/>
    <w:rsid w:val="008A3E21"/>
    <w:rsid w:val="008A4FA3"/>
    <w:rsid w:val="008A524A"/>
    <w:rsid w:val="008A52F5"/>
    <w:rsid w:val="008A56D8"/>
    <w:rsid w:val="008A61E4"/>
    <w:rsid w:val="008A64FF"/>
    <w:rsid w:val="008A69AF"/>
    <w:rsid w:val="008A6BFF"/>
    <w:rsid w:val="008A7A2B"/>
    <w:rsid w:val="008B0078"/>
    <w:rsid w:val="008B0B77"/>
    <w:rsid w:val="008B1F05"/>
    <w:rsid w:val="008B24AA"/>
    <w:rsid w:val="008B269E"/>
    <w:rsid w:val="008B28ED"/>
    <w:rsid w:val="008B2EB9"/>
    <w:rsid w:val="008B40BA"/>
    <w:rsid w:val="008B5028"/>
    <w:rsid w:val="008B52B3"/>
    <w:rsid w:val="008B66E7"/>
    <w:rsid w:val="008B7361"/>
    <w:rsid w:val="008B74E2"/>
    <w:rsid w:val="008B7C39"/>
    <w:rsid w:val="008C011C"/>
    <w:rsid w:val="008C0199"/>
    <w:rsid w:val="008C0937"/>
    <w:rsid w:val="008C11D2"/>
    <w:rsid w:val="008C16EF"/>
    <w:rsid w:val="008C2764"/>
    <w:rsid w:val="008C28B4"/>
    <w:rsid w:val="008C2C85"/>
    <w:rsid w:val="008C32FE"/>
    <w:rsid w:val="008C4B49"/>
    <w:rsid w:val="008C4D24"/>
    <w:rsid w:val="008C5854"/>
    <w:rsid w:val="008C5A75"/>
    <w:rsid w:val="008C6541"/>
    <w:rsid w:val="008C677F"/>
    <w:rsid w:val="008C707F"/>
    <w:rsid w:val="008C77FC"/>
    <w:rsid w:val="008C7949"/>
    <w:rsid w:val="008C7C8F"/>
    <w:rsid w:val="008C7EBB"/>
    <w:rsid w:val="008C7FB6"/>
    <w:rsid w:val="008D1B0A"/>
    <w:rsid w:val="008D1F51"/>
    <w:rsid w:val="008D1F94"/>
    <w:rsid w:val="008D21F4"/>
    <w:rsid w:val="008D2893"/>
    <w:rsid w:val="008D28B3"/>
    <w:rsid w:val="008D338B"/>
    <w:rsid w:val="008D3511"/>
    <w:rsid w:val="008D454A"/>
    <w:rsid w:val="008D60B9"/>
    <w:rsid w:val="008D65A3"/>
    <w:rsid w:val="008D6EDD"/>
    <w:rsid w:val="008E0247"/>
    <w:rsid w:val="008E0BCA"/>
    <w:rsid w:val="008E11C4"/>
    <w:rsid w:val="008E17A0"/>
    <w:rsid w:val="008E1C6A"/>
    <w:rsid w:val="008E1DA3"/>
    <w:rsid w:val="008E2106"/>
    <w:rsid w:val="008E29B1"/>
    <w:rsid w:val="008E2A95"/>
    <w:rsid w:val="008E2D85"/>
    <w:rsid w:val="008E328B"/>
    <w:rsid w:val="008E3597"/>
    <w:rsid w:val="008E3B4F"/>
    <w:rsid w:val="008E3ED8"/>
    <w:rsid w:val="008E4A8A"/>
    <w:rsid w:val="008E4F2F"/>
    <w:rsid w:val="008E5C93"/>
    <w:rsid w:val="008E5F43"/>
    <w:rsid w:val="008E61B9"/>
    <w:rsid w:val="008E6760"/>
    <w:rsid w:val="008E6FE5"/>
    <w:rsid w:val="008E7043"/>
    <w:rsid w:val="008E78B2"/>
    <w:rsid w:val="008E79FE"/>
    <w:rsid w:val="008E7B10"/>
    <w:rsid w:val="008F0A5A"/>
    <w:rsid w:val="008F11A5"/>
    <w:rsid w:val="008F11DA"/>
    <w:rsid w:val="008F2714"/>
    <w:rsid w:val="008F310E"/>
    <w:rsid w:val="008F3607"/>
    <w:rsid w:val="008F37A7"/>
    <w:rsid w:val="008F39B2"/>
    <w:rsid w:val="008F3BAB"/>
    <w:rsid w:val="008F4415"/>
    <w:rsid w:val="008F445B"/>
    <w:rsid w:val="008F4F4E"/>
    <w:rsid w:val="008F50BD"/>
    <w:rsid w:val="008F61D7"/>
    <w:rsid w:val="008F63B1"/>
    <w:rsid w:val="008F6485"/>
    <w:rsid w:val="008F6CF5"/>
    <w:rsid w:val="008F6FFC"/>
    <w:rsid w:val="008F72CB"/>
    <w:rsid w:val="008F72CC"/>
    <w:rsid w:val="008F7E13"/>
    <w:rsid w:val="0090104D"/>
    <w:rsid w:val="00901465"/>
    <w:rsid w:val="009019D2"/>
    <w:rsid w:val="00901ABE"/>
    <w:rsid w:val="009021B5"/>
    <w:rsid w:val="00902345"/>
    <w:rsid w:val="009031B5"/>
    <w:rsid w:val="00903375"/>
    <w:rsid w:val="00903480"/>
    <w:rsid w:val="00903AA7"/>
    <w:rsid w:val="0090526C"/>
    <w:rsid w:val="00905DAA"/>
    <w:rsid w:val="00905F10"/>
    <w:rsid w:val="009066DA"/>
    <w:rsid w:val="009066EB"/>
    <w:rsid w:val="00906C74"/>
    <w:rsid w:val="009071C2"/>
    <w:rsid w:val="009075E0"/>
    <w:rsid w:val="00910890"/>
    <w:rsid w:val="00910FF1"/>
    <w:rsid w:val="0091197D"/>
    <w:rsid w:val="0091317F"/>
    <w:rsid w:val="009132A8"/>
    <w:rsid w:val="009138F4"/>
    <w:rsid w:val="00913A12"/>
    <w:rsid w:val="00913A3A"/>
    <w:rsid w:val="009140F8"/>
    <w:rsid w:val="00914D7D"/>
    <w:rsid w:val="00914DB9"/>
    <w:rsid w:val="00915E48"/>
    <w:rsid w:val="009165F7"/>
    <w:rsid w:val="00916DF0"/>
    <w:rsid w:val="00916F23"/>
    <w:rsid w:val="0091739E"/>
    <w:rsid w:val="00920064"/>
    <w:rsid w:val="00920391"/>
    <w:rsid w:val="00920C45"/>
    <w:rsid w:val="00920D03"/>
    <w:rsid w:val="009212BE"/>
    <w:rsid w:val="00921537"/>
    <w:rsid w:val="0092255A"/>
    <w:rsid w:val="00922D28"/>
    <w:rsid w:val="009235E4"/>
    <w:rsid w:val="00923BCD"/>
    <w:rsid w:val="009244D0"/>
    <w:rsid w:val="00924CF6"/>
    <w:rsid w:val="00925A57"/>
    <w:rsid w:val="00925AAB"/>
    <w:rsid w:val="00927511"/>
    <w:rsid w:val="0092756F"/>
    <w:rsid w:val="00927B63"/>
    <w:rsid w:val="00930BC5"/>
    <w:rsid w:val="0093187B"/>
    <w:rsid w:val="00932257"/>
    <w:rsid w:val="00932AB9"/>
    <w:rsid w:val="009334FB"/>
    <w:rsid w:val="0093377A"/>
    <w:rsid w:val="009348D7"/>
    <w:rsid w:val="00934C81"/>
    <w:rsid w:val="00935F74"/>
    <w:rsid w:val="0093680D"/>
    <w:rsid w:val="00936B8F"/>
    <w:rsid w:val="00937469"/>
    <w:rsid w:val="0093777C"/>
    <w:rsid w:val="00937A02"/>
    <w:rsid w:val="009400A2"/>
    <w:rsid w:val="009401FE"/>
    <w:rsid w:val="0094065F"/>
    <w:rsid w:val="0094082F"/>
    <w:rsid w:val="00940CFA"/>
    <w:rsid w:val="00941165"/>
    <w:rsid w:val="009429D4"/>
    <w:rsid w:val="00942E41"/>
    <w:rsid w:val="009437C2"/>
    <w:rsid w:val="0094456A"/>
    <w:rsid w:val="00944928"/>
    <w:rsid w:val="00944E32"/>
    <w:rsid w:val="00945510"/>
    <w:rsid w:val="0094653F"/>
    <w:rsid w:val="00946858"/>
    <w:rsid w:val="00946C72"/>
    <w:rsid w:val="00947B38"/>
    <w:rsid w:val="00950EEA"/>
    <w:rsid w:val="009511FA"/>
    <w:rsid w:val="00951652"/>
    <w:rsid w:val="0095169D"/>
    <w:rsid w:val="009523DF"/>
    <w:rsid w:val="0095261E"/>
    <w:rsid w:val="00952FC9"/>
    <w:rsid w:val="00953332"/>
    <w:rsid w:val="009533BE"/>
    <w:rsid w:val="0095412C"/>
    <w:rsid w:val="00954264"/>
    <w:rsid w:val="009547B1"/>
    <w:rsid w:val="00955643"/>
    <w:rsid w:val="0095574E"/>
    <w:rsid w:val="009559DB"/>
    <w:rsid w:val="00955CFD"/>
    <w:rsid w:val="00956117"/>
    <w:rsid w:val="009569AD"/>
    <w:rsid w:val="00956D3C"/>
    <w:rsid w:val="00957602"/>
    <w:rsid w:val="00957926"/>
    <w:rsid w:val="00960038"/>
    <w:rsid w:val="00960705"/>
    <w:rsid w:val="0096072F"/>
    <w:rsid w:val="00960C05"/>
    <w:rsid w:val="00961680"/>
    <w:rsid w:val="0096174B"/>
    <w:rsid w:val="0096228E"/>
    <w:rsid w:val="00962334"/>
    <w:rsid w:val="009628A2"/>
    <w:rsid w:val="00962EC8"/>
    <w:rsid w:val="00962FED"/>
    <w:rsid w:val="0096321D"/>
    <w:rsid w:val="009632EF"/>
    <w:rsid w:val="009633F2"/>
    <w:rsid w:val="00964612"/>
    <w:rsid w:val="0096493F"/>
    <w:rsid w:val="00964BBF"/>
    <w:rsid w:val="00965094"/>
    <w:rsid w:val="00965387"/>
    <w:rsid w:val="009654C7"/>
    <w:rsid w:val="009661DA"/>
    <w:rsid w:val="0096630C"/>
    <w:rsid w:val="009663CC"/>
    <w:rsid w:val="00966E86"/>
    <w:rsid w:val="0096740D"/>
    <w:rsid w:val="009677DD"/>
    <w:rsid w:val="0096790B"/>
    <w:rsid w:val="00971939"/>
    <w:rsid w:val="00971B8C"/>
    <w:rsid w:val="00972983"/>
    <w:rsid w:val="00972BFE"/>
    <w:rsid w:val="00972C79"/>
    <w:rsid w:val="00973121"/>
    <w:rsid w:val="00973AE4"/>
    <w:rsid w:val="00974526"/>
    <w:rsid w:val="00975957"/>
    <w:rsid w:val="00975E41"/>
    <w:rsid w:val="009766C0"/>
    <w:rsid w:val="0097670C"/>
    <w:rsid w:val="00976979"/>
    <w:rsid w:val="0097715F"/>
    <w:rsid w:val="009773AC"/>
    <w:rsid w:val="009776C3"/>
    <w:rsid w:val="009776EA"/>
    <w:rsid w:val="009777CF"/>
    <w:rsid w:val="00977EB9"/>
    <w:rsid w:val="009800E1"/>
    <w:rsid w:val="0098103F"/>
    <w:rsid w:val="00981057"/>
    <w:rsid w:val="00981520"/>
    <w:rsid w:val="009815C7"/>
    <w:rsid w:val="00981EDB"/>
    <w:rsid w:val="00982944"/>
    <w:rsid w:val="009833EC"/>
    <w:rsid w:val="00983B81"/>
    <w:rsid w:val="00984534"/>
    <w:rsid w:val="009846F9"/>
    <w:rsid w:val="009850D4"/>
    <w:rsid w:val="00985D67"/>
    <w:rsid w:val="00985ED6"/>
    <w:rsid w:val="00986F19"/>
    <w:rsid w:val="00987165"/>
    <w:rsid w:val="00987167"/>
    <w:rsid w:val="0098791F"/>
    <w:rsid w:val="00987FE3"/>
    <w:rsid w:val="00990368"/>
    <w:rsid w:val="009908B7"/>
    <w:rsid w:val="00990982"/>
    <w:rsid w:val="00990AB9"/>
    <w:rsid w:val="00991297"/>
    <w:rsid w:val="009913CB"/>
    <w:rsid w:val="009915D9"/>
    <w:rsid w:val="00991859"/>
    <w:rsid w:val="009918E2"/>
    <w:rsid w:val="009919DB"/>
    <w:rsid w:val="00992743"/>
    <w:rsid w:val="00992DBF"/>
    <w:rsid w:val="00993A04"/>
    <w:rsid w:val="009941B7"/>
    <w:rsid w:val="00995A18"/>
    <w:rsid w:val="00996067"/>
    <w:rsid w:val="00996355"/>
    <w:rsid w:val="009966AD"/>
    <w:rsid w:val="00996904"/>
    <w:rsid w:val="00996AA8"/>
    <w:rsid w:val="00996C0F"/>
    <w:rsid w:val="00996DCD"/>
    <w:rsid w:val="00996DE2"/>
    <w:rsid w:val="00997C24"/>
    <w:rsid w:val="00997C2C"/>
    <w:rsid w:val="00997C34"/>
    <w:rsid w:val="00997CBD"/>
    <w:rsid w:val="009A0C21"/>
    <w:rsid w:val="009A0C85"/>
    <w:rsid w:val="009A1BE2"/>
    <w:rsid w:val="009A1D7A"/>
    <w:rsid w:val="009A2325"/>
    <w:rsid w:val="009A2510"/>
    <w:rsid w:val="009A2CDE"/>
    <w:rsid w:val="009A3E3E"/>
    <w:rsid w:val="009A4950"/>
    <w:rsid w:val="009A51DE"/>
    <w:rsid w:val="009A52CF"/>
    <w:rsid w:val="009A6938"/>
    <w:rsid w:val="009A6BDF"/>
    <w:rsid w:val="009A766C"/>
    <w:rsid w:val="009A7677"/>
    <w:rsid w:val="009A797C"/>
    <w:rsid w:val="009A7B85"/>
    <w:rsid w:val="009A7BBF"/>
    <w:rsid w:val="009B0492"/>
    <w:rsid w:val="009B0B4A"/>
    <w:rsid w:val="009B0CCF"/>
    <w:rsid w:val="009B0D4B"/>
    <w:rsid w:val="009B16BF"/>
    <w:rsid w:val="009B1725"/>
    <w:rsid w:val="009B1866"/>
    <w:rsid w:val="009B1C76"/>
    <w:rsid w:val="009B1F7C"/>
    <w:rsid w:val="009B2B86"/>
    <w:rsid w:val="009B3222"/>
    <w:rsid w:val="009B34B7"/>
    <w:rsid w:val="009B3902"/>
    <w:rsid w:val="009B3AD6"/>
    <w:rsid w:val="009B3E64"/>
    <w:rsid w:val="009B3F84"/>
    <w:rsid w:val="009B5BCA"/>
    <w:rsid w:val="009B6782"/>
    <w:rsid w:val="009B6E4B"/>
    <w:rsid w:val="009B753B"/>
    <w:rsid w:val="009B767C"/>
    <w:rsid w:val="009B7985"/>
    <w:rsid w:val="009B7BB3"/>
    <w:rsid w:val="009B7C87"/>
    <w:rsid w:val="009C00F1"/>
    <w:rsid w:val="009C0D51"/>
    <w:rsid w:val="009C1D9E"/>
    <w:rsid w:val="009C20DB"/>
    <w:rsid w:val="009C2405"/>
    <w:rsid w:val="009C3B74"/>
    <w:rsid w:val="009C4AAB"/>
    <w:rsid w:val="009C4AC1"/>
    <w:rsid w:val="009C5110"/>
    <w:rsid w:val="009C55E1"/>
    <w:rsid w:val="009C5850"/>
    <w:rsid w:val="009C5DE2"/>
    <w:rsid w:val="009C6E8A"/>
    <w:rsid w:val="009C716F"/>
    <w:rsid w:val="009C7172"/>
    <w:rsid w:val="009C7300"/>
    <w:rsid w:val="009C73E3"/>
    <w:rsid w:val="009C7BDC"/>
    <w:rsid w:val="009D00EE"/>
    <w:rsid w:val="009D0D28"/>
    <w:rsid w:val="009D0F16"/>
    <w:rsid w:val="009D1AFF"/>
    <w:rsid w:val="009D1B7C"/>
    <w:rsid w:val="009D2AE5"/>
    <w:rsid w:val="009D414B"/>
    <w:rsid w:val="009D419A"/>
    <w:rsid w:val="009D458B"/>
    <w:rsid w:val="009D4D4F"/>
    <w:rsid w:val="009D5048"/>
    <w:rsid w:val="009D5844"/>
    <w:rsid w:val="009D59DE"/>
    <w:rsid w:val="009D6199"/>
    <w:rsid w:val="009D73D2"/>
    <w:rsid w:val="009E071C"/>
    <w:rsid w:val="009E0783"/>
    <w:rsid w:val="009E1385"/>
    <w:rsid w:val="009E1BAC"/>
    <w:rsid w:val="009E2143"/>
    <w:rsid w:val="009E243D"/>
    <w:rsid w:val="009E2E12"/>
    <w:rsid w:val="009E36A2"/>
    <w:rsid w:val="009E46C5"/>
    <w:rsid w:val="009E487F"/>
    <w:rsid w:val="009E4F58"/>
    <w:rsid w:val="009E5DFA"/>
    <w:rsid w:val="009E643F"/>
    <w:rsid w:val="009E6F97"/>
    <w:rsid w:val="009E7013"/>
    <w:rsid w:val="009E7673"/>
    <w:rsid w:val="009F1982"/>
    <w:rsid w:val="009F1A14"/>
    <w:rsid w:val="009F1F9F"/>
    <w:rsid w:val="009F375B"/>
    <w:rsid w:val="009F5304"/>
    <w:rsid w:val="009F58F5"/>
    <w:rsid w:val="009F672B"/>
    <w:rsid w:val="009F7604"/>
    <w:rsid w:val="009F7651"/>
    <w:rsid w:val="00A0024D"/>
    <w:rsid w:val="00A00E59"/>
    <w:rsid w:val="00A01169"/>
    <w:rsid w:val="00A01213"/>
    <w:rsid w:val="00A01717"/>
    <w:rsid w:val="00A01A81"/>
    <w:rsid w:val="00A02089"/>
    <w:rsid w:val="00A02348"/>
    <w:rsid w:val="00A02A29"/>
    <w:rsid w:val="00A02D57"/>
    <w:rsid w:val="00A02EC6"/>
    <w:rsid w:val="00A03BE5"/>
    <w:rsid w:val="00A03E9A"/>
    <w:rsid w:val="00A04228"/>
    <w:rsid w:val="00A04BD7"/>
    <w:rsid w:val="00A05053"/>
    <w:rsid w:val="00A054AE"/>
    <w:rsid w:val="00A05B51"/>
    <w:rsid w:val="00A062D6"/>
    <w:rsid w:val="00A078E2"/>
    <w:rsid w:val="00A1002D"/>
    <w:rsid w:val="00A100EA"/>
    <w:rsid w:val="00A10518"/>
    <w:rsid w:val="00A108DD"/>
    <w:rsid w:val="00A11021"/>
    <w:rsid w:val="00A11311"/>
    <w:rsid w:val="00A11574"/>
    <w:rsid w:val="00A122D6"/>
    <w:rsid w:val="00A12782"/>
    <w:rsid w:val="00A133A4"/>
    <w:rsid w:val="00A133D3"/>
    <w:rsid w:val="00A13952"/>
    <w:rsid w:val="00A13A57"/>
    <w:rsid w:val="00A1533D"/>
    <w:rsid w:val="00A158C5"/>
    <w:rsid w:val="00A15912"/>
    <w:rsid w:val="00A161AE"/>
    <w:rsid w:val="00A1707B"/>
    <w:rsid w:val="00A1733D"/>
    <w:rsid w:val="00A2024E"/>
    <w:rsid w:val="00A20418"/>
    <w:rsid w:val="00A20A83"/>
    <w:rsid w:val="00A222E2"/>
    <w:rsid w:val="00A23270"/>
    <w:rsid w:val="00A235AE"/>
    <w:rsid w:val="00A23E75"/>
    <w:rsid w:val="00A24930"/>
    <w:rsid w:val="00A25BC3"/>
    <w:rsid w:val="00A25BD0"/>
    <w:rsid w:val="00A260B9"/>
    <w:rsid w:val="00A26136"/>
    <w:rsid w:val="00A261C2"/>
    <w:rsid w:val="00A26E60"/>
    <w:rsid w:val="00A26F03"/>
    <w:rsid w:val="00A26FBF"/>
    <w:rsid w:val="00A27A5B"/>
    <w:rsid w:val="00A27C9D"/>
    <w:rsid w:val="00A30540"/>
    <w:rsid w:val="00A309A1"/>
    <w:rsid w:val="00A30B15"/>
    <w:rsid w:val="00A32274"/>
    <w:rsid w:val="00A3248B"/>
    <w:rsid w:val="00A324B5"/>
    <w:rsid w:val="00A32CAB"/>
    <w:rsid w:val="00A334DA"/>
    <w:rsid w:val="00A33960"/>
    <w:rsid w:val="00A33CCF"/>
    <w:rsid w:val="00A33F61"/>
    <w:rsid w:val="00A348DC"/>
    <w:rsid w:val="00A3514F"/>
    <w:rsid w:val="00A3532E"/>
    <w:rsid w:val="00A35530"/>
    <w:rsid w:val="00A355FB"/>
    <w:rsid w:val="00A35778"/>
    <w:rsid w:val="00A3588D"/>
    <w:rsid w:val="00A3699A"/>
    <w:rsid w:val="00A36A5A"/>
    <w:rsid w:val="00A400CC"/>
    <w:rsid w:val="00A4018D"/>
    <w:rsid w:val="00A40AA5"/>
    <w:rsid w:val="00A41523"/>
    <w:rsid w:val="00A41AE3"/>
    <w:rsid w:val="00A42026"/>
    <w:rsid w:val="00A429D8"/>
    <w:rsid w:val="00A42C6E"/>
    <w:rsid w:val="00A4493E"/>
    <w:rsid w:val="00A45678"/>
    <w:rsid w:val="00A45A25"/>
    <w:rsid w:val="00A46649"/>
    <w:rsid w:val="00A46695"/>
    <w:rsid w:val="00A469EC"/>
    <w:rsid w:val="00A470FF"/>
    <w:rsid w:val="00A474F7"/>
    <w:rsid w:val="00A502AE"/>
    <w:rsid w:val="00A503A4"/>
    <w:rsid w:val="00A5044B"/>
    <w:rsid w:val="00A513A7"/>
    <w:rsid w:val="00A514C1"/>
    <w:rsid w:val="00A52473"/>
    <w:rsid w:val="00A538FC"/>
    <w:rsid w:val="00A53AD6"/>
    <w:rsid w:val="00A5416C"/>
    <w:rsid w:val="00A54323"/>
    <w:rsid w:val="00A54DB2"/>
    <w:rsid w:val="00A558A9"/>
    <w:rsid w:val="00A55C84"/>
    <w:rsid w:val="00A56606"/>
    <w:rsid w:val="00A5667F"/>
    <w:rsid w:val="00A56BD9"/>
    <w:rsid w:val="00A56D8A"/>
    <w:rsid w:val="00A56EE7"/>
    <w:rsid w:val="00A5719A"/>
    <w:rsid w:val="00A575F0"/>
    <w:rsid w:val="00A57986"/>
    <w:rsid w:val="00A57A03"/>
    <w:rsid w:val="00A60040"/>
    <w:rsid w:val="00A606C9"/>
    <w:rsid w:val="00A61868"/>
    <w:rsid w:val="00A6195B"/>
    <w:rsid w:val="00A6252D"/>
    <w:rsid w:val="00A627D5"/>
    <w:rsid w:val="00A628CA"/>
    <w:rsid w:val="00A628FB"/>
    <w:rsid w:val="00A63581"/>
    <w:rsid w:val="00A635B1"/>
    <w:rsid w:val="00A65149"/>
    <w:rsid w:val="00A656FF"/>
    <w:rsid w:val="00A663F1"/>
    <w:rsid w:val="00A66573"/>
    <w:rsid w:val="00A66A17"/>
    <w:rsid w:val="00A67220"/>
    <w:rsid w:val="00A67B10"/>
    <w:rsid w:val="00A67DDB"/>
    <w:rsid w:val="00A67F31"/>
    <w:rsid w:val="00A7006D"/>
    <w:rsid w:val="00A704A1"/>
    <w:rsid w:val="00A7052F"/>
    <w:rsid w:val="00A70ABF"/>
    <w:rsid w:val="00A713DB"/>
    <w:rsid w:val="00A71485"/>
    <w:rsid w:val="00A72727"/>
    <w:rsid w:val="00A7284C"/>
    <w:rsid w:val="00A72AB7"/>
    <w:rsid w:val="00A72F3A"/>
    <w:rsid w:val="00A7350D"/>
    <w:rsid w:val="00A742F7"/>
    <w:rsid w:val="00A7440B"/>
    <w:rsid w:val="00A74D49"/>
    <w:rsid w:val="00A74DF7"/>
    <w:rsid w:val="00A74F16"/>
    <w:rsid w:val="00A75D5E"/>
    <w:rsid w:val="00A76228"/>
    <w:rsid w:val="00A766DE"/>
    <w:rsid w:val="00A76D70"/>
    <w:rsid w:val="00A8042E"/>
    <w:rsid w:val="00A804DA"/>
    <w:rsid w:val="00A80B1F"/>
    <w:rsid w:val="00A8115B"/>
    <w:rsid w:val="00A81F60"/>
    <w:rsid w:val="00A82661"/>
    <w:rsid w:val="00A82B5F"/>
    <w:rsid w:val="00A82D50"/>
    <w:rsid w:val="00A82EB9"/>
    <w:rsid w:val="00A83B34"/>
    <w:rsid w:val="00A843F9"/>
    <w:rsid w:val="00A8461E"/>
    <w:rsid w:val="00A84E4A"/>
    <w:rsid w:val="00A85D2D"/>
    <w:rsid w:val="00A85F82"/>
    <w:rsid w:val="00A86298"/>
    <w:rsid w:val="00A865FF"/>
    <w:rsid w:val="00A86E80"/>
    <w:rsid w:val="00A870FB"/>
    <w:rsid w:val="00A8726B"/>
    <w:rsid w:val="00A87FF2"/>
    <w:rsid w:val="00A9022C"/>
    <w:rsid w:val="00A903EB"/>
    <w:rsid w:val="00A9071E"/>
    <w:rsid w:val="00A914A4"/>
    <w:rsid w:val="00A9315E"/>
    <w:rsid w:val="00A93605"/>
    <w:rsid w:val="00A93651"/>
    <w:rsid w:val="00A94E42"/>
    <w:rsid w:val="00A95072"/>
    <w:rsid w:val="00A95878"/>
    <w:rsid w:val="00A95BC1"/>
    <w:rsid w:val="00A95BE2"/>
    <w:rsid w:val="00A96447"/>
    <w:rsid w:val="00A96C15"/>
    <w:rsid w:val="00A97507"/>
    <w:rsid w:val="00A977D7"/>
    <w:rsid w:val="00A97906"/>
    <w:rsid w:val="00A97DE3"/>
    <w:rsid w:val="00A97E54"/>
    <w:rsid w:val="00AA0085"/>
    <w:rsid w:val="00AA04C7"/>
    <w:rsid w:val="00AA0E56"/>
    <w:rsid w:val="00AA0E8C"/>
    <w:rsid w:val="00AA1088"/>
    <w:rsid w:val="00AA14AC"/>
    <w:rsid w:val="00AA164D"/>
    <w:rsid w:val="00AA17B3"/>
    <w:rsid w:val="00AA1859"/>
    <w:rsid w:val="00AA1D15"/>
    <w:rsid w:val="00AA2084"/>
    <w:rsid w:val="00AA22FE"/>
    <w:rsid w:val="00AA23F2"/>
    <w:rsid w:val="00AA2728"/>
    <w:rsid w:val="00AA2787"/>
    <w:rsid w:val="00AA2BDF"/>
    <w:rsid w:val="00AA3A45"/>
    <w:rsid w:val="00AA3BCB"/>
    <w:rsid w:val="00AA62C1"/>
    <w:rsid w:val="00AA67EE"/>
    <w:rsid w:val="00AA6982"/>
    <w:rsid w:val="00AA70F5"/>
    <w:rsid w:val="00AA73FB"/>
    <w:rsid w:val="00AA78F3"/>
    <w:rsid w:val="00AB0369"/>
    <w:rsid w:val="00AB094F"/>
    <w:rsid w:val="00AB0E6C"/>
    <w:rsid w:val="00AB0F66"/>
    <w:rsid w:val="00AB16A1"/>
    <w:rsid w:val="00AB1E12"/>
    <w:rsid w:val="00AB24FC"/>
    <w:rsid w:val="00AB260D"/>
    <w:rsid w:val="00AB2973"/>
    <w:rsid w:val="00AB341C"/>
    <w:rsid w:val="00AB3641"/>
    <w:rsid w:val="00AB38F4"/>
    <w:rsid w:val="00AB3BB2"/>
    <w:rsid w:val="00AB4246"/>
    <w:rsid w:val="00AB45B6"/>
    <w:rsid w:val="00AB487D"/>
    <w:rsid w:val="00AB48D9"/>
    <w:rsid w:val="00AB49C0"/>
    <w:rsid w:val="00AB4D79"/>
    <w:rsid w:val="00AB4E98"/>
    <w:rsid w:val="00AB5499"/>
    <w:rsid w:val="00AB56D6"/>
    <w:rsid w:val="00AB610D"/>
    <w:rsid w:val="00AB6C80"/>
    <w:rsid w:val="00AB760C"/>
    <w:rsid w:val="00AB7787"/>
    <w:rsid w:val="00AB7890"/>
    <w:rsid w:val="00AC0069"/>
    <w:rsid w:val="00AC0367"/>
    <w:rsid w:val="00AC0DEC"/>
    <w:rsid w:val="00AC1B03"/>
    <w:rsid w:val="00AC1D4A"/>
    <w:rsid w:val="00AC1DE8"/>
    <w:rsid w:val="00AC2658"/>
    <w:rsid w:val="00AC2DC0"/>
    <w:rsid w:val="00AC2EA2"/>
    <w:rsid w:val="00AC3898"/>
    <w:rsid w:val="00AC3E24"/>
    <w:rsid w:val="00AC3FCD"/>
    <w:rsid w:val="00AC4269"/>
    <w:rsid w:val="00AC42E8"/>
    <w:rsid w:val="00AC4D91"/>
    <w:rsid w:val="00AC5C7B"/>
    <w:rsid w:val="00AC5CFB"/>
    <w:rsid w:val="00AC5D66"/>
    <w:rsid w:val="00AC6185"/>
    <w:rsid w:val="00AC63ED"/>
    <w:rsid w:val="00AC6421"/>
    <w:rsid w:val="00AC6487"/>
    <w:rsid w:val="00AC65DD"/>
    <w:rsid w:val="00AC6C14"/>
    <w:rsid w:val="00AC7932"/>
    <w:rsid w:val="00AC7A10"/>
    <w:rsid w:val="00AC7BCF"/>
    <w:rsid w:val="00AD046A"/>
    <w:rsid w:val="00AD067F"/>
    <w:rsid w:val="00AD0C7F"/>
    <w:rsid w:val="00AD128D"/>
    <w:rsid w:val="00AD18FC"/>
    <w:rsid w:val="00AD2C91"/>
    <w:rsid w:val="00AD3337"/>
    <w:rsid w:val="00AD3746"/>
    <w:rsid w:val="00AD3866"/>
    <w:rsid w:val="00AD3A64"/>
    <w:rsid w:val="00AD3E45"/>
    <w:rsid w:val="00AD4ECC"/>
    <w:rsid w:val="00AD5A17"/>
    <w:rsid w:val="00AD5DE9"/>
    <w:rsid w:val="00AD5EA0"/>
    <w:rsid w:val="00AD6876"/>
    <w:rsid w:val="00AD6D25"/>
    <w:rsid w:val="00AD7039"/>
    <w:rsid w:val="00AD741C"/>
    <w:rsid w:val="00AE05E6"/>
    <w:rsid w:val="00AE25E5"/>
    <w:rsid w:val="00AE2648"/>
    <w:rsid w:val="00AE2FD5"/>
    <w:rsid w:val="00AE3969"/>
    <w:rsid w:val="00AE3C2F"/>
    <w:rsid w:val="00AE3D8E"/>
    <w:rsid w:val="00AE3DBF"/>
    <w:rsid w:val="00AE40BB"/>
    <w:rsid w:val="00AE42F8"/>
    <w:rsid w:val="00AE433A"/>
    <w:rsid w:val="00AE4A84"/>
    <w:rsid w:val="00AE4AB7"/>
    <w:rsid w:val="00AE6945"/>
    <w:rsid w:val="00AE756A"/>
    <w:rsid w:val="00AE78E9"/>
    <w:rsid w:val="00AE7924"/>
    <w:rsid w:val="00AE7BCA"/>
    <w:rsid w:val="00AF007D"/>
    <w:rsid w:val="00AF0575"/>
    <w:rsid w:val="00AF0B38"/>
    <w:rsid w:val="00AF12CD"/>
    <w:rsid w:val="00AF15F0"/>
    <w:rsid w:val="00AF1B37"/>
    <w:rsid w:val="00AF2B02"/>
    <w:rsid w:val="00AF2D19"/>
    <w:rsid w:val="00AF3778"/>
    <w:rsid w:val="00AF3FCC"/>
    <w:rsid w:val="00AF5409"/>
    <w:rsid w:val="00AF599C"/>
    <w:rsid w:val="00AF5ACB"/>
    <w:rsid w:val="00AF5B60"/>
    <w:rsid w:val="00AF624F"/>
    <w:rsid w:val="00AF669A"/>
    <w:rsid w:val="00AF6733"/>
    <w:rsid w:val="00AF6A7C"/>
    <w:rsid w:val="00AF6AF1"/>
    <w:rsid w:val="00AF7237"/>
    <w:rsid w:val="00AF76FE"/>
    <w:rsid w:val="00AF7BF5"/>
    <w:rsid w:val="00B00A47"/>
    <w:rsid w:val="00B00C28"/>
    <w:rsid w:val="00B00C56"/>
    <w:rsid w:val="00B01484"/>
    <w:rsid w:val="00B01C59"/>
    <w:rsid w:val="00B0224D"/>
    <w:rsid w:val="00B02EE5"/>
    <w:rsid w:val="00B02F81"/>
    <w:rsid w:val="00B031F0"/>
    <w:rsid w:val="00B03303"/>
    <w:rsid w:val="00B0362A"/>
    <w:rsid w:val="00B036A4"/>
    <w:rsid w:val="00B044D4"/>
    <w:rsid w:val="00B061C9"/>
    <w:rsid w:val="00B0647B"/>
    <w:rsid w:val="00B06ED1"/>
    <w:rsid w:val="00B076CA"/>
    <w:rsid w:val="00B07822"/>
    <w:rsid w:val="00B07BD1"/>
    <w:rsid w:val="00B07DF9"/>
    <w:rsid w:val="00B1039A"/>
    <w:rsid w:val="00B10671"/>
    <w:rsid w:val="00B1070B"/>
    <w:rsid w:val="00B10986"/>
    <w:rsid w:val="00B10A96"/>
    <w:rsid w:val="00B1118A"/>
    <w:rsid w:val="00B1127D"/>
    <w:rsid w:val="00B115B4"/>
    <w:rsid w:val="00B122DF"/>
    <w:rsid w:val="00B124E3"/>
    <w:rsid w:val="00B12862"/>
    <w:rsid w:val="00B12D8A"/>
    <w:rsid w:val="00B133C0"/>
    <w:rsid w:val="00B1386C"/>
    <w:rsid w:val="00B1495A"/>
    <w:rsid w:val="00B158A9"/>
    <w:rsid w:val="00B16173"/>
    <w:rsid w:val="00B1619F"/>
    <w:rsid w:val="00B161D3"/>
    <w:rsid w:val="00B17D97"/>
    <w:rsid w:val="00B20B4B"/>
    <w:rsid w:val="00B210E1"/>
    <w:rsid w:val="00B21DAB"/>
    <w:rsid w:val="00B21DD8"/>
    <w:rsid w:val="00B21F0C"/>
    <w:rsid w:val="00B21F2C"/>
    <w:rsid w:val="00B230D7"/>
    <w:rsid w:val="00B23125"/>
    <w:rsid w:val="00B25BA1"/>
    <w:rsid w:val="00B266EB"/>
    <w:rsid w:val="00B27A82"/>
    <w:rsid w:val="00B30B30"/>
    <w:rsid w:val="00B30E55"/>
    <w:rsid w:val="00B31490"/>
    <w:rsid w:val="00B32325"/>
    <w:rsid w:val="00B3245E"/>
    <w:rsid w:val="00B32E3A"/>
    <w:rsid w:val="00B33293"/>
    <w:rsid w:val="00B33569"/>
    <w:rsid w:val="00B346F4"/>
    <w:rsid w:val="00B34A7C"/>
    <w:rsid w:val="00B34B8B"/>
    <w:rsid w:val="00B3588F"/>
    <w:rsid w:val="00B358A1"/>
    <w:rsid w:val="00B35D01"/>
    <w:rsid w:val="00B36389"/>
    <w:rsid w:val="00B36548"/>
    <w:rsid w:val="00B36B87"/>
    <w:rsid w:val="00B400F9"/>
    <w:rsid w:val="00B4060A"/>
    <w:rsid w:val="00B40F1C"/>
    <w:rsid w:val="00B41187"/>
    <w:rsid w:val="00B411DD"/>
    <w:rsid w:val="00B41303"/>
    <w:rsid w:val="00B41819"/>
    <w:rsid w:val="00B41AA5"/>
    <w:rsid w:val="00B42407"/>
    <w:rsid w:val="00B42A21"/>
    <w:rsid w:val="00B43067"/>
    <w:rsid w:val="00B435C3"/>
    <w:rsid w:val="00B437D8"/>
    <w:rsid w:val="00B43A96"/>
    <w:rsid w:val="00B43AD1"/>
    <w:rsid w:val="00B441C4"/>
    <w:rsid w:val="00B44BFA"/>
    <w:rsid w:val="00B44E64"/>
    <w:rsid w:val="00B46D7A"/>
    <w:rsid w:val="00B46F15"/>
    <w:rsid w:val="00B4702F"/>
    <w:rsid w:val="00B47744"/>
    <w:rsid w:val="00B47926"/>
    <w:rsid w:val="00B5039C"/>
    <w:rsid w:val="00B51071"/>
    <w:rsid w:val="00B51AC2"/>
    <w:rsid w:val="00B51E56"/>
    <w:rsid w:val="00B51F26"/>
    <w:rsid w:val="00B5212B"/>
    <w:rsid w:val="00B522FC"/>
    <w:rsid w:val="00B5233A"/>
    <w:rsid w:val="00B52A38"/>
    <w:rsid w:val="00B52AD8"/>
    <w:rsid w:val="00B52E00"/>
    <w:rsid w:val="00B533F5"/>
    <w:rsid w:val="00B540C1"/>
    <w:rsid w:val="00B5420D"/>
    <w:rsid w:val="00B548B7"/>
    <w:rsid w:val="00B54CBA"/>
    <w:rsid w:val="00B54DC4"/>
    <w:rsid w:val="00B55149"/>
    <w:rsid w:val="00B55934"/>
    <w:rsid w:val="00B563D2"/>
    <w:rsid w:val="00B56775"/>
    <w:rsid w:val="00B57E27"/>
    <w:rsid w:val="00B57E60"/>
    <w:rsid w:val="00B600CD"/>
    <w:rsid w:val="00B601FC"/>
    <w:rsid w:val="00B60533"/>
    <w:rsid w:val="00B6161E"/>
    <w:rsid w:val="00B62341"/>
    <w:rsid w:val="00B62A00"/>
    <w:rsid w:val="00B64131"/>
    <w:rsid w:val="00B64987"/>
    <w:rsid w:val="00B64C50"/>
    <w:rsid w:val="00B64D5E"/>
    <w:rsid w:val="00B65331"/>
    <w:rsid w:val="00B66FA2"/>
    <w:rsid w:val="00B675E1"/>
    <w:rsid w:val="00B67A1A"/>
    <w:rsid w:val="00B67D10"/>
    <w:rsid w:val="00B7093B"/>
    <w:rsid w:val="00B7157B"/>
    <w:rsid w:val="00B71AEA"/>
    <w:rsid w:val="00B71BC3"/>
    <w:rsid w:val="00B71DB9"/>
    <w:rsid w:val="00B72174"/>
    <w:rsid w:val="00B72253"/>
    <w:rsid w:val="00B72581"/>
    <w:rsid w:val="00B730FA"/>
    <w:rsid w:val="00B7472D"/>
    <w:rsid w:val="00B748B1"/>
    <w:rsid w:val="00B750AC"/>
    <w:rsid w:val="00B7510A"/>
    <w:rsid w:val="00B7577C"/>
    <w:rsid w:val="00B75F3C"/>
    <w:rsid w:val="00B7605C"/>
    <w:rsid w:val="00B762AE"/>
    <w:rsid w:val="00B769AA"/>
    <w:rsid w:val="00B76C92"/>
    <w:rsid w:val="00B80505"/>
    <w:rsid w:val="00B8138B"/>
    <w:rsid w:val="00B8183C"/>
    <w:rsid w:val="00B81A4E"/>
    <w:rsid w:val="00B81C5E"/>
    <w:rsid w:val="00B843E9"/>
    <w:rsid w:val="00B86159"/>
    <w:rsid w:val="00B874E1"/>
    <w:rsid w:val="00B87AA0"/>
    <w:rsid w:val="00B90529"/>
    <w:rsid w:val="00B91372"/>
    <w:rsid w:val="00B935EB"/>
    <w:rsid w:val="00B93A45"/>
    <w:rsid w:val="00B95FC2"/>
    <w:rsid w:val="00B960CA"/>
    <w:rsid w:val="00B96589"/>
    <w:rsid w:val="00B96679"/>
    <w:rsid w:val="00B966A9"/>
    <w:rsid w:val="00B9694B"/>
    <w:rsid w:val="00B9711E"/>
    <w:rsid w:val="00B97DF5"/>
    <w:rsid w:val="00BA0017"/>
    <w:rsid w:val="00BA05CC"/>
    <w:rsid w:val="00BA06A8"/>
    <w:rsid w:val="00BA0A1E"/>
    <w:rsid w:val="00BA1719"/>
    <w:rsid w:val="00BA1A4E"/>
    <w:rsid w:val="00BA1E10"/>
    <w:rsid w:val="00BA30A7"/>
    <w:rsid w:val="00BA39AE"/>
    <w:rsid w:val="00BA4650"/>
    <w:rsid w:val="00BA4E59"/>
    <w:rsid w:val="00BA5082"/>
    <w:rsid w:val="00BA5DCC"/>
    <w:rsid w:val="00BA683F"/>
    <w:rsid w:val="00BB1705"/>
    <w:rsid w:val="00BB1880"/>
    <w:rsid w:val="00BB2016"/>
    <w:rsid w:val="00BB34AE"/>
    <w:rsid w:val="00BB3649"/>
    <w:rsid w:val="00BB3B38"/>
    <w:rsid w:val="00BB5EB5"/>
    <w:rsid w:val="00BB5ECA"/>
    <w:rsid w:val="00BB6744"/>
    <w:rsid w:val="00BB7DC0"/>
    <w:rsid w:val="00BC0148"/>
    <w:rsid w:val="00BC070E"/>
    <w:rsid w:val="00BC0CEA"/>
    <w:rsid w:val="00BC0EF3"/>
    <w:rsid w:val="00BC1630"/>
    <w:rsid w:val="00BC23C6"/>
    <w:rsid w:val="00BC315B"/>
    <w:rsid w:val="00BC3208"/>
    <w:rsid w:val="00BC3220"/>
    <w:rsid w:val="00BC3A17"/>
    <w:rsid w:val="00BC3E80"/>
    <w:rsid w:val="00BC49B2"/>
    <w:rsid w:val="00BC4BB6"/>
    <w:rsid w:val="00BC57EE"/>
    <w:rsid w:val="00BC6B77"/>
    <w:rsid w:val="00BC6EF3"/>
    <w:rsid w:val="00BC71E1"/>
    <w:rsid w:val="00BC7812"/>
    <w:rsid w:val="00BC7DB3"/>
    <w:rsid w:val="00BD01E2"/>
    <w:rsid w:val="00BD08F4"/>
    <w:rsid w:val="00BD0A80"/>
    <w:rsid w:val="00BD0B67"/>
    <w:rsid w:val="00BD1373"/>
    <w:rsid w:val="00BD2351"/>
    <w:rsid w:val="00BD259A"/>
    <w:rsid w:val="00BD2ADD"/>
    <w:rsid w:val="00BD31B9"/>
    <w:rsid w:val="00BD31D0"/>
    <w:rsid w:val="00BD3709"/>
    <w:rsid w:val="00BD3A35"/>
    <w:rsid w:val="00BD4004"/>
    <w:rsid w:val="00BD40BD"/>
    <w:rsid w:val="00BD50BB"/>
    <w:rsid w:val="00BD569A"/>
    <w:rsid w:val="00BD596A"/>
    <w:rsid w:val="00BD59AE"/>
    <w:rsid w:val="00BD6691"/>
    <w:rsid w:val="00BD672F"/>
    <w:rsid w:val="00BD6A8D"/>
    <w:rsid w:val="00BD7222"/>
    <w:rsid w:val="00BD75AB"/>
    <w:rsid w:val="00BD7904"/>
    <w:rsid w:val="00BD7996"/>
    <w:rsid w:val="00BD7CFC"/>
    <w:rsid w:val="00BE0209"/>
    <w:rsid w:val="00BE0341"/>
    <w:rsid w:val="00BE0EE5"/>
    <w:rsid w:val="00BE13A5"/>
    <w:rsid w:val="00BE1E41"/>
    <w:rsid w:val="00BE2666"/>
    <w:rsid w:val="00BE26C9"/>
    <w:rsid w:val="00BE29F6"/>
    <w:rsid w:val="00BE2FA2"/>
    <w:rsid w:val="00BE385B"/>
    <w:rsid w:val="00BE5233"/>
    <w:rsid w:val="00BE60AC"/>
    <w:rsid w:val="00BE62CF"/>
    <w:rsid w:val="00BE642D"/>
    <w:rsid w:val="00BE769C"/>
    <w:rsid w:val="00BF0035"/>
    <w:rsid w:val="00BF073B"/>
    <w:rsid w:val="00BF074C"/>
    <w:rsid w:val="00BF0DCC"/>
    <w:rsid w:val="00BF0F51"/>
    <w:rsid w:val="00BF10F8"/>
    <w:rsid w:val="00BF153F"/>
    <w:rsid w:val="00BF18E0"/>
    <w:rsid w:val="00BF21BB"/>
    <w:rsid w:val="00BF3302"/>
    <w:rsid w:val="00BF3F35"/>
    <w:rsid w:val="00BF48B7"/>
    <w:rsid w:val="00BF4F61"/>
    <w:rsid w:val="00BF51CA"/>
    <w:rsid w:val="00BF5220"/>
    <w:rsid w:val="00BF525B"/>
    <w:rsid w:val="00BF5800"/>
    <w:rsid w:val="00BF6960"/>
    <w:rsid w:val="00BF706F"/>
    <w:rsid w:val="00BF75B8"/>
    <w:rsid w:val="00BF7897"/>
    <w:rsid w:val="00BF7B64"/>
    <w:rsid w:val="00C00D4C"/>
    <w:rsid w:val="00C00F3C"/>
    <w:rsid w:val="00C01730"/>
    <w:rsid w:val="00C017EE"/>
    <w:rsid w:val="00C01A21"/>
    <w:rsid w:val="00C01BF4"/>
    <w:rsid w:val="00C02243"/>
    <w:rsid w:val="00C0275B"/>
    <w:rsid w:val="00C03B20"/>
    <w:rsid w:val="00C03C96"/>
    <w:rsid w:val="00C04B18"/>
    <w:rsid w:val="00C04E01"/>
    <w:rsid w:val="00C060CD"/>
    <w:rsid w:val="00C06339"/>
    <w:rsid w:val="00C077F1"/>
    <w:rsid w:val="00C07898"/>
    <w:rsid w:val="00C101B8"/>
    <w:rsid w:val="00C10A55"/>
    <w:rsid w:val="00C10AF9"/>
    <w:rsid w:val="00C1161E"/>
    <w:rsid w:val="00C116C1"/>
    <w:rsid w:val="00C118E7"/>
    <w:rsid w:val="00C1288D"/>
    <w:rsid w:val="00C12F2F"/>
    <w:rsid w:val="00C13594"/>
    <w:rsid w:val="00C135A9"/>
    <w:rsid w:val="00C135C5"/>
    <w:rsid w:val="00C14397"/>
    <w:rsid w:val="00C14B0F"/>
    <w:rsid w:val="00C14D51"/>
    <w:rsid w:val="00C15701"/>
    <w:rsid w:val="00C164E6"/>
    <w:rsid w:val="00C16878"/>
    <w:rsid w:val="00C1746F"/>
    <w:rsid w:val="00C20199"/>
    <w:rsid w:val="00C20C1B"/>
    <w:rsid w:val="00C213C7"/>
    <w:rsid w:val="00C2190B"/>
    <w:rsid w:val="00C2258C"/>
    <w:rsid w:val="00C232FA"/>
    <w:rsid w:val="00C23589"/>
    <w:rsid w:val="00C235E8"/>
    <w:rsid w:val="00C23AC6"/>
    <w:rsid w:val="00C246EE"/>
    <w:rsid w:val="00C24EBD"/>
    <w:rsid w:val="00C25216"/>
    <w:rsid w:val="00C261C3"/>
    <w:rsid w:val="00C27E0B"/>
    <w:rsid w:val="00C300C1"/>
    <w:rsid w:val="00C3017E"/>
    <w:rsid w:val="00C314E5"/>
    <w:rsid w:val="00C31CB0"/>
    <w:rsid w:val="00C32D8A"/>
    <w:rsid w:val="00C33315"/>
    <w:rsid w:val="00C33F31"/>
    <w:rsid w:val="00C34244"/>
    <w:rsid w:val="00C34831"/>
    <w:rsid w:val="00C34884"/>
    <w:rsid w:val="00C35C40"/>
    <w:rsid w:val="00C3719D"/>
    <w:rsid w:val="00C37208"/>
    <w:rsid w:val="00C3794D"/>
    <w:rsid w:val="00C37ABE"/>
    <w:rsid w:val="00C405CB"/>
    <w:rsid w:val="00C40616"/>
    <w:rsid w:val="00C40763"/>
    <w:rsid w:val="00C418A0"/>
    <w:rsid w:val="00C42B41"/>
    <w:rsid w:val="00C43869"/>
    <w:rsid w:val="00C44005"/>
    <w:rsid w:val="00C441BB"/>
    <w:rsid w:val="00C441C3"/>
    <w:rsid w:val="00C44376"/>
    <w:rsid w:val="00C446B2"/>
    <w:rsid w:val="00C4476C"/>
    <w:rsid w:val="00C44B53"/>
    <w:rsid w:val="00C459EF"/>
    <w:rsid w:val="00C45B27"/>
    <w:rsid w:val="00C45CE0"/>
    <w:rsid w:val="00C45F2E"/>
    <w:rsid w:val="00C4687F"/>
    <w:rsid w:val="00C46E17"/>
    <w:rsid w:val="00C47EFF"/>
    <w:rsid w:val="00C50202"/>
    <w:rsid w:val="00C50273"/>
    <w:rsid w:val="00C50305"/>
    <w:rsid w:val="00C506AF"/>
    <w:rsid w:val="00C507AD"/>
    <w:rsid w:val="00C508DA"/>
    <w:rsid w:val="00C50A87"/>
    <w:rsid w:val="00C51A33"/>
    <w:rsid w:val="00C5267D"/>
    <w:rsid w:val="00C52888"/>
    <w:rsid w:val="00C52CFC"/>
    <w:rsid w:val="00C52E39"/>
    <w:rsid w:val="00C53C5F"/>
    <w:rsid w:val="00C5402F"/>
    <w:rsid w:val="00C542F9"/>
    <w:rsid w:val="00C54910"/>
    <w:rsid w:val="00C54F0D"/>
    <w:rsid w:val="00C55026"/>
    <w:rsid w:val="00C55B3C"/>
    <w:rsid w:val="00C5617B"/>
    <w:rsid w:val="00C561BC"/>
    <w:rsid w:val="00C561EF"/>
    <w:rsid w:val="00C5687A"/>
    <w:rsid w:val="00C56966"/>
    <w:rsid w:val="00C56F9C"/>
    <w:rsid w:val="00C57534"/>
    <w:rsid w:val="00C57F97"/>
    <w:rsid w:val="00C60498"/>
    <w:rsid w:val="00C604F9"/>
    <w:rsid w:val="00C60934"/>
    <w:rsid w:val="00C60C5A"/>
    <w:rsid w:val="00C613A3"/>
    <w:rsid w:val="00C615A0"/>
    <w:rsid w:val="00C61B09"/>
    <w:rsid w:val="00C6251A"/>
    <w:rsid w:val="00C62701"/>
    <w:rsid w:val="00C63298"/>
    <w:rsid w:val="00C64211"/>
    <w:rsid w:val="00C656DF"/>
    <w:rsid w:val="00C65E3A"/>
    <w:rsid w:val="00C66120"/>
    <w:rsid w:val="00C6669B"/>
    <w:rsid w:val="00C66882"/>
    <w:rsid w:val="00C669FD"/>
    <w:rsid w:val="00C670A9"/>
    <w:rsid w:val="00C67CAC"/>
    <w:rsid w:val="00C703C7"/>
    <w:rsid w:val="00C70C29"/>
    <w:rsid w:val="00C70F0A"/>
    <w:rsid w:val="00C7132D"/>
    <w:rsid w:val="00C71605"/>
    <w:rsid w:val="00C7373A"/>
    <w:rsid w:val="00C74B0C"/>
    <w:rsid w:val="00C74F2E"/>
    <w:rsid w:val="00C75254"/>
    <w:rsid w:val="00C75685"/>
    <w:rsid w:val="00C75E59"/>
    <w:rsid w:val="00C75F8C"/>
    <w:rsid w:val="00C76758"/>
    <w:rsid w:val="00C80245"/>
    <w:rsid w:val="00C805BC"/>
    <w:rsid w:val="00C806F5"/>
    <w:rsid w:val="00C818D4"/>
    <w:rsid w:val="00C819D1"/>
    <w:rsid w:val="00C829B8"/>
    <w:rsid w:val="00C83718"/>
    <w:rsid w:val="00C83D8A"/>
    <w:rsid w:val="00C83F15"/>
    <w:rsid w:val="00C840F0"/>
    <w:rsid w:val="00C846FF"/>
    <w:rsid w:val="00C85796"/>
    <w:rsid w:val="00C8657F"/>
    <w:rsid w:val="00C865DA"/>
    <w:rsid w:val="00C87759"/>
    <w:rsid w:val="00C879DA"/>
    <w:rsid w:val="00C87D29"/>
    <w:rsid w:val="00C87ECD"/>
    <w:rsid w:val="00C9026C"/>
    <w:rsid w:val="00C90730"/>
    <w:rsid w:val="00C90DE6"/>
    <w:rsid w:val="00C90F5D"/>
    <w:rsid w:val="00C91BFA"/>
    <w:rsid w:val="00C91C15"/>
    <w:rsid w:val="00C91EE8"/>
    <w:rsid w:val="00C92285"/>
    <w:rsid w:val="00C92A34"/>
    <w:rsid w:val="00C932C9"/>
    <w:rsid w:val="00C933BC"/>
    <w:rsid w:val="00C93489"/>
    <w:rsid w:val="00C9357C"/>
    <w:rsid w:val="00C936C2"/>
    <w:rsid w:val="00C93C64"/>
    <w:rsid w:val="00C93F31"/>
    <w:rsid w:val="00C94141"/>
    <w:rsid w:val="00C9423E"/>
    <w:rsid w:val="00C946F3"/>
    <w:rsid w:val="00C947FF"/>
    <w:rsid w:val="00C9538C"/>
    <w:rsid w:val="00C955CE"/>
    <w:rsid w:val="00C96460"/>
    <w:rsid w:val="00C966BE"/>
    <w:rsid w:val="00C969EC"/>
    <w:rsid w:val="00C97036"/>
    <w:rsid w:val="00C9748B"/>
    <w:rsid w:val="00C97592"/>
    <w:rsid w:val="00CA00D1"/>
    <w:rsid w:val="00CA0887"/>
    <w:rsid w:val="00CA179D"/>
    <w:rsid w:val="00CA1AED"/>
    <w:rsid w:val="00CA20B2"/>
    <w:rsid w:val="00CA3073"/>
    <w:rsid w:val="00CA41E3"/>
    <w:rsid w:val="00CA4233"/>
    <w:rsid w:val="00CA470B"/>
    <w:rsid w:val="00CA4F1E"/>
    <w:rsid w:val="00CA5AC8"/>
    <w:rsid w:val="00CA5BC7"/>
    <w:rsid w:val="00CA5E95"/>
    <w:rsid w:val="00CA6820"/>
    <w:rsid w:val="00CA6B94"/>
    <w:rsid w:val="00CA761C"/>
    <w:rsid w:val="00CB0200"/>
    <w:rsid w:val="00CB14D9"/>
    <w:rsid w:val="00CB1719"/>
    <w:rsid w:val="00CB17AC"/>
    <w:rsid w:val="00CB19CA"/>
    <w:rsid w:val="00CB1DB0"/>
    <w:rsid w:val="00CB23A8"/>
    <w:rsid w:val="00CB26BE"/>
    <w:rsid w:val="00CB445F"/>
    <w:rsid w:val="00CB57E4"/>
    <w:rsid w:val="00CB6613"/>
    <w:rsid w:val="00CB6AF5"/>
    <w:rsid w:val="00CB72FA"/>
    <w:rsid w:val="00CC0BBB"/>
    <w:rsid w:val="00CC165D"/>
    <w:rsid w:val="00CC19B1"/>
    <w:rsid w:val="00CC1C0B"/>
    <w:rsid w:val="00CC24A5"/>
    <w:rsid w:val="00CC37D4"/>
    <w:rsid w:val="00CC3C03"/>
    <w:rsid w:val="00CC4958"/>
    <w:rsid w:val="00CC4DBC"/>
    <w:rsid w:val="00CC5320"/>
    <w:rsid w:val="00CC59BA"/>
    <w:rsid w:val="00CC63A4"/>
    <w:rsid w:val="00CC6860"/>
    <w:rsid w:val="00CC6C14"/>
    <w:rsid w:val="00CC6DDF"/>
    <w:rsid w:val="00CC7073"/>
    <w:rsid w:val="00CC7786"/>
    <w:rsid w:val="00CC7A7E"/>
    <w:rsid w:val="00CD018C"/>
    <w:rsid w:val="00CD076B"/>
    <w:rsid w:val="00CD151F"/>
    <w:rsid w:val="00CD176F"/>
    <w:rsid w:val="00CD2299"/>
    <w:rsid w:val="00CD2700"/>
    <w:rsid w:val="00CD354A"/>
    <w:rsid w:val="00CD38CA"/>
    <w:rsid w:val="00CD3939"/>
    <w:rsid w:val="00CD4986"/>
    <w:rsid w:val="00CD4F64"/>
    <w:rsid w:val="00CD531D"/>
    <w:rsid w:val="00CD533C"/>
    <w:rsid w:val="00CD590F"/>
    <w:rsid w:val="00CD6509"/>
    <w:rsid w:val="00CD7652"/>
    <w:rsid w:val="00CD7942"/>
    <w:rsid w:val="00CD7F37"/>
    <w:rsid w:val="00CE03CA"/>
    <w:rsid w:val="00CE0872"/>
    <w:rsid w:val="00CE0AD4"/>
    <w:rsid w:val="00CE170A"/>
    <w:rsid w:val="00CE2002"/>
    <w:rsid w:val="00CE2EBA"/>
    <w:rsid w:val="00CE32EA"/>
    <w:rsid w:val="00CE5359"/>
    <w:rsid w:val="00CE5418"/>
    <w:rsid w:val="00CE55C4"/>
    <w:rsid w:val="00CE56B8"/>
    <w:rsid w:val="00CE5D2E"/>
    <w:rsid w:val="00CE6141"/>
    <w:rsid w:val="00CE6B0C"/>
    <w:rsid w:val="00CE6EDB"/>
    <w:rsid w:val="00CE6FB5"/>
    <w:rsid w:val="00CF0859"/>
    <w:rsid w:val="00CF0C47"/>
    <w:rsid w:val="00CF1140"/>
    <w:rsid w:val="00CF1D56"/>
    <w:rsid w:val="00CF20A5"/>
    <w:rsid w:val="00CF2353"/>
    <w:rsid w:val="00CF274F"/>
    <w:rsid w:val="00CF3B01"/>
    <w:rsid w:val="00CF3D62"/>
    <w:rsid w:val="00CF3FD2"/>
    <w:rsid w:val="00CF4779"/>
    <w:rsid w:val="00CF5172"/>
    <w:rsid w:val="00CF56DF"/>
    <w:rsid w:val="00CF5A0F"/>
    <w:rsid w:val="00CF5ED9"/>
    <w:rsid w:val="00CF653B"/>
    <w:rsid w:val="00CF689C"/>
    <w:rsid w:val="00CF6A73"/>
    <w:rsid w:val="00CF6F18"/>
    <w:rsid w:val="00CF718F"/>
    <w:rsid w:val="00CF79A6"/>
    <w:rsid w:val="00D008F8"/>
    <w:rsid w:val="00D00D84"/>
    <w:rsid w:val="00D00ED2"/>
    <w:rsid w:val="00D01087"/>
    <w:rsid w:val="00D015AD"/>
    <w:rsid w:val="00D0168A"/>
    <w:rsid w:val="00D018D0"/>
    <w:rsid w:val="00D02247"/>
    <w:rsid w:val="00D022D2"/>
    <w:rsid w:val="00D0281C"/>
    <w:rsid w:val="00D035CA"/>
    <w:rsid w:val="00D03DAA"/>
    <w:rsid w:val="00D03F67"/>
    <w:rsid w:val="00D04B69"/>
    <w:rsid w:val="00D04C0B"/>
    <w:rsid w:val="00D05868"/>
    <w:rsid w:val="00D05909"/>
    <w:rsid w:val="00D05C36"/>
    <w:rsid w:val="00D05DDC"/>
    <w:rsid w:val="00D0614D"/>
    <w:rsid w:val="00D06951"/>
    <w:rsid w:val="00D06B89"/>
    <w:rsid w:val="00D07A8C"/>
    <w:rsid w:val="00D102AE"/>
    <w:rsid w:val="00D105DC"/>
    <w:rsid w:val="00D10836"/>
    <w:rsid w:val="00D1115F"/>
    <w:rsid w:val="00D11274"/>
    <w:rsid w:val="00D114F2"/>
    <w:rsid w:val="00D117D9"/>
    <w:rsid w:val="00D11989"/>
    <w:rsid w:val="00D11AD2"/>
    <w:rsid w:val="00D121CA"/>
    <w:rsid w:val="00D12304"/>
    <w:rsid w:val="00D123BC"/>
    <w:rsid w:val="00D12427"/>
    <w:rsid w:val="00D12592"/>
    <w:rsid w:val="00D12668"/>
    <w:rsid w:val="00D1327A"/>
    <w:rsid w:val="00D13779"/>
    <w:rsid w:val="00D13BBC"/>
    <w:rsid w:val="00D13BEB"/>
    <w:rsid w:val="00D14431"/>
    <w:rsid w:val="00D14631"/>
    <w:rsid w:val="00D157E2"/>
    <w:rsid w:val="00D15C1C"/>
    <w:rsid w:val="00D17B0F"/>
    <w:rsid w:val="00D20DF3"/>
    <w:rsid w:val="00D21529"/>
    <w:rsid w:val="00D215F3"/>
    <w:rsid w:val="00D21826"/>
    <w:rsid w:val="00D21B85"/>
    <w:rsid w:val="00D22435"/>
    <w:rsid w:val="00D2245B"/>
    <w:rsid w:val="00D2246E"/>
    <w:rsid w:val="00D23837"/>
    <w:rsid w:val="00D2400B"/>
    <w:rsid w:val="00D241B0"/>
    <w:rsid w:val="00D24473"/>
    <w:rsid w:val="00D253D4"/>
    <w:rsid w:val="00D254BC"/>
    <w:rsid w:val="00D25E21"/>
    <w:rsid w:val="00D25EDE"/>
    <w:rsid w:val="00D300C0"/>
    <w:rsid w:val="00D30288"/>
    <w:rsid w:val="00D306B4"/>
    <w:rsid w:val="00D30E6D"/>
    <w:rsid w:val="00D31114"/>
    <w:rsid w:val="00D316BA"/>
    <w:rsid w:val="00D323D9"/>
    <w:rsid w:val="00D32A1E"/>
    <w:rsid w:val="00D33556"/>
    <w:rsid w:val="00D3380D"/>
    <w:rsid w:val="00D33C53"/>
    <w:rsid w:val="00D3497C"/>
    <w:rsid w:val="00D34FC8"/>
    <w:rsid w:val="00D3546F"/>
    <w:rsid w:val="00D357E4"/>
    <w:rsid w:val="00D35994"/>
    <w:rsid w:val="00D35BAD"/>
    <w:rsid w:val="00D360CF"/>
    <w:rsid w:val="00D368CD"/>
    <w:rsid w:val="00D36980"/>
    <w:rsid w:val="00D37A4C"/>
    <w:rsid w:val="00D4082B"/>
    <w:rsid w:val="00D4097D"/>
    <w:rsid w:val="00D40C10"/>
    <w:rsid w:val="00D42A64"/>
    <w:rsid w:val="00D42ACF"/>
    <w:rsid w:val="00D43DE8"/>
    <w:rsid w:val="00D448A0"/>
    <w:rsid w:val="00D45056"/>
    <w:rsid w:val="00D4514E"/>
    <w:rsid w:val="00D4535D"/>
    <w:rsid w:val="00D45711"/>
    <w:rsid w:val="00D45C9C"/>
    <w:rsid w:val="00D45F9B"/>
    <w:rsid w:val="00D46323"/>
    <w:rsid w:val="00D46AD8"/>
    <w:rsid w:val="00D46D66"/>
    <w:rsid w:val="00D475AB"/>
    <w:rsid w:val="00D477BD"/>
    <w:rsid w:val="00D479B9"/>
    <w:rsid w:val="00D505A3"/>
    <w:rsid w:val="00D50B49"/>
    <w:rsid w:val="00D5110D"/>
    <w:rsid w:val="00D51E4F"/>
    <w:rsid w:val="00D52C70"/>
    <w:rsid w:val="00D5347B"/>
    <w:rsid w:val="00D5353E"/>
    <w:rsid w:val="00D53FC3"/>
    <w:rsid w:val="00D5416B"/>
    <w:rsid w:val="00D544AC"/>
    <w:rsid w:val="00D54E3C"/>
    <w:rsid w:val="00D5529D"/>
    <w:rsid w:val="00D5553A"/>
    <w:rsid w:val="00D55773"/>
    <w:rsid w:val="00D567A7"/>
    <w:rsid w:val="00D5722B"/>
    <w:rsid w:val="00D5747B"/>
    <w:rsid w:val="00D579E3"/>
    <w:rsid w:val="00D57B7D"/>
    <w:rsid w:val="00D601B6"/>
    <w:rsid w:val="00D6105D"/>
    <w:rsid w:val="00D613DE"/>
    <w:rsid w:val="00D6140C"/>
    <w:rsid w:val="00D61618"/>
    <w:rsid w:val="00D62446"/>
    <w:rsid w:val="00D625B9"/>
    <w:rsid w:val="00D62789"/>
    <w:rsid w:val="00D62DCF"/>
    <w:rsid w:val="00D63178"/>
    <w:rsid w:val="00D63E5C"/>
    <w:rsid w:val="00D63EF0"/>
    <w:rsid w:val="00D6455D"/>
    <w:rsid w:val="00D64B4D"/>
    <w:rsid w:val="00D64FEE"/>
    <w:rsid w:val="00D65C29"/>
    <w:rsid w:val="00D662B1"/>
    <w:rsid w:val="00D67989"/>
    <w:rsid w:val="00D7003F"/>
    <w:rsid w:val="00D70159"/>
    <w:rsid w:val="00D7037E"/>
    <w:rsid w:val="00D704CC"/>
    <w:rsid w:val="00D712A6"/>
    <w:rsid w:val="00D72685"/>
    <w:rsid w:val="00D72C0E"/>
    <w:rsid w:val="00D72FD8"/>
    <w:rsid w:val="00D733E3"/>
    <w:rsid w:val="00D73CF3"/>
    <w:rsid w:val="00D757AF"/>
    <w:rsid w:val="00D75D62"/>
    <w:rsid w:val="00D76110"/>
    <w:rsid w:val="00D764DB"/>
    <w:rsid w:val="00D76658"/>
    <w:rsid w:val="00D76F1D"/>
    <w:rsid w:val="00D770CA"/>
    <w:rsid w:val="00D77742"/>
    <w:rsid w:val="00D77DC6"/>
    <w:rsid w:val="00D77F48"/>
    <w:rsid w:val="00D8038B"/>
    <w:rsid w:val="00D81763"/>
    <w:rsid w:val="00D82A68"/>
    <w:rsid w:val="00D82FD7"/>
    <w:rsid w:val="00D8364E"/>
    <w:rsid w:val="00D84702"/>
    <w:rsid w:val="00D84729"/>
    <w:rsid w:val="00D8588F"/>
    <w:rsid w:val="00D85D58"/>
    <w:rsid w:val="00D8619C"/>
    <w:rsid w:val="00D8644C"/>
    <w:rsid w:val="00D8663B"/>
    <w:rsid w:val="00D86D35"/>
    <w:rsid w:val="00D8752A"/>
    <w:rsid w:val="00D877AC"/>
    <w:rsid w:val="00D87FAF"/>
    <w:rsid w:val="00D90C93"/>
    <w:rsid w:val="00D90F44"/>
    <w:rsid w:val="00D91F1D"/>
    <w:rsid w:val="00D92893"/>
    <w:rsid w:val="00D930C1"/>
    <w:rsid w:val="00D938C3"/>
    <w:rsid w:val="00D93999"/>
    <w:rsid w:val="00D94005"/>
    <w:rsid w:val="00D94282"/>
    <w:rsid w:val="00D9459C"/>
    <w:rsid w:val="00D945E6"/>
    <w:rsid w:val="00D948C4"/>
    <w:rsid w:val="00D94D6D"/>
    <w:rsid w:val="00D951E4"/>
    <w:rsid w:val="00D9681F"/>
    <w:rsid w:val="00D97411"/>
    <w:rsid w:val="00D978C6"/>
    <w:rsid w:val="00DA1034"/>
    <w:rsid w:val="00DA17BB"/>
    <w:rsid w:val="00DA2A88"/>
    <w:rsid w:val="00DA341F"/>
    <w:rsid w:val="00DA4467"/>
    <w:rsid w:val="00DA47F7"/>
    <w:rsid w:val="00DA4DCE"/>
    <w:rsid w:val="00DA5191"/>
    <w:rsid w:val="00DA53EB"/>
    <w:rsid w:val="00DA608D"/>
    <w:rsid w:val="00DA6393"/>
    <w:rsid w:val="00DA66FD"/>
    <w:rsid w:val="00DA6E32"/>
    <w:rsid w:val="00DA6FD4"/>
    <w:rsid w:val="00DA790D"/>
    <w:rsid w:val="00DA7A6F"/>
    <w:rsid w:val="00DA7FFC"/>
    <w:rsid w:val="00DB1281"/>
    <w:rsid w:val="00DB18D9"/>
    <w:rsid w:val="00DB3252"/>
    <w:rsid w:val="00DB4E5D"/>
    <w:rsid w:val="00DB4E95"/>
    <w:rsid w:val="00DB4EC1"/>
    <w:rsid w:val="00DB5984"/>
    <w:rsid w:val="00DB5B59"/>
    <w:rsid w:val="00DB6AC7"/>
    <w:rsid w:val="00DB70C1"/>
    <w:rsid w:val="00DC01C1"/>
    <w:rsid w:val="00DC029B"/>
    <w:rsid w:val="00DC0974"/>
    <w:rsid w:val="00DC0C9B"/>
    <w:rsid w:val="00DC1383"/>
    <w:rsid w:val="00DC189E"/>
    <w:rsid w:val="00DC1951"/>
    <w:rsid w:val="00DC1CB9"/>
    <w:rsid w:val="00DC2CD6"/>
    <w:rsid w:val="00DC2F7E"/>
    <w:rsid w:val="00DC3AAF"/>
    <w:rsid w:val="00DC3F86"/>
    <w:rsid w:val="00DC413C"/>
    <w:rsid w:val="00DC4B47"/>
    <w:rsid w:val="00DC5045"/>
    <w:rsid w:val="00DC5A92"/>
    <w:rsid w:val="00DC677A"/>
    <w:rsid w:val="00DC6AF6"/>
    <w:rsid w:val="00DC78F8"/>
    <w:rsid w:val="00DD0458"/>
    <w:rsid w:val="00DD1DAC"/>
    <w:rsid w:val="00DD23C8"/>
    <w:rsid w:val="00DD250B"/>
    <w:rsid w:val="00DD280C"/>
    <w:rsid w:val="00DD2D63"/>
    <w:rsid w:val="00DD31A0"/>
    <w:rsid w:val="00DD341E"/>
    <w:rsid w:val="00DD3E7E"/>
    <w:rsid w:val="00DD3F6D"/>
    <w:rsid w:val="00DD4026"/>
    <w:rsid w:val="00DD4E8E"/>
    <w:rsid w:val="00DD4F87"/>
    <w:rsid w:val="00DD5284"/>
    <w:rsid w:val="00DD5B37"/>
    <w:rsid w:val="00DD5C33"/>
    <w:rsid w:val="00DD5C99"/>
    <w:rsid w:val="00DD7B2C"/>
    <w:rsid w:val="00DE0168"/>
    <w:rsid w:val="00DE0239"/>
    <w:rsid w:val="00DE0778"/>
    <w:rsid w:val="00DE0D82"/>
    <w:rsid w:val="00DE1215"/>
    <w:rsid w:val="00DE17F9"/>
    <w:rsid w:val="00DE2039"/>
    <w:rsid w:val="00DE220D"/>
    <w:rsid w:val="00DE233D"/>
    <w:rsid w:val="00DE2381"/>
    <w:rsid w:val="00DE25C2"/>
    <w:rsid w:val="00DE2637"/>
    <w:rsid w:val="00DE33FB"/>
    <w:rsid w:val="00DE3BCD"/>
    <w:rsid w:val="00DE3C2D"/>
    <w:rsid w:val="00DE420C"/>
    <w:rsid w:val="00DE482C"/>
    <w:rsid w:val="00DE4B1B"/>
    <w:rsid w:val="00DE4DDD"/>
    <w:rsid w:val="00DE4F5D"/>
    <w:rsid w:val="00DE580D"/>
    <w:rsid w:val="00DE651F"/>
    <w:rsid w:val="00DE700C"/>
    <w:rsid w:val="00DE715A"/>
    <w:rsid w:val="00DE73A9"/>
    <w:rsid w:val="00DE75DD"/>
    <w:rsid w:val="00DE7BE1"/>
    <w:rsid w:val="00DE7BE2"/>
    <w:rsid w:val="00DE7DC7"/>
    <w:rsid w:val="00DE7F92"/>
    <w:rsid w:val="00DF04C1"/>
    <w:rsid w:val="00DF0706"/>
    <w:rsid w:val="00DF0A42"/>
    <w:rsid w:val="00DF1150"/>
    <w:rsid w:val="00DF1322"/>
    <w:rsid w:val="00DF1B23"/>
    <w:rsid w:val="00DF24B5"/>
    <w:rsid w:val="00DF3299"/>
    <w:rsid w:val="00DF5670"/>
    <w:rsid w:val="00DF5AB4"/>
    <w:rsid w:val="00DF6911"/>
    <w:rsid w:val="00DF7E35"/>
    <w:rsid w:val="00E00C27"/>
    <w:rsid w:val="00E00F89"/>
    <w:rsid w:val="00E01AEE"/>
    <w:rsid w:val="00E01D54"/>
    <w:rsid w:val="00E01D76"/>
    <w:rsid w:val="00E02608"/>
    <w:rsid w:val="00E03584"/>
    <w:rsid w:val="00E04050"/>
    <w:rsid w:val="00E0459F"/>
    <w:rsid w:val="00E04E77"/>
    <w:rsid w:val="00E0565D"/>
    <w:rsid w:val="00E0619F"/>
    <w:rsid w:val="00E068AA"/>
    <w:rsid w:val="00E07E35"/>
    <w:rsid w:val="00E10840"/>
    <w:rsid w:val="00E11C0B"/>
    <w:rsid w:val="00E11DA9"/>
    <w:rsid w:val="00E12636"/>
    <w:rsid w:val="00E1282A"/>
    <w:rsid w:val="00E13D31"/>
    <w:rsid w:val="00E14369"/>
    <w:rsid w:val="00E144CD"/>
    <w:rsid w:val="00E14FAC"/>
    <w:rsid w:val="00E16080"/>
    <w:rsid w:val="00E165C3"/>
    <w:rsid w:val="00E1660F"/>
    <w:rsid w:val="00E1747F"/>
    <w:rsid w:val="00E179B4"/>
    <w:rsid w:val="00E20522"/>
    <w:rsid w:val="00E20E16"/>
    <w:rsid w:val="00E21DF4"/>
    <w:rsid w:val="00E222D3"/>
    <w:rsid w:val="00E224BC"/>
    <w:rsid w:val="00E2296B"/>
    <w:rsid w:val="00E22A49"/>
    <w:rsid w:val="00E24258"/>
    <w:rsid w:val="00E24AAB"/>
    <w:rsid w:val="00E2526E"/>
    <w:rsid w:val="00E25905"/>
    <w:rsid w:val="00E26DD1"/>
    <w:rsid w:val="00E27DA7"/>
    <w:rsid w:val="00E3001B"/>
    <w:rsid w:val="00E3044C"/>
    <w:rsid w:val="00E3085A"/>
    <w:rsid w:val="00E30A73"/>
    <w:rsid w:val="00E30C55"/>
    <w:rsid w:val="00E31515"/>
    <w:rsid w:val="00E329A1"/>
    <w:rsid w:val="00E32F31"/>
    <w:rsid w:val="00E339AB"/>
    <w:rsid w:val="00E33BDF"/>
    <w:rsid w:val="00E34270"/>
    <w:rsid w:val="00E34654"/>
    <w:rsid w:val="00E3470B"/>
    <w:rsid w:val="00E34E62"/>
    <w:rsid w:val="00E35693"/>
    <w:rsid w:val="00E35C65"/>
    <w:rsid w:val="00E36C69"/>
    <w:rsid w:val="00E36E51"/>
    <w:rsid w:val="00E37146"/>
    <w:rsid w:val="00E37284"/>
    <w:rsid w:val="00E37A43"/>
    <w:rsid w:val="00E40976"/>
    <w:rsid w:val="00E40B6D"/>
    <w:rsid w:val="00E41629"/>
    <w:rsid w:val="00E41736"/>
    <w:rsid w:val="00E41ED2"/>
    <w:rsid w:val="00E425B8"/>
    <w:rsid w:val="00E431B3"/>
    <w:rsid w:val="00E4432A"/>
    <w:rsid w:val="00E44D92"/>
    <w:rsid w:val="00E455C5"/>
    <w:rsid w:val="00E456E9"/>
    <w:rsid w:val="00E461C2"/>
    <w:rsid w:val="00E46474"/>
    <w:rsid w:val="00E46D1C"/>
    <w:rsid w:val="00E46EA2"/>
    <w:rsid w:val="00E47179"/>
    <w:rsid w:val="00E47366"/>
    <w:rsid w:val="00E479BD"/>
    <w:rsid w:val="00E503C9"/>
    <w:rsid w:val="00E50EA7"/>
    <w:rsid w:val="00E51DF0"/>
    <w:rsid w:val="00E52307"/>
    <w:rsid w:val="00E524DD"/>
    <w:rsid w:val="00E52C32"/>
    <w:rsid w:val="00E52CD6"/>
    <w:rsid w:val="00E53AA0"/>
    <w:rsid w:val="00E53F27"/>
    <w:rsid w:val="00E5430A"/>
    <w:rsid w:val="00E54FAC"/>
    <w:rsid w:val="00E551C1"/>
    <w:rsid w:val="00E56365"/>
    <w:rsid w:val="00E56567"/>
    <w:rsid w:val="00E5687B"/>
    <w:rsid w:val="00E56B55"/>
    <w:rsid w:val="00E56CF4"/>
    <w:rsid w:val="00E56F81"/>
    <w:rsid w:val="00E57191"/>
    <w:rsid w:val="00E57E4E"/>
    <w:rsid w:val="00E601DC"/>
    <w:rsid w:val="00E60335"/>
    <w:rsid w:val="00E60557"/>
    <w:rsid w:val="00E60AD9"/>
    <w:rsid w:val="00E60B85"/>
    <w:rsid w:val="00E60CEC"/>
    <w:rsid w:val="00E61315"/>
    <w:rsid w:val="00E61765"/>
    <w:rsid w:val="00E62FE2"/>
    <w:rsid w:val="00E630B4"/>
    <w:rsid w:val="00E637FD"/>
    <w:rsid w:val="00E63CB1"/>
    <w:rsid w:val="00E658CF"/>
    <w:rsid w:val="00E6742A"/>
    <w:rsid w:val="00E676C6"/>
    <w:rsid w:val="00E67BBD"/>
    <w:rsid w:val="00E70CD0"/>
    <w:rsid w:val="00E7103F"/>
    <w:rsid w:val="00E7117D"/>
    <w:rsid w:val="00E71A1D"/>
    <w:rsid w:val="00E722E9"/>
    <w:rsid w:val="00E72F10"/>
    <w:rsid w:val="00E73163"/>
    <w:rsid w:val="00E73676"/>
    <w:rsid w:val="00E739B5"/>
    <w:rsid w:val="00E74015"/>
    <w:rsid w:val="00E740DC"/>
    <w:rsid w:val="00E745A0"/>
    <w:rsid w:val="00E7473D"/>
    <w:rsid w:val="00E74C6C"/>
    <w:rsid w:val="00E75055"/>
    <w:rsid w:val="00E75736"/>
    <w:rsid w:val="00E761A8"/>
    <w:rsid w:val="00E761E9"/>
    <w:rsid w:val="00E76468"/>
    <w:rsid w:val="00E7657E"/>
    <w:rsid w:val="00E76AFD"/>
    <w:rsid w:val="00E77300"/>
    <w:rsid w:val="00E8022E"/>
    <w:rsid w:val="00E80EBC"/>
    <w:rsid w:val="00E8125B"/>
    <w:rsid w:val="00E81AD3"/>
    <w:rsid w:val="00E81F28"/>
    <w:rsid w:val="00E81F2A"/>
    <w:rsid w:val="00E827FB"/>
    <w:rsid w:val="00E83137"/>
    <w:rsid w:val="00E83696"/>
    <w:rsid w:val="00E83ADF"/>
    <w:rsid w:val="00E84357"/>
    <w:rsid w:val="00E84693"/>
    <w:rsid w:val="00E84ADA"/>
    <w:rsid w:val="00E84D92"/>
    <w:rsid w:val="00E84F2E"/>
    <w:rsid w:val="00E85291"/>
    <w:rsid w:val="00E8646F"/>
    <w:rsid w:val="00E86805"/>
    <w:rsid w:val="00E86EDA"/>
    <w:rsid w:val="00E87413"/>
    <w:rsid w:val="00E87985"/>
    <w:rsid w:val="00E8799B"/>
    <w:rsid w:val="00E87AAD"/>
    <w:rsid w:val="00E87E4D"/>
    <w:rsid w:val="00E900CE"/>
    <w:rsid w:val="00E9077E"/>
    <w:rsid w:val="00E90BBE"/>
    <w:rsid w:val="00E90FBA"/>
    <w:rsid w:val="00E90FF0"/>
    <w:rsid w:val="00E924F1"/>
    <w:rsid w:val="00E92CAE"/>
    <w:rsid w:val="00E9332C"/>
    <w:rsid w:val="00E936DA"/>
    <w:rsid w:val="00E939D6"/>
    <w:rsid w:val="00E93C67"/>
    <w:rsid w:val="00E94053"/>
    <w:rsid w:val="00E9425D"/>
    <w:rsid w:val="00E957F1"/>
    <w:rsid w:val="00E95BBD"/>
    <w:rsid w:val="00E95D53"/>
    <w:rsid w:val="00E96512"/>
    <w:rsid w:val="00E96710"/>
    <w:rsid w:val="00E96A07"/>
    <w:rsid w:val="00E9779B"/>
    <w:rsid w:val="00E97A22"/>
    <w:rsid w:val="00E97DE1"/>
    <w:rsid w:val="00EA0B68"/>
    <w:rsid w:val="00EA0D8B"/>
    <w:rsid w:val="00EA19E3"/>
    <w:rsid w:val="00EA2780"/>
    <w:rsid w:val="00EA2AC6"/>
    <w:rsid w:val="00EA2B2A"/>
    <w:rsid w:val="00EA2EE8"/>
    <w:rsid w:val="00EA2F95"/>
    <w:rsid w:val="00EA3C86"/>
    <w:rsid w:val="00EA415E"/>
    <w:rsid w:val="00EA41A9"/>
    <w:rsid w:val="00EA435B"/>
    <w:rsid w:val="00EA45EB"/>
    <w:rsid w:val="00EA4B10"/>
    <w:rsid w:val="00EA5C15"/>
    <w:rsid w:val="00EA5CAD"/>
    <w:rsid w:val="00EA5E96"/>
    <w:rsid w:val="00EA60E8"/>
    <w:rsid w:val="00EA7034"/>
    <w:rsid w:val="00EA72A6"/>
    <w:rsid w:val="00EA7C5A"/>
    <w:rsid w:val="00EA7EF2"/>
    <w:rsid w:val="00EB0427"/>
    <w:rsid w:val="00EB0529"/>
    <w:rsid w:val="00EB0546"/>
    <w:rsid w:val="00EB0631"/>
    <w:rsid w:val="00EB08C6"/>
    <w:rsid w:val="00EB1505"/>
    <w:rsid w:val="00EB1E62"/>
    <w:rsid w:val="00EB21E6"/>
    <w:rsid w:val="00EB3654"/>
    <w:rsid w:val="00EB4DD4"/>
    <w:rsid w:val="00EB4E27"/>
    <w:rsid w:val="00EB5194"/>
    <w:rsid w:val="00EB5BCD"/>
    <w:rsid w:val="00EB6242"/>
    <w:rsid w:val="00EB6A4F"/>
    <w:rsid w:val="00EB6A7E"/>
    <w:rsid w:val="00EB7DD0"/>
    <w:rsid w:val="00EB7EB8"/>
    <w:rsid w:val="00EC01CD"/>
    <w:rsid w:val="00EC032F"/>
    <w:rsid w:val="00EC06F3"/>
    <w:rsid w:val="00EC0919"/>
    <w:rsid w:val="00EC107D"/>
    <w:rsid w:val="00EC1A26"/>
    <w:rsid w:val="00EC1ED0"/>
    <w:rsid w:val="00EC1F40"/>
    <w:rsid w:val="00EC2B89"/>
    <w:rsid w:val="00EC37A5"/>
    <w:rsid w:val="00EC40E4"/>
    <w:rsid w:val="00EC5090"/>
    <w:rsid w:val="00EC535A"/>
    <w:rsid w:val="00EC5BA4"/>
    <w:rsid w:val="00EC5C09"/>
    <w:rsid w:val="00EC6182"/>
    <w:rsid w:val="00EC789F"/>
    <w:rsid w:val="00ED0111"/>
    <w:rsid w:val="00ED0190"/>
    <w:rsid w:val="00ED05A9"/>
    <w:rsid w:val="00ED0745"/>
    <w:rsid w:val="00ED093E"/>
    <w:rsid w:val="00ED0B0B"/>
    <w:rsid w:val="00ED0C99"/>
    <w:rsid w:val="00ED1492"/>
    <w:rsid w:val="00ED1BC1"/>
    <w:rsid w:val="00ED1C84"/>
    <w:rsid w:val="00ED2171"/>
    <w:rsid w:val="00ED3030"/>
    <w:rsid w:val="00ED40DD"/>
    <w:rsid w:val="00ED500D"/>
    <w:rsid w:val="00ED5EF4"/>
    <w:rsid w:val="00ED601C"/>
    <w:rsid w:val="00ED6768"/>
    <w:rsid w:val="00ED7462"/>
    <w:rsid w:val="00ED7553"/>
    <w:rsid w:val="00ED7AA6"/>
    <w:rsid w:val="00ED7AC3"/>
    <w:rsid w:val="00ED7AED"/>
    <w:rsid w:val="00EE0737"/>
    <w:rsid w:val="00EE084C"/>
    <w:rsid w:val="00EE17AC"/>
    <w:rsid w:val="00EE1AB0"/>
    <w:rsid w:val="00EE2CCB"/>
    <w:rsid w:val="00EE2F26"/>
    <w:rsid w:val="00EE30F8"/>
    <w:rsid w:val="00EE33CB"/>
    <w:rsid w:val="00EE349A"/>
    <w:rsid w:val="00EE5BFC"/>
    <w:rsid w:val="00EE5E7C"/>
    <w:rsid w:val="00EE6026"/>
    <w:rsid w:val="00EE62BF"/>
    <w:rsid w:val="00EE73FA"/>
    <w:rsid w:val="00EF016A"/>
    <w:rsid w:val="00EF2BDB"/>
    <w:rsid w:val="00EF2E18"/>
    <w:rsid w:val="00EF424F"/>
    <w:rsid w:val="00EF42A2"/>
    <w:rsid w:val="00EF55DD"/>
    <w:rsid w:val="00EF55E8"/>
    <w:rsid w:val="00EF6126"/>
    <w:rsid w:val="00EF6DA0"/>
    <w:rsid w:val="00EF6E70"/>
    <w:rsid w:val="00EF76E2"/>
    <w:rsid w:val="00EF7CF0"/>
    <w:rsid w:val="00F006AB"/>
    <w:rsid w:val="00F011A3"/>
    <w:rsid w:val="00F01520"/>
    <w:rsid w:val="00F015CD"/>
    <w:rsid w:val="00F0177B"/>
    <w:rsid w:val="00F01D3D"/>
    <w:rsid w:val="00F02443"/>
    <w:rsid w:val="00F02774"/>
    <w:rsid w:val="00F02B4E"/>
    <w:rsid w:val="00F02B9C"/>
    <w:rsid w:val="00F030F4"/>
    <w:rsid w:val="00F03CDD"/>
    <w:rsid w:val="00F04150"/>
    <w:rsid w:val="00F041EA"/>
    <w:rsid w:val="00F04276"/>
    <w:rsid w:val="00F0478C"/>
    <w:rsid w:val="00F04DFE"/>
    <w:rsid w:val="00F0527F"/>
    <w:rsid w:val="00F05B90"/>
    <w:rsid w:val="00F064A3"/>
    <w:rsid w:val="00F06B80"/>
    <w:rsid w:val="00F075B8"/>
    <w:rsid w:val="00F076FD"/>
    <w:rsid w:val="00F0776F"/>
    <w:rsid w:val="00F10016"/>
    <w:rsid w:val="00F1060D"/>
    <w:rsid w:val="00F107D4"/>
    <w:rsid w:val="00F10C7E"/>
    <w:rsid w:val="00F1196C"/>
    <w:rsid w:val="00F11EEB"/>
    <w:rsid w:val="00F12084"/>
    <w:rsid w:val="00F12D67"/>
    <w:rsid w:val="00F139D3"/>
    <w:rsid w:val="00F13A0E"/>
    <w:rsid w:val="00F1423A"/>
    <w:rsid w:val="00F1427B"/>
    <w:rsid w:val="00F1468F"/>
    <w:rsid w:val="00F148B6"/>
    <w:rsid w:val="00F14E20"/>
    <w:rsid w:val="00F167BE"/>
    <w:rsid w:val="00F168BA"/>
    <w:rsid w:val="00F16A2C"/>
    <w:rsid w:val="00F16B99"/>
    <w:rsid w:val="00F204DE"/>
    <w:rsid w:val="00F20D01"/>
    <w:rsid w:val="00F20D77"/>
    <w:rsid w:val="00F21A42"/>
    <w:rsid w:val="00F220E5"/>
    <w:rsid w:val="00F22192"/>
    <w:rsid w:val="00F22558"/>
    <w:rsid w:val="00F22823"/>
    <w:rsid w:val="00F22DCF"/>
    <w:rsid w:val="00F23B67"/>
    <w:rsid w:val="00F23F8F"/>
    <w:rsid w:val="00F245D0"/>
    <w:rsid w:val="00F253C7"/>
    <w:rsid w:val="00F25DD4"/>
    <w:rsid w:val="00F26068"/>
    <w:rsid w:val="00F26CA3"/>
    <w:rsid w:val="00F27034"/>
    <w:rsid w:val="00F277B7"/>
    <w:rsid w:val="00F27F30"/>
    <w:rsid w:val="00F311CD"/>
    <w:rsid w:val="00F31D24"/>
    <w:rsid w:val="00F31DBE"/>
    <w:rsid w:val="00F31E6A"/>
    <w:rsid w:val="00F31ECF"/>
    <w:rsid w:val="00F3204B"/>
    <w:rsid w:val="00F326B0"/>
    <w:rsid w:val="00F32F8A"/>
    <w:rsid w:val="00F33A9E"/>
    <w:rsid w:val="00F33E3D"/>
    <w:rsid w:val="00F34414"/>
    <w:rsid w:val="00F34ECA"/>
    <w:rsid w:val="00F3555E"/>
    <w:rsid w:val="00F35EE0"/>
    <w:rsid w:val="00F36091"/>
    <w:rsid w:val="00F3657F"/>
    <w:rsid w:val="00F365C4"/>
    <w:rsid w:val="00F36A93"/>
    <w:rsid w:val="00F37020"/>
    <w:rsid w:val="00F375C1"/>
    <w:rsid w:val="00F3774C"/>
    <w:rsid w:val="00F4010F"/>
    <w:rsid w:val="00F401A6"/>
    <w:rsid w:val="00F406E4"/>
    <w:rsid w:val="00F413A6"/>
    <w:rsid w:val="00F42559"/>
    <w:rsid w:val="00F425A3"/>
    <w:rsid w:val="00F42E94"/>
    <w:rsid w:val="00F4310E"/>
    <w:rsid w:val="00F43919"/>
    <w:rsid w:val="00F44AC8"/>
    <w:rsid w:val="00F453E5"/>
    <w:rsid w:val="00F46752"/>
    <w:rsid w:val="00F46FAC"/>
    <w:rsid w:val="00F47006"/>
    <w:rsid w:val="00F47028"/>
    <w:rsid w:val="00F470E2"/>
    <w:rsid w:val="00F4727B"/>
    <w:rsid w:val="00F4755F"/>
    <w:rsid w:val="00F503F6"/>
    <w:rsid w:val="00F510A3"/>
    <w:rsid w:val="00F5118C"/>
    <w:rsid w:val="00F514CB"/>
    <w:rsid w:val="00F51CA7"/>
    <w:rsid w:val="00F526C2"/>
    <w:rsid w:val="00F52A84"/>
    <w:rsid w:val="00F52CD0"/>
    <w:rsid w:val="00F52F73"/>
    <w:rsid w:val="00F53A86"/>
    <w:rsid w:val="00F53C64"/>
    <w:rsid w:val="00F54070"/>
    <w:rsid w:val="00F5495C"/>
    <w:rsid w:val="00F5530C"/>
    <w:rsid w:val="00F55B00"/>
    <w:rsid w:val="00F55F5B"/>
    <w:rsid w:val="00F56173"/>
    <w:rsid w:val="00F565E0"/>
    <w:rsid w:val="00F568E9"/>
    <w:rsid w:val="00F56ACC"/>
    <w:rsid w:val="00F601C6"/>
    <w:rsid w:val="00F60B07"/>
    <w:rsid w:val="00F60E48"/>
    <w:rsid w:val="00F61B20"/>
    <w:rsid w:val="00F61C53"/>
    <w:rsid w:val="00F62EA8"/>
    <w:rsid w:val="00F64158"/>
    <w:rsid w:val="00F6436E"/>
    <w:rsid w:val="00F64524"/>
    <w:rsid w:val="00F64C3C"/>
    <w:rsid w:val="00F65CF8"/>
    <w:rsid w:val="00F65E79"/>
    <w:rsid w:val="00F670D5"/>
    <w:rsid w:val="00F671B5"/>
    <w:rsid w:val="00F673FE"/>
    <w:rsid w:val="00F70257"/>
    <w:rsid w:val="00F7056E"/>
    <w:rsid w:val="00F708E2"/>
    <w:rsid w:val="00F714A8"/>
    <w:rsid w:val="00F71CA8"/>
    <w:rsid w:val="00F71E94"/>
    <w:rsid w:val="00F72FFC"/>
    <w:rsid w:val="00F74CAB"/>
    <w:rsid w:val="00F74D10"/>
    <w:rsid w:val="00F75191"/>
    <w:rsid w:val="00F75226"/>
    <w:rsid w:val="00F752F3"/>
    <w:rsid w:val="00F75397"/>
    <w:rsid w:val="00F754A7"/>
    <w:rsid w:val="00F754CF"/>
    <w:rsid w:val="00F754FE"/>
    <w:rsid w:val="00F75AE6"/>
    <w:rsid w:val="00F75CE6"/>
    <w:rsid w:val="00F7637D"/>
    <w:rsid w:val="00F764B4"/>
    <w:rsid w:val="00F80613"/>
    <w:rsid w:val="00F80BD1"/>
    <w:rsid w:val="00F80D37"/>
    <w:rsid w:val="00F80E7E"/>
    <w:rsid w:val="00F80F91"/>
    <w:rsid w:val="00F811CD"/>
    <w:rsid w:val="00F81918"/>
    <w:rsid w:val="00F8244B"/>
    <w:rsid w:val="00F8302F"/>
    <w:rsid w:val="00F83F33"/>
    <w:rsid w:val="00F84BB9"/>
    <w:rsid w:val="00F85233"/>
    <w:rsid w:val="00F85243"/>
    <w:rsid w:val="00F8550F"/>
    <w:rsid w:val="00F85DC3"/>
    <w:rsid w:val="00F862AA"/>
    <w:rsid w:val="00F86F1A"/>
    <w:rsid w:val="00F87200"/>
    <w:rsid w:val="00F90203"/>
    <w:rsid w:val="00F906FF"/>
    <w:rsid w:val="00F91311"/>
    <w:rsid w:val="00F915DF"/>
    <w:rsid w:val="00F9218D"/>
    <w:rsid w:val="00F9265E"/>
    <w:rsid w:val="00F9270B"/>
    <w:rsid w:val="00F927F0"/>
    <w:rsid w:val="00F931BF"/>
    <w:rsid w:val="00F93563"/>
    <w:rsid w:val="00F945A6"/>
    <w:rsid w:val="00F974F9"/>
    <w:rsid w:val="00F97DA0"/>
    <w:rsid w:val="00FA024F"/>
    <w:rsid w:val="00FA0989"/>
    <w:rsid w:val="00FA0A0C"/>
    <w:rsid w:val="00FA2949"/>
    <w:rsid w:val="00FA3100"/>
    <w:rsid w:val="00FA32EB"/>
    <w:rsid w:val="00FA3C3B"/>
    <w:rsid w:val="00FA4972"/>
    <w:rsid w:val="00FA4BB4"/>
    <w:rsid w:val="00FA4D8A"/>
    <w:rsid w:val="00FA4E32"/>
    <w:rsid w:val="00FA73E5"/>
    <w:rsid w:val="00FA795D"/>
    <w:rsid w:val="00FA7EC3"/>
    <w:rsid w:val="00FB0291"/>
    <w:rsid w:val="00FB03F3"/>
    <w:rsid w:val="00FB0A2E"/>
    <w:rsid w:val="00FB17ED"/>
    <w:rsid w:val="00FB2E75"/>
    <w:rsid w:val="00FB34C5"/>
    <w:rsid w:val="00FB446C"/>
    <w:rsid w:val="00FB4D62"/>
    <w:rsid w:val="00FB5B0C"/>
    <w:rsid w:val="00FB5FCA"/>
    <w:rsid w:val="00FB70EC"/>
    <w:rsid w:val="00FB72BA"/>
    <w:rsid w:val="00FB7684"/>
    <w:rsid w:val="00FB7918"/>
    <w:rsid w:val="00FC01B4"/>
    <w:rsid w:val="00FC06B1"/>
    <w:rsid w:val="00FC0DC0"/>
    <w:rsid w:val="00FC0F24"/>
    <w:rsid w:val="00FC10A2"/>
    <w:rsid w:val="00FC1F55"/>
    <w:rsid w:val="00FC203F"/>
    <w:rsid w:val="00FC2A8D"/>
    <w:rsid w:val="00FC32C9"/>
    <w:rsid w:val="00FC3461"/>
    <w:rsid w:val="00FC3572"/>
    <w:rsid w:val="00FC370B"/>
    <w:rsid w:val="00FC3C02"/>
    <w:rsid w:val="00FC3E7F"/>
    <w:rsid w:val="00FC4253"/>
    <w:rsid w:val="00FC45DE"/>
    <w:rsid w:val="00FC47EB"/>
    <w:rsid w:val="00FC4860"/>
    <w:rsid w:val="00FC5329"/>
    <w:rsid w:val="00FC5988"/>
    <w:rsid w:val="00FC5ECC"/>
    <w:rsid w:val="00FC6D8B"/>
    <w:rsid w:val="00FD01D7"/>
    <w:rsid w:val="00FD09B0"/>
    <w:rsid w:val="00FD0C50"/>
    <w:rsid w:val="00FD14AC"/>
    <w:rsid w:val="00FD1BB3"/>
    <w:rsid w:val="00FD1C68"/>
    <w:rsid w:val="00FD1EBA"/>
    <w:rsid w:val="00FD2A35"/>
    <w:rsid w:val="00FD350B"/>
    <w:rsid w:val="00FD3BB9"/>
    <w:rsid w:val="00FD3FFD"/>
    <w:rsid w:val="00FD445F"/>
    <w:rsid w:val="00FD46CA"/>
    <w:rsid w:val="00FD5630"/>
    <w:rsid w:val="00FD59D5"/>
    <w:rsid w:val="00FD5E2A"/>
    <w:rsid w:val="00FD6965"/>
    <w:rsid w:val="00FE05AD"/>
    <w:rsid w:val="00FE16E4"/>
    <w:rsid w:val="00FE1925"/>
    <w:rsid w:val="00FE1D67"/>
    <w:rsid w:val="00FE1F39"/>
    <w:rsid w:val="00FE2960"/>
    <w:rsid w:val="00FE2D79"/>
    <w:rsid w:val="00FE2FD8"/>
    <w:rsid w:val="00FE304D"/>
    <w:rsid w:val="00FE31E5"/>
    <w:rsid w:val="00FE36F2"/>
    <w:rsid w:val="00FE3D41"/>
    <w:rsid w:val="00FE4662"/>
    <w:rsid w:val="00FE48AB"/>
    <w:rsid w:val="00FE49D7"/>
    <w:rsid w:val="00FE5769"/>
    <w:rsid w:val="00FE5992"/>
    <w:rsid w:val="00FE5EF7"/>
    <w:rsid w:val="00FE6575"/>
    <w:rsid w:val="00FE6ACA"/>
    <w:rsid w:val="00FE75BC"/>
    <w:rsid w:val="00FE78BB"/>
    <w:rsid w:val="00FF05BB"/>
    <w:rsid w:val="00FF08B8"/>
    <w:rsid w:val="00FF11A8"/>
    <w:rsid w:val="00FF137E"/>
    <w:rsid w:val="00FF14CB"/>
    <w:rsid w:val="00FF2411"/>
    <w:rsid w:val="00FF2583"/>
    <w:rsid w:val="00FF30B7"/>
    <w:rsid w:val="00FF3931"/>
    <w:rsid w:val="00FF3BA0"/>
    <w:rsid w:val="00FF5917"/>
    <w:rsid w:val="00FF5F78"/>
    <w:rsid w:val="00FF699F"/>
    <w:rsid w:val="00FF6A39"/>
    <w:rsid w:val="00FF728F"/>
    <w:rsid w:val="00FF75A8"/>
    <w:rsid w:val="00FF7BCD"/>
    <w:rsid w:val="00FF7D9F"/>
    <w:rsid w:val="033553B5"/>
    <w:rsid w:val="04E5E747"/>
    <w:rsid w:val="10A8DE36"/>
    <w:rsid w:val="219FEB67"/>
    <w:rsid w:val="2B21DC2C"/>
    <w:rsid w:val="2B34B875"/>
    <w:rsid w:val="3369F519"/>
    <w:rsid w:val="345F9A56"/>
    <w:rsid w:val="42B12CE1"/>
    <w:rsid w:val="42CB8D1F"/>
    <w:rsid w:val="4D3A16C1"/>
    <w:rsid w:val="52365CAC"/>
    <w:rsid w:val="544FE53C"/>
    <w:rsid w:val="66D46AFB"/>
    <w:rsid w:val="70A48DE8"/>
    <w:rsid w:val="7BEC83CA"/>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6515A1D6-8493-48EE-94EE-12F93F0F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uiPriority w:val="9"/>
    <w:qFormat/>
    <w:rsid w:val="00F10016"/>
    <w:pPr>
      <w:keepNext/>
      <w:jc w:val="center"/>
      <w:outlineLvl w:val="2"/>
    </w:pPr>
    <w:rPr>
      <w:b/>
      <w:bCs/>
      <w:sz w:val="28"/>
      <w:lang w:val="x-none" w:eastAsia="x-none"/>
    </w:rPr>
  </w:style>
  <w:style w:type="paragraph" w:styleId="Nadpis4">
    <w:name w:val="heading 4"/>
    <w:basedOn w:val="Normlny"/>
    <w:next w:val="Normlny"/>
    <w:link w:val="Nadpis4Char"/>
    <w:uiPriority w:val="9"/>
    <w:qFormat/>
    <w:rsid w:val="00F10016"/>
    <w:pPr>
      <w:keepNext/>
      <w:jc w:val="both"/>
      <w:outlineLvl w:val="3"/>
    </w:pPr>
    <w:rPr>
      <w:b/>
      <w:bCs/>
      <w:lang w:val="x-none" w:eastAsia="x-none"/>
    </w:rPr>
  </w:style>
  <w:style w:type="paragraph" w:styleId="Nadpis5">
    <w:name w:val="heading 5"/>
    <w:basedOn w:val="Normlny"/>
    <w:next w:val="Normlny"/>
    <w:link w:val="Nadpis5Char"/>
    <w:uiPriority w:val="9"/>
    <w:qFormat/>
    <w:rsid w:val="00F139D3"/>
    <w:pPr>
      <w:keepNext/>
      <w:jc w:val="both"/>
      <w:outlineLvl w:val="4"/>
    </w:pPr>
    <w:rPr>
      <w:b/>
      <w:bCs/>
      <w:u w:val="single"/>
      <w:lang w:val="x-none" w:eastAsia="x-none"/>
    </w:rPr>
  </w:style>
  <w:style w:type="paragraph" w:styleId="Nadpis6">
    <w:name w:val="heading 6"/>
    <w:basedOn w:val="Normlny"/>
    <w:next w:val="Normlny"/>
    <w:link w:val="Nadpis6Char"/>
    <w:uiPriority w:val="9"/>
    <w:qFormat/>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uiPriority w:val="9"/>
    <w:rsid w:val="004B2C1E"/>
    <w:rPr>
      <w:b/>
      <w:bCs/>
      <w:sz w:val="28"/>
      <w:szCs w:val="24"/>
    </w:rPr>
  </w:style>
  <w:style w:type="character" w:customStyle="1" w:styleId="Nadpis4Char">
    <w:name w:val="Nadpis 4 Char"/>
    <w:link w:val="Nadpis4"/>
    <w:uiPriority w:val="9"/>
    <w:rsid w:val="004B2C1E"/>
    <w:rPr>
      <w:b/>
      <w:bCs/>
      <w:sz w:val="24"/>
      <w:szCs w:val="24"/>
    </w:rPr>
  </w:style>
  <w:style w:type="character" w:customStyle="1" w:styleId="Nadpis5Char">
    <w:name w:val="Nadpis 5 Char"/>
    <w:link w:val="Nadpis5"/>
    <w:uiPriority w:val="9"/>
    <w:rsid w:val="004B2C1E"/>
    <w:rPr>
      <w:b/>
      <w:bCs/>
      <w:sz w:val="24"/>
      <w:szCs w:val="24"/>
      <w:u w:val="single"/>
    </w:rPr>
  </w:style>
  <w:style w:type="character" w:customStyle="1" w:styleId="Nadpis6Char">
    <w:name w:val="Nadpis 6 Char"/>
    <w:link w:val="Nadpis6"/>
    <w:uiPriority w:val="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uiPriority w:val="99"/>
    <w:rsid w:val="00F10016"/>
    <w:pPr>
      <w:ind w:left="900" w:hanging="540"/>
      <w:jc w:val="both"/>
    </w:pPr>
    <w:rPr>
      <w:lang w:val="x-none" w:eastAsia="x-none"/>
    </w:rPr>
  </w:style>
  <w:style w:type="character" w:customStyle="1" w:styleId="ZarkazkladnhotextuChar">
    <w:name w:val="Zarážka základného textu Char"/>
    <w:link w:val="Zarkazkladnhotextu"/>
    <w:uiPriority w:val="99"/>
    <w:rsid w:val="00413441"/>
    <w:rPr>
      <w:sz w:val="24"/>
      <w:szCs w:val="24"/>
    </w:rPr>
  </w:style>
  <w:style w:type="paragraph" w:styleId="Zarkazkladnhotextu2">
    <w:name w:val="Body Text Indent 2"/>
    <w:basedOn w:val="Normlny"/>
    <w:link w:val="Zarkazkladnhotextu2Char"/>
    <w:uiPriority w:val="99"/>
    <w:semiHidden/>
    <w:rsid w:val="00F10016"/>
    <w:pPr>
      <w:ind w:left="1440" w:hanging="720"/>
      <w:jc w:val="both"/>
    </w:pPr>
    <w:rPr>
      <w:lang w:val="x-none" w:eastAsia="x-none"/>
    </w:rPr>
  </w:style>
  <w:style w:type="character" w:customStyle="1" w:styleId="Zarkazkladnhotextu2Char">
    <w:name w:val="Zarážka základného textu 2 Char"/>
    <w:link w:val="Zarkazkladnhotextu2"/>
    <w:uiPriority w:val="99"/>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uiPriority w:val="99"/>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uiPriority w:val="99"/>
    <w:rsid w:val="00F10016"/>
    <w:pPr>
      <w:tabs>
        <w:tab w:val="center" w:pos="4536"/>
        <w:tab w:val="right" w:pos="9072"/>
      </w:tabs>
    </w:pPr>
    <w:rPr>
      <w:lang w:val="x-none" w:eastAsia="x-none"/>
    </w:rPr>
  </w:style>
  <w:style w:type="character" w:customStyle="1" w:styleId="HlavikaChar">
    <w:name w:val="Hlavička Char"/>
    <w:link w:val="Hlavika"/>
    <w:uiPriority w:val="99"/>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20">
    <w:name w:val="Základní text2"/>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0">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0"/>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
    <w:name w:val="Základný text (4)_"/>
    <w:link w:val="Zkladntext40"/>
    <w:rsid w:val="00652BF5"/>
    <w:rPr>
      <w:rFonts w:ascii="Arial" w:eastAsia="Arial" w:hAnsi="Arial" w:cs="Arial"/>
      <w:sz w:val="8"/>
      <w:szCs w:val="8"/>
      <w:shd w:val="clear" w:color="auto" w:fill="FFFFFF"/>
    </w:rPr>
  </w:style>
  <w:style w:type="paragraph" w:customStyle="1" w:styleId="Zkladntext40">
    <w:name w:val="Základný text (4)"/>
    <w:basedOn w:val="Normlny"/>
    <w:link w:val="Zkladntext4"/>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qFormat/>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7"/>
      </w:numPr>
      <w:ind w:left="1134" w:hanging="425"/>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4"/>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character" w:customStyle="1" w:styleId="ui-provider">
    <w:name w:val="ui-provider"/>
    <w:basedOn w:val="Predvolenpsmoodseku"/>
    <w:rsid w:val="00A67F31"/>
  </w:style>
  <w:style w:type="character" w:customStyle="1" w:styleId="cf01">
    <w:name w:val="cf01"/>
    <w:basedOn w:val="Predvolenpsmoodseku"/>
    <w:rsid w:val="00AC6C14"/>
    <w:rPr>
      <w:rFonts w:ascii="Segoe UI" w:hAnsi="Segoe UI" w:cs="Segoe UI" w:hint="default"/>
      <w:sz w:val="18"/>
      <w:szCs w:val="18"/>
    </w:rPr>
  </w:style>
  <w:style w:type="paragraph" w:customStyle="1" w:styleId="Podnadpis1">
    <w:name w:val="Podnadpis1"/>
    <w:basedOn w:val="Normlny"/>
    <w:qFormat/>
    <w:rsid w:val="00593929"/>
    <w:pPr>
      <w:keepNext/>
      <w:spacing w:before="240"/>
    </w:pPr>
    <w:rPr>
      <w:rFonts w:asciiTheme="minorHAnsi" w:eastAsia="Calibri Light" w:hAnsiTheme="minorHAnsi" w:cstheme="minorHAnsi"/>
      <w:b/>
      <w:bCs/>
      <w:sz w:val="22"/>
      <w:szCs w:val="22"/>
    </w:rPr>
  </w:style>
  <w:style w:type="character" w:customStyle="1" w:styleId="FontStyle43">
    <w:name w:val="Font Style43"/>
    <w:basedOn w:val="Predvolenpsmoodseku"/>
    <w:uiPriority w:val="99"/>
    <w:rsid w:val="001A66A8"/>
    <w:rPr>
      <w:rFonts w:ascii="Times New Roman" w:eastAsia="Times New Roman" w:hAnsi="Times New Roman" w:cs="Times New Roman" w:hint="default"/>
      <w:b/>
      <w:bCs/>
      <w:sz w:val="34"/>
      <w:szCs w:val="34"/>
    </w:rPr>
  </w:style>
  <w:style w:type="character" w:customStyle="1" w:styleId="Predvolenpsmoodseku1">
    <w:name w:val="Predvolené písmo odseku1"/>
    <w:rsid w:val="001A66A8"/>
  </w:style>
  <w:style w:type="paragraph" w:customStyle="1" w:styleId="Standard">
    <w:name w:val="Standard"/>
    <w:rsid w:val="001A66A8"/>
    <w:pPr>
      <w:suppressAutoHyphens/>
      <w:autoSpaceDN w:val="0"/>
      <w:textAlignment w:val="baseline"/>
    </w:pPr>
    <w:rPr>
      <w:kern w:val="3"/>
      <w:sz w:val="24"/>
      <w:szCs w:val="24"/>
      <w:lang w:val="cs-CZ" w:eastAsia="en-US"/>
    </w:rPr>
  </w:style>
  <w:style w:type="paragraph" w:customStyle="1" w:styleId="Textbody">
    <w:name w:val="Text body"/>
    <w:basedOn w:val="Standard"/>
    <w:rsid w:val="001A66A8"/>
    <w:pPr>
      <w:autoSpaceDE w:val="0"/>
      <w:spacing w:before="120"/>
      <w:jc w:val="both"/>
    </w:pPr>
  </w:style>
  <w:style w:type="numbering" w:customStyle="1" w:styleId="WW8Num8">
    <w:name w:val="WW8Num8"/>
    <w:basedOn w:val="Bezzoznamu"/>
    <w:rsid w:val="001A66A8"/>
    <w:pPr>
      <w:numPr>
        <w:numId w:val="53"/>
      </w:numPr>
    </w:pPr>
  </w:style>
  <w:style w:type="paragraph" w:customStyle="1" w:styleId="HeaderandFooter">
    <w:name w:val="Header and Footer"/>
    <w:basedOn w:val="Standard"/>
    <w:rsid w:val="001A66A8"/>
    <w:pPr>
      <w:widowControl w:val="0"/>
      <w:suppressLineNumbers/>
      <w:tabs>
        <w:tab w:val="center" w:pos="4819"/>
        <w:tab w:val="right" w:pos="9638"/>
      </w:tabs>
    </w:pPr>
    <w:rPr>
      <w:rFonts w:eastAsia="Tahoma" w:cs="Tahoma"/>
      <w:lang w:val="sk-SK" w:bidi="sk-SK"/>
    </w:rPr>
  </w:style>
  <w:style w:type="numbering" w:customStyle="1" w:styleId="WW8Num5">
    <w:name w:val="WW8Num5"/>
    <w:basedOn w:val="Bezzoznamu"/>
    <w:rsid w:val="001A66A8"/>
    <w:pPr>
      <w:numPr>
        <w:numId w:val="54"/>
      </w:numPr>
    </w:pPr>
  </w:style>
  <w:style w:type="paragraph" w:customStyle="1" w:styleId="Text">
    <w:name w:val="Text"/>
    <w:rsid w:val="001A66A8"/>
    <w:pPr>
      <w:suppressAutoHyphens/>
      <w:autoSpaceDN w:val="0"/>
      <w:spacing w:before="120" w:line="300" w:lineRule="atLeast"/>
      <w:jc w:val="both"/>
      <w:textAlignment w:val="baseline"/>
    </w:pPr>
    <w:rPr>
      <w:rFonts w:ascii="Arial" w:eastAsia="Arial" w:hAnsi="Arial"/>
      <w:kern w:val="3"/>
      <w:lang w:eastAsia="en-US"/>
    </w:rPr>
  </w:style>
  <w:style w:type="paragraph" w:customStyle="1" w:styleId="Textbodyindent">
    <w:name w:val="Text body indent"/>
    <w:basedOn w:val="Standard"/>
    <w:rsid w:val="001A66A8"/>
    <w:pPr>
      <w:widowControl w:val="0"/>
      <w:spacing w:before="120"/>
      <w:ind w:left="426" w:hanging="709"/>
    </w:pPr>
    <w:rPr>
      <w:rFonts w:ascii="Arial" w:hAnsi="Arial" w:cs="Arial"/>
      <w:szCs w:val="20"/>
      <w:lang w:val="sk-SK" w:bidi="sk-SK"/>
    </w:rPr>
  </w:style>
  <w:style w:type="numbering" w:customStyle="1" w:styleId="WW8Num4">
    <w:name w:val="WW8Num4"/>
    <w:basedOn w:val="Bezzoznamu"/>
    <w:rsid w:val="001A66A8"/>
    <w:pPr>
      <w:numPr>
        <w:numId w:val="55"/>
      </w:numPr>
    </w:pPr>
  </w:style>
  <w:style w:type="numbering" w:customStyle="1" w:styleId="WWNum17">
    <w:name w:val="WWNum17"/>
    <w:basedOn w:val="Bezzoznamu"/>
    <w:rsid w:val="001A66A8"/>
    <w:pPr>
      <w:numPr>
        <w:numId w:val="56"/>
      </w:numPr>
    </w:pPr>
  </w:style>
  <w:style w:type="paragraph" w:customStyle="1" w:styleId="Zkladntext210">
    <w:name w:val="Základní text 21"/>
    <w:basedOn w:val="Standard"/>
    <w:rsid w:val="001A66A8"/>
    <w:pPr>
      <w:widowControl w:val="0"/>
      <w:autoSpaceDE w:val="0"/>
      <w:jc w:val="both"/>
    </w:pPr>
    <w:rPr>
      <w:rFonts w:eastAsia="Tahoma" w:cs="Tahoma"/>
      <w:b/>
      <w:bCs/>
      <w:lang w:val="sk-SK" w:bidi="sk-SK"/>
    </w:rPr>
  </w:style>
  <w:style w:type="numbering" w:customStyle="1" w:styleId="WW8Num3">
    <w:name w:val="WW8Num3"/>
    <w:basedOn w:val="Bezzoznamu"/>
    <w:rsid w:val="001A66A8"/>
    <w:pPr>
      <w:numPr>
        <w:numId w:val="57"/>
      </w:numPr>
    </w:pPr>
  </w:style>
  <w:style w:type="paragraph" w:customStyle="1" w:styleId="TableContents">
    <w:name w:val="Table Contents"/>
    <w:basedOn w:val="Standard"/>
    <w:rsid w:val="001A66A8"/>
    <w:pPr>
      <w:widowControl w:val="0"/>
      <w:suppressLineNumbers/>
    </w:pPr>
    <w:rPr>
      <w:rFonts w:eastAsia="Tahoma" w:cs="Tahoma"/>
      <w:lang w:val="sk-SK" w:bidi="sk-SK"/>
    </w:rPr>
  </w:style>
  <w:style w:type="numbering" w:customStyle="1" w:styleId="WW8Num7">
    <w:name w:val="WW8Num7"/>
    <w:basedOn w:val="Bezzoznamu"/>
    <w:rsid w:val="001A66A8"/>
    <w:pPr>
      <w:numPr>
        <w:numId w:val="58"/>
      </w:numPr>
    </w:pPr>
  </w:style>
  <w:style w:type="paragraph" w:customStyle="1" w:styleId="Zkladntext310">
    <w:name w:val="Základní text 31"/>
    <w:basedOn w:val="Standard"/>
    <w:rsid w:val="001A66A8"/>
    <w:pPr>
      <w:spacing w:before="120"/>
      <w:jc w:val="both"/>
    </w:pPr>
    <w:rPr>
      <w:b/>
      <w:szCs w:val="20"/>
    </w:rPr>
  </w:style>
  <w:style w:type="numbering" w:customStyle="1" w:styleId="WW8Num2">
    <w:name w:val="WW8Num2"/>
    <w:basedOn w:val="Bezzoznamu"/>
    <w:rsid w:val="001A66A8"/>
    <w:pPr>
      <w:numPr>
        <w:numId w:val="59"/>
      </w:numPr>
    </w:pPr>
  </w:style>
  <w:style w:type="paragraph" w:styleId="Zoznamsodrkami2">
    <w:name w:val="List Bullet 2"/>
    <w:basedOn w:val="Normlny"/>
    <w:rsid w:val="001A66A8"/>
    <w:pPr>
      <w:tabs>
        <w:tab w:val="left" w:pos="-2552"/>
        <w:tab w:val="left" w:pos="-2127"/>
      </w:tabs>
      <w:suppressAutoHyphens/>
      <w:ind w:left="566" w:hanging="283"/>
    </w:pPr>
    <w:rPr>
      <w:spacing w:val="22"/>
      <w:kern w:val="2"/>
      <w:lang w:eastAsia="zh-CN"/>
    </w:rPr>
  </w:style>
  <w:style w:type="paragraph" w:customStyle="1" w:styleId="aj">
    <w:name w:val="aj"/>
    <w:basedOn w:val="Normlny"/>
    <w:rsid w:val="001A66A8"/>
    <w:pPr>
      <w:tabs>
        <w:tab w:val="left" w:pos="-2552"/>
        <w:tab w:val="left" w:pos="-2127"/>
      </w:tabs>
      <w:suppressAutoHyphens/>
      <w:spacing w:before="100" w:after="100"/>
      <w:jc w:val="both"/>
    </w:pPr>
    <w:rPr>
      <w:rFonts w:ascii="Arial Unicode MS" w:eastAsia="Arial Unicode MS" w:hAnsi="Arial Unicode MS" w:cs="Arial Unicode MS"/>
      <w:lang w:eastAsia="zh-CN"/>
    </w:rPr>
  </w:style>
  <w:style w:type="paragraph" w:customStyle="1" w:styleId="Zkladntextodsazen21">
    <w:name w:val="Základní text odsazený 21"/>
    <w:basedOn w:val="Normlny"/>
    <w:rsid w:val="001A66A8"/>
    <w:pPr>
      <w:suppressAutoHyphens/>
      <w:ind w:firstLine="360"/>
      <w:jc w:val="both"/>
    </w:pPr>
    <w:rPr>
      <w:szCs w:val="20"/>
      <w:lang w:val="cs-CZ"/>
    </w:rPr>
  </w:style>
  <w:style w:type="character" w:customStyle="1" w:styleId="normaltextrun">
    <w:name w:val="normaltextrun"/>
    <w:basedOn w:val="Predvolenpsmoodseku"/>
    <w:rsid w:val="001A66A8"/>
  </w:style>
  <w:style w:type="character" w:customStyle="1" w:styleId="eop">
    <w:name w:val="eop"/>
    <w:basedOn w:val="Predvolenpsmoodseku"/>
    <w:rsid w:val="001A66A8"/>
  </w:style>
  <w:style w:type="paragraph" w:customStyle="1" w:styleId="paragraph">
    <w:name w:val="paragraph"/>
    <w:basedOn w:val="Normlny"/>
    <w:rsid w:val="004B12C0"/>
    <w:pPr>
      <w:spacing w:before="100" w:beforeAutospacing="1" w:after="100" w:afterAutospacing="1"/>
    </w:pPr>
  </w:style>
  <w:style w:type="paragraph" w:customStyle="1" w:styleId="elementtoproof">
    <w:name w:val="elementtoproof"/>
    <w:basedOn w:val="Normlny"/>
    <w:rsid w:val="007F4542"/>
    <w:rPr>
      <w:rFonts w:ascii="Calibri" w:eastAsiaTheme="minorHAnsi" w:hAnsi="Calibri" w:cs="Calibri"/>
      <w:sz w:val="22"/>
      <w:szCs w:val="22"/>
    </w:rPr>
  </w:style>
  <w:style w:type="character" w:customStyle="1" w:styleId="fontstyle01">
    <w:name w:val="fontstyle01"/>
    <w:basedOn w:val="Predvolenpsmoodseku"/>
    <w:rsid w:val="00E52CD6"/>
    <w:rPr>
      <w:rFonts w:ascii="ArialMT" w:hAnsi="ArialMT" w:hint="default"/>
      <w:b w:val="0"/>
      <w:bCs w:val="0"/>
      <w:i w:val="0"/>
      <w:iCs w:val="0"/>
      <w:color w:val="000000"/>
      <w:sz w:val="20"/>
      <w:szCs w:val="20"/>
    </w:rPr>
  </w:style>
  <w:style w:type="character" w:customStyle="1" w:styleId="fontstyle210">
    <w:name w:val="fontstyle21"/>
    <w:basedOn w:val="Predvolenpsmoodseku"/>
    <w:rsid w:val="00E52CD6"/>
    <w:rPr>
      <w:rFonts w:ascii="SymbolMT" w:hAnsi="SymbolMT" w:hint="default"/>
      <w:b w:val="0"/>
      <w:bCs w:val="0"/>
      <w:i w:val="0"/>
      <w:iCs w:val="0"/>
      <w:color w:val="000000"/>
      <w:sz w:val="10"/>
      <w:szCs w:val="10"/>
    </w:rPr>
  </w:style>
  <w:style w:type="table" w:customStyle="1" w:styleId="Mriekatabuky1">
    <w:name w:val="Mriežka tabuľky1"/>
    <w:basedOn w:val="Normlnatabuka"/>
    <w:next w:val="Mriekatabuky"/>
    <w:uiPriority w:val="99"/>
    <w:rsid w:val="00E52C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Predvolenpsmoodseku"/>
    <w:rsid w:val="00E52CD6"/>
  </w:style>
  <w:style w:type="character" w:customStyle="1" w:styleId="addresswrapper">
    <w:name w:val="address_wrapper"/>
    <w:basedOn w:val="Predvolenpsmoodseku"/>
    <w:rsid w:val="00E52CD6"/>
  </w:style>
  <w:style w:type="character" w:customStyle="1" w:styleId="tabchar">
    <w:name w:val="tabchar"/>
    <w:basedOn w:val="Predvolenpsmoodseku"/>
    <w:rsid w:val="00E52CD6"/>
  </w:style>
  <w:style w:type="character" w:customStyle="1" w:styleId="scxw235104188">
    <w:name w:val="scxw235104188"/>
    <w:basedOn w:val="Predvolenpsmoodseku"/>
    <w:rsid w:val="000A7C1C"/>
  </w:style>
  <w:style w:type="numbering" w:customStyle="1" w:styleId="Bezzoznamu1">
    <w:name w:val="Bez zoznamu1"/>
    <w:next w:val="Bezzoznamu"/>
    <w:uiPriority w:val="99"/>
    <w:semiHidden/>
    <w:unhideWhenUsed/>
    <w:rsid w:val="00E10840"/>
  </w:style>
  <w:style w:type="table" w:customStyle="1" w:styleId="Mriekatabuky2">
    <w:name w:val="Mriežka tabuľky2"/>
    <w:basedOn w:val="Normlnatabuka"/>
    <w:next w:val="Mriekatabuky"/>
    <w:uiPriority w:val="99"/>
    <w:rsid w:val="00E10840"/>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
    <w:name w:val="Bez zoznamu2"/>
    <w:next w:val="Bezzoznamu"/>
    <w:uiPriority w:val="99"/>
    <w:semiHidden/>
    <w:unhideWhenUsed/>
    <w:rsid w:val="00F36091"/>
  </w:style>
  <w:style w:type="table" w:customStyle="1" w:styleId="Mriekatabuky3">
    <w:name w:val="Mriežka tabuľky3"/>
    <w:basedOn w:val="Normlnatabuka"/>
    <w:next w:val="Mriekatabuky"/>
    <w:uiPriority w:val="99"/>
    <w:rsid w:val="00F36091"/>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enka1">
    <w:name w:val="Zmienka1"/>
    <w:basedOn w:val="Predvolenpsmoodseku"/>
    <w:uiPriority w:val="99"/>
    <w:unhideWhenUsed/>
    <w:rsid w:val="002B79C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87479394">
      <w:bodyDiv w:val="1"/>
      <w:marLeft w:val="0"/>
      <w:marRight w:val="0"/>
      <w:marTop w:val="0"/>
      <w:marBottom w:val="0"/>
      <w:divBdr>
        <w:top w:val="none" w:sz="0" w:space="0" w:color="auto"/>
        <w:left w:val="none" w:sz="0" w:space="0" w:color="auto"/>
        <w:bottom w:val="none" w:sz="0" w:space="0" w:color="auto"/>
        <w:right w:val="none" w:sz="0" w:space="0" w:color="auto"/>
      </w:divBdr>
    </w:div>
    <w:div w:id="490294727">
      <w:bodyDiv w:val="1"/>
      <w:marLeft w:val="0"/>
      <w:marRight w:val="0"/>
      <w:marTop w:val="0"/>
      <w:marBottom w:val="0"/>
      <w:divBdr>
        <w:top w:val="none" w:sz="0" w:space="0" w:color="auto"/>
        <w:left w:val="none" w:sz="0" w:space="0" w:color="auto"/>
        <w:bottom w:val="none" w:sz="0" w:space="0" w:color="auto"/>
        <w:right w:val="none" w:sz="0" w:space="0" w:color="auto"/>
      </w:divBdr>
    </w:div>
    <w:div w:id="519861309">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5678753">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09389911">
      <w:bodyDiv w:val="1"/>
      <w:marLeft w:val="0"/>
      <w:marRight w:val="0"/>
      <w:marTop w:val="0"/>
      <w:marBottom w:val="0"/>
      <w:divBdr>
        <w:top w:val="none" w:sz="0" w:space="0" w:color="auto"/>
        <w:left w:val="none" w:sz="0" w:space="0" w:color="auto"/>
        <w:bottom w:val="none" w:sz="0" w:space="0" w:color="auto"/>
        <w:right w:val="none" w:sz="0" w:space="0" w:color="auto"/>
      </w:divBdr>
    </w:div>
    <w:div w:id="911890155">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70755422">
      <w:bodyDiv w:val="1"/>
      <w:marLeft w:val="0"/>
      <w:marRight w:val="0"/>
      <w:marTop w:val="0"/>
      <w:marBottom w:val="0"/>
      <w:divBdr>
        <w:top w:val="none" w:sz="0" w:space="0" w:color="auto"/>
        <w:left w:val="none" w:sz="0" w:space="0" w:color="auto"/>
        <w:bottom w:val="none" w:sz="0" w:space="0" w:color="auto"/>
        <w:right w:val="none" w:sz="0" w:space="0" w:color="auto"/>
      </w:divBdr>
    </w:div>
    <w:div w:id="1190073212">
      <w:bodyDiv w:val="1"/>
      <w:marLeft w:val="0"/>
      <w:marRight w:val="0"/>
      <w:marTop w:val="0"/>
      <w:marBottom w:val="0"/>
      <w:divBdr>
        <w:top w:val="none" w:sz="0" w:space="0" w:color="auto"/>
        <w:left w:val="none" w:sz="0" w:space="0" w:color="auto"/>
        <w:bottom w:val="none" w:sz="0" w:space="0" w:color="auto"/>
        <w:right w:val="none" w:sz="0" w:space="0" w:color="auto"/>
      </w:divBdr>
    </w:div>
    <w:div w:id="1194884864">
      <w:bodyDiv w:val="1"/>
      <w:marLeft w:val="0"/>
      <w:marRight w:val="0"/>
      <w:marTop w:val="0"/>
      <w:marBottom w:val="0"/>
      <w:divBdr>
        <w:top w:val="none" w:sz="0" w:space="0" w:color="auto"/>
        <w:left w:val="none" w:sz="0" w:space="0" w:color="auto"/>
        <w:bottom w:val="none" w:sz="0" w:space="0" w:color="auto"/>
        <w:right w:val="none" w:sz="0" w:space="0" w:color="auto"/>
      </w:divBdr>
    </w:div>
    <w:div w:id="1264799657">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5866861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69583855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50487214">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mhth.s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eur05.safelinks.protection.outlook.com/?url=https%3A%2F%2Fdocs.mhth.sk%2FZilTep%2FVO_Rozvody_HL%2FVO_Rozvody_HL.zip&amp;data=05%7C02%7Cvladimir.kohut%40mhth.sk%7C49b6b0a07cc1482b411408dd0d367344%7C8bc7db3266af4cddbbb3d46538596776%7C0%7C0%7C638681249690894215%7CUnknown%7CTWFpbGZsb3d8eyJFbXB0eU1hcGkiOnRydWUsIlYiOiIwLjAuMDAwMCIsIlAiOiJXaW4zMiIsIkFOIjoiTWFpbCIsIldUIjoyfQ%3D%3D%7C0%7C%7C%7C&amp;sdata=1GfcB1hp57jttbNC%2BEOhgCpijbE9islGl0TTXQUAUbc%3D&amp;reserved=0" TargetMode="External"/><Relationship Id="rId17" Type="http://schemas.openxmlformats.org/officeDocument/2006/relationships/hyperlink" Target="mailto:faktury.mhth@mhth.skz" TargetMode="External"/><Relationship Id="rId2" Type="http://schemas.openxmlformats.org/officeDocument/2006/relationships/customXml" Target="../customXml/item2.xml"/><Relationship Id="rId16" Type="http://schemas.openxmlformats.org/officeDocument/2006/relationships/hyperlink" Target="http://www.statistics.s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rsr.sk/hladaj_osoba.asp?PR=Jen%E8o&amp;MENO=Adri%E1n&amp;SID=0&amp;T=f0&amp;R=0" TargetMode="External"/><Relationship Id="rId5" Type="http://schemas.openxmlformats.org/officeDocument/2006/relationships/numbering" Target="numbering.xml"/><Relationship Id="rId15" Type="http://schemas.openxmlformats.org/officeDocument/2006/relationships/hyperlink" Target="http://www.statistics.s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atistics.s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89E79BE36D5A14AA1806D8514B879B6" ma:contentTypeVersion="16" ma:contentTypeDescription="Umožňuje vytvoriť nový dokument." ma:contentTypeScope="" ma:versionID="bcb5ba1b0fa29bd975ca2a7b04b6fe41">
  <xsd:schema xmlns:xsd="http://www.w3.org/2001/XMLSchema" xmlns:xs="http://www.w3.org/2001/XMLSchema" xmlns:p="http://schemas.microsoft.com/office/2006/metadata/properties" xmlns:ns2="9d9550eb-0b80-420e-aeea-1d5e1ddb476e" xmlns:ns3="43f68211-0a6e-41b6-890e-0fb17ec0b875" targetNamespace="http://schemas.microsoft.com/office/2006/metadata/properties" ma:root="true" ma:fieldsID="df24df823e745e88b268a5cd1b611e2f" ns2:_="" ns3:_="">
    <xsd:import namespace="9d9550eb-0b80-420e-aeea-1d5e1ddb476e"/>
    <xsd:import namespace="43f68211-0a6e-41b6-890e-0fb17ec0b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550eb-0b80-420e-aeea-1d5e1ddb4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tav odhlásenia" ma:internalName="Stav_x0020_odhl_x00e1_senia">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68211-0a6e-41b6-890e-0fb17ec0b875"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9550eb-0b80-420e-aeea-1d5e1ddb476e">
      <Terms xmlns="http://schemas.microsoft.com/office/infopath/2007/PartnerControls"/>
    </lcf76f155ced4ddcb4097134ff3c332f>
    <_Flow_SignoffStatus xmlns="9d9550eb-0b80-420e-aeea-1d5e1ddb476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2.xml><?xml version="1.0" encoding="utf-8"?>
<ds:datastoreItem xmlns:ds="http://schemas.openxmlformats.org/officeDocument/2006/customXml" ds:itemID="{7E26C62E-29F2-491E-9A1B-39E155C58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550eb-0b80-420e-aeea-1d5e1ddb476e"/>
    <ds:schemaRef ds:uri="43f68211-0a6e-41b6-890e-0fb17ec0b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9d9550eb-0b80-420e-aeea-1d5e1ddb476e"/>
  </ds:schemaRefs>
</ds:datastoreItem>
</file>

<file path=customXml/itemProps4.xml><?xml version="1.0" encoding="utf-8"?>
<ds:datastoreItem xmlns:ds="http://schemas.openxmlformats.org/officeDocument/2006/customXml" ds:itemID="{0F74693E-5CBA-47A9-8AA3-76A2BC7293D0}">
  <ds:schemaRefs>
    <ds:schemaRef ds:uri="http://schemas.openxmlformats.org/officeDocument/2006/bibliography"/>
  </ds:schemaRefs>
</ds:datastoreItem>
</file>

<file path=docMetadata/LabelInfo.xml><?xml version="1.0" encoding="utf-8"?>
<clbl:labelList xmlns:clbl="http://schemas.microsoft.com/office/2020/mipLabelMetadata">
  <clbl:label id="{c2332907-a3a7-49f7-8c30-bde89ea6dd47}" enabled="1" method="Standard" siteId="{8bc7db32-66af-4cdd-bbb3-d46538596776}"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64</Pages>
  <Words>29194</Words>
  <Characters>184927</Characters>
  <Application>Microsoft Office Word</Application>
  <DocSecurity>0</DocSecurity>
  <Lines>1541</Lines>
  <Paragraphs>427</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dc:description/>
  <cp:lastModifiedBy>Erneková Lenka</cp:lastModifiedBy>
  <cp:revision>5</cp:revision>
  <cp:lastPrinted>2025-08-13T10:04:00Z</cp:lastPrinted>
  <dcterms:created xsi:type="dcterms:W3CDTF">2026-03-03T12:33:00Z</dcterms:created>
  <dcterms:modified xsi:type="dcterms:W3CDTF">2026-03-25T11:40:00Z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0x010100F89E79BE36D5A14AA1806D8514B879B6</vt:lpwstr>
  </property>
  <property fmtid="{D5CDD505-2E9C-101B-9397-08002B2CF9AE}" pid="3" name="MSIP_Label_c2332907-a3a7-49f7-8c30-bde89ea6dd47_Enabled">
    <vt:lpwstr>true</vt:lpwstr>
  </property>
  <property fmtid="{D5CDD505-2E9C-101B-9397-08002B2CF9AE}" pid="4" name="MSIP_Label_c2332907-a3a7-49f7-8c30-bde89ea6dd47_SetDate">
    <vt:lpwstr>2023-09-04T12:38:11Z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c12a0733-732b-49ba-8b0b-ef63f9d4ee34</vt:lpwstr>
  </property>
  <property fmtid="{D5CDD505-2E9C-101B-9397-08002B2CF9AE}" pid="9" name="MSIP_Label_c2332907-a3a7-49f7-8c30-bde89ea6dd47_ContentBits">
    <vt:lpwstr>0</vt:lpwstr>
  </property>
  <property fmtid="{D5CDD505-2E9C-101B-9397-08002B2CF9AE}" pid="10" name="MediaServiceImageTags">
    <vt:lpwstr/>
  </property>
</Properties>
</file>