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4A2BAA93"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DA7DCF">
        <w:rPr>
          <w:rFonts w:ascii="Arial Narrow" w:eastAsia="Arial" w:hAnsi="Arial Narrow" w:cstheme="majorHAnsi"/>
          <w:b/>
          <w:i/>
          <w:color w:val="000000" w:themeColor="text1"/>
          <w:szCs w:val="22"/>
        </w:rPr>
        <w:t>Zabezpečenie zhodnotenia/zneškodnenia nezákonne umiestneného ne</w:t>
      </w:r>
      <w:r w:rsidR="00EB13DB">
        <w:rPr>
          <w:rFonts w:ascii="Arial Narrow" w:eastAsia="Arial" w:hAnsi="Arial Narrow" w:cstheme="majorHAnsi"/>
          <w:b/>
          <w:i/>
          <w:color w:val="000000" w:themeColor="text1"/>
          <w:szCs w:val="22"/>
        </w:rPr>
        <w:t xml:space="preserve">bezpečného odpadu </w:t>
      </w:r>
      <w:r w:rsidR="00DA7DCF">
        <w:rPr>
          <w:rFonts w:ascii="Arial Narrow" w:eastAsia="Arial" w:hAnsi="Arial Narrow" w:cstheme="majorHAnsi"/>
          <w:b/>
          <w:i/>
          <w:color w:val="000000" w:themeColor="text1"/>
          <w:szCs w:val="22"/>
        </w:rPr>
        <w:t>k. ú. Šaľa</w:t>
      </w:r>
      <w:r w:rsidR="00EB13DB">
        <w:rPr>
          <w:rFonts w:ascii="Arial Narrow" w:eastAsia="Arial" w:hAnsi="Arial Narrow" w:cstheme="majorHAnsi"/>
          <w:b/>
          <w:i/>
          <w:color w:val="000000" w:themeColor="text1"/>
          <w:szCs w:val="22"/>
        </w:rPr>
        <w:t xml:space="preserve"> ŽST</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59C06D77" w:rsidR="00F552BC" w:rsidRPr="00983B59" w:rsidRDefault="00F552BC" w:rsidP="00950C8A">
      <w:pPr>
        <w:rPr>
          <w:rFonts w:ascii="Arial Narrow" w:hAnsi="Arial Narrow"/>
          <w:sz w:val="22"/>
        </w:rPr>
      </w:pPr>
      <w:r w:rsidRPr="00983B59">
        <w:rPr>
          <w:rFonts w:ascii="Arial Narrow" w:hAnsi="Arial Narrow"/>
          <w:sz w:val="22"/>
        </w:rPr>
        <w:t>V </w:t>
      </w:r>
      <w:r w:rsidR="00DA7DCF">
        <w:rPr>
          <w:rFonts w:ascii="Arial Narrow" w:hAnsi="Arial Narrow"/>
          <w:sz w:val="22"/>
        </w:rPr>
        <w:t>Nitre</w:t>
      </w:r>
      <w:r w:rsidRPr="00983B59">
        <w:rPr>
          <w:rFonts w:ascii="Arial Narrow" w:hAnsi="Arial Narrow"/>
          <w:sz w:val="22"/>
        </w:rPr>
        <w:t xml:space="preserve">, </w:t>
      </w:r>
      <w:r w:rsidR="00DA7DCF">
        <w:rPr>
          <w:rFonts w:ascii="Arial Narrow" w:hAnsi="Arial Narrow"/>
          <w:sz w:val="22"/>
        </w:rPr>
        <w:t>marec 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0F74C044"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0745A7">
        <w:rPr>
          <w:rFonts w:ascii="Arial Narrow" w:hAnsi="Arial Narrow"/>
          <w:sz w:val="22"/>
          <w:szCs w:val="22"/>
        </w:rPr>
        <w:t>Mgr. Denisa Morvayová</w:t>
      </w:r>
    </w:p>
    <w:p w14:paraId="1E390D02" w14:textId="7DB35D66"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0745A7">
        <w:rPr>
          <w:rFonts w:ascii="Arial Narrow" w:hAnsi="Arial Narrow"/>
          <w:sz w:val="22"/>
          <w:szCs w:val="22"/>
        </w:rPr>
        <w:t>0961 30 5351</w:t>
      </w:r>
    </w:p>
    <w:p w14:paraId="3F9002C1" w14:textId="469205CF"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0745A7">
        <w:rPr>
          <w:rFonts w:ascii="Arial Narrow" w:hAnsi="Arial Narrow"/>
          <w:sz w:val="22"/>
          <w:szCs w:val="22"/>
        </w:rPr>
        <w:t>denisa.morvayova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21A42346" w:rsidR="00983B59" w:rsidRDefault="00983B59" w:rsidP="007842D8">
      <w:pPr>
        <w:spacing w:line="276" w:lineRule="auto"/>
        <w:jc w:val="both"/>
        <w:rPr>
          <w:rFonts w:ascii="Arial Narrow" w:hAnsi="Arial Narrow"/>
          <w:sz w:val="22"/>
          <w:szCs w:val="22"/>
        </w:rPr>
      </w:pPr>
      <w:r>
        <w:rPr>
          <w:rFonts w:ascii="Arial Narrow" w:hAnsi="Arial Narrow"/>
          <w:sz w:val="22"/>
          <w:szCs w:val="22"/>
        </w:rPr>
        <w:t xml:space="preserve">ID zákazky (JOSEPHINE): </w:t>
      </w:r>
      <w:r w:rsidR="00EB13DB">
        <w:rPr>
          <w:rFonts w:ascii="Arial Narrow" w:hAnsi="Arial Narrow"/>
          <w:sz w:val="22"/>
          <w:szCs w:val="22"/>
        </w:rPr>
        <w:t>65288</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EFACE1D" w14:textId="3B2AFD35" w:rsidR="00EB13DB"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hyperlink r:id="rId8" w:history="1">
        <w:r w:rsidR="00EB13DB" w:rsidRPr="00A877F7">
          <w:rPr>
            <w:rStyle w:val="Hypertextovprepojenie"/>
            <w:rFonts w:ascii="Arial Narrow" w:hAnsi="Arial Narrow" w:cs="Times New Roman"/>
            <w:sz w:val="22"/>
            <w:szCs w:val="22"/>
          </w:rPr>
          <w:t>https://josephine.proebiz.com/sk/promoter/tender/65288/summary</w:t>
        </w:r>
      </w:hyperlink>
    </w:p>
    <w:p w14:paraId="0BCCCB22" w14:textId="77777777" w:rsidR="00EB13DB" w:rsidRDefault="00EB13DB" w:rsidP="00802A8C">
      <w:pPr>
        <w:pStyle w:val="Default"/>
        <w:rPr>
          <w:rFonts w:ascii="Arial Narrow" w:hAnsi="Arial Narrow" w:cs="Times New Roman"/>
          <w:color w:val="auto"/>
          <w:sz w:val="22"/>
          <w:szCs w:val="22"/>
        </w:rPr>
      </w:pPr>
    </w:p>
    <w:p w14:paraId="1553A3DC" w14:textId="1707A86A" w:rsidR="00802A8C" w:rsidRPr="00EB13DB" w:rsidRDefault="00802A8C" w:rsidP="00802A8C">
      <w:pPr>
        <w:pStyle w:val="Default"/>
        <w:rPr>
          <w:rStyle w:val="Hypertextovprepojenie"/>
          <w:rFonts w:ascii="Arial Narrow" w:hAnsi="Arial Narrow" w:cs="Times New Roman"/>
          <w:color w:val="auto"/>
          <w:sz w:val="22"/>
          <w:szCs w:val="22"/>
          <w:u w:val="none"/>
        </w:rPr>
      </w:pPr>
      <w:r w:rsidRPr="00983B59">
        <w:rPr>
          <w:rFonts w:ascii="Arial Narrow" w:hAnsi="Arial Narrow" w:cs="Times New Roman"/>
          <w:color w:val="auto"/>
          <w:sz w:val="22"/>
          <w:szCs w:val="22"/>
        </w:rPr>
        <w:t xml:space="preserve"> DNS: </w:t>
      </w:r>
      <w:hyperlink r:id="rId9" w:history="1">
        <w:r w:rsidRPr="00983B59">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2DEDBF15" w:rsidR="00802A8C" w:rsidRPr="00983B59" w:rsidRDefault="00802A8C" w:rsidP="00DA7DCF">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482593A"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7866F2">
        <w:rPr>
          <w:rFonts w:ascii="Arial Narrow" w:hAnsi="Arial Narrow"/>
          <w:sz w:val="22"/>
          <w:szCs w:val="24"/>
        </w:rPr>
        <w:t xml:space="preserve">je </w:t>
      </w:r>
      <w:r w:rsidR="00EB13DB">
        <w:rPr>
          <w:rFonts w:ascii="Arial Narrow" w:hAnsi="Arial Narrow"/>
          <w:b/>
          <w:sz w:val="22"/>
          <w:szCs w:val="24"/>
        </w:rPr>
        <w:t>2518,07</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2648B324"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000745A7">
        <w:rPr>
          <w:rFonts w:ascii="Arial Narrow" w:eastAsia="TimesNewRomanPSMT" w:hAnsi="Arial Narrow"/>
          <w:sz w:val="22"/>
        </w:rPr>
        <w:t>Ak uchádzač v lehote na predkladanie ponúk predloží viac ponúk, verejný obstarávateľ</w:t>
      </w:r>
      <w:r w:rsidR="00DC4426">
        <w:rPr>
          <w:rFonts w:ascii="Arial Narrow" w:eastAsia="TimesNewRomanPSMT" w:hAnsi="Arial Narrow"/>
          <w:sz w:val="22"/>
        </w:rPr>
        <w:t xml:space="preserve"> </w:t>
      </w:r>
      <w:r w:rsidR="000745A7">
        <w:rPr>
          <w:rFonts w:ascii="Arial Narrow" w:eastAsia="TimesNewRomanPSMT" w:hAnsi="Arial Narrow"/>
          <w:sz w:val="22"/>
        </w:rPr>
        <w:t xml:space="preserve">prihliada len na ponuku, ktorá bola predložená ako posledná a na ostatné ponuky hľadí rovnako ako na ponuky, ktoré boli predložené po lehote na predkladanie ponúk.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2CABD036"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DC4426">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53B2016B" w:rsidR="0014283F" w:rsidRPr="005925C2"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6EED3ECF" w14:textId="4E411C46" w:rsidR="005925C2" w:rsidRPr="001C5910" w:rsidRDefault="005925C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hAnsi="Arial Narrow"/>
          <w:b/>
          <w:color w:val="000000"/>
          <w:sz w:val="22"/>
          <w:shd w:val="clear" w:color="auto" w:fill="FFFFFF"/>
        </w:rPr>
        <w:t>Rozhodnutie z Úradu verejného zdravotníctva SR o súhlase na odstraňovanie (azbest) 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768E8" w14:textId="77777777" w:rsidR="00BA0C6B" w:rsidRDefault="00BA0C6B">
      <w:r>
        <w:separator/>
      </w:r>
    </w:p>
  </w:endnote>
  <w:endnote w:type="continuationSeparator" w:id="0">
    <w:p w14:paraId="673E3833" w14:textId="77777777" w:rsidR="00BA0C6B" w:rsidRDefault="00BA0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C6823BB"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8F1447" w:rsidRPr="008F1447">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C404DB" w14:textId="77777777" w:rsidR="00BA0C6B" w:rsidRDefault="00BA0C6B">
      <w:r>
        <w:separator/>
      </w:r>
    </w:p>
  </w:footnote>
  <w:footnote w:type="continuationSeparator" w:id="0">
    <w:p w14:paraId="7686B08C" w14:textId="77777777" w:rsidR="00BA0C6B" w:rsidRDefault="00BA0C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5A7"/>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1B7"/>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42"/>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5C2"/>
    <w:rsid w:val="00594979"/>
    <w:rsid w:val="00594B48"/>
    <w:rsid w:val="0059607F"/>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6F2"/>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3B0"/>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447"/>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5F4"/>
    <w:rsid w:val="00A45B5D"/>
    <w:rsid w:val="00A46C2C"/>
    <w:rsid w:val="00A4701A"/>
    <w:rsid w:val="00A50C80"/>
    <w:rsid w:val="00A50E67"/>
    <w:rsid w:val="00A5151E"/>
    <w:rsid w:val="00A51D3F"/>
    <w:rsid w:val="00A5325E"/>
    <w:rsid w:val="00A54561"/>
    <w:rsid w:val="00A54A44"/>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C6B"/>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A7DCF"/>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4426"/>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13DB"/>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promoter/tender/65288/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47859E-76F0-41AF-85C9-AED9B3975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99</TotalTime>
  <Pages>8</Pages>
  <Words>3032</Words>
  <Characters>17283</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20275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Denisa Morvayová</cp:lastModifiedBy>
  <cp:revision>13</cp:revision>
  <cp:lastPrinted>2021-01-20T13:59:00Z</cp:lastPrinted>
  <dcterms:created xsi:type="dcterms:W3CDTF">2023-06-29T12:55:00Z</dcterms:created>
  <dcterms:modified xsi:type="dcterms:W3CDTF">2025-03-24T06:48:00Z</dcterms:modified>
</cp:coreProperties>
</file>