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AB933D6"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53240F">
        <w:rPr>
          <w:rFonts w:ascii="Arial Narrow" w:eastAsia="Arial" w:hAnsi="Arial Narrow" w:cstheme="majorHAnsi"/>
          <w:b/>
          <w:i/>
          <w:color w:val="000000" w:themeColor="text1"/>
          <w:szCs w:val="22"/>
        </w:rPr>
        <w:t>k. ú. Trnovec nad Váhom</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59C06D77"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DA7DCF">
        <w:rPr>
          <w:rFonts w:ascii="Arial Narrow" w:hAnsi="Arial Narrow"/>
          <w:sz w:val="22"/>
        </w:rPr>
        <w:t>marec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E65A3D0"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27496">
        <w:rPr>
          <w:rFonts w:ascii="Arial Narrow" w:hAnsi="Arial Narrow"/>
          <w:sz w:val="22"/>
          <w:szCs w:val="22"/>
        </w:rPr>
        <w:t>65412</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32650AD1" w:rsidR="00EB13DB"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53240F" w:rsidRPr="009042D7">
          <w:rPr>
            <w:rStyle w:val="Hypertextovprepojenie"/>
            <w:rFonts w:ascii="Arial Narrow" w:hAnsi="Arial Narrow" w:cs="Times New Roman"/>
            <w:sz w:val="22"/>
            <w:szCs w:val="22"/>
          </w:rPr>
          <w:t>https://josephine.proebiz.com/sk/promoter/tender/65412/summary</w:t>
        </w:r>
      </w:hyperlink>
    </w:p>
    <w:p w14:paraId="0BCCCB22" w14:textId="4DCE8F5B"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0CDE89B"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53240F">
        <w:rPr>
          <w:rFonts w:ascii="Arial Narrow" w:hAnsi="Arial Narrow"/>
          <w:b/>
          <w:sz w:val="22"/>
          <w:szCs w:val="24"/>
        </w:rPr>
        <w:t>1331,53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5AAE11D0" w14:textId="567F3D58" w:rsidR="001615F0" w:rsidRPr="00F3472F" w:rsidRDefault="00AB2061" w:rsidP="00F3472F">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bookmarkStart w:id="21" w:name="_GoBack"/>
      <w:bookmarkEnd w:id="21"/>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AC028" w14:textId="77777777" w:rsidR="002A7897" w:rsidRDefault="002A7897">
      <w:r>
        <w:separator/>
      </w:r>
    </w:p>
  </w:endnote>
  <w:endnote w:type="continuationSeparator" w:id="0">
    <w:p w14:paraId="5DDECCE8" w14:textId="77777777" w:rsidR="002A7897" w:rsidRDefault="002A7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9DBF05F"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F3472F" w:rsidRPr="00F3472F">
          <w:rPr>
            <w:rFonts w:ascii="Arial Narrow" w:hAnsi="Arial Narrow"/>
            <w:noProof/>
            <w:sz w:val="20"/>
            <w:lang w:val="sk-SK"/>
          </w:rPr>
          <w:t>7</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418FD" w14:textId="77777777" w:rsidR="002A7897" w:rsidRDefault="002A7897">
      <w:r>
        <w:separator/>
      </w:r>
    </w:p>
  </w:footnote>
  <w:footnote w:type="continuationSeparator" w:id="0">
    <w:p w14:paraId="4D82879A" w14:textId="77777777" w:rsidR="002A7897" w:rsidRDefault="002A7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A7897"/>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72F"/>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541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88E64-517A-40BB-B99D-A8D21796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104</TotalTime>
  <Pages>8</Pages>
  <Words>3033</Words>
  <Characters>17291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20284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15</cp:revision>
  <cp:lastPrinted>2021-01-20T13:59:00Z</cp:lastPrinted>
  <dcterms:created xsi:type="dcterms:W3CDTF">2023-06-29T12:55:00Z</dcterms:created>
  <dcterms:modified xsi:type="dcterms:W3CDTF">2025-03-24T06:48:00Z</dcterms:modified>
</cp:coreProperties>
</file>