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8C8059F"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A13E3D">
        <w:rPr>
          <w:rFonts w:ascii="Arial Narrow" w:eastAsia="Arial" w:hAnsi="Arial Narrow" w:cstheme="majorHAnsi"/>
          <w:b/>
          <w:i/>
          <w:color w:val="000000" w:themeColor="text1"/>
          <w:szCs w:val="22"/>
        </w:rPr>
        <w:t>k. ú. Horná Kráľová</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4A8E34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A13E3D">
        <w:rPr>
          <w:rFonts w:ascii="Arial Narrow" w:hAnsi="Arial Narrow"/>
          <w:sz w:val="22"/>
          <w:szCs w:val="22"/>
        </w:rPr>
        <w:t>65448</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78B58182"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A13E3D" w:rsidRPr="00987F20">
          <w:rPr>
            <w:rStyle w:val="Hypertextovprepojenie"/>
            <w:rFonts w:ascii="Arial Narrow" w:hAnsi="Arial Narrow" w:cs="Times New Roman"/>
            <w:sz w:val="22"/>
            <w:szCs w:val="22"/>
          </w:rPr>
          <w:t>https://josephine.proebiz.com/sk/promoter/tender/65448/summary</w:t>
        </w:r>
      </w:hyperlink>
    </w:p>
    <w:p w14:paraId="0BCCCB22" w14:textId="09831A16"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4BBDEE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A13E3D">
        <w:rPr>
          <w:rFonts w:ascii="Arial Narrow" w:hAnsi="Arial Narrow"/>
          <w:b/>
          <w:sz w:val="22"/>
          <w:szCs w:val="24"/>
        </w:rPr>
        <w:t>1853,13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5AAE11D0" w14:textId="6DFA8AA4" w:rsidR="001615F0" w:rsidRPr="00B25D6F" w:rsidRDefault="00AB2061" w:rsidP="00B25D6F">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bookmarkStart w:id="21" w:name="_GoBack"/>
      <w:bookmarkEnd w:id="21"/>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95A01" w14:textId="77777777" w:rsidR="00B37C71" w:rsidRDefault="00B37C71">
      <w:r>
        <w:separator/>
      </w:r>
    </w:p>
  </w:endnote>
  <w:endnote w:type="continuationSeparator" w:id="0">
    <w:p w14:paraId="6C2A0FCD" w14:textId="77777777" w:rsidR="00B37C71" w:rsidRDefault="00B3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D765BC9"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B25D6F" w:rsidRPr="00B25D6F">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94A01" w14:textId="77777777" w:rsidR="00B37C71" w:rsidRDefault="00B37C71">
      <w:r>
        <w:separator/>
      </w:r>
    </w:p>
  </w:footnote>
  <w:footnote w:type="continuationSeparator" w:id="0">
    <w:p w14:paraId="22625304" w14:textId="77777777" w:rsidR="00B37C71" w:rsidRDefault="00B37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8D6"/>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E3D"/>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5D6F"/>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C71"/>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44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770E3-3588-4443-813B-28514CF1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106</TotalTime>
  <Pages>8</Pages>
  <Words>3032</Words>
  <Characters>17288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20280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15</cp:revision>
  <cp:lastPrinted>2021-01-20T13:59:00Z</cp:lastPrinted>
  <dcterms:created xsi:type="dcterms:W3CDTF">2023-06-29T12:55:00Z</dcterms:created>
  <dcterms:modified xsi:type="dcterms:W3CDTF">2025-03-24T06:47:00Z</dcterms:modified>
</cp:coreProperties>
</file>